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970570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27369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8566231" w:name="ctxt"/>
    <w:bookmarkEnd w:id="2856623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92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923"/>
        </w:numPr>
        <w:spacing w:before="0" w:after="0" w:line="240" w:lineRule="auto"/>
        <w:jc w:val="left"/>
        <w:rPr>
          <w:color w:val="00274C"/>
          <w:sz w:val="20"/>
          <w:szCs w:val="20"/>
        </w:rPr>
      </w:pPr>
      <w:bookmarkStart w:id="29820335" w:name="result_box"/>
      <w:bookmarkEnd w:id="2982033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96065c2390a17c9f"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70265c2390a17df0"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392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92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92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92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92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88165c2390a1958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45165c2390a196d3"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392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92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92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71593597" name="name192165c2390a2608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44465c2390a2608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92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92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3035308" w:name="result_box"/>
      <w:bookmarkEnd w:id="5303530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4274979" w:name="result_box"/>
      <w:bookmarkEnd w:id="6427497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3311307" w:name="result_box"/>
      <w:bookmarkEnd w:id="3331130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923"/>
        </w:numPr>
        <w:spacing w:before="0" w:after="0" w:line="240" w:lineRule="auto"/>
        <w:jc w:val="left"/>
        <w:rPr>
          <w:color w:val="00274C"/>
          <w:sz w:val="20"/>
          <w:szCs w:val="20"/>
        </w:rPr>
      </w:pPr>
      <w:bookmarkStart w:id="22293187" w:name="result_box"/>
      <w:bookmarkEnd w:id="2229318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95828470" name="name318065c2390a3389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60765c2390a3389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5128074" name="name414965c2390a42a99"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04965c2390a42a95"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4922530" name="name520965c2390a6f2f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51265c2390a6f2e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5254417" name="name122765c2390a7ed2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38565c2390a7ed2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4351460" name="name303665c2390a9223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86265c2390a9223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0920652" name="name693165c2390a9cdb8"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29265c2390a9cdb3"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9799622" name="name673365c2390aa301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2265c2390aa301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8271690" name="name757265c2390aa7b3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3165c2390aa7b3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0609608" name="name240365c2390aae0f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8465c2390aae0e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5730737" name="name816465c2390ab650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2965c2390ab64f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5473077" name="name704165c2390ac213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00065c2390ac213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1958296" name="name740265c2390aca3b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78865c2390aca3b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9320741" name="name619565c2390ae3e9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89965c2390ae3e9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3610172" name="name283665c2390af054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72165c2390af053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94365c2390af0c9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418028" name="name864265c2390b1249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71865c2390b1249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2612086" name="name840365c2390b21eb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26365c2390b21eb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0198285" name="name601965c2390b42eb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24565c2390b42ea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924">
    <w:multiLevelType w:val="hybridMultilevel"/>
    <w:lvl w:ilvl="0" w:tplc="55956833">
      <w:start w:val="1"/>
      <w:numFmt w:val="decimal"/>
      <w:lvlText w:val="%1."/>
      <w:lvlJc w:val="left"/>
      <w:pPr>
        <w:ind w:left="720" w:hanging="360"/>
      </w:pPr>
    </w:lvl>
    <w:lvl w:ilvl="1" w:tplc="55956833" w:tentative="1">
      <w:start w:val="1"/>
      <w:numFmt w:val="lowerLetter"/>
      <w:lvlText w:val="%2."/>
      <w:lvlJc w:val="left"/>
      <w:pPr>
        <w:ind w:left="1440" w:hanging="360"/>
      </w:pPr>
    </w:lvl>
    <w:lvl w:ilvl="2" w:tplc="55956833" w:tentative="1">
      <w:start w:val="1"/>
      <w:numFmt w:val="lowerRoman"/>
      <w:lvlText w:val="%3."/>
      <w:lvlJc w:val="right"/>
      <w:pPr>
        <w:ind w:left="2160" w:hanging="180"/>
      </w:pPr>
    </w:lvl>
    <w:lvl w:ilvl="3" w:tplc="55956833" w:tentative="1">
      <w:start w:val="1"/>
      <w:numFmt w:val="decimal"/>
      <w:lvlText w:val="%4."/>
      <w:lvlJc w:val="left"/>
      <w:pPr>
        <w:ind w:left="2880" w:hanging="360"/>
      </w:pPr>
    </w:lvl>
    <w:lvl w:ilvl="4" w:tplc="55956833" w:tentative="1">
      <w:start w:val="1"/>
      <w:numFmt w:val="lowerLetter"/>
      <w:lvlText w:val="%5."/>
      <w:lvlJc w:val="left"/>
      <w:pPr>
        <w:ind w:left="3600" w:hanging="360"/>
      </w:pPr>
    </w:lvl>
    <w:lvl w:ilvl="5" w:tplc="55956833" w:tentative="1">
      <w:start w:val="1"/>
      <w:numFmt w:val="lowerRoman"/>
      <w:lvlText w:val="%6."/>
      <w:lvlJc w:val="right"/>
      <w:pPr>
        <w:ind w:left="4320" w:hanging="180"/>
      </w:pPr>
    </w:lvl>
    <w:lvl w:ilvl="6" w:tplc="55956833" w:tentative="1">
      <w:start w:val="1"/>
      <w:numFmt w:val="decimal"/>
      <w:lvlText w:val="%7."/>
      <w:lvlJc w:val="left"/>
      <w:pPr>
        <w:ind w:left="5040" w:hanging="360"/>
      </w:pPr>
    </w:lvl>
    <w:lvl w:ilvl="7" w:tplc="55956833" w:tentative="1">
      <w:start w:val="1"/>
      <w:numFmt w:val="lowerLetter"/>
      <w:lvlText w:val="%8."/>
      <w:lvlJc w:val="left"/>
      <w:pPr>
        <w:ind w:left="5760" w:hanging="360"/>
      </w:pPr>
    </w:lvl>
    <w:lvl w:ilvl="8" w:tplc="55956833" w:tentative="1">
      <w:start w:val="1"/>
      <w:numFmt w:val="lowerRoman"/>
      <w:lvlText w:val="%9."/>
      <w:lvlJc w:val="right"/>
      <w:pPr>
        <w:ind w:left="6480" w:hanging="180"/>
      </w:pPr>
    </w:lvl>
  </w:abstractNum>
  <w:abstractNum w:abstractNumId="23923">
    <w:multiLevelType w:val="hybridMultilevel"/>
    <w:lvl w:ilvl="0" w:tplc="405014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923">
    <w:abstractNumId w:val="23923"/>
  </w:num>
  <w:num w:numId="23924">
    <w:abstractNumId w:val="239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0771662" Type="http://schemas.openxmlformats.org/officeDocument/2006/relationships/comments" Target="comments.xml"/><Relationship Id="rId676961956" Type="http://schemas.microsoft.com/office/2011/relationships/commentsExtended" Target="commentsExtended.xml"/><Relationship Id="rId92273692" Type="http://schemas.openxmlformats.org/officeDocument/2006/relationships/image" Target="media/imgrId92273692.jpg"/><Relationship Id="rId896065c2390a17c9f" Type="http://schemas.openxmlformats.org/officeDocument/2006/relationships/hyperlink" Target="https://iservice.lombardini.it/jsp/Template2/manuale.jsp?id=96&amp;parent=1000" TargetMode="External"/><Relationship Id="rId170265c2390a17df0" Type="http://schemas.openxmlformats.org/officeDocument/2006/relationships/hyperlink" Target="https://iservice.lombardini.it/jsp/Template2/manuale.jsp?id=97&amp;parent=1000" TargetMode="External"/><Relationship Id="rId788165c2390a1958a" Type="http://schemas.openxmlformats.org/officeDocument/2006/relationships/hyperlink" Target="https://iservice.lombardini.it/jsp/Template2/manuale.jsp?id=193&amp;parent=1000" TargetMode="External"/><Relationship Id="rId245165c2390a196d3" Type="http://schemas.openxmlformats.org/officeDocument/2006/relationships/hyperlink" Target="https://iservice.lombardini.it/jsp/Template2/manuale.jsp?id=193&amp;parent=1000" TargetMode="External"/><Relationship Id="rId194365c2390af0c9a" Type="http://schemas.openxmlformats.org/officeDocument/2006/relationships/hyperlink" Target="https://iservice.lombardini.it/jsp/Template2/manuale.jsp?id=176&amp;parent=1000" TargetMode="External"/><Relationship Id="rId644465c2390a26088" Type="http://schemas.openxmlformats.org/officeDocument/2006/relationships/image" Target="media/imgrId644465c2390a26088.gif"/><Relationship Id="rId660765c2390a33895" Type="http://schemas.openxmlformats.org/officeDocument/2006/relationships/image" Target="media/imgrId660765c2390a33895.jpg"/><Relationship Id="rId304965c2390a42a95" Type="http://schemas.openxmlformats.org/officeDocument/2006/relationships/image" Target="media/imgrId304965c2390a42a95.jpg"/><Relationship Id="rId651265c2390a6f2ed" Type="http://schemas.openxmlformats.org/officeDocument/2006/relationships/image" Target="media/imgrId651265c2390a6f2ed.jpg"/><Relationship Id="rId138565c2390a7ed26" Type="http://schemas.openxmlformats.org/officeDocument/2006/relationships/image" Target="media/imgrId138565c2390a7ed26.jpg"/><Relationship Id="rId786265c2390a92235" Type="http://schemas.openxmlformats.org/officeDocument/2006/relationships/image" Target="media/imgrId786265c2390a92235.jpg"/><Relationship Id="rId329265c2390a9cdb3" Type="http://schemas.openxmlformats.org/officeDocument/2006/relationships/image" Target="media/imgrId329265c2390a9cdb3.jpg"/><Relationship Id="rId292265c2390aa301a" Type="http://schemas.openxmlformats.org/officeDocument/2006/relationships/image" Target="media/imgrId292265c2390aa301a.gif"/><Relationship Id="rId283165c2390aa7b35" Type="http://schemas.openxmlformats.org/officeDocument/2006/relationships/image" Target="media/imgrId283165c2390aa7b35.gif"/><Relationship Id="rId238465c2390aae0ed" Type="http://schemas.openxmlformats.org/officeDocument/2006/relationships/image" Target="media/imgrId238465c2390aae0ed.gif"/><Relationship Id="rId122965c2390ab64fe" Type="http://schemas.openxmlformats.org/officeDocument/2006/relationships/image" Target="media/imgrId122965c2390ab64fe.gif"/><Relationship Id="rId300065c2390ac2138" Type="http://schemas.openxmlformats.org/officeDocument/2006/relationships/image" Target="media/imgrId300065c2390ac2138.jpg"/><Relationship Id="rId178865c2390aca3b7" Type="http://schemas.openxmlformats.org/officeDocument/2006/relationships/image" Target="media/imgrId178865c2390aca3b7.jpg"/><Relationship Id="rId389965c2390ae3e92" Type="http://schemas.openxmlformats.org/officeDocument/2006/relationships/image" Target="media/imgrId389965c2390ae3e92.png"/><Relationship Id="rId372165c2390af053e" Type="http://schemas.openxmlformats.org/officeDocument/2006/relationships/image" Target="media/imgrId372165c2390af053e.png"/><Relationship Id="rId971865c2390b12491" Type="http://schemas.openxmlformats.org/officeDocument/2006/relationships/image" Target="media/imgrId971865c2390b12491.png"/><Relationship Id="rId726365c2390b21eb3" Type="http://schemas.openxmlformats.org/officeDocument/2006/relationships/image" Target="media/imgrId726365c2390b21eb3.png"/><Relationship Id="rId524565c2390b42eaf" Type="http://schemas.openxmlformats.org/officeDocument/2006/relationships/image" Target="media/imgrId524565c2390b42eaf.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2273692" Type="http://schemas.openxmlformats.org/officeDocument/2006/relationships/image" Target="media/imgrId922736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2273692" Type="http://schemas.openxmlformats.org/officeDocument/2006/relationships/image" Target="media/imgrId922736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2273692" Type="http://schemas.openxmlformats.org/officeDocument/2006/relationships/image" Target="media/imgrId922736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2273692" Type="http://schemas.openxmlformats.org/officeDocument/2006/relationships/image" Target="media/imgrId922736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2273692" Type="http://schemas.openxmlformats.org/officeDocument/2006/relationships/image" Target="media/imgrId922736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2273692" Type="http://schemas.openxmlformats.org/officeDocument/2006/relationships/image" Target="media/imgrId922736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