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19727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608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450936" w:name="ctxt"/>
    <w:bookmarkEnd w:id="784509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01441" name="name624465c2399574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265c2399574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5465c2399575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939097" name="name618865c239958217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51765c239958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9572" name="name596565c239958897c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92165c2399588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5213" name="name816765c239958e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5c239958e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62203" name="name308465c239959a27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83265c239959a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8524" name="name818965c23995a1a7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46365c23995a1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11110" name="name621265c23995aaa30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136965c23995aa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94050" name="name637865c23995af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365c23995af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8865c23995b0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19975" name="name643765c23995bc7ea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28465c23995bc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49027" name="name648665c23995c0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5c23995c0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6313022" name="name869165c23995cec7c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73265c23995ce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0957" name="name199265c23995d4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565c23995d4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712903" name="name634965c23995e28b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94965c23995e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646857" name="name985865c23995e9614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73065c23995e9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33185" name="name504565c23995efd8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45665c23995ef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2435872" name="name379665c239960583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57665c2399605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519052" name="name457165c239960fb2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915465c239960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1033" name="name502965c2399614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765c2399614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4265c2399614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93265c2399615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3165c2399615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42465c2399615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7934" name="name381965c239961e27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11565c239961e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92944" name="name397065c239962567d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30965c2399625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562704" name="name473965c239962d21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47165c239962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5620" name="name206365c2399634f9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26365c2399634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205665" name="name890565c239963ae6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42665c239963a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226114" name="name382265c239964473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87965c2399644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51524" name="name761365c239964c806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46965c239964c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4354895" name="name405865c239965450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77265c2399654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52" name="name751265c2399659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265c2399659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8765c239965a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3831" name="name791465c239966261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23265c2399662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30898" name="name167365c2399669ba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82465c239966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0867" name="name417565c2399671c9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81665c239967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379" name="name419965c2399677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765c2399677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035870" name="name793965c2399681f6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96765c239968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559838" name="name580665c239968a0d1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36465c239968a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87997" name="name428165c239968f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5c239968f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7965c239968f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74317" name="name323465c2399697b1c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26665c2399697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10495" name="name946265c23996a05fd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252765c23996a0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90323" name="name654065c23996a8c9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32365c23996a8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60885" name="name403365c23996afc1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41165c23996a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46704" name="name705165c23996b5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5c23996b5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9734" name="name110565c23996c08b0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65365c23996c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7481137" name="name673365c23996d31c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23465c23996d3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2190272" name="name809665c23996dd6dc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30665c23996dd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9512" name="name466665c23996e1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965c23996e1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2083752" name="name370665c23996ecfd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718765c23996ec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26988" name="name671065c239970324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994965c2399703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1019" name="name836565c239970b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5c239970b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965c239970b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914067" name="name260165c2399714613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62365c2399714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67570" name="name894565c239971f53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93065c239971f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4986317" name="name551965c239972a87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06065c239972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1792345" name="name937265c2399737d0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584165c2399737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3701" name="name657165c239973e91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34665c239973e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9761" name="name417265c2399745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865c2399745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42923" name="name244065c239974b84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25665c239974b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3440" name="name190465c2399750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665c2399750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3311521" name="name986765c23997602bd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98965c2399760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1576" name="name555565c2399764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065c2399764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5932784" name="name273165c239977077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93865c2399770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3385" name="name720565c2399777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5c2399777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5865c2399777da0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8521339" name="name170165c239978268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38765c2399782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9190" name="name555865c2399787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5c2399787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085001" name="name165065c23997920e8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00165c2399792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1322960" name="name293865c23997a242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37765c23997a24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10040" name="name104865c23997a9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665c23997a9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81865c23997a9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23965c23997a9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17265c23997a9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622039" name="name552965c23997b2d14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45265c23997b2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7747" name="name651665c23997b9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5c23997b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3665c23997b9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8365c23997b9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9127" name="name853065c23997bfb79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39865c23997bf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36140" name="name512965c23997c5cc0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83865c23997c5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3924" name="name925265c23997cdca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404265c23997cd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63414" name="name962665c23997d69c5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83965c23997d6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0889" name="name409465c23997dd6a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86265c23997dd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96970" name="name351965c23997e666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57665c23997e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0854" name="name767365c23997ec93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41565c23997e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9896" name="name855865c239980503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19165c2399805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13265c2399805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64465c2399805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62333" name="name808165c239980cdb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37465c239980c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49865c239980d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4365" name="name287665c239981453a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20865c2399814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78165c2399815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05863" name="name171965c239981c7e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86165c239981c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42" name="name270465c2399821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565c2399821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77565c2399821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0965c2399822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32708" name="name470765c239982a0b4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22565c239982a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48618" name="name995465c2399832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365c239983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8665c2399832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47613" name="name474965c239983bdea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04565c239983b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33041" name="name400465c2399841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365c2399841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4065c239984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2729" name="name583165c2399848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5c2399848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8865c2399848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570" name="name129365c2399851a6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57465c2399851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47261" name="name548565c239985863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22965c2399858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877749" name="name631365c2399861078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91965c239986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88258" name="name719265c2399867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765c2399867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1496" name="name820165c2399870442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17465c239987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5490" name="name779965c239987883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999865c2399878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5900" name="name455765c239987e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065c239987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093812" name="name156465c239988771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961165c2399887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1128" name="name486565c239988d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5c239988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83671" name="name884665c2399897610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23665c2399897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7765c2399898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65265c2399898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3056" name="name169865c239989e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5c239989e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0065c239989f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769137" name="name225065c23998a8a6f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22665c23998a8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399273" name="name617265c23998b137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59165c23998b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310611" name="name638365c23998b988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38565c23998b9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93975" name="name339365c23998c0728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28265c23998c0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153602" name="name134865c23998cf664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159565c23998cf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092737" name="name947465c23998db71a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34365c23998db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3845" name="name159565c23998e5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5c23998e5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655298" name="name533765c23998f3d7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39665c23998f3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93200" name="name120865c239990a9a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81765c239990a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861213" name="name829965c239991351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58365c239991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515645" name="name237665c239991e41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18465c239991e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306347" name="name890565c239992b24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95665c239992b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0765c239992c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900128" name="name859365c2399933a5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87465c2399933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702265" name="name247965c239993b2db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54565c239993b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96865c239993c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20765c239993c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627906" name="name512765c239994819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27765c239994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49865c2399948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04493" name="name730465c2399957e2c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76965c2399957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63565c2399959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531627" name="name495065c239996343a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632065c2399963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8455070" name="name534765c2399971fb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623965c239997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650570" name="name113165c239997b3dd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38165c239997b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5251358" name="name429765c23999897d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49265c2399989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945007" name="name855165c23999915f6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24865c2399991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073662" name="name618465c239999a01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65465c239999a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3499438" name="name960065c23999a6b02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34565c23999a6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26665c23999a8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4913306" name="name330165c23999b203c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709565c23999b2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107" name="name823565c23999b8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365c23999b8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29619" name="name338765c23999c263f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83165c23999c2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36293" name="name713565c23999cb28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58165c23999cb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86030" name="name812565c23999d4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465c23999d4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71686" name="name628565c23999dd5d7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90665c23999dd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75790" name="name420765c23999e71e8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48565c23999e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4869" name="name530865c23999f0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5c23999f0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690" name="name113265c2399a062c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14865c2399a06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833744" name="name971865c2399a1104b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64865c2399a1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4407283" name="name681265c2399a18f8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44165c2399a18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46424" name="name453565c2399a24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5c2399a24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18927" name="name274965c2399a3053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60065c2399a30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54432" name="name344665c2399a3da6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91565c2399a3d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89381" name="name570965c2399a46bd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74665c2399a4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337579" name="name125765c2399a54da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49065c2399a54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87336" name="name999265c2399a624c2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12965c2399a62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680018" name="name645865c2399a6e24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65765c2399a6e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969638" name="name404565c2399a775ca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06165c2399a77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4080" name="name960265c2399a7b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365c2399a7b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276150" name="name172565c2399a844e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50265c2399a84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26996" name="name681665c2399a8ed5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81165c2399a8e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3054" name="name393465c2399a95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5c2399a95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74283" name="name933865c2399aa1cc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25265c2399aa1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9734" name="name174865c2399aa6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5c2399aa6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030794" name="name571165c2399aae4d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11965c2399aa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61436" name="name632765c2399abbb1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73065c2399abb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5854" name="name368665c2399ac6c3a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06865c2399ac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856372" name="name538365c2399ad04cc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00665c2399ad0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04009" name="name661665c2399adb5f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57765c2399ad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65965c2399adc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928965" name="name971165c2399ae4207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195565c2399ae4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588431" name="name631065c2399aeac69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03465c2399aea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79865c2399aec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27239" name="name205165c2399b03555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772465c2399b03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43857" name="name735065c2399b0acea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979165c2399b0a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44559" name="name350665c2399b13d27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492165c2399b13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76880" name="name306165c2399b1dc69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56465c2399b1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533765c2399b1f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510056" name="name936765c2399b2b2e6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670865c2399b2b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568721" name="name746265c2399b31b00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961165c2399b3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87899" name="name237065c2399b39f68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652465c2399b39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44765c2399b3a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612748" name="name830565c2399b4847b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67765c2399b48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586411" name="name961865c2399b5254e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19665c2399b52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33265c2399b53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46558" name="name107965c2399b5aca0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57065c2399b5a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934789" name="name341165c2399b61229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87165c2399b6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260797" name="name407665c2399b69264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885765c2399b69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72683" name="name181165c2399b7146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69665c2399b7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484265c2399b72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847259" name="name203065c2399b7e34c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70665c2399b7e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387489" name="name949265c2399b863a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17465c2399b86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31153" name="name732865c2399b92f62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34665c2399b92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340089" name="name226265c2399b9f26b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795565c2399b9f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52027" name="name659765c2399ba8ef3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206565c2399ba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659896" name="name278065c2399baf854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44265c2399ba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256127" name="name350665c2399bb74cf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767265c2399bb7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162021" name="name525465c2399bc0c36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100765c2399bc0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070408" name="name118665c2399bcaf77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477565c2399bca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554215" name="name369365c2399bd491d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65965c2399bd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92022" name="name960665c2399bdb8f2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74565c2399bdb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329109" name="name890265c2399be2813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845065c2399be2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986932" name="name620365c2399bec41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24765c2399bec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992563" name="name517465c2399c015a0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563965c2399c01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66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84865c2399c02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31173" name="name898865c2399c0b1f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98965c2399c0b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215883" name="name886165c2399c158c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00065c2399c15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037327" name="name829665c2399c2086e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92565c2399c2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818565c2399c21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10439" name="name531665c2399c2c2f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22465c2399c2c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918198" name="name759865c2399c3458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31365c2399c34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664">
    <w:multiLevelType w:val="hybridMultilevel"/>
    <w:lvl w:ilvl="0" w:tplc="90408139">
      <w:start w:val="1"/>
      <w:numFmt w:val="decimal"/>
      <w:lvlText w:val="%1."/>
      <w:lvlJc w:val="left"/>
      <w:pPr>
        <w:ind w:left="720" w:hanging="360"/>
      </w:pPr>
    </w:lvl>
    <w:lvl w:ilvl="1" w:tplc="90408139" w:tentative="1">
      <w:start w:val="1"/>
      <w:numFmt w:val="decimal"/>
      <w:lvlText w:val="%2."/>
      <w:lvlJc w:val="left"/>
      <w:pPr>
        <w:ind w:left="1440" w:hanging="360"/>
      </w:pPr>
    </w:lvl>
    <w:lvl w:ilvl="2" w:tplc="90408139" w:tentative="1">
      <w:start w:val="1"/>
      <w:numFmt w:val="lowerRoman"/>
      <w:lvlText w:val="%3."/>
      <w:lvlJc w:val="right"/>
      <w:pPr>
        <w:ind w:left="2160" w:hanging="180"/>
      </w:pPr>
    </w:lvl>
    <w:lvl w:ilvl="3" w:tplc="90408139" w:tentative="1">
      <w:start w:val="1"/>
      <w:numFmt w:val="decimal"/>
      <w:lvlText w:val="%4."/>
      <w:lvlJc w:val="left"/>
      <w:pPr>
        <w:ind w:left="2880" w:hanging="360"/>
      </w:pPr>
    </w:lvl>
    <w:lvl w:ilvl="4" w:tplc="90408139" w:tentative="1">
      <w:start w:val="1"/>
      <w:numFmt w:val="lowerLetter"/>
      <w:lvlText w:val="%5."/>
      <w:lvlJc w:val="left"/>
      <w:pPr>
        <w:ind w:left="3600" w:hanging="360"/>
      </w:pPr>
    </w:lvl>
    <w:lvl w:ilvl="5" w:tplc="90408139" w:tentative="1">
      <w:start w:val="1"/>
      <w:numFmt w:val="lowerRoman"/>
      <w:lvlText w:val="%6."/>
      <w:lvlJc w:val="right"/>
      <w:pPr>
        <w:ind w:left="4320" w:hanging="180"/>
      </w:pPr>
    </w:lvl>
    <w:lvl w:ilvl="6" w:tplc="90408139" w:tentative="1">
      <w:start w:val="1"/>
      <w:numFmt w:val="decimal"/>
      <w:lvlText w:val="%7."/>
      <w:lvlJc w:val="left"/>
      <w:pPr>
        <w:ind w:left="5040" w:hanging="360"/>
      </w:pPr>
    </w:lvl>
    <w:lvl w:ilvl="7" w:tplc="90408139" w:tentative="1">
      <w:start w:val="1"/>
      <w:numFmt w:val="lowerLetter"/>
      <w:lvlText w:val="%8."/>
      <w:lvlJc w:val="left"/>
      <w:pPr>
        <w:ind w:left="5760" w:hanging="360"/>
      </w:pPr>
    </w:lvl>
    <w:lvl w:ilvl="8" w:tplc="9040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63858969">
      <w:start w:val="1"/>
      <w:numFmt w:val="decimal"/>
      <w:lvlText w:val="%1."/>
      <w:lvlJc w:val="left"/>
      <w:pPr>
        <w:ind w:left="720" w:hanging="360"/>
      </w:pPr>
    </w:lvl>
    <w:lvl w:ilvl="1" w:tplc="63858969" w:tentative="1">
      <w:start w:val="1"/>
      <w:numFmt w:val="lowerLetter"/>
      <w:lvlText w:val="%2."/>
      <w:lvlJc w:val="left"/>
      <w:pPr>
        <w:ind w:left="1440" w:hanging="360"/>
      </w:pPr>
    </w:lvl>
    <w:lvl w:ilvl="2" w:tplc="63858969" w:tentative="1">
      <w:start w:val="1"/>
      <w:numFmt w:val="lowerRoman"/>
      <w:lvlText w:val="%3."/>
      <w:lvlJc w:val="right"/>
      <w:pPr>
        <w:ind w:left="2160" w:hanging="180"/>
      </w:pPr>
    </w:lvl>
    <w:lvl w:ilvl="3" w:tplc="63858969" w:tentative="1">
      <w:start w:val="1"/>
      <w:numFmt w:val="decimal"/>
      <w:lvlText w:val="%4."/>
      <w:lvlJc w:val="left"/>
      <w:pPr>
        <w:ind w:left="2880" w:hanging="360"/>
      </w:pPr>
    </w:lvl>
    <w:lvl w:ilvl="4" w:tplc="63858969" w:tentative="1">
      <w:start w:val="1"/>
      <w:numFmt w:val="lowerLetter"/>
      <w:lvlText w:val="%5."/>
      <w:lvlJc w:val="left"/>
      <w:pPr>
        <w:ind w:left="3600" w:hanging="360"/>
      </w:pPr>
    </w:lvl>
    <w:lvl w:ilvl="5" w:tplc="63858969" w:tentative="1">
      <w:start w:val="1"/>
      <w:numFmt w:val="lowerRoman"/>
      <w:lvlText w:val="%6."/>
      <w:lvlJc w:val="right"/>
      <w:pPr>
        <w:ind w:left="4320" w:hanging="180"/>
      </w:pPr>
    </w:lvl>
    <w:lvl w:ilvl="6" w:tplc="63858969" w:tentative="1">
      <w:start w:val="1"/>
      <w:numFmt w:val="decimal"/>
      <w:lvlText w:val="%7."/>
      <w:lvlJc w:val="left"/>
      <w:pPr>
        <w:ind w:left="5040" w:hanging="360"/>
      </w:pPr>
    </w:lvl>
    <w:lvl w:ilvl="7" w:tplc="63858969" w:tentative="1">
      <w:start w:val="1"/>
      <w:numFmt w:val="lowerLetter"/>
      <w:lvlText w:val="%8."/>
      <w:lvlJc w:val="left"/>
      <w:pPr>
        <w:ind w:left="5760" w:hanging="360"/>
      </w:pPr>
    </w:lvl>
    <w:lvl w:ilvl="8" w:tplc="6385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90800050">
      <w:start w:val="1"/>
      <w:numFmt w:val="decimal"/>
      <w:lvlText w:val="%1."/>
      <w:lvlJc w:val="left"/>
      <w:pPr>
        <w:ind w:left="720" w:hanging="360"/>
      </w:pPr>
    </w:lvl>
    <w:lvl w:ilvl="1" w:tplc="90800050" w:tentative="1">
      <w:start w:val="1"/>
      <w:numFmt w:val="lowerLetter"/>
      <w:lvlText w:val="%2."/>
      <w:lvlJc w:val="left"/>
      <w:pPr>
        <w:ind w:left="1440" w:hanging="360"/>
      </w:pPr>
    </w:lvl>
    <w:lvl w:ilvl="2" w:tplc="90800050" w:tentative="1">
      <w:start w:val="1"/>
      <w:numFmt w:val="lowerRoman"/>
      <w:lvlText w:val="%3."/>
      <w:lvlJc w:val="right"/>
      <w:pPr>
        <w:ind w:left="2160" w:hanging="180"/>
      </w:pPr>
    </w:lvl>
    <w:lvl w:ilvl="3" w:tplc="90800050" w:tentative="1">
      <w:start w:val="1"/>
      <w:numFmt w:val="decimal"/>
      <w:lvlText w:val="%4."/>
      <w:lvlJc w:val="left"/>
      <w:pPr>
        <w:ind w:left="2880" w:hanging="360"/>
      </w:pPr>
    </w:lvl>
    <w:lvl w:ilvl="4" w:tplc="90800050" w:tentative="1">
      <w:start w:val="1"/>
      <w:numFmt w:val="lowerLetter"/>
      <w:lvlText w:val="%5."/>
      <w:lvlJc w:val="left"/>
      <w:pPr>
        <w:ind w:left="3600" w:hanging="360"/>
      </w:pPr>
    </w:lvl>
    <w:lvl w:ilvl="5" w:tplc="90800050" w:tentative="1">
      <w:start w:val="1"/>
      <w:numFmt w:val="lowerRoman"/>
      <w:lvlText w:val="%6."/>
      <w:lvlJc w:val="right"/>
      <w:pPr>
        <w:ind w:left="4320" w:hanging="180"/>
      </w:pPr>
    </w:lvl>
    <w:lvl w:ilvl="6" w:tplc="90800050" w:tentative="1">
      <w:start w:val="1"/>
      <w:numFmt w:val="decimal"/>
      <w:lvlText w:val="%7."/>
      <w:lvlJc w:val="left"/>
      <w:pPr>
        <w:ind w:left="5040" w:hanging="360"/>
      </w:pPr>
    </w:lvl>
    <w:lvl w:ilvl="7" w:tplc="90800050" w:tentative="1">
      <w:start w:val="1"/>
      <w:numFmt w:val="lowerLetter"/>
      <w:lvlText w:val="%8."/>
      <w:lvlJc w:val="left"/>
      <w:pPr>
        <w:ind w:left="5760" w:hanging="360"/>
      </w:pPr>
    </w:lvl>
    <w:lvl w:ilvl="8" w:tplc="9080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1">
    <w:multiLevelType w:val="hybridMultilevel"/>
    <w:lvl w:ilvl="0" w:tplc="23773822">
      <w:start w:val="1"/>
      <w:numFmt w:val="decimal"/>
      <w:lvlText w:val="%1."/>
      <w:lvlJc w:val="left"/>
      <w:pPr>
        <w:ind w:left="720" w:hanging="360"/>
      </w:pPr>
    </w:lvl>
    <w:lvl w:ilvl="1" w:tplc="23773822" w:tentative="1">
      <w:start w:val="1"/>
      <w:numFmt w:val="lowerLetter"/>
      <w:lvlText w:val="%2."/>
      <w:lvlJc w:val="left"/>
      <w:pPr>
        <w:ind w:left="1440" w:hanging="360"/>
      </w:pPr>
    </w:lvl>
    <w:lvl w:ilvl="2" w:tplc="23773822" w:tentative="1">
      <w:start w:val="1"/>
      <w:numFmt w:val="lowerRoman"/>
      <w:lvlText w:val="%3."/>
      <w:lvlJc w:val="right"/>
      <w:pPr>
        <w:ind w:left="2160" w:hanging="180"/>
      </w:pPr>
    </w:lvl>
    <w:lvl w:ilvl="3" w:tplc="23773822" w:tentative="1">
      <w:start w:val="1"/>
      <w:numFmt w:val="decimal"/>
      <w:lvlText w:val="%4."/>
      <w:lvlJc w:val="left"/>
      <w:pPr>
        <w:ind w:left="2880" w:hanging="360"/>
      </w:pPr>
    </w:lvl>
    <w:lvl w:ilvl="4" w:tplc="23773822" w:tentative="1">
      <w:start w:val="1"/>
      <w:numFmt w:val="lowerLetter"/>
      <w:lvlText w:val="%5."/>
      <w:lvlJc w:val="left"/>
      <w:pPr>
        <w:ind w:left="3600" w:hanging="360"/>
      </w:pPr>
    </w:lvl>
    <w:lvl w:ilvl="5" w:tplc="23773822" w:tentative="1">
      <w:start w:val="1"/>
      <w:numFmt w:val="lowerRoman"/>
      <w:lvlText w:val="%6."/>
      <w:lvlJc w:val="right"/>
      <w:pPr>
        <w:ind w:left="4320" w:hanging="180"/>
      </w:pPr>
    </w:lvl>
    <w:lvl w:ilvl="6" w:tplc="23773822" w:tentative="1">
      <w:start w:val="1"/>
      <w:numFmt w:val="decimal"/>
      <w:lvlText w:val="%7."/>
      <w:lvlJc w:val="left"/>
      <w:pPr>
        <w:ind w:left="5040" w:hanging="360"/>
      </w:pPr>
    </w:lvl>
    <w:lvl w:ilvl="7" w:tplc="23773822" w:tentative="1">
      <w:start w:val="1"/>
      <w:numFmt w:val="lowerLetter"/>
      <w:lvlText w:val="%8."/>
      <w:lvlJc w:val="left"/>
      <w:pPr>
        <w:ind w:left="5760" w:hanging="360"/>
      </w:pPr>
    </w:lvl>
    <w:lvl w:ilvl="8" w:tplc="2377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0">
    <w:multiLevelType w:val="hybridMultilevel"/>
    <w:lvl w:ilvl="0" w:tplc="33138457">
      <w:start w:val="1"/>
      <w:numFmt w:val="decimal"/>
      <w:lvlText w:val="%1."/>
      <w:lvlJc w:val="left"/>
      <w:pPr>
        <w:ind w:left="720" w:hanging="360"/>
      </w:pPr>
    </w:lvl>
    <w:lvl w:ilvl="1" w:tplc="33138457" w:tentative="1">
      <w:start w:val="1"/>
      <w:numFmt w:val="lowerLetter"/>
      <w:lvlText w:val="%2."/>
      <w:lvlJc w:val="left"/>
      <w:pPr>
        <w:ind w:left="1440" w:hanging="360"/>
      </w:pPr>
    </w:lvl>
    <w:lvl w:ilvl="2" w:tplc="33138457" w:tentative="1">
      <w:start w:val="1"/>
      <w:numFmt w:val="lowerRoman"/>
      <w:lvlText w:val="%3."/>
      <w:lvlJc w:val="right"/>
      <w:pPr>
        <w:ind w:left="2160" w:hanging="180"/>
      </w:pPr>
    </w:lvl>
    <w:lvl w:ilvl="3" w:tplc="33138457" w:tentative="1">
      <w:start w:val="1"/>
      <w:numFmt w:val="decimal"/>
      <w:lvlText w:val="%4."/>
      <w:lvlJc w:val="left"/>
      <w:pPr>
        <w:ind w:left="2880" w:hanging="360"/>
      </w:pPr>
    </w:lvl>
    <w:lvl w:ilvl="4" w:tplc="33138457" w:tentative="1">
      <w:start w:val="1"/>
      <w:numFmt w:val="lowerLetter"/>
      <w:lvlText w:val="%5."/>
      <w:lvlJc w:val="left"/>
      <w:pPr>
        <w:ind w:left="3600" w:hanging="360"/>
      </w:pPr>
    </w:lvl>
    <w:lvl w:ilvl="5" w:tplc="33138457" w:tentative="1">
      <w:start w:val="1"/>
      <w:numFmt w:val="lowerRoman"/>
      <w:lvlText w:val="%6."/>
      <w:lvlJc w:val="right"/>
      <w:pPr>
        <w:ind w:left="4320" w:hanging="180"/>
      </w:pPr>
    </w:lvl>
    <w:lvl w:ilvl="6" w:tplc="33138457" w:tentative="1">
      <w:start w:val="1"/>
      <w:numFmt w:val="decimal"/>
      <w:lvlText w:val="%7."/>
      <w:lvlJc w:val="left"/>
      <w:pPr>
        <w:ind w:left="5040" w:hanging="360"/>
      </w:pPr>
    </w:lvl>
    <w:lvl w:ilvl="7" w:tplc="33138457" w:tentative="1">
      <w:start w:val="1"/>
      <w:numFmt w:val="lowerLetter"/>
      <w:lvlText w:val="%8."/>
      <w:lvlJc w:val="left"/>
      <w:pPr>
        <w:ind w:left="5760" w:hanging="360"/>
      </w:pPr>
    </w:lvl>
    <w:lvl w:ilvl="8" w:tplc="3313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9">
    <w:multiLevelType w:val="hybridMultilevel"/>
    <w:lvl w:ilvl="0" w:tplc="54943579">
      <w:start w:val="1"/>
      <w:numFmt w:val="decimal"/>
      <w:lvlText w:val="%1."/>
      <w:lvlJc w:val="left"/>
      <w:pPr>
        <w:ind w:left="720" w:hanging="360"/>
      </w:pPr>
    </w:lvl>
    <w:lvl w:ilvl="1" w:tplc="54943579" w:tentative="1">
      <w:start w:val="1"/>
      <w:numFmt w:val="lowerLetter"/>
      <w:lvlText w:val="%2."/>
      <w:lvlJc w:val="left"/>
      <w:pPr>
        <w:ind w:left="1440" w:hanging="360"/>
      </w:pPr>
    </w:lvl>
    <w:lvl w:ilvl="2" w:tplc="54943579" w:tentative="1">
      <w:start w:val="1"/>
      <w:numFmt w:val="lowerRoman"/>
      <w:lvlText w:val="%3."/>
      <w:lvlJc w:val="right"/>
      <w:pPr>
        <w:ind w:left="2160" w:hanging="180"/>
      </w:pPr>
    </w:lvl>
    <w:lvl w:ilvl="3" w:tplc="54943579" w:tentative="1">
      <w:start w:val="1"/>
      <w:numFmt w:val="decimal"/>
      <w:lvlText w:val="%4."/>
      <w:lvlJc w:val="left"/>
      <w:pPr>
        <w:ind w:left="2880" w:hanging="360"/>
      </w:pPr>
    </w:lvl>
    <w:lvl w:ilvl="4" w:tplc="54943579" w:tentative="1">
      <w:start w:val="1"/>
      <w:numFmt w:val="lowerLetter"/>
      <w:lvlText w:val="%5."/>
      <w:lvlJc w:val="left"/>
      <w:pPr>
        <w:ind w:left="3600" w:hanging="360"/>
      </w:pPr>
    </w:lvl>
    <w:lvl w:ilvl="5" w:tplc="54943579" w:tentative="1">
      <w:start w:val="1"/>
      <w:numFmt w:val="lowerRoman"/>
      <w:lvlText w:val="%6."/>
      <w:lvlJc w:val="right"/>
      <w:pPr>
        <w:ind w:left="4320" w:hanging="180"/>
      </w:pPr>
    </w:lvl>
    <w:lvl w:ilvl="6" w:tplc="54943579" w:tentative="1">
      <w:start w:val="1"/>
      <w:numFmt w:val="decimal"/>
      <w:lvlText w:val="%7."/>
      <w:lvlJc w:val="left"/>
      <w:pPr>
        <w:ind w:left="5040" w:hanging="360"/>
      </w:pPr>
    </w:lvl>
    <w:lvl w:ilvl="7" w:tplc="54943579" w:tentative="1">
      <w:start w:val="1"/>
      <w:numFmt w:val="lowerLetter"/>
      <w:lvlText w:val="%8."/>
      <w:lvlJc w:val="left"/>
      <w:pPr>
        <w:ind w:left="5760" w:hanging="360"/>
      </w:pPr>
    </w:lvl>
    <w:lvl w:ilvl="8" w:tplc="5494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8">
    <w:multiLevelType w:val="hybridMultilevel"/>
    <w:lvl w:ilvl="0" w:tplc="60043595">
      <w:start w:val="1"/>
      <w:numFmt w:val="decimal"/>
      <w:lvlText w:val="%1."/>
      <w:lvlJc w:val="left"/>
      <w:pPr>
        <w:ind w:left="720" w:hanging="360"/>
      </w:pPr>
    </w:lvl>
    <w:lvl w:ilvl="1" w:tplc="60043595" w:tentative="1">
      <w:start w:val="1"/>
      <w:numFmt w:val="lowerLetter"/>
      <w:lvlText w:val="%2."/>
      <w:lvlJc w:val="left"/>
      <w:pPr>
        <w:ind w:left="1440" w:hanging="360"/>
      </w:pPr>
    </w:lvl>
    <w:lvl w:ilvl="2" w:tplc="60043595" w:tentative="1">
      <w:start w:val="1"/>
      <w:numFmt w:val="lowerRoman"/>
      <w:lvlText w:val="%3."/>
      <w:lvlJc w:val="right"/>
      <w:pPr>
        <w:ind w:left="2160" w:hanging="180"/>
      </w:pPr>
    </w:lvl>
    <w:lvl w:ilvl="3" w:tplc="60043595" w:tentative="1">
      <w:start w:val="1"/>
      <w:numFmt w:val="decimal"/>
      <w:lvlText w:val="%4."/>
      <w:lvlJc w:val="left"/>
      <w:pPr>
        <w:ind w:left="2880" w:hanging="360"/>
      </w:pPr>
    </w:lvl>
    <w:lvl w:ilvl="4" w:tplc="60043595" w:tentative="1">
      <w:start w:val="1"/>
      <w:numFmt w:val="lowerLetter"/>
      <w:lvlText w:val="%5."/>
      <w:lvlJc w:val="left"/>
      <w:pPr>
        <w:ind w:left="3600" w:hanging="360"/>
      </w:pPr>
    </w:lvl>
    <w:lvl w:ilvl="5" w:tplc="60043595" w:tentative="1">
      <w:start w:val="1"/>
      <w:numFmt w:val="lowerRoman"/>
      <w:lvlText w:val="%6."/>
      <w:lvlJc w:val="right"/>
      <w:pPr>
        <w:ind w:left="4320" w:hanging="180"/>
      </w:pPr>
    </w:lvl>
    <w:lvl w:ilvl="6" w:tplc="60043595" w:tentative="1">
      <w:start w:val="1"/>
      <w:numFmt w:val="decimal"/>
      <w:lvlText w:val="%7."/>
      <w:lvlJc w:val="left"/>
      <w:pPr>
        <w:ind w:left="5040" w:hanging="360"/>
      </w:pPr>
    </w:lvl>
    <w:lvl w:ilvl="7" w:tplc="60043595" w:tentative="1">
      <w:start w:val="1"/>
      <w:numFmt w:val="lowerLetter"/>
      <w:lvlText w:val="%8."/>
      <w:lvlJc w:val="left"/>
      <w:pPr>
        <w:ind w:left="5760" w:hanging="360"/>
      </w:pPr>
    </w:lvl>
    <w:lvl w:ilvl="8" w:tplc="6004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7">
    <w:multiLevelType w:val="hybridMultilevel"/>
    <w:lvl w:ilvl="0" w:tplc="23345315">
      <w:start w:val="1"/>
      <w:numFmt w:val="decimal"/>
      <w:lvlText w:val="%1."/>
      <w:lvlJc w:val="left"/>
      <w:pPr>
        <w:ind w:left="720" w:hanging="360"/>
      </w:pPr>
    </w:lvl>
    <w:lvl w:ilvl="1" w:tplc="23345315" w:tentative="1">
      <w:start w:val="1"/>
      <w:numFmt w:val="lowerLetter"/>
      <w:lvlText w:val="%2."/>
      <w:lvlJc w:val="left"/>
      <w:pPr>
        <w:ind w:left="1440" w:hanging="360"/>
      </w:pPr>
    </w:lvl>
    <w:lvl w:ilvl="2" w:tplc="23345315" w:tentative="1">
      <w:start w:val="1"/>
      <w:numFmt w:val="lowerRoman"/>
      <w:lvlText w:val="%3."/>
      <w:lvlJc w:val="right"/>
      <w:pPr>
        <w:ind w:left="2160" w:hanging="180"/>
      </w:pPr>
    </w:lvl>
    <w:lvl w:ilvl="3" w:tplc="23345315" w:tentative="1">
      <w:start w:val="1"/>
      <w:numFmt w:val="decimal"/>
      <w:lvlText w:val="%4."/>
      <w:lvlJc w:val="left"/>
      <w:pPr>
        <w:ind w:left="2880" w:hanging="360"/>
      </w:pPr>
    </w:lvl>
    <w:lvl w:ilvl="4" w:tplc="23345315" w:tentative="1">
      <w:start w:val="1"/>
      <w:numFmt w:val="lowerLetter"/>
      <w:lvlText w:val="%5."/>
      <w:lvlJc w:val="left"/>
      <w:pPr>
        <w:ind w:left="3600" w:hanging="360"/>
      </w:pPr>
    </w:lvl>
    <w:lvl w:ilvl="5" w:tplc="23345315" w:tentative="1">
      <w:start w:val="1"/>
      <w:numFmt w:val="lowerRoman"/>
      <w:lvlText w:val="%6."/>
      <w:lvlJc w:val="right"/>
      <w:pPr>
        <w:ind w:left="4320" w:hanging="180"/>
      </w:pPr>
    </w:lvl>
    <w:lvl w:ilvl="6" w:tplc="23345315" w:tentative="1">
      <w:start w:val="1"/>
      <w:numFmt w:val="decimal"/>
      <w:lvlText w:val="%7."/>
      <w:lvlJc w:val="left"/>
      <w:pPr>
        <w:ind w:left="5040" w:hanging="360"/>
      </w:pPr>
    </w:lvl>
    <w:lvl w:ilvl="7" w:tplc="23345315" w:tentative="1">
      <w:start w:val="1"/>
      <w:numFmt w:val="lowerLetter"/>
      <w:lvlText w:val="%8."/>
      <w:lvlJc w:val="left"/>
      <w:pPr>
        <w:ind w:left="5760" w:hanging="360"/>
      </w:pPr>
    </w:lvl>
    <w:lvl w:ilvl="8" w:tplc="23345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99912696">
      <w:start w:val="1"/>
      <w:numFmt w:val="decimal"/>
      <w:lvlText w:val="%1."/>
      <w:lvlJc w:val="left"/>
      <w:pPr>
        <w:ind w:left="720" w:hanging="360"/>
      </w:pPr>
    </w:lvl>
    <w:lvl w:ilvl="1" w:tplc="99912696" w:tentative="1">
      <w:start w:val="1"/>
      <w:numFmt w:val="lowerLetter"/>
      <w:lvlText w:val="%2."/>
      <w:lvlJc w:val="left"/>
      <w:pPr>
        <w:ind w:left="1440" w:hanging="360"/>
      </w:pPr>
    </w:lvl>
    <w:lvl w:ilvl="2" w:tplc="99912696" w:tentative="1">
      <w:start w:val="1"/>
      <w:numFmt w:val="lowerRoman"/>
      <w:lvlText w:val="%3."/>
      <w:lvlJc w:val="right"/>
      <w:pPr>
        <w:ind w:left="2160" w:hanging="180"/>
      </w:pPr>
    </w:lvl>
    <w:lvl w:ilvl="3" w:tplc="99912696" w:tentative="1">
      <w:start w:val="1"/>
      <w:numFmt w:val="decimal"/>
      <w:lvlText w:val="%4."/>
      <w:lvlJc w:val="left"/>
      <w:pPr>
        <w:ind w:left="2880" w:hanging="360"/>
      </w:pPr>
    </w:lvl>
    <w:lvl w:ilvl="4" w:tplc="99912696" w:tentative="1">
      <w:start w:val="1"/>
      <w:numFmt w:val="lowerLetter"/>
      <w:lvlText w:val="%5."/>
      <w:lvlJc w:val="left"/>
      <w:pPr>
        <w:ind w:left="3600" w:hanging="360"/>
      </w:pPr>
    </w:lvl>
    <w:lvl w:ilvl="5" w:tplc="99912696" w:tentative="1">
      <w:start w:val="1"/>
      <w:numFmt w:val="lowerRoman"/>
      <w:lvlText w:val="%6."/>
      <w:lvlJc w:val="right"/>
      <w:pPr>
        <w:ind w:left="4320" w:hanging="180"/>
      </w:pPr>
    </w:lvl>
    <w:lvl w:ilvl="6" w:tplc="99912696" w:tentative="1">
      <w:start w:val="1"/>
      <w:numFmt w:val="decimal"/>
      <w:lvlText w:val="%7."/>
      <w:lvlJc w:val="left"/>
      <w:pPr>
        <w:ind w:left="5040" w:hanging="360"/>
      </w:pPr>
    </w:lvl>
    <w:lvl w:ilvl="7" w:tplc="99912696" w:tentative="1">
      <w:start w:val="1"/>
      <w:numFmt w:val="lowerLetter"/>
      <w:lvlText w:val="%8."/>
      <w:lvlJc w:val="left"/>
      <w:pPr>
        <w:ind w:left="5760" w:hanging="360"/>
      </w:pPr>
    </w:lvl>
    <w:lvl w:ilvl="8" w:tplc="9991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5">
    <w:multiLevelType w:val="hybridMultilevel"/>
    <w:lvl w:ilvl="0" w:tplc="61311337">
      <w:start w:val="1"/>
      <w:numFmt w:val="decimal"/>
      <w:lvlText w:val="%1."/>
      <w:lvlJc w:val="left"/>
      <w:pPr>
        <w:ind w:left="720" w:hanging="360"/>
      </w:pPr>
    </w:lvl>
    <w:lvl w:ilvl="1" w:tplc="61311337" w:tentative="1">
      <w:start w:val="1"/>
      <w:numFmt w:val="lowerLetter"/>
      <w:lvlText w:val="%2."/>
      <w:lvlJc w:val="left"/>
      <w:pPr>
        <w:ind w:left="1440" w:hanging="360"/>
      </w:pPr>
    </w:lvl>
    <w:lvl w:ilvl="2" w:tplc="61311337" w:tentative="1">
      <w:start w:val="1"/>
      <w:numFmt w:val="lowerRoman"/>
      <w:lvlText w:val="%3."/>
      <w:lvlJc w:val="right"/>
      <w:pPr>
        <w:ind w:left="2160" w:hanging="180"/>
      </w:pPr>
    </w:lvl>
    <w:lvl w:ilvl="3" w:tplc="61311337" w:tentative="1">
      <w:start w:val="1"/>
      <w:numFmt w:val="decimal"/>
      <w:lvlText w:val="%4."/>
      <w:lvlJc w:val="left"/>
      <w:pPr>
        <w:ind w:left="2880" w:hanging="360"/>
      </w:pPr>
    </w:lvl>
    <w:lvl w:ilvl="4" w:tplc="61311337" w:tentative="1">
      <w:start w:val="1"/>
      <w:numFmt w:val="lowerLetter"/>
      <w:lvlText w:val="%5."/>
      <w:lvlJc w:val="left"/>
      <w:pPr>
        <w:ind w:left="3600" w:hanging="360"/>
      </w:pPr>
    </w:lvl>
    <w:lvl w:ilvl="5" w:tplc="61311337" w:tentative="1">
      <w:start w:val="1"/>
      <w:numFmt w:val="lowerRoman"/>
      <w:lvlText w:val="%6."/>
      <w:lvlJc w:val="right"/>
      <w:pPr>
        <w:ind w:left="4320" w:hanging="180"/>
      </w:pPr>
    </w:lvl>
    <w:lvl w:ilvl="6" w:tplc="61311337" w:tentative="1">
      <w:start w:val="1"/>
      <w:numFmt w:val="decimal"/>
      <w:lvlText w:val="%7."/>
      <w:lvlJc w:val="left"/>
      <w:pPr>
        <w:ind w:left="5040" w:hanging="360"/>
      </w:pPr>
    </w:lvl>
    <w:lvl w:ilvl="7" w:tplc="61311337" w:tentative="1">
      <w:start w:val="1"/>
      <w:numFmt w:val="lowerLetter"/>
      <w:lvlText w:val="%8."/>
      <w:lvlJc w:val="left"/>
      <w:pPr>
        <w:ind w:left="5760" w:hanging="360"/>
      </w:pPr>
    </w:lvl>
    <w:lvl w:ilvl="8" w:tplc="61311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4">
    <w:multiLevelType w:val="hybridMultilevel"/>
    <w:lvl w:ilvl="0" w:tplc="95844008">
      <w:start w:val="1"/>
      <w:numFmt w:val="decimal"/>
      <w:lvlText w:val="%1."/>
      <w:lvlJc w:val="left"/>
      <w:pPr>
        <w:ind w:left="720" w:hanging="360"/>
      </w:pPr>
    </w:lvl>
    <w:lvl w:ilvl="1" w:tplc="95844008" w:tentative="1">
      <w:start w:val="1"/>
      <w:numFmt w:val="lowerLetter"/>
      <w:lvlText w:val="%2."/>
      <w:lvlJc w:val="left"/>
      <w:pPr>
        <w:ind w:left="1440" w:hanging="360"/>
      </w:pPr>
    </w:lvl>
    <w:lvl w:ilvl="2" w:tplc="95844008" w:tentative="1">
      <w:start w:val="1"/>
      <w:numFmt w:val="lowerRoman"/>
      <w:lvlText w:val="%3."/>
      <w:lvlJc w:val="right"/>
      <w:pPr>
        <w:ind w:left="2160" w:hanging="180"/>
      </w:pPr>
    </w:lvl>
    <w:lvl w:ilvl="3" w:tplc="95844008" w:tentative="1">
      <w:start w:val="1"/>
      <w:numFmt w:val="decimal"/>
      <w:lvlText w:val="%4."/>
      <w:lvlJc w:val="left"/>
      <w:pPr>
        <w:ind w:left="2880" w:hanging="360"/>
      </w:pPr>
    </w:lvl>
    <w:lvl w:ilvl="4" w:tplc="95844008" w:tentative="1">
      <w:start w:val="1"/>
      <w:numFmt w:val="lowerLetter"/>
      <w:lvlText w:val="%5."/>
      <w:lvlJc w:val="left"/>
      <w:pPr>
        <w:ind w:left="3600" w:hanging="360"/>
      </w:pPr>
    </w:lvl>
    <w:lvl w:ilvl="5" w:tplc="95844008" w:tentative="1">
      <w:start w:val="1"/>
      <w:numFmt w:val="lowerRoman"/>
      <w:lvlText w:val="%6."/>
      <w:lvlJc w:val="right"/>
      <w:pPr>
        <w:ind w:left="4320" w:hanging="180"/>
      </w:pPr>
    </w:lvl>
    <w:lvl w:ilvl="6" w:tplc="95844008" w:tentative="1">
      <w:start w:val="1"/>
      <w:numFmt w:val="decimal"/>
      <w:lvlText w:val="%7."/>
      <w:lvlJc w:val="left"/>
      <w:pPr>
        <w:ind w:left="5040" w:hanging="360"/>
      </w:pPr>
    </w:lvl>
    <w:lvl w:ilvl="7" w:tplc="95844008" w:tentative="1">
      <w:start w:val="1"/>
      <w:numFmt w:val="lowerLetter"/>
      <w:lvlText w:val="%8."/>
      <w:lvlJc w:val="left"/>
      <w:pPr>
        <w:ind w:left="5760" w:hanging="360"/>
      </w:pPr>
    </w:lvl>
    <w:lvl w:ilvl="8" w:tplc="95844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3">
    <w:multiLevelType w:val="hybridMultilevel"/>
    <w:lvl w:ilvl="0" w:tplc="73338652">
      <w:start w:val="1"/>
      <w:numFmt w:val="decimal"/>
      <w:lvlText w:val="%1."/>
      <w:lvlJc w:val="left"/>
      <w:pPr>
        <w:ind w:left="720" w:hanging="360"/>
      </w:pPr>
    </w:lvl>
    <w:lvl w:ilvl="1" w:tplc="73338652" w:tentative="1">
      <w:start w:val="1"/>
      <w:numFmt w:val="lowerLetter"/>
      <w:lvlText w:val="%2."/>
      <w:lvlJc w:val="left"/>
      <w:pPr>
        <w:ind w:left="1440" w:hanging="360"/>
      </w:pPr>
    </w:lvl>
    <w:lvl w:ilvl="2" w:tplc="73338652" w:tentative="1">
      <w:start w:val="1"/>
      <w:numFmt w:val="lowerRoman"/>
      <w:lvlText w:val="%3."/>
      <w:lvlJc w:val="right"/>
      <w:pPr>
        <w:ind w:left="2160" w:hanging="180"/>
      </w:pPr>
    </w:lvl>
    <w:lvl w:ilvl="3" w:tplc="73338652" w:tentative="1">
      <w:start w:val="1"/>
      <w:numFmt w:val="decimal"/>
      <w:lvlText w:val="%4."/>
      <w:lvlJc w:val="left"/>
      <w:pPr>
        <w:ind w:left="2880" w:hanging="360"/>
      </w:pPr>
    </w:lvl>
    <w:lvl w:ilvl="4" w:tplc="73338652" w:tentative="1">
      <w:start w:val="1"/>
      <w:numFmt w:val="lowerLetter"/>
      <w:lvlText w:val="%5."/>
      <w:lvlJc w:val="left"/>
      <w:pPr>
        <w:ind w:left="3600" w:hanging="360"/>
      </w:pPr>
    </w:lvl>
    <w:lvl w:ilvl="5" w:tplc="73338652" w:tentative="1">
      <w:start w:val="1"/>
      <w:numFmt w:val="lowerRoman"/>
      <w:lvlText w:val="%6."/>
      <w:lvlJc w:val="right"/>
      <w:pPr>
        <w:ind w:left="4320" w:hanging="180"/>
      </w:pPr>
    </w:lvl>
    <w:lvl w:ilvl="6" w:tplc="73338652" w:tentative="1">
      <w:start w:val="1"/>
      <w:numFmt w:val="decimal"/>
      <w:lvlText w:val="%7."/>
      <w:lvlJc w:val="left"/>
      <w:pPr>
        <w:ind w:left="5040" w:hanging="360"/>
      </w:pPr>
    </w:lvl>
    <w:lvl w:ilvl="7" w:tplc="73338652" w:tentative="1">
      <w:start w:val="1"/>
      <w:numFmt w:val="lowerLetter"/>
      <w:lvlText w:val="%8."/>
      <w:lvlJc w:val="left"/>
      <w:pPr>
        <w:ind w:left="5760" w:hanging="360"/>
      </w:pPr>
    </w:lvl>
    <w:lvl w:ilvl="8" w:tplc="7333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2">
    <w:multiLevelType w:val="hybridMultilevel"/>
    <w:lvl w:ilvl="0" w:tplc="93261823">
      <w:start w:val="1"/>
      <w:numFmt w:val="decimal"/>
      <w:lvlText w:val="%1."/>
      <w:lvlJc w:val="left"/>
      <w:pPr>
        <w:ind w:left="720" w:hanging="360"/>
      </w:pPr>
    </w:lvl>
    <w:lvl w:ilvl="1" w:tplc="93261823" w:tentative="1">
      <w:start w:val="1"/>
      <w:numFmt w:val="lowerLetter"/>
      <w:lvlText w:val="%2."/>
      <w:lvlJc w:val="left"/>
      <w:pPr>
        <w:ind w:left="1440" w:hanging="360"/>
      </w:pPr>
    </w:lvl>
    <w:lvl w:ilvl="2" w:tplc="93261823" w:tentative="1">
      <w:start w:val="1"/>
      <w:numFmt w:val="lowerRoman"/>
      <w:lvlText w:val="%3."/>
      <w:lvlJc w:val="right"/>
      <w:pPr>
        <w:ind w:left="2160" w:hanging="180"/>
      </w:pPr>
    </w:lvl>
    <w:lvl w:ilvl="3" w:tplc="93261823" w:tentative="1">
      <w:start w:val="1"/>
      <w:numFmt w:val="decimal"/>
      <w:lvlText w:val="%4."/>
      <w:lvlJc w:val="left"/>
      <w:pPr>
        <w:ind w:left="2880" w:hanging="360"/>
      </w:pPr>
    </w:lvl>
    <w:lvl w:ilvl="4" w:tplc="93261823" w:tentative="1">
      <w:start w:val="1"/>
      <w:numFmt w:val="lowerLetter"/>
      <w:lvlText w:val="%5."/>
      <w:lvlJc w:val="left"/>
      <w:pPr>
        <w:ind w:left="3600" w:hanging="360"/>
      </w:pPr>
    </w:lvl>
    <w:lvl w:ilvl="5" w:tplc="93261823" w:tentative="1">
      <w:start w:val="1"/>
      <w:numFmt w:val="lowerRoman"/>
      <w:lvlText w:val="%6."/>
      <w:lvlJc w:val="right"/>
      <w:pPr>
        <w:ind w:left="4320" w:hanging="180"/>
      </w:pPr>
    </w:lvl>
    <w:lvl w:ilvl="6" w:tplc="93261823" w:tentative="1">
      <w:start w:val="1"/>
      <w:numFmt w:val="decimal"/>
      <w:lvlText w:val="%7."/>
      <w:lvlJc w:val="left"/>
      <w:pPr>
        <w:ind w:left="5040" w:hanging="360"/>
      </w:pPr>
    </w:lvl>
    <w:lvl w:ilvl="7" w:tplc="93261823" w:tentative="1">
      <w:start w:val="1"/>
      <w:numFmt w:val="lowerLetter"/>
      <w:lvlText w:val="%8."/>
      <w:lvlJc w:val="left"/>
      <w:pPr>
        <w:ind w:left="5760" w:hanging="360"/>
      </w:pPr>
    </w:lvl>
    <w:lvl w:ilvl="8" w:tplc="9326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1">
    <w:multiLevelType w:val="hybridMultilevel"/>
    <w:lvl w:ilvl="0" w:tplc="20201411">
      <w:start w:val="1"/>
      <w:numFmt w:val="decimal"/>
      <w:lvlText w:val="%1."/>
      <w:lvlJc w:val="left"/>
      <w:pPr>
        <w:ind w:left="720" w:hanging="360"/>
      </w:pPr>
    </w:lvl>
    <w:lvl w:ilvl="1" w:tplc="20201411" w:tentative="1">
      <w:start w:val="1"/>
      <w:numFmt w:val="lowerLetter"/>
      <w:lvlText w:val="%2."/>
      <w:lvlJc w:val="left"/>
      <w:pPr>
        <w:ind w:left="1440" w:hanging="360"/>
      </w:pPr>
    </w:lvl>
    <w:lvl w:ilvl="2" w:tplc="20201411" w:tentative="1">
      <w:start w:val="1"/>
      <w:numFmt w:val="lowerRoman"/>
      <w:lvlText w:val="%3."/>
      <w:lvlJc w:val="right"/>
      <w:pPr>
        <w:ind w:left="2160" w:hanging="180"/>
      </w:pPr>
    </w:lvl>
    <w:lvl w:ilvl="3" w:tplc="20201411" w:tentative="1">
      <w:start w:val="1"/>
      <w:numFmt w:val="decimal"/>
      <w:lvlText w:val="%4."/>
      <w:lvlJc w:val="left"/>
      <w:pPr>
        <w:ind w:left="2880" w:hanging="360"/>
      </w:pPr>
    </w:lvl>
    <w:lvl w:ilvl="4" w:tplc="20201411" w:tentative="1">
      <w:start w:val="1"/>
      <w:numFmt w:val="lowerLetter"/>
      <w:lvlText w:val="%5."/>
      <w:lvlJc w:val="left"/>
      <w:pPr>
        <w:ind w:left="3600" w:hanging="360"/>
      </w:pPr>
    </w:lvl>
    <w:lvl w:ilvl="5" w:tplc="20201411" w:tentative="1">
      <w:start w:val="1"/>
      <w:numFmt w:val="lowerRoman"/>
      <w:lvlText w:val="%6."/>
      <w:lvlJc w:val="right"/>
      <w:pPr>
        <w:ind w:left="4320" w:hanging="180"/>
      </w:pPr>
    </w:lvl>
    <w:lvl w:ilvl="6" w:tplc="20201411" w:tentative="1">
      <w:start w:val="1"/>
      <w:numFmt w:val="decimal"/>
      <w:lvlText w:val="%7."/>
      <w:lvlJc w:val="left"/>
      <w:pPr>
        <w:ind w:left="5040" w:hanging="360"/>
      </w:pPr>
    </w:lvl>
    <w:lvl w:ilvl="7" w:tplc="20201411" w:tentative="1">
      <w:start w:val="1"/>
      <w:numFmt w:val="lowerLetter"/>
      <w:lvlText w:val="%8."/>
      <w:lvlJc w:val="left"/>
      <w:pPr>
        <w:ind w:left="5760" w:hanging="360"/>
      </w:pPr>
    </w:lvl>
    <w:lvl w:ilvl="8" w:tplc="2020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0">
    <w:multiLevelType w:val="hybridMultilevel"/>
    <w:lvl w:ilvl="0" w:tplc="94807292">
      <w:start w:val="1"/>
      <w:numFmt w:val="decimal"/>
      <w:lvlText w:val="%1."/>
      <w:lvlJc w:val="left"/>
      <w:pPr>
        <w:ind w:left="720" w:hanging="360"/>
      </w:pPr>
    </w:lvl>
    <w:lvl w:ilvl="1" w:tplc="94807292" w:tentative="1">
      <w:start w:val="1"/>
      <w:numFmt w:val="lowerLetter"/>
      <w:lvlText w:val="%2."/>
      <w:lvlJc w:val="left"/>
      <w:pPr>
        <w:ind w:left="1440" w:hanging="360"/>
      </w:pPr>
    </w:lvl>
    <w:lvl w:ilvl="2" w:tplc="94807292" w:tentative="1">
      <w:start w:val="1"/>
      <w:numFmt w:val="lowerRoman"/>
      <w:lvlText w:val="%3."/>
      <w:lvlJc w:val="right"/>
      <w:pPr>
        <w:ind w:left="2160" w:hanging="180"/>
      </w:pPr>
    </w:lvl>
    <w:lvl w:ilvl="3" w:tplc="94807292" w:tentative="1">
      <w:start w:val="1"/>
      <w:numFmt w:val="decimal"/>
      <w:lvlText w:val="%4."/>
      <w:lvlJc w:val="left"/>
      <w:pPr>
        <w:ind w:left="2880" w:hanging="360"/>
      </w:pPr>
    </w:lvl>
    <w:lvl w:ilvl="4" w:tplc="94807292" w:tentative="1">
      <w:start w:val="1"/>
      <w:numFmt w:val="lowerLetter"/>
      <w:lvlText w:val="%5."/>
      <w:lvlJc w:val="left"/>
      <w:pPr>
        <w:ind w:left="3600" w:hanging="360"/>
      </w:pPr>
    </w:lvl>
    <w:lvl w:ilvl="5" w:tplc="94807292" w:tentative="1">
      <w:start w:val="1"/>
      <w:numFmt w:val="lowerRoman"/>
      <w:lvlText w:val="%6."/>
      <w:lvlJc w:val="right"/>
      <w:pPr>
        <w:ind w:left="4320" w:hanging="180"/>
      </w:pPr>
    </w:lvl>
    <w:lvl w:ilvl="6" w:tplc="94807292" w:tentative="1">
      <w:start w:val="1"/>
      <w:numFmt w:val="decimal"/>
      <w:lvlText w:val="%7."/>
      <w:lvlJc w:val="left"/>
      <w:pPr>
        <w:ind w:left="5040" w:hanging="360"/>
      </w:pPr>
    </w:lvl>
    <w:lvl w:ilvl="7" w:tplc="94807292" w:tentative="1">
      <w:start w:val="1"/>
      <w:numFmt w:val="lowerLetter"/>
      <w:lvlText w:val="%8."/>
      <w:lvlJc w:val="left"/>
      <w:pPr>
        <w:ind w:left="5760" w:hanging="360"/>
      </w:pPr>
    </w:lvl>
    <w:lvl w:ilvl="8" w:tplc="9480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9">
    <w:multiLevelType w:val="hybridMultilevel"/>
    <w:lvl w:ilvl="0" w:tplc="82771934">
      <w:start w:val="1"/>
      <w:numFmt w:val="decimal"/>
      <w:lvlText w:val="%1."/>
      <w:lvlJc w:val="left"/>
      <w:pPr>
        <w:ind w:left="720" w:hanging="360"/>
      </w:pPr>
    </w:lvl>
    <w:lvl w:ilvl="1" w:tplc="82771934" w:tentative="1">
      <w:start w:val="1"/>
      <w:numFmt w:val="lowerLetter"/>
      <w:lvlText w:val="%2."/>
      <w:lvlJc w:val="left"/>
      <w:pPr>
        <w:ind w:left="1440" w:hanging="360"/>
      </w:pPr>
    </w:lvl>
    <w:lvl w:ilvl="2" w:tplc="82771934" w:tentative="1">
      <w:start w:val="1"/>
      <w:numFmt w:val="lowerRoman"/>
      <w:lvlText w:val="%3."/>
      <w:lvlJc w:val="right"/>
      <w:pPr>
        <w:ind w:left="2160" w:hanging="180"/>
      </w:pPr>
    </w:lvl>
    <w:lvl w:ilvl="3" w:tplc="82771934" w:tentative="1">
      <w:start w:val="1"/>
      <w:numFmt w:val="decimal"/>
      <w:lvlText w:val="%4."/>
      <w:lvlJc w:val="left"/>
      <w:pPr>
        <w:ind w:left="2880" w:hanging="360"/>
      </w:pPr>
    </w:lvl>
    <w:lvl w:ilvl="4" w:tplc="82771934" w:tentative="1">
      <w:start w:val="1"/>
      <w:numFmt w:val="lowerLetter"/>
      <w:lvlText w:val="%5."/>
      <w:lvlJc w:val="left"/>
      <w:pPr>
        <w:ind w:left="3600" w:hanging="360"/>
      </w:pPr>
    </w:lvl>
    <w:lvl w:ilvl="5" w:tplc="82771934" w:tentative="1">
      <w:start w:val="1"/>
      <w:numFmt w:val="lowerRoman"/>
      <w:lvlText w:val="%6."/>
      <w:lvlJc w:val="right"/>
      <w:pPr>
        <w:ind w:left="4320" w:hanging="180"/>
      </w:pPr>
    </w:lvl>
    <w:lvl w:ilvl="6" w:tplc="82771934" w:tentative="1">
      <w:start w:val="1"/>
      <w:numFmt w:val="decimal"/>
      <w:lvlText w:val="%7."/>
      <w:lvlJc w:val="left"/>
      <w:pPr>
        <w:ind w:left="5040" w:hanging="360"/>
      </w:pPr>
    </w:lvl>
    <w:lvl w:ilvl="7" w:tplc="82771934" w:tentative="1">
      <w:start w:val="1"/>
      <w:numFmt w:val="lowerLetter"/>
      <w:lvlText w:val="%8."/>
      <w:lvlJc w:val="left"/>
      <w:pPr>
        <w:ind w:left="5760" w:hanging="360"/>
      </w:pPr>
    </w:lvl>
    <w:lvl w:ilvl="8" w:tplc="8277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8">
    <w:multiLevelType w:val="hybridMultilevel"/>
    <w:lvl w:ilvl="0" w:tplc="90228229">
      <w:start w:val="1"/>
      <w:numFmt w:val="decimal"/>
      <w:lvlText w:val="%1."/>
      <w:lvlJc w:val="left"/>
      <w:pPr>
        <w:ind w:left="720" w:hanging="360"/>
      </w:pPr>
    </w:lvl>
    <w:lvl w:ilvl="1" w:tplc="90228229" w:tentative="1">
      <w:start w:val="1"/>
      <w:numFmt w:val="lowerLetter"/>
      <w:lvlText w:val="%2."/>
      <w:lvlJc w:val="left"/>
      <w:pPr>
        <w:ind w:left="1440" w:hanging="360"/>
      </w:pPr>
    </w:lvl>
    <w:lvl w:ilvl="2" w:tplc="90228229" w:tentative="1">
      <w:start w:val="1"/>
      <w:numFmt w:val="lowerRoman"/>
      <w:lvlText w:val="%3."/>
      <w:lvlJc w:val="right"/>
      <w:pPr>
        <w:ind w:left="2160" w:hanging="180"/>
      </w:pPr>
    </w:lvl>
    <w:lvl w:ilvl="3" w:tplc="90228229" w:tentative="1">
      <w:start w:val="1"/>
      <w:numFmt w:val="decimal"/>
      <w:lvlText w:val="%4."/>
      <w:lvlJc w:val="left"/>
      <w:pPr>
        <w:ind w:left="2880" w:hanging="360"/>
      </w:pPr>
    </w:lvl>
    <w:lvl w:ilvl="4" w:tplc="90228229" w:tentative="1">
      <w:start w:val="1"/>
      <w:numFmt w:val="lowerLetter"/>
      <w:lvlText w:val="%5."/>
      <w:lvlJc w:val="left"/>
      <w:pPr>
        <w:ind w:left="3600" w:hanging="360"/>
      </w:pPr>
    </w:lvl>
    <w:lvl w:ilvl="5" w:tplc="90228229" w:tentative="1">
      <w:start w:val="1"/>
      <w:numFmt w:val="lowerRoman"/>
      <w:lvlText w:val="%6."/>
      <w:lvlJc w:val="right"/>
      <w:pPr>
        <w:ind w:left="4320" w:hanging="180"/>
      </w:pPr>
    </w:lvl>
    <w:lvl w:ilvl="6" w:tplc="90228229" w:tentative="1">
      <w:start w:val="1"/>
      <w:numFmt w:val="decimal"/>
      <w:lvlText w:val="%7."/>
      <w:lvlJc w:val="left"/>
      <w:pPr>
        <w:ind w:left="5040" w:hanging="360"/>
      </w:pPr>
    </w:lvl>
    <w:lvl w:ilvl="7" w:tplc="90228229" w:tentative="1">
      <w:start w:val="1"/>
      <w:numFmt w:val="lowerLetter"/>
      <w:lvlText w:val="%8."/>
      <w:lvlJc w:val="left"/>
      <w:pPr>
        <w:ind w:left="5760" w:hanging="360"/>
      </w:pPr>
    </w:lvl>
    <w:lvl w:ilvl="8" w:tplc="9022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7">
    <w:multiLevelType w:val="hybridMultilevel"/>
    <w:lvl w:ilvl="0" w:tplc="64501145">
      <w:start w:val="1"/>
      <w:numFmt w:val="decimal"/>
      <w:lvlText w:val="%1."/>
      <w:lvlJc w:val="left"/>
      <w:pPr>
        <w:ind w:left="720" w:hanging="360"/>
      </w:pPr>
    </w:lvl>
    <w:lvl w:ilvl="1" w:tplc="64501145" w:tentative="1">
      <w:start w:val="1"/>
      <w:numFmt w:val="lowerLetter"/>
      <w:lvlText w:val="%2."/>
      <w:lvlJc w:val="left"/>
      <w:pPr>
        <w:ind w:left="1440" w:hanging="360"/>
      </w:pPr>
    </w:lvl>
    <w:lvl w:ilvl="2" w:tplc="64501145" w:tentative="1">
      <w:start w:val="1"/>
      <w:numFmt w:val="lowerRoman"/>
      <w:lvlText w:val="%3."/>
      <w:lvlJc w:val="right"/>
      <w:pPr>
        <w:ind w:left="2160" w:hanging="180"/>
      </w:pPr>
    </w:lvl>
    <w:lvl w:ilvl="3" w:tplc="64501145" w:tentative="1">
      <w:start w:val="1"/>
      <w:numFmt w:val="decimal"/>
      <w:lvlText w:val="%4."/>
      <w:lvlJc w:val="left"/>
      <w:pPr>
        <w:ind w:left="2880" w:hanging="360"/>
      </w:pPr>
    </w:lvl>
    <w:lvl w:ilvl="4" w:tplc="64501145" w:tentative="1">
      <w:start w:val="1"/>
      <w:numFmt w:val="lowerLetter"/>
      <w:lvlText w:val="%5."/>
      <w:lvlJc w:val="left"/>
      <w:pPr>
        <w:ind w:left="3600" w:hanging="360"/>
      </w:pPr>
    </w:lvl>
    <w:lvl w:ilvl="5" w:tplc="64501145" w:tentative="1">
      <w:start w:val="1"/>
      <w:numFmt w:val="lowerRoman"/>
      <w:lvlText w:val="%6."/>
      <w:lvlJc w:val="right"/>
      <w:pPr>
        <w:ind w:left="4320" w:hanging="180"/>
      </w:pPr>
    </w:lvl>
    <w:lvl w:ilvl="6" w:tplc="64501145" w:tentative="1">
      <w:start w:val="1"/>
      <w:numFmt w:val="decimal"/>
      <w:lvlText w:val="%7."/>
      <w:lvlJc w:val="left"/>
      <w:pPr>
        <w:ind w:left="5040" w:hanging="360"/>
      </w:pPr>
    </w:lvl>
    <w:lvl w:ilvl="7" w:tplc="64501145" w:tentative="1">
      <w:start w:val="1"/>
      <w:numFmt w:val="lowerLetter"/>
      <w:lvlText w:val="%8."/>
      <w:lvlJc w:val="left"/>
      <w:pPr>
        <w:ind w:left="5760" w:hanging="360"/>
      </w:pPr>
    </w:lvl>
    <w:lvl w:ilvl="8" w:tplc="6450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6">
    <w:multiLevelType w:val="hybridMultilevel"/>
    <w:lvl w:ilvl="0" w:tplc="80104191">
      <w:start w:val="1"/>
      <w:numFmt w:val="decimal"/>
      <w:lvlText w:val="%1."/>
      <w:lvlJc w:val="left"/>
      <w:pPr>
        <w:ind w:left="720" w:hanging="360"/>
      </w:pPr>
    </w:lvl>
    <w:lvl w:ilvl="1" w:tplc="80104191" w:tentative="1">
      <w:start w:val="1"/>
      <w:numFmt w:val="lowerLetter"/>
      <w:lvlText w:val="%2."/>
      <w:lvlJc w:val="left"/>
      <w:pPr>
        <w:ind w:left="1440" w:hanging="360"/>
      </w:pPr>
    </w:lvl>
    <w:lvl w:ilvl="2" w:tplc="80104191" w:tentative="1">
      <w:start w:val="1"/>
      <w:numFmt w:val="lowerRoman"/>
      <w:lvlText w:val="%3."/>
      <w:lvlJc w:val="right"/>
      <w:pPr>
        <w:ind w:left="2160" w:hanging="180"/>
      </w:pPr>
    </w:lvl>
    <w:lvl w:ilvl="3" w:tplc="80104191" w:tentative="1">
      <w:start w:val="1"/>
      <w:numFmt w:val="decimal"/>
      <w:lvlText w:val="%4."/>
      <w:lvlJc w:val="left"/>
      <w:pPr>
        <w:ind w:left="2880" w:hanging="360"/>
      </w:pPr>
    </w:lvl>
    <w:lvl w:ilvl="4" w:tplc="80104191" w:tentative="1">
      <w:start w:val="1"/>
      <w:numFmt w:val="lowerLetter"/>
      <w:lvlText w:val="%5."/>
      <w:lvlJc w:val="left"/>
      <w:pPr>
        <w:ind w:left="3600" w:hanging="360"/>
      </w:pPr>
    </w:lvl>
    <w:lvl w:ilvl="5" w:tplc="80104191" w:tentative="1">
      <w:start w:val="1"/>
      <w:numFmt w:val="lowerRoman"/>
      <w:lvlText w:val="%6."/>
      <w:lvlJc w:val="right"/>
      <w:pPr>
        <w:ind w:left="4320" w:hanging="180"/>
      </w:pPr>
    </w:lvl>
    <w:lvl w:ilvl="6" w:tplc="80104191" w:tentative="1">
      <w:start w:val="1"/>
      <w:numFmt w:val="decimal"/>
      <w:lvlText w:val="%7."/>
      <w:lvlJc w:val="left"/>
      <w:pPr>
        <w:ind w:left="5040" w:hanging="360"/>
      </w:pPr>
    </w:lvl>
    <w:lvl w:ilvl="7" w:tplc="80104191" w:tentative="1">
      <w:start w:val="1"/>
      <w:numFmt w:val="lowerLetter"/>
      <w:lvlText w:val="%8."/>
      <w:lvlJc w:val="left"/>
      <w:pPr>
        <w:ind w:left="5760" w:hanging="360"/>
      </w:pPr>
    </w:lvl>
    <w:lvl w:ilvl="8" w:tplc="8010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5">
    <w:multiLevelType w:val="hybridMultilevel"/>
    <w:lvl w:ilvl="0" w:tplc="11112813">
      <w:start w:val="1"/>
      <w:numFmt w:val="decimal"/>
      <w:lvlText w:val="%1."/>
      <w:lvlJc w:val="left"/>
      <w:pPr>
        <w:ind w:left="720" w:hanging="360"/>
      </w:pPr>
    </w:lvl>
    <w:lvl w:ilvl="1" w:tplc="11112813" w:tentative="1">
      <w:start w:val="1"/>
      <w:numFmt w:val="lowerLetter"/>
      <w:lvlText w:val="%2."/>
      <w:lvlJc w:val="left"/>
      <w:pPr>
        <w:ind w:left="1440" w:hanging="360"/>
      </w:pPr>
    </w:lvl>
    <w:lvl w:ilvl="2" w:tplc="11112813" w:tentative="1">
      <w:start w:val="1"/>
      <w:numFmt w:val="lowerRoman"/>
      <w:lvlText w:val="%3."/>
      <w:lvlJc w:val="right"/>
      <w:pPr>
        <w:ind w:left="2160" w:hanging="180"/>
      </w:pPr>
    </w:lvl>
    <w:lvl w:ilvl="3" w:tplc="11112813" w:tentative="1">
      <w:start w:val="1"/>
      <w:numFmt w:val="decimal"/>
      <w:lvlText w:val="%4."/>
      <w:lvlJc w:val="left"/>
      <w:pPr>
        <w:ind w:left="2880" w:hanging="360"/>
      </w:pPr>
    </w:lvl>
    <w:lvl w:ilvl="4" w:tplc="11112813" w:tentative="1">
      <w:start w:val="1"/>
      <w:numFmt w:val="lowerLetter"/>
      <w:lvlText w:val="%5."/>
      <w:lvlJc w:val="left"/>
      <w:pPr>
        <w:ind w:left="3600" w:hanging="360"/>
      </w:pPr>
    </w:lvl>
    <w:lvl w:ilvl="5" w:tplc="11112813" w:tentative="1">
      <w:start w:val="1"/>
      <w:numFmt w:val="lowerRoman"/>
      <w:lvlText w:val="%6."/>
      <w:lvlJc w:val="right"/>
      <w:pPr>
        <w:ind w:left="4320" w:hanging="180"/>
      </w:pPr>
    </w:lvl>
    <w:lvl w:ilvl="6" w:tplc="11112813" w:tentative="1">
      <w:start w:val="1"/>
      <w:numFmt w:val="decimal"/>
      <w:lvlText w:val="%7."/>
      <w:lvlJc w:val="left"/>
      <w:pPr>
        <w:ind w:left="5040" w:hanging="360"/>
      </w:pPr>
    </w:lvl>
    <w:lvl w:ilvl="7" w:tplc="11112813" w:tentative="1">
      <w:start w:val="1"/>
      <w:numFmt w:val="lowerLetter"/>
      <w:lvlText w:val="%8."/>
      <w:lvlJc w:val="left"/>
      <w:pPr>
        <w:ind w:left="5760" w:hanging="360"/>
      </w:pPr>
    </w:lvl>
    <w:lvl w:ilvl="8" w:tplc="1111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4">
    <w:multiLevelType w:val="hybridMultilevel"/>
    <w:lvl w:ilvl="0" w:tplc="43644290">
      <w:start w:val="1"/>
      <w:numFmt w:val="decimal"/>
      <w:lvlText w:val="%1."/>
      <w:lvlJc w:val="left"/>
      <w:pPr>
        <w:ind w:left="720" w:hanging="360"/>
      </w:pPr>
    </w:lvl>
    <w:lvl w:ilvl="1" w:tplc="43644290" w:tentative="1">
      <w:start w:val="1"/>
      <w:numFmt w:val="lowerLetter"/>
      <w:lvlText w:val="%2."/>
      <w:lvlJc w:val="left"/>
      <w:pPr>
        <w:ind w:left="1440" w:hanging="360"/>
      </w:pPr>
    </w:lvl>
    <w:lvl w:ilvl="2" w:tplc="43644290" w:tentative="1">
      <w:start w:val="1"/>
      <w:numFmt w:val="lowerRoman"/>
      <w:lvlText w:val="%3."/>
      <w:lvlJc w:val="right"/>
      <w:pPr>
        <w:ind w:left="2160" w:hanging="180"/>
      </w:pPr>
    </w:lvl>
    <w:lvl w:ilvl="3" w:tplc="43644290" w:tentative="1">
      <w:start w:val="1"/>
      <w:numFmt w:val="decimal"/>
      <w:lvlText w:val="%4."/>
      <w:lvlJc w:val="left"/>
      <w:pPr>
        <w:ind w:left="2880" w:hanging="360"/>
      </w:pPr>
    </w:lvl>
    <w:lvl w:ilvl="4" w:tplc="43644290" w:tentative="1">
      <w:start w:val="1"/>
      <w:numFmt w:val="lowerLetter"/>
      <w:lvlText w:val="%5."/>
      <w:lvlJc w:val="left"/>
      <w:pPr>
        <w:ind w:left="3600" w:hanging="360"/>
      </w:pPr>
    </w:lvl>
    <w:lvl w:ilvl="5" w:tplc="43644290" w:tentative="1">
      <w:start w:val="1"/>
      <w:numFmt w:val="lowerRoman"/>
      <w:lvlText w:val="%6."/>
      <w:lvlJc w:val="right"/>
      <w:pPr>
        <w:ind w:left="4320" w:hanging="180"/>
      </w:pPr>
    </w:lvl>
    <w:lvl w:ilvl="6" w:tplc="43644290" w:tentative="1">
      <w:start w:val="1"/>
      <w:numFmt w:val="decimal"/>
      <w:lvlText w:val="%7."/>
      <w:lvlJc w:val="left"/>
      <w:pPr>
        <w:ind w:left="5040" w:hanging="360"/>
      </w:pPr>
    </w:lvl>
    <w:lvl w:ilvl="7" w:tplc="43644290" w:tentative="1">
      <w:start w:val="1"/>
      <w:numFmt w:val="lowerLetter"/>
      <w:lvlText w:val="%8."/>
      <w:lvlJc w:val="left"/>
      <w:pPr>
        <w:ind w:left="5760" w:hanging="360"/>
      </w:pPr>
    </w:lvl>
    <w:lvl w:ilvl="8" w:tplc="4364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3">
    <w:multiLevelType w:val="hybridMultilevel"/>
    <w:lvl w:ilvl="0" w:tplc="31606731">
      <w:start w:val="1"/>
      <w:numFmt w:val="decimal"/>
      <w:lvlText w:val="%1."/>
      <w:lvlJc w:val="left"/>
      <w:pPr>
        <w:ind w:left="720" w:hanging="360"/>
      </w:pPr>
    </w:lvl>
    <w:lvl w:ilvl="1" w:tplc="31606731" w:tentative="1">
      <w:start w:val="1"/>
      <w:numFmt w:val="lowerLetter"/>
      <w:lvlText w:val="%2."/>
      <w:lvlJc w:val="left"/>
      <w:pPr>
        <w:ind w:left="1440" w:hanging="360"/>
      </w:pPr>
    </w:lvl>
    <w:lvl w:ilvl="2" w:tplc="31606731" w:tentative="1">
      <w:start w:val="1"/>
      <w:numFmt w:val="lowerRoman"/>
      <w:lvlText w:val="%3."/>
      <w:lvlJc w:val="right"/>
      <w:pPr>
        <w:ind w:left="2160" w:hanging="180"/>
      </w:pPr>
    </w:lvl>
    <w:lvl w:ilvl="3" w:tplc="31606731" w:tentative="1">
      <w:start w:val="1"/>
      <w:numFmt w:val="decimal"/>
      <w:lvlText w:val="%4."/>
      <w:lvlJc w:val="left"/>
      <w:pPr>
        <w:ind w:left="2880" w:hanging="360"/>
      </w:pPr>
    </w:lvl>
    <w:lvl w:ilvl="4" w:tplc="31606731" w:tentative="1">
      <w:start w:val="1"/>
      <w:numFmt w:val="lowerLetter"/>
      <w:lvlText w:val="%5."/>
      <w:lvlJc w:val="left"/>
      <w:pPr>
        <w:ind w:left="3600" w:hanging="360"/>
      </w:pPr>
    </w:lvl>
    <w:lvl w:ilvl="5" w:tplc="31606731" w:tentative="1">
      <w:start w:val="1"/>
      <w:numFmt w:val="lowerRoman"/>
      <w:lvlText w:val="%6."/>
      <w:lvlJc w:val="right"/>
      <w:pPr>
        <w:ind w:left="4320" w:hanging="180"/>
      </w:pPr>
    </w:lvl>
    <w:lvl w:ilvl="6" w:tplc="31606731" w:tentative="1">
      <w:start w:val="1"/>
      <w:numFmt w:val="decimal"/>
      <w:lvlText w:val="%7."/>
      <w:lvlJc w:val="left"/>
      <w:pPr>
        <w:ind w:left="5040" w:hanging="360"/>
      </w:pPr>
    </w:lvl>
    <w:lvl w:ilvl="7" w:tplc="31606731" w:tentative="1">
      <w:start w:val="1"/>
      <w:numFmt w:val="lowerLetter"/>
      <w:lvlText w:val="%8."/>
      <w:lvlJc w:val="left"/>
      <w:pPr>
        <w:ind w:left="5760" w:hanging="360"/>
      </w:pPr>
    </w:lvl>
    <w:lvl w:ilvl="8" w:tplc="3160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2">
    <w:multiLevelType w:val="hybridMultilevel"/>
    <w:lvl w:ilvl="0" w:tplc="78395272">
      <w:start w:val="1"/>
      <w:numFmt w:val="decimal"/>
      <w:lvlText w:val="%1."/>
      <w:lvlJc w:val="left"/>
      <w:pPr>
        <w:ind w:left="720" w:hanging="360"/>
      </w:pPr>
    </w:lvl>
    <w:lvl w:ilvl="1" w:tplc="78395272" w:tentative="1">
      <w:start w:val="1"/>
      <w:numFmt w:val="lowerLetter"/>
      <w:lvlText w:val="%2."/>
      <w:lvlJc w:val="left"/>
      <w:pPr>
        <w:ind w:left="1440" w:hanging="360"/>
      </w:pPr>
    </w:lvl>
    <w:lvl w:ilvl="2" w:tplc="78395272" w:tentative="1">
      <w:start w:val="1"/>
      <w:numFmt w:val="lowerRoman"/>
      <w:lvlText w:val="%3."/>
      <w:lvlJc w:val="right"/>
      <w:pPr>
        <w:ind w:left="2160" w:hanging="180"/>
      </w:pPr>
    </w:lvl>
    <w:lvl w:ilvl="3" w:tplc="78395272" w:tentative="1">
      <w:start w:val="1"/>
      <w:numFmt w:val="decimal"/>
      <w:lvlText w:val="%4."/>
      <w:lvlJc w:val="left"/>
      <w:pPr>
        <w:ind w:left="2880" w:hanging="360"/>
      </w:pPr>
    </w:lvl>
    <w:lvl w:ilvl="4" w:tplc="78395272" w:tentative="1">
      <w:start w:val="1"/>
      <w:numFmt w:val="lowerLetter"/>
      <w:lvlText w:val="%5."/>
      <w:lvlJc w:val="left"/>
      <w:pPr>
        <w:ind w:left="3600" w:hanging="360"/>
      </w:pPr>
    </w:lvl>
    <w:lvl w:ilvl="5" w:tplc="78395272" w:tentative="1">
      <w:start w:val="1"/>
      <w:numFmt w:val="lowerRoman"/>
      <w:lvlText w:val="%6."/>
      <w:lvlJc w:val="right"/>
      <w:pPr>
        <w:ind w:left="4320" w:hanging="180"/>
      </w:pPr>
    </w:lvl>
    <w:lvl w:ilvl="6" w:tplc="78395272" w:tentative="1">
      <w:start w:val="1"/>
      <w:numFmt w:val="decimal"/>
      <w:lvlText w:val="%7."/>
      <w:lvlJc w:val="left"/>
      <w:pPr>
        <w:ind w:left="5040" w:hanging="360"/>
      </w:pPr>
    </w:lvl>
    <w:lvl w:ilvl="7" w:tplc="78395272" w:tentative="1">
      <w:start w:val="1"/>
      <w:numFmt w:val="lowerLetter"/>
      <w:lvlText w:val="%8."/>
      <w:lvlJc w:val="left"/>
      <w:pPr>
        <w:ind w:left="5760" w:hanging="360"/>
      </w:pPr>
    </w:lvl>
    <w:lvl w:ilvl="8" w:tplc="7839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1">
    <w:multiLevelType w:val="hybridMultilevel"/>
    <w:lvl w:ilvl="0" w:tplc="98181117">
      <w:start w:val="1"/>
      <w:numFmt w:val="decimal"/>
      <w:lvlText w:val="%1."/>
      <w:lvlJc w:val="left"/>
      <w:pPr>
        <w:ind w:left="720" w:hanging="360"/>
      </w:pPr>
    </w:lvl>
    <w:lvl w:ilvl="1" w:tplc="98181117" w:tentative="1">
      <w:start w:val="1"/>
      <w:numFmt w:val="lowerLetter"/>
      <w:lvlText w:val="%2."/>
      <w:lvlJc w:val="left"/>
      <w:pPr>
        <w:ind w:left="1440" w:hanging="360"/>
      </w:pPr>
    </w:lvl>
    <w:lvl w:ilvl="2" w:tplc="98181117" w:tentative="1">
      <w:start w:val="1"/>
      <w:numFmt w:val="lowerRoman"/>
      <w:lvlText w:val="%3."/>
      <w:lvlJc w:val="right"/>
      <w:pPr>
        <w:ind w:left="2160" w:hanging="180"/>
      </w:pPr>
    </w:lvl>
    <w:lvl w:ilvl="3" w:tplc="98181117" w:tentative="1">
      <w:start w:val="1"/>
      <w:numFmt w:val="decimal"/>
      <w:lvlText w:val="%4."/>
      <w:lvlJc w:val="left"/>
      <w:pPr>
        <w:ind w:left="2880" w:hanging="360"/>
      </w:pPr>
    </w:lvl>
    <w:lvl w:ilvl="4" w:tplc="98181117" w:tentative="1">
      <w:start w:val="1"/>
      <w:numFmt w:val="lowerLetter"/>
      <w:lvlText w:val="%5."/>
      <w:lvlJc w:val="left"/>
      <w:pPr>
        <w:ind w:left="3600" w:hanging="360"/>
      </w:pPr>
    </w:lvl>
    <w:lvl w:ilvl="5" w:tplc="98181117" w:tentative="1">
      <w:start w:val="1"/>
      <w:numFmt w:val="lowerRoman"/>
      <w:lvlText w:val="%6."/>
      <w:lvlJc w:val="right"/>
      <w:pPr>
        <w:ind w:left="4320" w:hanging="180"/>
      </w:pPr>
    </w:lvl>
    <w:lvl w:ilvl="6" w:tplc="98181117" w:tentative="1">
      <w:start w:val="1"/>
      <w:numFmt w:val="decimal"/>
      <w:lvlText w:val="%7."/>
      <w:lvlJc w:val="left"/>
      <w:pPr>
        <w:ind w:left="5040" w:hanging="360"/>
      </w:pPr>
    </w:lvl>
    <w:lvl w:ilvl="7" w:tplc="98181117" w:tentative="1">
      <w:start w:val="1"/>
      <w:numFmt w:val="lowerLetter"/>
      <w:lvlText w:val="%8."/>
      <w:lvlJc w:val="left"/>
      <w:pPr>
        <w:ind w:left="5760" w:hanging="360"/>
      </w:pPr>
    </w:lvl>
    <w:lvl w:ilvl="8" w:tplc="9818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0">
    <w:multiLevelType w:val="hybridMultilevel"/>
    <w:lvl w:ilvl="0" w:tplc="59915971">
      <w:start w:val="1"/>
      <w:numFmt w:val="decimal"/>
      <w:lvlText w:val="%1."/>
      <w:lvlJc w:val="left"/>
      <w:pPr>
        <w:ind w:left="720" w:hanging="360"/>
      </w:pPr>
    </w:lvl>
    <w:lvl w:ilvl="1" w:tplc="59915971" w:tentative="1">
      <w:start w:val="1"/>
      <w:numFmt w:val="lowerLetter"/>
      <w:lvlText w:val="%2."/>
      <w:lvlJc w:val="left"/>
      <w:pPr>
        <w:ind w:left="1440" w:hanging="360"/>
      </w:pPr>
    </w:lvl>
    <w:lvl w:ilvl="2" w:tplc="59915971" w:tentative="1">
      <w:start w:val="1"/>
      <w:numFmt w:val="lowerRoman"/>
      <w:lvlText w:val="%3."/>
      <w:lvlJc w:val="right"/>
      <w:pPr>
        <w:ind w:left="2160" w:hanging="180"/>
      </w:pPr>
    </w:lvl>
    <w:lvl w:ilvl="3" w:tplc="59915971" w:tentative="1">
      <w:start w:val="1"/>
      <w:numFmt w:val="decimal"/>
      <w:lvlText w:val="%4."/>
      <w:lvlJc w:val="left"/>
      <w:pPr>
        <w:ind w:left="2880" w:hanging="360"/>
      </w:pPr>
    </w:lvl>
    <w:lvl w:ilvl="4" w:tplc="59915971" w:tentative="1">
      <w:start w:val="1"/>
      <w:numFmt w:val="lowerLetter"/>
      <w:lvlText w:val="%5."/>
      <w:lvlJc w:val="left"/>
      <w:pPr>
        <w:ind w:left="3600" w:hanging="360"/>
      </w:pPr>
    </w:lvl>
    <w:lvl w:ilvl="5" w:tplc="59915971" w:tentative="1">
      <w:start w:val="1"/>
      <w:numFmt w:val="lowerRoman"/>
      <w:lvlText w:val="%6."/>
      <w:lvlJc w:val="right"/>
      <w:pPr>
        <w:ind w:left="4320" w:hanging="180"/>
      </w:pPr>
    </w:lvl>
    <w:lvl w:ilvl="6" w:tplc="59915971" w:tentative="1">
      <w:start w:val="1"/>
      <w:numFmt w:val="decimal"/>
      <w:lvlText w:val="%7."/>
      <w:lvlJc w:val="left"/>
      <w:pPr>
        <w:ind w:left="5040" w:hanging="360"/>
      </w:pPr>
    </w:lvl>
    <w:lvl w:ilvl="7" w:tplc="59915971" w:tentative="1">
      <w:start w:val="1"/>
      <w:numFmt w:val="lowerLetter"/>
      <w:lvlText w:val="%8."/>
      <w:lvlJc w:val="left"/>
      <w:pPr>
        <w:ind w:left="5760" w:hanging="360"/>
      </w:pPr>
    </w:lvl>
    <w:lvl w:ilvl="8" w:tplc="5991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9">
    <w:multiLevelType w:val="hybridMultilevel"/>
    <w:lvl w:ilvl="0" w:tplc="24005642">
      <w:start w:val="1"/>
      <w:numFmt w:val="decimal"/>
      <w:lvlText w:val="%1."/>
      <w:lvlJc w:val="left"/>
      <w:pPr>
        <w:ind w:left="720" w:hanging="360"/>
      </w:pPr>
    </w:lvl>
    <w:lvl w:ilvl="1" w:tplc="24005642" w:tentative="1">
      <w:start w:val="1"/>
      <w:numFmt w:val="lowerLetter"/>
      <w:lvlText w:val="%2."/>
      <w:lvlJc w:val="left"/>
      <w:pPr>
        <w:ind w:left="1440" w:hanging="360"/>
      </w:pPr>
    </w:lvl>
    <w:lvl w:ilvl="2" w:tplc="24005642" w:tentative="1">
      <w:start w:val="1"/>
      <w:numFmt w:val="lowerRoman"/>
      <w:lvlText w:val="%3."/>
      <w:lvlJc w:val="right"/>
      <w:pPr>
        <w:ind w:left="2160" w:hanging="180"/>
      </w:pPr>
    </w:lvl>
    <w:lvl w:ilvl="3" w:tplc="24005642" w:tentative="1">
      <w:start w:val="1"/>
      <w:numFmt w:val="decimal"/>
      <w:lvlText w:val="%4."/>
      <w:lvlJc w:val="left"/>
      <w:pPr>
        <w:ind w:left="2880" w:hanging="360"/>
      </w:pPr>
    </w:lvl>
    <w:lvl w:ilvl="4" w:tplc="24005642" w:tentative="1">
      <w:start w:val="1"/>
      <w:numFmt w:val="lowerLetter"/>
      <w:lvlText w:val="%5."/>
      <w:lvlJc w:val="left"/>
      <w:pPr>
        <w:ind w:left="3600" w:hanging="360"/>
      </w:pPr>
    </w:lvl>
    <w:lvl w:ilvl="5" w:tplc="24005642" w:tentative="1">
      <w:start w:val="1"/>
      <w:numFmt w:val="lowerRoman"/>
      <w:lvlText w:val="%6."/>
      <w:lvlJc w:val="right"/>
      <w:pPr>
        <w:ind w:left="4320" w:hanging="180"/>
      </w:pPr>
    </w:lvl>
    <w:lvl w:ilvl="6" w:tplc="24005642" w:tentative="1">
      <w:start w:val="1"/>
      <w:numFmt w:val="decimal"/>
      <w:lvlText w:val="%7."/>
      <w:lvlJc w:val="left"/>
      <w:pPr>
        <w:ind w:left="5040" w:hanging="360"/>
      </w:pPr>
    </w:lvl>
    <w:lvl w:ilvl="7" w:tplc="24005642" w:tentative="1">
      <w:start w:val="1"/>
      <w:numFmt w:val="lowerLetter"/>
      <w:lvlText w:val="%8."/>
      <w:lvlJc w:val="left"/>
      <w:pPr>
        <w:ind w:left="5760" w:hanging="360"/>
      </w:pPr>
    </w:lvl>
    <w:lvl w:ilvl="8" w:tplc="2400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8">
    <w:multiLevelType w:val="hybridMultilevel"/>
    <w:lvl w:ilvl="0" w:tplc="70171948">
      <w:start w:val="1"/>
      <w:numFmt w:val="decimal"/>
      <w:lvlText w:val="%1."/>
      <w:lvlJc w:val="left"/>
      <w:pPr>
        <w:ind w:left="720" w:hanging="360"/>
      </w:pPr>
    </w:lvl>
    <w:lvl w:ilvl="1" w:tplc="70171948" w:tentative="1">
      <w:start w:val="1"/>
      <w:numFmt w:val="lowerLetter"/>
      <w:lvlText w:val="%2."/>
      <w:lvlJc w:val="left"/>
      <w:pPr>
        <w:ind w:left="1440" w:hanging="360"/>
      </w:pPr>
    </w:lvl>
    <w:lvl w:ilvl="2" w:tplc="70171948" w:tentative="1">
      <w:start w:val="1"/>
      <w:numFmt w:val="lowerRoman"/>
      <w:lvlText w:val="%3."/>
      <w:lvlJc w:val="right"/>
      <w:pPr>
        <w:ind w:left="2160" w:hanging="180"/>
      </w:pPr>
    </w:lvl>
    <w:lvl w:ilvl="3" w:tplc="70171948" w:tentative="1">
      <w:start w:val="1"/>
      <w:numFmt w:val="decimal"/>
      <w:lvlText w:val="%4."/>
      <w:lvlJc w:val="left"/>
      <w:pPr>
        <w:ind w:left="2880" w:hanging="360"/>
      </w:pPr>
    </w:lvl>
    <w:lvl w:ilvl="4" w:tplc="70171948" w:tentative="1">
      <w:start w:val="1"/>
      <w:numFmt w:val="lowerLetter"/>
      <w:lvlText w:val="%5."/>
      <w:lvlJc w:val="left"/>
      <w:pPr>
        <w:ind w:left="3600" w:hanging="360"/>
      </w:pPr>
    </w:lvl>
    <w:lvl w:ilvl="5" w:tplc="70171948" w:tentative="1">
      <w:start w:val="1"/>
      <w:numFmt w:val="lowerRoman"/>
      <w:lvlText w:val="%6."/>
      <w:lvlJc w:val="right"/>
      <w:pPr>
        <w:ind w:left="4320" w:hanging="180"/>
      </w:pPr>
    </w:lvl>
    <w:lvl w:ilvl="6" w:tplc="70171948" w:tentative="1">
      <w:start w:val="1"/>
      <w:numFmt w:val="decimal"/>
      <w:lvlText w:val="%7."/>
      <w:lvlJc w:val="left"/>
      <w:pPr>
        <w:ind w:left="5040" w:hanging="360"/>
      </w:pPr>
    </w:lvl>
    <w:lvl w:ilvl="7" w:tplc="70171948" w:tentative="1">
      <w:start w:val="1"/>
      <w:numFmt w:val="lowerLetter"/>
      <w:lvlText w:val="%8."/>
      <w:lvlJc w:val="left"/>
      <w:pPr>
        <w:ind w:left="5760" w:hanging="360"/>
      </w:pPr>
    </w:lvl>
    <w:lvl w:ilvl="8" w:tplc="7017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7">
    <w:multiLevelType w:val="hybridMultilevel"/>
    <w:lvl w:ilvl="0" w:tplc="39496536">
      <w:start w:val="1"/>
      <w:numFmt w:val="decimal"/>
      <w:lvlText w:val="%1."/>
      <w:lvlJc w:val="left"/>
      <w:pPr>
        <w:ind w:left="720" w:hanging="360"/>
      </w:pPr>
    </w:lvl>
    <w:lvl w:ilvl="1" w:tplc="39496536" w:tentative="1">
      <w:start w:val="1"/>
      <w:numFmt w:val="lowerLetter"/>
      <w:lvlText w:val="%2."/>
      <w:lvlJc w:val="left"/>
      <w:pPr>
        <w:ind w:left="1440" w:hanging="360"/>
      </w:pPr>
    </w:lvl>
    <w:lvl w:ilvl="2" w:tplc="39496536" w:tentative="1">
      <w:start w:val="1"/>
      <w:numFmt w:val="lowerRoman"/>
      <w:lvlText w:val="%3."/>
      <w:lvlJc w:val="right"/>
      <w:pPr>
        <w:ind w:left="2160" w:hanging="180"/>
      </w:pPr>
    </w:lvl>
    <w:lvl w:ilvl="3" w:tplc="39496536" w:tentative="1">
      <w:start w:val="1"/>
      <w:numFmt w:val="decimal"/>
      <w:lvlText w:val="%4."/>
      <w:lvlJc w:val="left"/>
      <w:pPr>
        <w:ind w:left="2880" w:hanging="360"/>
      </w:pPr>
    </w:lvl>
    <w:lvl w:ilvl="4" w:tplc="39496536" w:tentative="1">
      <w:start w:val="1"/>
      <w:numFmt w:val="lowerLetter"/>
      <w:lvlText w:val="%5."/>
      <w:lvlJc w:val="left"/>
      <w:pPr>
        <w:ind w:left="3600" w:hanging="360"/>
      </w:pPr>
    </w:lvl>
    <w:lvl w:ilvl="5" w:tplc="39496536" w:tentative="1">
      <w:start w:val="1"/>
      <w:numFmt w:val="lowerRoman"/>
      <w:lvlText w:val="%6."/>
      <w:lvlJc w:val="right"/>
      <w:pPr>
        <w:ind w:left="4320" w:hanging="180"/>
      </w:pPr>
    </w:lvl>
    <w:lvl w:ilvl="6" w:tplc="39496536" w:tentative="1">
      <w:start w:val="1"/>
      <w:numFmt w:val="decimal"/>
      <w:lvlText w:val="%7."/>
      <w:lvlJc w:val="left"/>
      <w:pPr>
        <w:ind w:left="5040" w:hanging="360"/>
      </w:pPr>
    </w:lvl>
    <w:lvl w:ilvl="7" w:tplc="39496536" w:tentative="1">
      <w:start w:val="1"/>
      <w:numFmt w:val="lowerLetter"/>
      <w:lvlText w:val="%8."/>
      <w:lvlJc w:val="left"/>
      <w:pPr>
        <w:ind w:left="5760" w:hanging="360"/>
      </w:pPr>
    </w:lvl>
    <w:lvl w:ilvl="8" w:tplc="3949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6">
    <w:multiLevelType w:val="hybridMultilevel"/>
    <w:lvl w:ilvl="0" w:tplc="24837852">
      <w:start w:val="1"/>
      <w:numFmt w:val="decimal"/>
      <w:lvlText w:val="%1."/>
      <w:lvlJc w:val="left"/>
      <w:pPr>
        <w:ind w:left="720" w:hanging="360"/>
      </w:pPr>
    </w:lvl>
    <w:lvl w:ilvl="1" w:tplc="24837852" w:tentative="1">
      <w:start w:val="1"/>
      <w:numFmt w:val="lowerLetter"/>
      <w:lvlText w:val="%2."/>
      <w:lvlJc w:val="left"/>
      <w:pPr>
        <w:ind w:left="1440" w:hanging="360"/>
      </w:pPr>
    </w:lvl>
    <w:lvl w:ilvl="2" w:tplc="24837852" w:tentative="1">
      <w:start w:val="1"/>
      <w:numFmt w:val="lowerRoman"/>
      <w:lvlText w:val="%3."/>
      <w:lvlJc w:val="right"/>
      <w:pPr>
        <w:ind w:left="2160" w:hanging="180"/>
      </w:pPr>
    </w:lvl>
    <w:lvl w:ilvl="3" w:tplc="24837852" w:tentative="1">
      <w:start w:val="1"/>
      <w:numFmt w:val="decimal"/>
      <w:lvlText w:val="%4."/>
      <w:lvlJc w:val="left"/>
      <w:pPr>
        <w:ind w:left="2880" w:hanging="360"/>
      </w:pPr>
    </w:lvl>
    <w:lvl w:ilvl="4" w:tplc="24837852" w:tentative="1">
      <w:start w:val="1"/>
      <w:numFmt w:val="lowerLetter"/>
      <w:lvlText w:val="%5."/>
      <w:lvlJc w:val="left"/>
      <w:pPr>
        <w:ind w:left="3600" w:hanging="360"/>
      </w:pPr>
    </w:lvl>
    <w:lvl w:ilvl="5" w:tplc="24837852" w:tentative="1">
      <w:start w:val="1"/>
      <w:numFmt w:val="lowerRoman"/>
      <w:lvlText w:val="%6."/>
      <w:lvlJc w:val="right"/>
      <w:pPr>
        <w:ind w:left="4320" w:hanging="180"/>
      </w:pPr>
    </w:lvl>
    <w:lvl w:ilvl="6" w:tplc="24837852" w:tentative="1">
      <w:start w:val="1"/>
      <w:numFmt w:val="decimal"/>
      <w:lvlText w:val="%7."/>
      <w:lvlJc w:val="left"/>
      <w:pPr>
        <w:ind w:left="5040" w:hanging="360"/>
      </w:pPr>
    </w:lvl>
    <w:lvl w:ilvl="7" w:tplc="24837852" w:tentative="1">
      <w:start w:val="1"/>
      <w:numFmt w:val="lowerLetter"/>
      <w:lvlText w:val="%8."/>
      <w:lvlJc w:val="left"/>
      <w:pPr>
        <w:ind w:left="5760" w:hanging="360"/>
      </w:pPr>
    </w:lvl>
    <w:lvl w:ilvl="8" w:tplc="2483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5">
    <w:multiLevelType w:val="hybridMultilevel"/>
    <w:lvl w:ilvl="0" w:tplc="10380589">
      <w:start w:val="1"/>
      <w:numFmt w:val="decimal"/>
      <w:lvlText w:val="%1."/>
      <w:lvlJc w:val="left"/>
      <w:pPr>
        <w:ind w:left="720" w:hanging="360"/>
      </w:pPr>
    </w:lvl>
    <w:lvl w:ilvl="1" w:tplc="10380589" w:tentative="1">
      <w:start w:val="1"/>
      <w:numFmt w:val="lowerLetter"/>
      <w:lvlText w:val="%2."/>
      <w:lvlJc w:val="left"/>
      <w:pPr>
        <w:ind w:left="1440" w:hanging="360"/>
      </w:pPr>
    </w:lvl>
    <w:lvl w:ilvl="2" w:tplc="10380589" w:tentative="1">
      <w:start w:val="1"/>
      <w:numFmt w:val="lowerRoman"/>
      <w:lvlText w:val="%3."/>
      <w:lvlJc w:val="right"/>
      <w:pPr>
        <w:ind w:left="2160" w:hanging="180"/>
      </w:pPr>
    </w:lvl>
    <w:lvl w:ilvl="3" w:tplc="10380589" w:tentative="1">
      <w:start w:val="1"/>
      <w:numFmt w:val="decimal"/>
      <w:lvlText w:val="%4."/>
      <w:lvlJc w:val="left"/>
      <w:pPr>
        <w:ind w:left="2880" w:hanging="360"/>
      </w:pPr>
    </w:lvl>
    <w:lvl w:ilvl="4" w:tplc="10380589" w:tentative="1">
      <w:start w:val="1"/>
      <w:numFmt w:val="lowerLetter"/>
      <w:lvlText w:val="%5."/>
      <w:lvlJc w:val="left"/>
      <w:pPr>
        <w:ind w:left="3600" w:hanging="360"/>
      </w:pPr>
    </w:lvl>
    <w:lvl w:ilvl="5" w:tplc="10380589" w:tentative="1">
      <w:start w:val="1"/>
      <w:numFmt w:val="lowerRoman"/>
      <w:lvlText w:val="%6."/>
      <w:lvlJc w:val="right"/>
      <w:pPr>
        <w:ind w:left="4320" w:hanging="180"/>
      </w:pPr>
    </w:lvl>
    <w:lvl w:ilvl="6" w:tplc="10380589" w:tentative="1">
      <w:start w:val="1"/>
      <w:numFmt w:val="decimal"/>
      <w:lvlText w:val="%7."/>
      <w:lvlJc w:val="left"/>
      <w:pPr>
        <w:ind w:left="5040" w:hanging="360"/>
      </w:pPr>
    </w:lvl>
    <w:lvl w:ilvl="7" w:tplc="10380589" w:tentative="1">
      <w:start w:val="1"/>
      <w:numFmt w:val="lowerLetter"/>
      <w:lvlText w:val="%8."/>
      <w:lvlJc w:val="left"/>
      <w:pPr>
        <w:ind w:left="5760" w:hanging="360"/>
      </w:pPr>
    </w:lvl>
    <w:lvl w:ilvl="8" w:tplc="1038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4">
    <w:multiLevelType w:val="hybridMultilevel"/>
    <w:lvl w:ilvl="0" w:tplc="41774919">
      <w:start w:val="1"/>
      <w:numFmt w:val="decimal"/>
      <w:lvlText w:val="%1."/>
      <w:lvlJc w:val="left"/>
      <w:pPr>
        <w:ind w:left="720" w:hanging="360"/>
      </w:pPr>
    </w:lvl>
    <w:lvl w:ilvl="1" w:tplc="41774919" w:tentative="1">
      <w:start w:val="1"/>
      <w:numFmt w:val="lowerLetter"/>
      <w:lvlText w:val="%2."/>
      <w:lvlJc w:val="left"/>
      <w:pPr>
        <w:ind w:left="1440" w:hanging="360"/>
      </w:pPr>
    </w:lvl>
    <w:lvl w:ilvl="2" w:tplc="41774919" w:tentative="1">
      <w:start w:val="1"/>
      <w:numFmt w:val="lowerRoman"/>
      <w:lvlText w:val="%3."/>
      <w:lvlJc w:val="right"/>
      <w:pPr>
        <w:ind w:left="2160" w:hanging="180"/>
      </w:pPr>
    </w:lvl>
    <w:lvl w:ilvl="3" w:tplc="41774919" w:tentative="1">
      <w:start w:val="1"/>
      <w:numFmt w:val="decimal"/>
      <w:lvlText w:val="%4."/>
      <w:lvlJc w:val="left"/>
      <w:pPr>
        <w:ind w:left="2880" w:hanging="360"/>
      </w:pPr>
    </w:lvl>
    <w:lvl w:ilvl="4" w:tplc="41774919" w:tentative="1">
      <w:start w:val="1"/>
      <w:numFmt w:val="lowerLetter"/>
      <w:lvlText w:val="%5."/>
      <w:lvlJc w:val="left"/>
      <w:pPr>
        <w:ind w:left="3600" w:hanging="360"/>
      </w:pPr>
    </w:lvl>
    <w:lvl w:ilvl="5" w:tplc="41774919" w:tentative="1">
      <w:start w:val="1"/>
      <w:numFmt w:val="lowerRoman"/>
      <w:lvlText w:val="%6."/>
      <w:lvlJc w:val="right"/>
      <w:pPr>
        <w:ind w:left="4320" w:hanging="180"/>
      </w:pPr>
    </w:lvl>
    <w:lvl w:ilvl="6" w:tplc="41774919" w:tentative="1">
      <w:start w:val="1"/>
      <w:numFmt w:val="decimal"/>
      <w:lvlText w:val="%7."/>
      <w:lvlJc w:val="left"/>
      <w:pPr>
        <w:ind w:left="5040" w:hanging="360"/>
      </w:pPr>
    </w:lvl>
    <w:lvl w:ilvl="7" w:tplc="41774919" w:tentative="1">
      <w:start w:val="1"/>
      <w:numFmt w:val="lowerLetter"/>
      <w:lvlText w:val="%8."/>
      <w:lvlJc w:val="left"/>
      <w:pPr>
        <w:ind w:left="5760" w:hanging="360"/>
      </w:pPr>
    </w:lvl>
    <w:lvl w:ilvl="8" w:tplc="41774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3">
    <w:multiLevelType w:val="hybridMultilevel"/>
    <w:lvl w:ilvl="0" w:tplc="86829307">
      <w:start w:val="1"/>
      <w:numFmt w:val="decimal"/>
      <w:lvlText w:val="%1."/>
      <w:lvlJc w:val="left"/>
      <w:pPr>
        <w:ind w:left="720" w:hanging="360"/>
      </w:pPr>
    </w:lvl>
    <w:lvl w:ilvl="1" w:tplc="86829307" w:tentative="1">
      <w:start w:val="1"/>
      <w:numFmt w:val="lowerLetter"/>
      <w:lvlText w:val="%2."/>
      <w:lvlJc w:val="left"/>
      <w:pPr>
        <w:ind w:left="1440" w:hanging="360"/>
      </w:pPr>
    </w:lvl>
    <w:lvl w:ilvl="2" w:tplc="86829307" w:tentative="1">
      <w:start w:val="1"/>
      <w:numFmt w:val="lowerRoman"/>
      <w:lvlText w:val="%3."/>
      <w:lvlJc w:val="right"/>
      <w:pPr>
        <w:ind w:left="2160" w:hanging="180"/>
      </w:pPr>
    </w:lvl>
    <w:lvl w:ilvl="3" w:tplc="86829307" w:tentative="1">
      <w:start w:val="1"/>
      <w:numFmt w:val="decimal"/>
      <w:lvlText w:val="%4."/>
      <w:lvlJc w:val="left"/>
      <w:pPr>
        <w:ind w:left="2880" w:hanging="360"/>
      </w:pPr>
    </w:lvl>
    <w:lvl w:ilvl="4" w:tplc="86829307" w:tentative="1">
      <w:start w:val="1"/>
      <w:numFmt w:val="lowerLetter"/>
      <w:lvlText w:val="%5."/>
      <w:lvlJc w:val="left"/>
      <w:pPr>
        <w:ind w:left="3600" w:hanging="360"/>
      </w:pPr>
    </w:lvl>
    <w:lvl w:ilvl="5" w:tplc="86829307" w:tentative="1">
      <w:start w:val="1"/>
      <w:numFmt w:val="lowerRoman"/>
      <w:lvlText w:val="%6."/>
      <w:lvlJc w:val="right"/>
      <w:pPr>
        <w:ind w:left="4320" w:hanging="180"/>
      </w:pPr>
    </w:lvl>
    <w:lvl w:ilvl="6" w:tplc="86829307" w:tentative="1">
      <w:start w:val="1"/>
      <w:numFmt w:val="decimal"/>
      <w:lvlText w:val="%7."/>
      <w:lvlJc w:val="left"/>
      <w:pPr>
        <w:ind w:left="5040" w:hanging="360"/>
      </w:pPr>
    </w:lvl>
    <w:lvl w:ilvl="7" w:tplc="86829307" w:tentative="1">
      <w:start w:val="1"/>
      <w:numFmt w:val="lowerLetter"/>
      <w:lvlText w:val="%8."/>
      <w:lvlJc w:val="left"/>
      <w:pPr>
        <w:ind w:left="5760" w:hanging="360"/>
      </w:pPr>
    </w:lvl>
    <w:lvl w:ilvl="8" w:tplc="8682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2">
    <w:multiLevelType w:val="hybridMultilevel"/>
    <w:lvl w:ilvl="0" w:tplc="76951301">
      <w:start w:val="1"/>
      <w:numFmt w:val="decimal"/>
      <w:lvlText w:val="%1."/>
      <w:lvlJc w:val="left"/>
      <w:pPr>
        <w:ind w:left="720" w:hanging="360"/>
      </w:pPr>
    </w:lvl>
    <w:lvl w:ilvl="1" w:tplc="76951301" w:tentative="1">
      <w:start w:val="1"/>
      <w:numFmt w:val="lowerLetter"/>
      <w:lvlText w:val="%2."/>
      <w:lvlJc w:val="left"/>
      <w:pPr>
        <w:ind w:left="1440" w:hanging="360"/>
      </w:pPr>
    </w:lvl>
    <w:lvl w:ilvl="2" w:tplc="76951301" w:tentative="1">
      <w:start w:val="1"/>
      <w:numFmt w:val="lowerRoman"/>
      <w:lvlText w:val="%3."/>
      <w:lvlJc w:val="right"/>
      <w:pPr>
        <w:ind w:left="2160" w:hanging="180"/>
      </w:pPr>
    </w:lvl>
    <w:lvl w:ilvl="3" w:tplc="76951301" w:tentative="1">
      <w:start w:val="1"/>
      <w:numFmt w:val="decimal"/>
      <w:lvlText w:val="%4."/>
      <w:lvlJc w:val="left"/>
      <w:pPr>
        <w:ind w:left="2880" w:hanging="360"/>
      </w:pPr>
    </w:lvl>
    <w:lvl w:ilvl="4" w:tplc="76951301" w:tentative="1">
      <w:start w:val="1"/>
      <w:numFmt w:val="lowerLetter"/>
      <w:lvlText w:val="%5."/>
      <w:lvlJc w:val="left"/>
      <w:pPr>
        <w:ind w:left="3600" w:hanging="360"/>
      </w:pPr>
    </w:lvl>
    <w:lvl w:ilvl="5" w:tplc="76951301" w:tentative="1">
      <w:start w:val="1"/>
      <w:numFmt w:val="lowerRoman"/>
      <w:lvlText w:val="%6."/>
      <w:lvlJc w:val="right"/>
      <w:pPr>
        <w:ind w:left="4320" w:hanging="180"/>
      </w:pPr>
    </w:lvl>
    <w:lvl w:ilvl="6" w:tplc="76951301" w:tentative="1">
      <w:start w:val="1"/>
      <w:numFmt w:val="decimal"/>
      <w:lvlText w:val="%7."/>
      <w:lvlJc w:val="left"/>
      <w:pPr>
        <w:ind w:left="5040" w:hanging="360"/>
      </w:pPr>
    </w:lvl>
    <w:lvl w:ilvl="7" w:tplc="76951301" w:tentative="1">
      <w:start w:val="1"/>
      <w:numFmt w:val="lowerLetter"/>
      <w:lvlText w:val="%8."/>
      <w:lvlJc w:val="left"/>
      <w:pPr>
        <w:ind w:left="5760" w:hanging="360"/>
      </w:pPr>
    </w:lvl>
    <w:lvl w:ilvl="8" w:tplc="7695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1">
    <w:multiLevelType w:val="hybridMultilevel"/>
    <w:lvl w:ilvl="0" w:tplc="12038650">
      <w:start w:val="1"/>
      <w:numFmt w:val="decimal"/>
      <w:lvlText w:val="%1."/>
      <w:lvlJc w:val="left"/>
      <w:pPr>
        <w:ind w:left="720" w:hanging="360"/>
      </w:pPr>
    </w:lvl>
    <w:lvl w:ilvl="1" w:tplc="12038650" w:tentative="1">
      <w:start w:val="1"/>
      <w:numFmt w:val="lowerLetter"/>
      <w:lvlText w:val="%2."/>
      <w:lvlJc w:val="left"/>
      <w:pPr>
        <w:ind w:left="1440" w:hanging="360"/>
      </w:pPr>
    </w:lvl>
    <w:lvl w:ilvl="2" w:tplc="12038650" w:tentative="1">
      <w:start w:val="1"/>
      <w:numFmt w:val="lowerRoman"/>
      <w:lvlText w:val="%3."/>
      <w:lvlJc w:val="right"/>
      <w:pPr>
        <w:ind w:left="2160" w:hanging="180"/>
      </w:pPr>
    </w:lvl>
    <w:lvl w:ilvl="3" w:tplc="12038650" w:tentative="1">
      <w:start w:val="1"/>
      <w:numFmt w:val="decimal"/>
      <w:lvlText w:val="%4."/>
      <w:lvlJc w:val="left"/>
      <w:pPr>
        <w:ind w:left="2880" w:hanging="360"/>
      </w:pPr>
    </w:lvl>
    <w:lvl w:ilvl="4" w:tplc="12038650" w:tentative="1">
      <w:start w:val="1"/>
      <w:numFmt w:val="lowerLetter"/>
      <w:lvlText w:val="%5."/>
      <w:lvlJc w:val="left"/>
      <w:pPr>
        <w:ind w:left="3600" w:hanging="360"/>
      </w:pPr>
    </w:lvl>
    <w:lvl w:ilvl="5" w:tplc="12038650" w:tentative="1">
      <w:start w:val="1"/>
      <w:numFmt w:val="lowerRoman"/>
      <w:lvlText w:val="%6."/>
      <w:lvlJc w:val="right"/>
      <w:pPr>
        <w:ind w:left="4320" w:hanging="180"/>
      </w:pPr>
    </w:lvl>
    <w:lvl w:ilvl="6" w:tplc="12038650" w:tentative="1">
      <w:start w:val="1"/>
      <w:numFmt w:val="decimal"/>
      <w:lvlText w:val="%7."/>
      <w:lvlJc w:val="left"/>
      <w:pPr>
        <w:ind w:left="5040" w:hanging="360"/>
      </w:pPr>
    </w:lvl>
    <w:lvl w:ilvl="7" w:tplc="12038650" w:tentative="1">
      <w:start w:val="1"/>
      <w:numFmt w:val="lowerLetter"/>
      <w:lvlText w:val="%8."/>
      <w:lvlJc w:val="left"/>
      <w:pPr>
        <w:ind w:left="5760" w:hanging="360"/>
      </w:pPr>
    </w:lvl>
    <w:lvl w:ilvl="8" w:tplc="1203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0">
    <w:multiLevelType w:val="hybridMultilevel"/>
    <w:lvl w:ilvl="0" w:tplc="97482562">
      <w:start w:val="1"/>
      <w:numFmt w:val="decimal"/>
      <w:lvlText w:val="%1."/>
      <w:lvlJc w:val="left"/>
      <w:pPr>
        <w:ind w:left="720" w:hanging="360"/>
      </w:pPr>
    </w:lvl>
    <w:lvl w:ilvl="1" w:tplc="97482562" w:tentative="1">
      <w:start w:val="1"/>
      <w:numFmt w:val="lowerLetter"/>
      <w:lvlText w:val="%2."/>
      <w:lvlJc w:val="left"/>
      <w:pPr>
        <w:ind w:left="1440" w:hanging="360"/>
      </w:pPr>
    </w:lvl>
    <w:lvl w:ilvl="2" w:tplc="97482562" w:tentative="1">
      <w:start w:val="1"/>
      <w:numFmt w:val="lowerRoman"/>
      <w:lvlText w:val="%3."/>
      <w:lvlJc w:val="right"/>
      <w:pPr>
        <w:ind w:left="2160" w:hanging="180"/>
      </w:pPr>
    </w:lvl>
    <w:lvl w:ilvl="3" w:tplc="97482562" w:tentative="1">
      <w:start w:val="1"/>
      <w:numFmt w:val="decimal"/>
      <w:lvlText w:val="%4."/>
      <w:lvlJc w:val="left"/>
      <w:pPr>
        <w:ind w:left="2880" w:hanging="360"/>
      </w:pPr>
    </w:lvl>
    <w:lvl w:ilvl="4" w:tplc="97482562" w:tentative="1">
      <w:start w:val="1"/>
      <w:numFmt w:val="lowerLetter"/>
      <w:lvlText w:val="%5."/>
      <w:lvlJc w:val="left"/>
      <w:pPr>
        <w:ind w:left="3600" w:hanging="360"/>
      </w:pPr>
    </w:lvl>
    <w:lvl w:ilvl="5" w:tplc="97482562" w:tentative="1">
      <w:start w:val="1"/>
      <w:numFmt w:val="lowerRoman"/>
      <w:lvlText w:val="%6."/>
      <w:lvlJc w:val="right"/>
      <w:pPr>
        <w:ind w:left="4320" w:hanging="180"/>
      </w:pPr>
    </w:lvl>
    <w:lvl w:ilvl="6" w:tplc="97482562" w:tentative="1">
      <w:start w:val="1"/>
      <w:numFmt w:val="decimal"/>
      <w:lvlText w:val="%7."/>
      <w:lvlJc w:val="left"/>
      <w:pPr>
        <w:ind w:left="5040" w:hanging="360"/>
      </w:pPr>
    </w:lvl>
    <w:lvl w:ilvl="7" w:tplc="97482562" w:tentative="1">
      <w:start w:val="1"/>
      <w:numFmt w:val="lowerLetter"/>
      <w:lvlText w:val="%8."/>
      <w:lvlJc w:val="left"/>
      <w:pPr>
        <w:ind w:left="5760" w:hanging="360"/>
      </w:pPr>
    </w:lvl>
    <w:lvl w:ilvl="8" w:tplc="9748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9">
    <w:multiLevelType w:val="hybridMultilevel"/>
    <w:lvl w:ilvl="0" w:tplc="77086026">
      <w:start w:val="1"/>
      <w:numFmt w:val="decimal"/>
      <w:lvlText w:val="%1."/>
      <w:lvlJc w:val="left"/>
      <w:pPr>
        <w:ind w:left="720" w:hanging="360"/>
      </w:pPr>
    </w:lvl>
    <w:lvl w:ilvl="1" w:tplc="77086026" w:tentative="1">
      <w:start w:val="1"/>
      <w:numFmt w:val="lowerLetter"/>
      <w:lvlText w:val="%2."/>
      <w:lvlJc w:val="left"/>
      <w:pPr>
        <w:ind w:left="1440" w:hanging="360"/>
      </w:pPr>
    </w:lvl>
    <w:lvl w:ilvl="2" w:tplc="77086026" w:tentative="1">
      <w:start w:val="1"/>
      <w:numFmt w:val="lowerRoman"/>
      <w:lvlText w:val="%3."/>
      <w:lvlJc w:val="right"/>
      <w:pPr>
        <w:ind w:left="2160" w:hanging="180"/>
      </w:pPr>
    </w:lvl>
    <w:lvl w:ilvl="3" w:tplc="77086026" w:tentative="1">
      <w:start w:val="1"/>
      <w:numFmt w:val="decimal"/>
      <w:lvlText w:val="%4."/>
      <w:lvlJc w:val="left"/>
      <w:pPr>
        <w:ind w:left="2880" w:hanging="360"/>
      </w:pPr>
    </w:lvl>
    <w:lvl w:ilvl="4" w:tplc="77086026" w:tentative="1">
      <w:start w:val="1"/>
      <w:numFmt w:val="lowerLetter"/>
      <w:lvlText w:val="%5."/>
      <w:lvlJc w:val="left"/>
      <w:pPr>
        <w:ind w:left="3600" w:hanging="360"/>
      </w:pPr>
    </w:lvl>
    <w:lvl w:ilvl="5" w:tplc="77086026" w:tentative="1">
      <w:start w:val="1"/>
      <w:numFmt w:val="lowerRoman"/>
      <w:lvlText w:val="%6."/>
      <w:lvlJc w:val="right"/>
      <w:pPr>
        <w:ind w:left="4320" w:hanging="180"/>
      </w:pPr>
    </w:lvl>
    <w:lvl w:ilvl="6" w:tplc="77086026" w:tentative="1">
      <w:start w:val="1"/>
      <w:numFmt w:val="decimal"/>
      <w:lvlText w:val="%7."/>
      <w:lvlJc w:val="left"/>
      <w:pPr>
        <w:ind w:left="5040" w:hanging="360"/>
      </w:pPr>
    </w:lvl>
    <w:lvl w:ilvl="7" w:tplc="77086026" w:tentative="1">
      <w:start w:val="1"/>
      <w:numFmt w:val="lowerLetter"/>
      <w:lvlText w:val="%8."/>
      <w:lvlJc w:val="left"/>
      <w:pPr>
        <w:ind w:left="5760" w:hanging="360"/>
      </w:pPr>
    </w:lvl>
    <w:lvl w:ilvl="8" w:tplc="7708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8">
    <w:multiLevelType w:val="hybridMultilevel"/>
    <w:lvl w:ilvl="0" w:tplc="36456634">
      <w:start w:val="1"/>
      <w:numFmt w:val="decimal"/>
      <w:lvlText w:val="%1."/>
      <w:lvlJc w:val="left"/>
      <w:pPr>
        <w:ind w:left="720" w:hanging="360"/>
      </w:pPr>
    </w:lvl>
    <w:lvl w:ilvl="1" w:tplc="36456634" w:tentative="1">
      <w:start w:val="1"/>
      <w:numFmt w:val="lowerLetter"/>
      <w:lvlText w:val="%2."/>
      <w:lvlJc w:val="left"/>
      <w:pPr>
        <w:ind w:left="1440" w:hanging="360"/>
      </w:pPr>
    </w:lvl>
    <w:lvl w:ilvl="2" w:tplc="36456634" w:tentative="1">
      <w:start w:val="1"/>
      <w:numFmt w:val="lowerRoman"/>
      <w:lvlText w:val="%3."/>
      <w:lvlJc w:val="right"/>
      <w:pPr>
        <w:ind w:left="2160" w:hanging="180"/>
      </w:pPr>
    </w:lvl>
    <w:lvl w:ilvl="3" w:tplc="36456634" w:tentative="1">
      <w:start w:val="1"/>
      <w:numFmt w:val="decimal"/>
      <w:lvlText w:val="%4."/>
      <w:lvlJc w:val="left"/>
      <w:pPr>
        <w:ind w:left="2880" w:hanging="360"/>
      </w:pPr>
    </w:lvl>
    <w:lvl w:ilvl="4" w:tplc="36456634" w:tentative="1">
      <w:start w:val="1"/>
      <w:numFmt w:val="lowerLetter"/>
      <w:lvlText w:val="%5."/>
      <w:lvlJc w:val="left"/>
      <w:pPr>
        <w:ind w:left="3600" w:hanging="360"/>
      </w:pPr>
    </w:lvl>
    <w:lvl w:ilvl="5" w:tplc="36456634" w:tentative="1">
      <w:start w:val="1"/>
      <w:numFmt w:val="lowerRoman"/>
      <w:lvlText w:val="%6."/>
      <w:lvlJc w:val="right"/>
      <w:pPr>
        <w:ind w:left="4320" w:hanging="180"/>
      </w:pPr>
    </w:lvl>
    <w:lvl w:ilvl="6" w:tplc="36456634" w:tentative="1">
      <w:start w:val="1"/>
      <w:numFmt w:val="decimal"/>
      <w:lvlText w:val="%7."/>
      <w:lvlJc w:val="left"/>
      <w:pPr>
        <w:ind w:left="5040" w:hanging="360"/>
      </w:pPr>
    </w:lvl>
    <w:lvl w:ilvl="7" w:tplc="36456634" w:tentative="1">
      <w:start w:val="1"/>
      <w:numFmt w:val="lowerLetter"/>
      <w:lvlText w:val="%8."/>
      <w:lvlJc w:val="left"/>
      <w:pPr>
        <w:ind w:left="5760" w:hanging="360"/>
      </w:pPr>
    </w:lvl>
    <w:lvl w:ilvl="8" w:tplc="3645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7">
    <w:multiLevelType w:val="hybridMultilevel"/>
    <w:lvl w:ilvl="0" w:tplc="35147092">
      <w:start w:val="1"/>
      <w:numFmt w:val="decimal"/>
      <w:lvlText w:val="%1."/>
      <w:lvlJc w:val="left"/>
      <w:pPr>
        <w:ind w:left="720" w:hanging="360"/>
      </w:pPr>
    </w:lvl>
    <w:lvl w:ilvl="1" w:tplc="35147092" w:tentative="1">
      <w:start w:val="1"/>
      <w:numFmt w:val="lowerLetter"/>
      <w:lvlText w:val="%2."/>
      <w:lvlJc w:val="left"/>
      <w:pPr>
        <w:ind w:left="1440" w:hanging="360"/>
      </w:pPr>
    </w:lvl>
    <w:lvl w:ilvl="2" w:tplc="35147092" w:tentative="1">
      <w:start w:val="1"/>
      <w:numFmt w:val="lowerRoman"/>
      <w:lvlText w:val="%3."/>
      <w:lvlJc w:val="right"/>
      <w:pPr>
        <w:ind w:left="2160" w:hanging="180"/>
      </w:pPr>
    </w:lvl>
    <w:lvl w:ilvl="3" w:tplc="35147092" w:tentative="1">
      <w:start w:val="1"/>
      <w:numFmt w:val="decimal"/>
      <w:lvlText w:val="%4."/>
      <w:lvlJc w:val="left"/>
      <w:pPr>
        <w:ind w:left="2880" w:hanging="360"/>
      </w:pPr>
    </w:lvl>
    <w:lvl w:ilvl="4" w:tplc="35147092" w:tentative="1">
      <w:start w:val="1"/>
      <w:numFmt w:val="lowerLetter"/>
      <w:lvlText w:val="%5."/>
      <w:lvlJc w:val="left"/>
      <w:pPr>
        <w:ind w:left="3600" w:hanging="360"/>
      </w:pPr>
    </w:lvl>
    <w:lvl w:ilvl="5" w:tplc="35147092" w:tentative="1">
      <w:start w:val="1"/>
      <w:numFmt w:val="lowerRoman"/>
      <w:lvlText w:val="%6."/>
      <w:lvlJc w:val="right"/>
      <w:pPr>
        <w:ind w:left="4320" w:hanging="180"/>
      </w:pPr>
    </w:lvl>
    <w:lvl w:ilvl="6" w:tplc="35147092" w:tentative="1">
      <w:start w:val="1"/>
      <w:numFmt w:val="decimal"/>
      <w:lvlText w:val="%7."/>
      <w:lvlJc w:val="left"/>
      <w:pPr>
        <w:ind w:left="5040" w:hanging="360"/>
      </w:pPr>
    </w:lvl>
    <w:lvl w:ilvl="7" w:tplc="35147092" w:tentative="1">
      <w:start w:val="1"/>
      <w:numFmt w:val="lowerLetter"/>
      <w:lvlText w:val="%8."/>
      <w:lvlJc w:val="left"/>
      <w:pPr>
        <w:ind w:left="5760" w:hanging="360"/>
      </w:pPr>
    </w:lvl>
    <w:lvl w:ilvl="8" w:tplc="3514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6">
    <w:multiLevelType w:val="hybridMultilevel"/>
    <w:lvl w:ilvl="0" w:tplc="66762174">
      <w:start w:val="1"/>
      <w:numFmt w:val="decimal"/>
      <w:lvlText w:val="%1."/>
      <w:lvlJc w:val="left"/>
      <w:pPr>
        <w:ind w:left="720" w:hanging="360"/>
      </w:pPr>
    </w:lvl>
    <w:lvl w:ilvl="1" w:tplc="66762174" w:tentative="1">
      <w:start w:val="1"/>
      <w:numFmt w:val="lowerLetter"/>
      <w:lvlText w:val="%2."/>
      <w:lvlJc w:val="left"/>
      <w:pPr>
        <w:ind w:left="1440" w:hanging="360"/>
      </w:pPr>
    </w:lvl>
    <w:lvl w:ilvl="2" w:tplc="66762174" w:tentative="1">
      <w:start w:val="1"/>
      <w:numFmt w:val="lowerRoman"/>
      <w:lvlText w:val="%3."/>
      <w:lvlJc w:val="right"/>
      <w:pPr>
        <w:ind w:left="2160" w:hanging="180"/>
      </w:pPr>
    </w:lvl>
    <w:lvl w:ilvl="3" w:tplc="66762174" w:tentative="1">
      <w:start w:val="1"/>
      <w:numFmt w:val="decimal"/>
      <w:lvlText w:val="%4."/>
      <w:lvlJc w:val="left"/>
      <w:pPr>
        <w:ind w:left="2880" w:hanging="360"/>
      </w:pPr>
    </w:lvl>
    <w:lvl w:ilvl="4" w:tplc="66762174" w:tentative="1">
      <w:start w:val="1"/>
      <w:numFmt w:val="lowerLetter"/>
      <w:lvlText w:val="%5."/>
      <w:lvlJc w:val="left"/>
      <w:pPr>
        <w:ind w:left="3600" w:hanging="360"/>
      </w:pPr>
    </w:lvl>
    <w:lvl w:ilvl="5" w:tplc="66762174" w:tentative="1">
      <w:start w:val="1"/>
      <w:numFmt w:val="lowerRoman"/>
      <w:lvlText w:val="%6."/>
      <w:lvlJc w:val="right"/>
      <w:pPr>
        <w:ind w:left="4320" w:hanging="180"/>
      </w:pPr>
    </w:lvl>
    <w:lvl w:ilvl="6" w:tplc="66762174" w:tentative="1">
      <w:start w:val="1"/>
      <w:numFmt w:val="decimal"/>
      <w:lvlText w:val="%7."/>
      <w:lvlJc w:val="left"/>
      <w:pPr>
        <w:ind w:left="5040" w:hanging="360"/>
      </w:pPr>
    </w:lvl>
    <w:lvl w:ilvl="7" w:tplc="66762174" w:tentative="1">
      <w:start w:val="1"/>
      <w:numFmt w:val="lowerLetter"/>
      <w:lvlText w:val="%8."/>
      <w:lvlJc w:val="left"/>
      <w:pPr>
        <w:ind w:left="5760" w:hanging="360"/>
      </w:pPr>
    </w:lvl>
    <w:lvl w:ilvl="8" w:tplc="6676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5">
    <w:multiLevelType w:val="hybridMultilevel"/>
    <w:lvl w:ilvl="0" w:tplc="40651674">
      <w:start w:val="1"/>
      <w:numFmt w:val="decimal"/>
      <w:lvlText w:val="%1."/>
      <w:lvlJc w:val="left"/>
      <w:pPr>
        <w:ind w:left="720" w:hanging="360"/>
      </w:pPr>
    </w:lvl>
    <w:lvl w:ilvl="1" w:tplc="40651674" w:tentative="1">
      <w:start w:val="1"/>
      <w:numFmt w:val="lowerLetter"/>
      <w:lvlText w:val="%2."/>
      <w:lvlJc w:val="left"/>
      <w:pPr>
        <w:ind w:left="1440" w:hanging="360"/>
      </w:pPr>
    </w:lvl>
    <w:lvl w:ilvl="2" w:tplc="40651674" w:tentative="1">
      <w:start w:val="1"/>
      <w:numFmt w:val="lowerRoman"/>
      <w:lvlText w:val="%3."/>
      <w:lvlJc w:val="right"/>
      <w:pPr>
        <w:ind w:left="2160" w:hanging="180"/>
      </w:pPr>
    </w:lvl>
    <w:lvl w:ilvl="3" w:tplc="40651674" w:tentative="1">
      <w:start w:val="1"/>
      <w:numFmt w:val="decimal"/>
      <w:lvlText w:val="%4."/>
      <w:lvlJc w:val="left"/>
      <w:pPr>
        <w:ind w:left="2880" w:hanging="360"/>
      </w:pPr>
    </w:lvl>
    <w:lvl w:ilvl="4" w:tplc="40651674" w:tentative="1">
      <w:start w:val="1"/>
      <w:numFmt w:val="lowerLetter"/>
      <w:lvlText w:val="%5."/>
      <w:lvlJc w:val="left"/>
      <w:pPr>
        <w:ind w:left="3600" w:hanging="360"/>
      </w:pPr>
    </w:lvl>
    <w:lvl w:ilvl="5" w:tplc="40651674" w:tentative="1">
      <w:start w:val="1"/>
      <w:numFmt w:val="lowerRoman"/>
      <w:lvlText w:val="%6."/>
      <w:lvlJc w:val="right"/>
      <w:pPr>
        <w:ind w:left="4320" w:hanging="180"/>
      </w:pPr>
    </w:lvl>
    <w:lvl w:ilvl="6" w:tplc="40651674" w:tentative="1">
      <w:start w:val="1"/>
      <w:numFmt w:val="decimal"/>
      <w:lvlText w:val="%7."/>
      <w:lvlJc w:val="left"/>
      <w:pPr>
        <w:ind w:left="5040" w:hanging="360"/>
      </w:pPr>
    </w:lvl>
    <w:lvl w:ilvl="7" w:tplc="40651674" w:tentative="1">
      <w:start w:val="1"/>
      <w:numFmt w:val="lowerLetter"/>
      <w:lvlText w:val="%8."/>
      <w:lvlJc w:val="left"/>
      <w:pPr>
        <w:ind w:left="5760" w:hanging="360"/>
      </w:pPr>
    </w:lvl>
    <w:lvl w:ilvl="8" w:tplc="4065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4">
    <w:multiLevelType w:val="hybridMultilevel"/>
    <w:lvl w:ilvl="0" w:tplc="21071964">
      <w:start w:val="1"/>
      <w:numFmt w:val="decimal"/>
      <w:lvlText w:val="%1."/>
      <w:lvlJc w:val="left"/>
      <w:pPr>
        <w:ind w:left="720" w:hanging="360"/>
      </w:pPr>
    </w:lvl>
    <w:lvl w:ilvl="1" w:tplc="21071964" w:tentative="1">
      <w:start w:val="1"/>
      <w:numFmt w:val="lowerLetter"/>
      <w:lvlText w:val="%2."/>
      <w:lvlJc w:val="left"/>
      <w:pPr>
        <w:ind w:left="1440" w:hanging="360"/>
      </w:pPr>
    </w:lvl>
    <w:lvl w:ilvl="2" w:tplc="21071964" w:tentative="1">
      <w:start w:val="1"/>
      <w:numFmt w:val="lowerRoman"/>
      <w:lvlText w:val="%3."/>
      <w:lvlJc w:val="right"/>
      <w:pPr>
        <w:ind w:left="2160" w:hanging="180"/>
      </w:pPr>
    </w:lvl>
    <w:lvl w:ilvl="3" w:tplc="21071964" w:tentative="1">
      <w:start w:val="1"/>
      <w:numFmt w:val="decimal"/>
      <w:lvlText w:val="%4."/>
      <w:lvlJc w:val="left"/>
      <w:pPr>
        <w:ind w:left="2880" w:hanging="360"/>
      </w:pPr>
    </w:lvl>
    <w:lvl w:ilvl="4" w:tplc="21071964" w:tentative="1">
      <w:start w:val="1"/>
      <w:numFmt w:val="lowerLetter"/>
      <w:lvlText w:val="%5."/>
      <w:lvlJc w:val="left"/>
      <w:pPr>
        <w:ind w:left="3600" w:hanging="360"/>
      </w:pPr>
    </w:lvl>
    <w:lvl w:ilvl="5" w:tplc="21071964" w:tentative="1">
      <w:start w:val="1"/>
      <w:numFmt w:val="lowerRoman"/>
      <w:lvlText w:val="%6."/>
      <w:lvlJc w:val="right"/>
      <w:pPr>
        <w:ind w:left="4320" w:hanging="180"/>
      </w:pPr>
    </w:lvl>
    <w:lvl w:ilvl="6" w:tplc="21071964" w:tentative="1">
      <w:start w:val="1"/>
      <w:numFmt w:val="decimal"/>
      <w:lvlText w:val="%7."/>
      <w:lvlJc w:val="left"/>
      <w:pPr>
        <w:ind w:left="5040" w:hanging="360"/>
      </w:pPr>
    </w:lvl>
    <w:lvl w:ilvl="7" w:tplc="21071964" w:tentative="1">
      <w:start w:val="1"/>
      <w:numFmt w:val="lowerLetter"/>
      <w:lvlText w:val="%8."/>
      <w:lvlJc w:val="left"/>
      <w:pPr>
        <w:ind w:left="5760" w:hanging="360"/>
      </w:pPr>
    </w:lvl>
    <w:lvl w:ilvl="8" w:tplc="2107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99969558">
      <w:start w:val="1"/>
      <w:numFmt w:val="decimal"/>
      <w:lvlText w:val="%1."/>
      <w:lvlJc w:val="left"/>
      <w:pPr>
        <w:ind w:left="720" w:hanging="360"/>
      </w:pPr>
    </w:lvl>
    <w:lvl w:ilvl="1" w:tplc="99969558" w:tentative="1">
      <w:start w:val="1"/>
      <w:numFmt w:val="lowerLetter"/>
      <w:lvlText w:val="%2."/>
      <w:lvlJc w:val="left"/>
      <w:pPr>
        <w:ind w:left="1440" w:hanging="360"/>
      </w:pPr>
    </w:lvl>
    <w:lvl w:ilvl="2" w:tplc="99969558" w:tentative="1">
      <w:start w:val="1"/>
      <w:numFmt w:val="lowerRoman"/>
      <w:lvlText w:val="%3."/>
      <w:lvlJc w:val="right"/>
      <w:pPr>
        <w:ind w:left="2160" w:hanging="180"/>
      </w:pPr>
    </w:lvl>
    <w:lvl w:ilvl="3" w:tplc="99969558" w:tentative="1">
      <w:start w:val="1"/>
      <w:numFmt w:val="decimal"/>
      <w:lvlText w:val="%4."/>
      <w:lvlJc w:val="left"/>
      <w:pPr>
        <w:ind w:left="2880" w:hanging="360"/>
      </w:pPr>
    </w:lvl>
    <w:lvl w:ilvl="4" w:tplc="99969558" w:tentative="1">
      <w:start w:val="1"/>
      <w:numFmt w:val="lowerLetter"/>
      <w:lvlText w:val="%5."/>
      <w:lvlJc w:val="left"/>
      <w:pPr>
        <w:ind w:left="3600" w:hanging="360"/>
      </w:pPr>
    </w:lvl>
    <w:lvl w:ilvl="5" w:tplc="99969558" w:tentative="1">
      <w:start w:val="1"/>
      <w:numFmt w:val="lowerRoman"/>
      <w:lvlText w:val="%6."/>
      <w:lvlJc w:val="right"/>
      <w:pPr>
        <w:ind w:left="4320" w:hanging="180"/>
      </w:pPr>
    </w:lvl>
    <w:lvl w:ilvl="6" w:tplc="99969558" w:tentative="1">
      <w:start w:val="1"/>
      <w:numFmt w:val="decimal"/>
      <w:lvlText w:val="%7."/>
      <w:lvlJc w:val="left"/>
      <w:pPr>
        <w:ind w:left="5040" w:hanging="360"/>
      </w:pPr>
    </w:lvl>
    <w:lvl w:ilvl="7" w:tplc="99969558" w:tentative="1">
      <w:start w:val="1"/>
      <w:numFmt w:val="lowerLetter"/>
      <w:lvlText w:val="%8."/>
      <w:lvlJc w:val="left"/>
      <w:pPr>
        <w:ind w:left="5760" w:hanging="360"/>
      </w:pPr>
    </w:lvl>
    <w:lvl w:ilvl="8" w:tplc="9996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34991774">
      <w:start w:val="1"/>
      <w:numFmt w:val="decimal"/>
      <w:lvlText w:val="%1."/>
      <w:lvlJc w:val="left"/>
      <w:pPr>
        <w:ind w:left="720" w:hanging="360"/>
      </w:pPr>
    </w:lvl>
    <w:lvl w:ilvl="1" w:tplc="34991774" w:tentative="1">
      <w:start w:val="1"/>
      <w:numFmt w:val="lowerLetter"/>
      <w:lvlText w:val="%2."/>
      <w:lvlJc w:val="left"/>
      <w:pPr>
        <w:ind w:left="1440" w:hanging="360"/>
      </w:pPr>
    </w:lvl>
    <w:lvl w:ilvl="2" w:tplc="34991774" w:tentative="1">
      <w:start w:val="1"/>
      <w:numFmt w:val="lowerRoman"/>
      <w:lvlText w:val="%3."/>
      <w:lvlJc w:val="right"/>
      <w:pPr>
        <w:ind w:left="2160" w:hanging="180"/>
      </w:pPr>
    </w:lvl>
    <w:lvl w:ilvl="3" w:tplc="34991774" w:tentative="1">
      <w:start w:val="1"/>
      <w:numFmt w:val="decimal"/>
      <w:lvlText w:val="%4."/>
      <w:lvlJc w:val="left"/>
      <w:pPr>
        <w:ind w:left="2880" w:hanging="360"/>
      </w:pPr>
    </w:lvl>
    <w:lvl w:ilvl="4" w:tplc="34991774" w:tentative="1">
      <w:start w:val="1"/>
      <w:numFmt w:val="lowerLetter"/>
      <w:lvlText w:val="%5."/>
      <w:lvlJc w:val="left"/>
      <w:pPr>
        <w:ind w:left="3600" w:hanging="360"/>
      </w:pPr>
    </w:lvl>
    <w:lvl w:ilvl="5" w:tplc="34991774" w:tentative="1">
      <w:start w:val="1"/>
      <w:numFmt w:val="lowerRoman"/>
      <w:lvlText w:val="%6."/>
      <w:lvlJc w:val="right"/>
      <w:pPr>
        <w:ind w:left="4320" w:hanging="180"/>
      </w:pPr>
    </w:lvl>
    <w:lvl w:ilvl="6" w:tplc="34991774" w:tentative="1">
      <w:start w:val="1"/>
      <w:numFmt w:val="decimal"/>
      <w:lvlText w:val="%7."/>
      <w:lvlJc w:val="left"/>
      <w:pPr>
        <w:ind w:left="5040" w:hanging="360"/>
      </w:pPr>
    </w:lvl>
    <w:lvl w:ilvl="7" w:tplc="34991774" w:tentative="1">
      <w:start w:val="1"/>
      <w:numFmt w:val="lowerLetter"/>
      <w:lvlText w:val="%8."/>
      <w:lvlJc w:val="left"/>
      <w:pPr>
        <w:ind w:left="5760" w:hanging="360"/>
      </w:pPr>
    </w:lvl>
    <w:lvl w:ilvl="8" w:tplc="3499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17143652">
      <w:start w:val="1"/>
      <w:numFmt w:val="decimal"/>
      <w:lvlText w:val="%1."/>
      <w:lvlJc w:val="left"/>
      <w:pPr>
        <w:ind w:left="720" w:hanging="360"/>
      </w:pPr>
    </w:lvl>
    <w:lvl w:ilvl="1" w:tplc="17143652" w:tentative="1">
      <w:start w:val="1"/>
      <w:numFmt w:val="lowerLetter"/>
      <w:lvlText w:val="%2."/>
      <w:lvlJc w:val="left"/>
      <w:pPr>
        <w:ind w:left="1440" w:hanging="360"/>
      </w:pPr>
    </w:lvl>
    <w:lvl w:ilvl="2" w:tplc="17143652" w:tentative="1">
      <w:start w:val="1"/>
      <w:numFmt w:val="lowerRoman"/>
      <w:lvlText w:val="%3."/>
      <w:lvlJc w:val="right"/>
      <w:pPr>
        <w:ind w:left="2160" w:hanging="180"/>
      </w:pPr>
    </w:lvl>
    <w:lvl w:ilvl="3" w:tplc="17143652" w:tentative="1">
      <w:start w:val="1"/>
      <w:numFmt w:val="decimal"/>
      <w:lvlText w:val="%4."/>
      <w:lvlJc w:val="left"/>
      <w:pPr>
        <w:ind w:left="2880" w:hanging="360"/>
      </w:pPr>
    </w:lvl>
    <w:lvl w:ilvl="4" w:tplc="17143652" w:tentative="1">
      <w:start w:val="1"/>
      <w:numFmt w:val="lowerLetter"/>
      <w:lvlText w:val="%5."/>
      <w:lvlJc w:val="left"/>
      <w:pPr>
        <w:ind w:left="3600" w:hanging="360"/>
      </w:pPr>
    </w:lvl>
    <w:lvl w:ilvl="5" w:tplc="17143652" w:tentative="1">
      <w:start w:val="1"/>
      <w:numFmt w:val="lowerRoman"/>
      <w:lvlText w:val="%6."/>
      <w:lvlJc w:val="right"/>
      <w:pPr>
        <w:ind w:left="4320" w:hanging="180"/>
      </w:pPr>
    </w:lvl>
    <w:lvl w:ilvl="6" w:tplc="17143652" w:tentative="1">
      <w:start w:val="1"/>
      <w:numFmt w:val="decimal"/>
      <w:lvlText w:val="%7."/>
      <w:lvlJc w:val="left"/>
      <w:pPr>
        <w:ind w:left="5040" w:hanging="360"/>
      </w:pPr>
    </w:lvl>
    <w:lvl w:ilvl="7" w:tplc="17143652" w:tentative="1">
      <w:start w:val="1"/>
      <w:numFmt w:val="lowerLetter"/>
      <w:lvlText w:val="%8."/>
      <w:lvlJc w:val="left"/>
      <w:pPr>
        <w:ind w:left="5760" w:hanging="360"/>
      </w:pPr>
    </w:lvl>
    <w:lvl w:ilvl="8" w:tplc="1714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37241650">
      <w:start w:val="1"/>
      <w:numFmt w:val="decimal"/>
      <w:lvlText w:val="%1."/>
      <w:lvlJc w:val="left"/>
      <w:pPr>
        <w:ind w:left="720" w:hanging="360"/>
      </w:pPr>
    </w:lvl>
    <w:lvl w:ilvl="1" w:tplc="37241650" w:tentative="1">
      <w:start w:val="1"/>
      <w:numFmt w:val="lowerLetter"/>
      <w:lvlText w:val="%2."/>
      <w:lvlJc w:val="left"/>
      <w:pPr>
        <w:ind w:left="1440" w:hanging="360"/>
      </w:pPr>
    </w:lvl>
    <w:lvl w:ilvl="2" w:tplc="37241650" w:tentative="1">
      <w:start w:val="1"/>
      <w:numFmt w:val="lowerRoman"/>
      <w:lvlText w:val="%3."/>
      <w:lvlJc w:val="right"/>
      <w:pPr>
        <w:ind w:left="2160" w:hanging="180"/>
      </w:pPr>
    </w:lvl>
    <w:lvl w:ilvl="3" w:tplc="37241650" w:tentative="1">
      <w:start w:val="1"/>
      <w:numFmt w:val="decimal"/>
      <w:lvlText w:val="%4."/>
      <w:lvlJc w:val="left"/>
      <w:pPr>
        <w:ind w:left="2880" w:hanging="360"/>
      </w:pPr>
    </w:lvl>
    <w:lvl w:ilvl="4" w:tplc="37241650" w:tentative="1">
      <w:start w:val="1"/>
      <w:numFmt w:val="lowerLetter"/>
      <w:lvlText w:val="%5."/>
      <w:lvlJc w:val="left"/>
      <w:pPr>
        <w:ind w:left="3600" w:hanging="360"/>
      </w:pPr>
    </w:lvl>
    <w:lvl w:ilvl="5" w:tplc="37241650" w:tentative="1">
      <w:start w:val="1"/>
      <w:numFmt w:val="lowerRoman"/>
      <w:lvlText w:val="%6."/>
      <w:lvlJc w:val="right"/>
      <w:pPr>
        <w:ind w:left="4320" w:hanging="180"/>
      </w:pPr>
    </w:lvl>
    <w:lvl w:ilvl="6" w:tplc="37241650" w:tentative="1">
      <w:start w:val="1"/>
      <w:numFmt w:val="decimal"/>
      <w:lvlText w:val="%7."/>
      <w:lvlJc w:val="left"/>
      <w:pPr>
        <w:ind w:left="5040" w:hanging="360"/>
      </w:pPr>
    </w:lvl>
    <w:lvl w:ilvl="7" w:tplc="37241650" w:tentative="1">
      <w:start w:val="1"/>
      <w:numFmt w:val="lowerLetter"/>
      <w:lvlText w:val="%8."/>
      <w:lvlJc w:val="left"/>
      <w:pPr>
        <w:ind w:left="5760" w:hanging="360"/>
      </w:pPr>
    </w:lvl>
    <w:lvl w:ilvl="8" w:tplc="3724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25434899">
      <w:start w:val="1"/>
      <w:numFmt w:val="decimal"/>
      <w:lvlText w:val="%1."/>
      <w:lvlJc w:val="left"/>
      <w:pPr>
        <w:ind w:left="720" w:hanging="360"/>
      </w:pPr>
    </w:lvl>
    <w:lvl w:ilvl="1" w:tplc="25434899" w:tentative="1">
      <w:start w:val="1"/>
      <w:numFmt w:val="lowerLetter"/>
      <w:lvlText w:val="%2."/>
      <w:lvlJc w:val="left"/>
      <w:pPr>
        <w:ind w:left="1440" w:hanging="360"/>
      </w:pPr>
    </w:lvl>
    <w:lvl w:ilvl="2" w:tplc="25434899" w:tentative="1">
      <w:start w:val="1"/>
      <w:numFmt w:val="lowerRoman"/>
      <w:lvlText w:val="%3."/>
      <w:lvlJc w:val="right"/>
      <w:pPr>
        <w:ind w:left="2160" w:hanging="180"/>
      </w:pPr>
    </w:lvl>
    <w:lvl w:ilvl="3" w:tplc="25434899" w:tentative="1">
      <w:start w:val="1"/>
      <w:numFmt w:val="decimal"/>
      <w:lvlText w:val="%4."/>
      <w:lvlJc w:val="left"/>
      <w:pPr>
        <w:ind w:left="2880" w:hanging="360"/>
      </w:pPr>
    </w:lvl>
    <w:lvl w:ilvl="4" w:tplc="25434899" w:tentative="1">
      <w:start w:val="1"/>
      <w:numFmt w:val="lowerLetter"/>
      <w:lvlText w:val="%5."/>
      <w:lvlJc w:val="left"/>
      <w:pPr>
        <w:ind w:left="3600" w:hanging="360"/>
      </w:pPr>
    </w:lvl>
    <w:lvl w:ilvl="5" w:tplc="25434899" w:tentative="1">
      <w:start w:val="1"/>
      <w:numFmt w:val="lowerRoman"/>
      <w:lvlText w:val="%6."/>
      <w:lvlJc w:val="right"/>
      <w:pPr>
        <w:ind w:left="4320" w:hanging="180"/>
      </w:pPr>
    </w:lvl>
    <w:lvl w:ilvl="6" w:tplc="25434899" w:tentative="1">
      <w:start w:val="1"/>
      <w:numFmt w:val="decimal"/>
      <w:lvlText w:val="%7."/>
      <w:lvlJc w:val="left"/>
      <w:pPr>
        <w:ind w:left="5040" w:hanging="360"/>
      </w:pPr>
    </w:lvl>
    <w:lvl w:ilvl="7" w:tplc="25434899" w:tentative="1">
      <w:start w:val="1"/>
      <w:numFmt w:val="lowerLetter"/>
      <w:lvlText w:val="%8."/>
      <w:lvlJc w:val="left"/>
      <w:pPr>
        <w:ind w:left="5760" w:hanging="360"/>
      </w:pPr>
    </w:lvl>
    <w:lvl w:ilvl="8" w:tplc="2543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92615495">
      <w:start w:val="1"/>
      <w:numFmt w:val="decimal"/>
      <w:lvlText w:val="%1."/>
      <w:lvlJc w:val="left"/>
      <w:pPr>
        <w:ind w:left="720" w:hanging="360"/>
      </w:pPr>
    </w:lvl>
    <w:lvl w:ilvl="1" w:tplc="92615495" w:tentative="1">
      <w:start w:val="1"/>
      <w:numFmt w:val="lowerLetter"/>
      <w:lvlText w:val="%2."/>
      <w:lvlJc w:val="left"/>
      <w:pPr>
        <w:ind w:left="1440" w:hanging="360"/>
      </w:pPr>
    </w:lvl>
    <w:lvl w:ilvl="2" w:tplc="92615495" w:tentative="1">
      <w:start w:val="1"/>
      <w:numFmt w:val="lowerRoman"/>
      <w:lvlText w:val="%3."/>
      <w:lvlJc w:val="right"/>
      <w:pPr>
        <w:ind w:left="2160" w:hanging="180"/>
      </w:pPr>
    </w:lvl>
    <w:lvl w:ilvl="3" w:tplc="92615495" w:tentative="1">
      <w:start w:val="1"/>
      <w:numFmt w:val="decimal"/>
      <w:lvlText w:val="%4."/>
      <w:lvlJc w:val="left"/>
      <w:pPr>
        <w:ind w:left="2880" w:hanging="360"/>
      </w:pPr>
    </w:lvl>
    <w:lvl w:ilvl="4" w:tplc="92615495" w:tentative="1">
      <w:start w:val="1"/>
      <w:numFmt w:val="lowerLetter"/>
      <w:lvlText w:val="%5."/>
      <w:lvlJc w:val="left"/>
      <w:pPr>
        <w:ind w:left="3600" w:hanging="360"/>
      </w:pPr>
    </w:lvl>
    <w:lvl w:ilvl="5" w:tplc="92615495" w:tentative="1">
      <w:start w:val="1"/>
      <w:numFmt w:val="lowerRoman"/>
      <w:lvlText w:val="%6."/>
      <w:lvlJc w:val="right"/>
      <w:pPr>
        <w:ind w:left="4320" w:hanging="180"/>
      </w:pPr>
    </w:lvl>
    <w:lvl w:ilvl="6" w:tplc="92615495" w:tentative="1">
      <w:start w:val="1"/>
      <w:numFmt w:val="decimal"/>
      <w:lvlText w:val="%7."/>
      <w:lvlJc w:val="left"/>
      <w:pPr>
        <w:ind w:left="5040" w:hanging="360"/>
      </w:pPr>
    </w:lvl>
    <w:lvl w:ilvl="7" w:tplc="92615495" w:tentative="1">
      <w:start w:val="1"/>
      <w:numFmt w:val="lowerLetter"/>
      <w:lvlText w:val="%8."/>
      <w:lvlJc w:val="left"/>
      <w:pPr>
        <w:ind w:left="5760" w:hanging="360"/>
      </w:pPr>
    </w:lvl>
    <w:lvl w:ilvl="8" w:tplc="9261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37529815">
      <w:start w:val="1"/>
      <w:numFmt w:val="decimal"/>
      <w:lvlText w:val="%1."/>
      <w:lvlJc w:val="left"/>
      <w:pPr>
        <w:ind w:left="720" w:hanging="360"/>
      </w:pPr>
    </w:lvl>
    <w:lvl w:ilvl="1" w:tplc="37529815" w:tentative="1">
      <w:start w:val="1"/>
      <w:numFmt w:val="lowerLetter"/>
      <w:lvlText w:val="%2."/>
      <w:lvlJc w:val="left"/>
      <w:pPr>
        <w:ind w:left="1440" w:hanging="360"/>
      </w:pPr>
    </w:lvl>
    <w:lvl w:ilvl="2" w:tplc="37529815" w:tentative="1">
      <w:start w:val="1"/>
      <w:numFmt w:val="lowerRoman"/>
      <w:lvlText w:val="%3."/>
      <w:lvlJc w:val="right"/>
      <w:pPr>
        <w:ind w:left="2160" w:hanging="180"/>
      </w:pPr>
    </w:lvl>
    <w:lvl w:ilvl="3" w:tplc="37529815" w:tentative="1">
      <w:start w:val="1"/>
      <w:numFmt w:val="decimal"/>
      <w:lvlText w:val="%4."/>
      <w:lvlJc w:val="left"/>
      <w:pPr>
        <w:ind w:left="2880" w:hanging="360"/>
      </w:pPr>
    </w:lvl>
    <w:lvl w:ilvl="4" w:tplc="37529815" w:tentative="1">
      <w:start w:val="1"/>
      <w:numFmt w:val="lowerLetter"/>
      <w:lvlText w:val="%5."/>
      <w:lvlJc w:val="left"/>
      <w:pPr>
        <w:ind w:left="3600" w:hanging="360"/>
      </w:pPr>
    </w:lvl>
    <w:lvl w:ilvl="5" w:tplc="37529815" w:tentative="1">
      <w:start w:val="1"/>
      <w:numFmt w:val="lowerRoman"/>
      <w:lvlText w:val="%6."/>
      <w:lvlJc w:val="right"/>
      <w:pPr>
        <w:ind w:left="4320" w:hanging="180"/>
      </w:pPr>
    </w:lvl>
    <w:lvl w:ilvl="6" w:tplc="37529815" w:tentative="1">
      <w:start w:val="1"/>
      <w:numFmt w:val="decimal"/>
      <w:lvlText w:val="%7."/>
      <w:lvlJc w:val="left"/>
      <w:pPr>
        <w:ind w:left="5040" w:hanging="360"/>
      </w:pPr>
    </w:lvl>
    <w:lvl w:ilvl="7" w:tplc="37529815" w:tentative="1">
      <w:start w:val="1"/>
      <w:numFmt w:val="lowerLetter"/>
      <w:lvlText w:val="%8."/>
      <w:lvlJc w:val="left"/>
      <w:pPr>
        <w:ind w:left="5760" w:hanging="360"/>
      </w:pPr>
    </w:lvl>
    <w:lvl w:ilvl="8" w:tplc="3752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12297016">
      <w:start w:val="1"/>
      <w:numFmt w:val="decimal"/>
      <w:lvlText w:val="%1."/>
      <w:lvlJc w:val="left"/>
      <w:pPr>
        <w:ind w:left="720" w:hanging="360"/>
      </w:pPr>
    </w:lvl>
    <w:lvl w:ilvl="1" w:tplc="12297016" w:tentative="1">
      <w:start w:val="1"/>
      <w:numFmt w:val="lowerLetter"/>
      <w:lvlText w:val="%2."/>
      <w:lvlJc w:val="left"/>
      <w:pPr>
        <w:ind w:left="1440" w:hanging="360"/>
      </w:pPr>
    </w:lvl>
    <w:lvl w:ilvl="2" w:tplc="12297016" w:tentative="1">
      <w:start w:val="1"/>
      <w:numFmt w:val="lowerRoman"/>
      <w:lvlText w:val="%3."/>
      <w:lvlJc w:val="right"/>
      <w:pPr>
        <w:ind w:left="2160" w:hanging="180"/>
      </w:pPr>
    </w:lvl>
    <w:lvl w:ilvl="3" w:tplc="12297016" w:tentative="1">
      <w:start w:val="1"/>
      <w:numFmt w:val="decimal"/>
      <w:lvlText w:val="%4."/>
      <w:lvlJc w:val="left"/>
      <w:pPr>
        <w:ind w:left="2880" w:hanging="360"/>
      </w:pPr>
    </w:lvl>
    <w:lvl w:ilvl="4" w:tplc="12297016" w:tentative="1">
      <w:start w:val="1"/>
      <w:numFmt w:val="lowerLetter"/>
      <w:lvlText w:val="%5."/>
      <w:lvlJc w:val="left"/>
      <w:pPr>
        <w:ind w:left="3600" w:hanging="360"/>
      </w:pPr>
    </w:lvl>
    <w:lvl w:ilvl="5" w:tplc="12297016" w:tentative="1">
      <w:start w:val="1"/>
      <w:numFmt w:val="lowerRoman"/>
      <w:lvlText w:val="%6."/>
      <w:lvlJc w:val="right"/>
      <w:pPr>
        <w:ind w:left="4320" w:hanging="180"/>
      </w:pPr>
    </w:lvl>
    <w:lvl w:ilvl="6" w:tplc="12297016" w:tentative="1">
      <w:start w:val="1"/>
      <w:numFmt w:val="decimal"/>
      <w:lvlText w:val="%7."/>
      <w:lvlJc w:val="left"/>
      <w:pPr>
        <w:ind w:left="5040" w:hanging="360"/>
      </w:pPr>
    </w:lvl>
    <w:lvl w:ilvl="7" w:tplc="12297016" w:tentative="1">
      <w:start w:val="1"/>
      <w:numFmt w:val="lowerLetter"/>
      <w:lvlText w:val="%8."/>
      <w:lvlJc w:val="left"/>
      <w:pPr>
        <w:ind w:left="5760" w:hanging="360"/>
      </w:pPr>
    </w:lvl>
    <w:lvl w:ilvl="8" w:tplc="1229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97033792">
      <w:start w:val="1"/>
      <w:numFmt w:val="decimal"/>
      <w:lvlText w:val="%1."/>
      <w:lvlJc w:val="left"/>
      <w:pPr>
        <w:ind w:left="720" w:hanging="360"/>
      </w:pPr>
    </w:lvl>
    <w:lvl w:ilvl="1" w:tplc="97033792" w:tentative="1">
      <w:start w:val="1"/>
      <w:numFmt w:val="lowerLetter"/>
      <w:lvlText w:val="%2."/>
      <w:lvlJc w:val="left"/>
      <w:pPr>
        <w:ind w:left="1440" w:hanging="360"/>
      </w:pPr>
    </w:lvl>
    <w:lvl w:ilvl="2" w:tplc="97033792" w:tentative="1">
      <w:start w:val="1"/>
      <w:numFmt w:val="lowerRoman"/>
      <w:lvlText w:val="%3."/>
      <w:lvlJc w:val="right"/>
      <w:pPr>
        <w:ind w:left="2160" w:hanging="180"/>
      </w:pPr>
    </w:lvl>
    <w:lvl w:ilvl="3" w:tplc="97033792" w:tentative="1">
      <w:start w:val="1"/>
      <w:numFmt w:val="decimal"/>
      <w:lvlText w:val="%4."/>
      <w:lvlJc w:val="left"/>
      <w:pPr>
        <w:ind w:left="2880" w:hanging="360"/>
      </w:pPr>
    </w:lvl>
    <w:lvl w:ilvl="4" w:tplc="97033792" w:tentative="1">
      <w:start w:val="1"/>
      <w:numFmt w:val="lowerLetter"/>
      <w:lvlText w:val="%5."/>
      <w:lvlJc w:val="left"/>
      <w:pPr>
        <w:ind w:left="3600" w:hanging="360"/>
      </w:pPr>
    </w:lvl>
    <w:lvl w:ilvl="5" w:tplc="97033792" w:tentative="1">
      <w:start w:val="1"/>
      <w:numFmt w:val="lowerRoman"/>
      <w:lvlText w:val="%6."/>
      <w:lvlJc w:val="right"/>
      <w:pPr>
        <w:ind w:left="4320" w:hanging="180"/>
      </w:pPr>
    </w:lvl>
    <w:lvl w:ilvl="6" w:tplc="97033792" w:tentative="1">
      <w:start w:val="1"/>
      <w:numFmt w:val="decimal"/>
      <w:lvlText w:val="%7."/>
      <w:lvlJc w:val="left"/>
      <w:pPr>
        <w:ind w:left="5040" w:hanging="360"/>
      </w:pPr>
    </w:lvl>
    <w:lvl w:ilvl="7" w:tplc="97033792" w:tentative="1">
      <w:start w:val="1"/>
      <w:numFmt w:val="lowerLetter"/>
      <w:lvlText w:val="%8."/>
      <w:lvlJc w:val="left"/>
      <w:pPr>
        <w:ind w:left="5760" w:hanging="360"/>
      </w:pPr>
    </w:lvl>
    <w:lvl w:ilvl="8" w:tplc="9703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4">
    <w:multiLevelType w:val="hybridMultilevel"/>
    <w:lvl w:ilvl="0" w:tplc="65912204">
      <w:start w:val="1"/>
      <w:numFmt w:val="decimal"/>
      <w:lvlText w:val="%1."/>
      <w:lvlJc w:val="left"/>
      <w:pPr>
        <w:ind w:left="720" w:hanging="360"/>
      </w:pPr>
    </w:lvl>
    <w:lvl w:ilvl="1" w:tplc="65912204" w:tentative="1">
      <w:start w:val="1"/>
      <w:numFmt w:val="lowerLetter"/>
      <w:lvlText w:val="%2."/>
      <w:lvlJc w:val="left"/>
      <w:pPr>
        <w:ind w:left="1440" w:hanging="360"/>
      </w:pPr>
    </w:lvl>
    <w:lvl w:ilvl="2" w:tplc="65912204" w:tentative="1">
      <w:start w:val="1"/>
      <w:numFmt w:val="lowerRoman"/>
      <w:lvlText w:val="%3."/>
      <w:lvlJc w:val="right"/>
      <w:pPr>
        <w:ind w:left="2160" w:hanging="180"/>
      </w:pPr>
    </w:lvl>
    <w:lvl w:ilvl="3" w:tplc="65912204" w:tentative="1">
      <w:start w:val="1"/>
      <w:numFmt w:val="decimal"/>
      <w:lvlText w:val="%4."/>
      <w:lvlJc w:val="left"/>
      <w:pPr>
        <w:ind w:left="2880" w:hanging="360"/>
      </w:pPr>
    </w:lvl>
    <w:lvl w:ilvl="4" w:tplc="65912204" w:tentative="1">
      <w:start w:val="1"/>
      <w:numFmt w:val="lowerLetter"/>
      <w:lvlText w:val="%5."/>
      <w:lvlJc w:val="left"/>
      <w:pPr>
        <w:ind w:left="3600" w:hanging="360"/>
      </w:pPr>
    </w:lvl>
    <w:lvl w:ilvl="5" w:tplc="65912204" w:tentative="1">
      <w:start w:val="1"/>
      <w:numFmt w:val="lowerRoman"/>
      <w:lvlText w:val="%6."/>
      <w:lvlJc w:val="right"/>
      <w:pPr>
        <w:ind w:left="4320" w:hanging="180"/>
      </w:pPr>
    </w:lvl>
    <w:lvl w:ilvl="6" w:tplc="65912204" w:tentative="1">
      <w:start w:val="1"/>
      <w:numFmt w:val="decimal"/>
      <w:lvlText w:val="%7."/>
      <w:lvlJc w:val="left"/>
      <w:pPr>
        <w:ind w:left="5040" w:hanging="360"/>
      </w:pPr>
    </w:lvl>
    <w:lvl w:ilvl="7" w:tplc="65912204" w:tentative="1">
      <w:start w:val="1"/>
      <w:numFmt w:val="lowerLetter"/>
      <w:lvlText w:val="%8."/>
      <w:lvlJc w:val="left"/>
      <w:pPr>
        <w:ind w:left="5760" w:hanging="360"/>
      </w:pPr>
    </w:lvl>
    <w:lvl w:ilvl="8" w:tplc="6591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3">
    <w:multiLevelType w:val="hybridMultilevel"/>
    <w:lvl w:ilvl="0" w:tplc="40626457">
      <w:start w:val="1"/>
      <w:numFmt w:val="decimal"/>
      <w:lvlText w:val="%1."/>
      <w:lvlJc w:val="left"/>
      <w:pPr>
        <w:ind w:left="720" w:hanging="360"/>
      </w:pPr>
    </w:lvl>
    <w:lvl w:ilvl="1" w:tplc="40626457" w:tentative="1">
      <w:start w:val="1"/>
      <w:numFmt w:val="lowerLetter"/>
      <w:lvlText w:val="%2."/>
      <w:lvlJc w:val="left"/>
      <w:pPr>
        <w:ind w:left="1440" w:hanging="360"/>
      </w:pPr>
    </w:lvl>
    <w:lvl w:ilvl="2" w:tplc="40626457" w:tentative="1">
      <w:start w:val="1"/>
      <w:numFmt w:val="lowerRoman"/>
      <w:lvlText w:val="%3."/>
      <w:lvlJc w:val="right"/>
      <w:pPr>
        <w:ind w:left="2160" w:hanging="180"/>
      </w:pPr>
    </w:lvl>
    <w:lvl w:ilvl="3" w:tplc="40626457" w:tentative="1">
      <w:start w:val="1"/>
      <w:numFmt w:val="decimal"/>
      <w:lvlText w:val="%4."/>
      <w:lvlJc w:val="left"/>
      <w:pPr>
        <w:ind w:left="2880" w:hanging="360"/>
      </w:pPr>
    </w:lvl>
    <w:lvl w:ilvl="4" w:tplc="40626457" w:tentative="1">
      <w:start w:val="1"/>
      <w:numFmt w:val="lowerLetter"/>
      <w:lvlText w:val="%5."/>
      <w:lvlJc w:val="left"/>
      <w:pPr>
        <w:ind w:left="3600" w:hanging="360"/>
      </w:pPr>
    </w:lvl>
    <w:lvl w:ilvl="5" w:tplc="40626457" w:tentative="1">
      <w:start w:val="1"/>
      <w:numFmt w:val="lowerRoman"/>
      <w:lvlText w:val="%6."/>
      <w:lvlJc w:val="right"/>
      <w:pPr>
        <w:ind w:left="4320" w:hanging="180"/>
      </w:pPr>
    </w:lvl>
    <w:lvl w:ilvl="6" w:tplc="40626457" w:tentative="1">
      <w:start w:val="1"/>
      <w:numFmt w:val="decimal"/>
      <w:lvlText w:val="%7."/>
      <w:lvlJc w:val="left"/>
      <w:pPr>
        <w:ind w:left="5040" w:hanging="360"/>
      </w:pPr>
    </w:lvl>
    <w:lvl w:ilvl="7" w:tplc="40626457" w:tentative="1">
      <w:start w:val="1"/>
      <w:numFmt w:val="lowerLetter"/>
      <w:lvlText w:val="%8."/>
      <w:lvlJc w:val="left"/>
      <w:pPr>
        <w:ind w:left="5760" w:hanging="360"/>
      </w:pPr>
    </w:lvl>
    <w:lvl w:ilvl="8" w:tplc="4062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2">
    <w:multiLevelType w:val="hybridMultilevel"/>
    <w:lvl w:ilvl="0" w:tplc="65165009">
      <w:start w:val="1"/>
      <w:numFmt w:val="decimal"/>
      <w:lvlText w:val="%1."/>
      <w:lvlJc w:val="left"/>
      <w:pPr>
        <w:ind w:left="720" w:hanging="360"/>
      </w:pPr>
    </w:lvl>
    <w:lvl w:ilvl="1" w:tplc="65165009" w:tentative="1">
      <w:start w:val="1"/>
      <w:numFmt w:val="lowerLetter"/>
      <w:lvlText w:val="%2."/>
      <w:lvlJc w:val="left"/>
      <w:pPr>
        <w:ind w:left="1440" w:hanging="360"/>
      </w:pPr>
    </w:lvl>
    <w:lvl w:ilvl="2" w:tplc="65165009" w:tentative="1">
      <w:start w:val="1"/>
      <w:numFmt w:val="lowerRoman"/>
      <w:lvlText w:val="%3."/>
      <w:lvlJc w:val="right"/>
      <w:pPr>
        <w:ind w:left="2160" w:hanging="180"/>
      </w:pPr>
    </w:lvl>
    <w:lvl w:ilvl="3" w:tplc="65165009" w:tentative="1">
      <w:start w:val="1"/>
      <w:numFmt w:val="decimal"/>
      <w:lvlText w:val="%4."/>
      <w:lvlJc w:val="left"/>
      <w:pPr>
        <w:ind w:left="2880" w:hanging="360"/>
      </w:pPr>
    </w:lvl>
    <w:lvl w:ilvl="4" w:tplc="65165009" w:tentative="1">
      <w:start w:val="1"/>
      <w:numFmt w:val="lowerLetter"/>
      <w:lvlText w:val="%5."/>
      <w:lvlJc w:val="left"/>
      <w:pPr>
        <w:ind w:left="3600" w:hanging="360"/>
      </w:pPr>
    </w:lvl>
    <w:lvl w:ilvl="5" w:tplc="65165009" w:tentative="1">
      <w:start w:val="1"/>
      <w:numFmt w:val="lowerRoman"/>
      <w:lvlText w:val="%6."/>
      <w:lvlJc w:val="right"/>
      <w:pPr>
        <w:ind w:left="4320" w:hanging="180"/>
      </w:pPr>
    </w:lvl>
    <w:lvl w:ilvl="6" w:tplc="65165009" w:tentative="1">
      <w:start w:val="1"/>
      <w:numFmt w:val="decimal"/>
      <w:lvlText w:val="%7."/>
      <w:lvlJc w:val="left"/>
      <w:pPr>
        <w:ind w:left="5040" w:hanging="360"/>
      </w:pPr>
    </w:lvl>
    <w:lvl w:ilvl="7" w:tplc="65165009" w:tentative="1">
      <w:start w:val="1"/>
      <w:numFmt w:val="lowerLetter"/>
      <w:lvlText w:val="%8."/>
      <w:lvlJc w:val="left"/>
      <w:pPr>
        <w:ind w:left="5760" w:hanging="360"/>
      </w:pPr>
    </w:lvl>
    <w:lvl w:ilvl="8" w:tplc="6516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1">
    <w:multiLevelType w:val="hybridMultilevel"/>
    <w:lvl w:ilvl="0" w:tplc="36253154">
      <w:start w:val="1"/>
      <w:numFmt w:val="decimal"/>
      <w:lvlText w:val="%1."/>
      <w:lvlJc w:val="left"/>
      <w:pPr>
        <w:ind w:left="720" w:hanging="360"/>
      </w:pPr>
    </w:lvl>
    <w:lvl w:ilvl="1" w:tplc="36253154" w:tentative="1">
      <w:start w:val="1"/>
      <w:numFmt w:val="lowerLetter"/>
      <w:lvlText w:val="%2."/>
      <w:lvlJc w:val="left"/>
      <w:pPr>
        <w:ind w:left="1440" w:hanging="360"/>
      </w:pPr>
    </w:lvl>
    <w:lvl w:ilvl="2" w:tplc="36253154" w:tentative="1">
      <w:start w:val="1"/>
      <w:numFmt w:val="lowerRoman"/>
      <w:lvlText w:val="%3."/>
      <w:lvlJc w:val="right"/>
      <w:pPr>
        <w:ind w:left="2160" w:hanging="180"/>
      </w:pPr>
    </w:lvl>
    <w:lvl w:ilvl="3" w:tplc="36253154" w:tentative="1">
      <w:start w:val="1"/>
      <w:numFmt w:val="decimal"/>
      <w:lvlText w:val="%4."/>
      <w:lvlJc w:val="left"/>
      <w:pPr>
        <w:ind w:left="2880" w:hanging="360"/>
      </w:pPr>
    </w:lvl>
    <w:lvl w:ilvl="4" w:tplc="36253154" w:tentative="1">
      <w:start w:val="1"/>
      <w:numFmt w:val="lowerLetter"/>
      <w:lvlText w:val="%5."/>
      <w:lvlJc w:val="left"/>
      <w:pPr>
        <w:ind w:left="3600" w:hanging="360"/>
      </w:pPr>
    </w:lvl>
    <w:lvl w:ilvl="5" w:tplc="36253154" w:tentative="1">
      <w:start w:val="1"/>
      <w:numFmt w:val="lowerRoman"/>
      <w:lvlText w:val="%6."/>
      <w:lvlJc w:val="right"/>
      <w:pPr>
        <w:ind w:left="4320" w:hanging="180"/>
      </w:pPr>
    </w:lvl>
    <w:lvl w:ilvl="6" w:tplc="36253154" w:tentative="1">
      <w:start w:val="1"/>
      <w:numFmt w:val="decimal"/>
      <w:lvlText w:val="%7."/>
      <w:lvlJc w:val="left"/>
      <w:pPr>
        <w:ind w:left="5040" w:hanging="360"/>
      </w:pPr>
    </w:lvl>
    <w:lvl w:ilvl="7" w:tplc="36253154" w:tentative="1">
      <w:start w:val="1"/>
      <w:numFmt w:val="lowerLetter"/>
      <w:lvlText w:val="%8."/>
      <w:lvlJc w:val="left"/>
      <w:pPr>
        <w:ind w:left="5760" w:hanging="360"/>
      </w:pPr>
    </w:lvl>
    <w:lvl w:ilvl="8" w:tplc="3625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0">
    <w:multiLevelType w:val="hybridMultilevel"/>
    <w:lvl w:ilvl="0" w:tplc="85108495">
      <w:start w:val="1"/>
      <w:numFmt w:val="decimal"/>
      <w:lvlText w:val="%1."/>
      <w:lvlJc w:val="left"/>
      <w:pPr>
        <w:ind w:left="720" w:hanging="360"/>
      </w:pPr>
    </w:lvl>
    <w:lvl w:ilvl="1" w:tplc="85108495" w:tentative="1">
      <w:start w:val="1"/>
      <w:numFmt w:val="lowerLetter"/>
      <w:lvlText w:val="%2."/>
      <w:lvlJc w:val="left"/>
      <w:pPr>
        <w:ind w:left="1440" w:hanging="360"/>
      </w:pPr>
    </w:lvl>
    <w:lvl w:ilvl="2" w:tplc="85108495" w:tentative="1">
      <w:start w:val="1"/>
      <w:numFmt w:val="lowerRoman"/>
      <w:lvlText w:val="%3."/>
      <w:lvlJc w:val="right"/>
      <w:pPr>
        <w:ind w:left="2160" w:hanging="180"/>
      </w:pPr>
    </w:lvl>
    <w:lvl w:ilvl="3" w:tplc="85108495" w:tentative="1">
      <w:start w:val="1"/>
      <w:numFmt w:val="decimal"/>
      <w:lvlText w:val="%4."/>
      <w:lvlJc w:val="left"/>
      <w:pPr>
        <w:ind w:left="2880" w:hanging="360"/>
      </w:pPr>
    </w:lvl>
    <w:lvl w:ilvl="4" w:tplc="85108495" w:tentative="1">
      <w:start w:val="1"/>
      <w:numFmt w:val="lowerLetter"/>
      <w:lvlText w:val="%5."/>
      <w:lvlJc w:val="left"/>
      <w:pPr>
        <w:ind w:left="3600" w:hanging="360"/>
      </w:pPr>
    </w:lvl>
    <w:lvl w:ilvl="5" w:tplc="85108495" w:tentative="1">
      <w:start w:val="1"/>
      <w:numFmt w:val="lowerRoman"/>
      <w:lvlText w:val="%6."/>
      <w:lvlJc w:val="right"/>
      <w:pPr>
        <w:ind w:left="4320" w:hanging="180"/>
      </w:pPr>
    </w:lvl>
    <w:lvl w:ilvl="6" w:tplc="85108495" w:tentative="1">
      <w:start w:val="1"/>
      <w:numFmt w:val="decimal"/>
      <w:lvlText w:val="%7."/>
      <w:lvlJc w:val="left"/>
      <w:pPr>
        <w:ind w:left="5040" w:hanging="360"/>
      </w:pPr>
    </w:lvl>
    <w:lvl w:ilvl="7" w:tplc="85108495" w:tentative="1">
      <w:start w:val="1"/>
      <w:numFmt w:val="lowerLetter"/>
      <w:lvlText w:val="%8."/>
      <w:lvlJc w:val="left"/>
      <w:pPr>
        <w:ind w:left="5760" w:hanging="360"/>
      </w:pPr>
    </w:lvl>
    <w:lvl w:ilvl="8" w:tplc="8510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9">
    <w:multiLevelType w:val="hybridMultilevel"/>
    <w:lvl w:ilvl="0" w:tplc="96544050">
      <w:start w:val="1"/>
      <w:numFmt w:val="decimal"/>
      <w:lvlText w:val="%1."/>
      <w:lvlJc w:val="left"/>
      <w:pPr>
        <w:ind w:left="720" w:hanging="360"/>
      </w:pPr>
    </w:lvl>
    <w:lvl w:ilvl="1" w:tplc="96544050" w:tentative="1">
      <w:start w:val="1"/>
      <w:numFmt w:val="lowerLetter"/>
      <w:lvlText w:val="%2."/>
      <w:lvlJc w:val="left"/>
      <w:pPr>
        <w:ind w:left="1440" w:hanging="360"/>
      </w:pPr>
    </w:lvl>
    <w:lvl w:ilvl="2" w:tplc="96544050" w:tentative="1">
      <w:start w:val="1"/>
      <w:numFmt w:val="lowerRoman"/>
      <w:lvlText w:val="%3."/>
      <w:lvlJc w:val="right"/>
      <w:pPr>
        <w:ind w:left="2160" w:hanging="180"/>
      </w:pPr>
    </w:lvl>
    <w:lvl w:ilvl="3" w:tplc="96544050" w:tentative="1">
      <w:start w:val="1"/>
      <w:numFmt w:val="decimal"/>
      <w:lvlText w:val="%4."/>
      <w:lvlJc w:val="left"/>
      <w:pPr>
        <w:ind w:left="2880" w:hanging="360"/>
      </w:pPr>
    </w:lvl>
    <w:lvl w:ilvl="4" w:tplc="96544050" w:tentative="1">
      <w:start w:val="1"/>
      <w:numFmt w:val="lowerLetter"/>
      <w:lvlText w:val="%5."/>
      <w:lvlJc w:val="left"/>
      <w:pPr>
        <w:ind w:left="3600" w:hanging="360"/>
      </w:pPr>
    </w:lvl>
    <w:lvl w:ilvl="5" w:tplc="96544050" w:tentative="1">
      <w:start w:val="1"/>
      <w:numFmt w:val="lowerRoman"/>
      <w:lvlText w:val="%6."/>
      <w:lvlJc w:val="right"/>
      <w:pPr>
        <w:ind w:left="4320" w:hanging="180"/>
      </w:pPr>
    </w:lvl>
    <w:lvl w:ilvl="6" w:tplc="96544050" w:tentative="1">
      <w:start w:val="1"/>
      <w:numFmt w:val="decimal"/>
      <w:lvlText w:val="%7."/>
      <w:lvlJc w:val="left"/>
      <w:pPr>
        <w:ind w:left="5040" w:hanging="360"/>
      </w:pPr>
    </w:lvl>
    <w:lvl w:ilvl="7" w:tplc="96544050" w:tentative="1">
      <w:start w:val="1"/>
      <w:numFmt w:val="lowerLetter"/>
      <w:lvlText w:val="%8."/>
      <w:lvlJc w:val="left"/>
      <w:pPr>
        <w:ind w:left="5760" w:hanging="360"/>
      </w:pPr>
    </w:lvl>
    <w:lvl w:ilvl="8" w:tplc="9654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8">
    <w:multiLevelType w:val="hybridMultilevel"/>
    <w:lvl w:ilvl="0" w:tplc="80085574">
      <w:start w:val="1"/>
      <w:numFmt w:val="decimal"/>
      <w:lvlText w:val="%1."/>
      <w:lvlJc w:val="left"/>
      <w:pPr>
        <w:ind w:left="720" w:hanging="360"/>
      </w:pPr>
    </w:lvl>
    <w:lvl w:ilvl="1" w:tplc="80085574" w:tentative="1">
      <w:start w:val="1"/>
      <w:numFmt w:val="lowerLetter"/>
      <w:lvlText w:val="%2."/>
      <w:lvlJc w:val="left"/>
      <w:pPr>
        <w:ind w:left="1440" w:hanging="360"/>
      </w:pPr>
    </w:lvl>
    <w:lvl w:ilvl="2" w:tplc="80085574" w:tentative="1">
      <w:start w:val="1"/>
      <w:numFmt w:val="lowerRoman"/>
      <w:lvlText w:val="%3."/>
      <w:lvlJc w:val="right"/>
      <w:pPr>
        <w:ind w:left="2160" w:hanging="180"/>
      </w:pPr>
    </w:lvl>
    <w:lvl w:ilvl="3" w:tplc="80085574" w:tentative="1">
      <w:start w:val="1"/>
      <w:numFmt w:val="decimal"/>
      <w:lvlText w:val="%4."/>
      <w:lvlJc w:val="left"/>
      <w:pPr>
        <w:ind w:left="2880" w:hanging="360"/>
      </w:pPr>
    </w:lvl>
    <w:lvl w:ilvl="4" w:tplc="80085574" w:tentative="1">
      <w:start w:val="1"/>
      <w:numFmt w:val="lowerLetter"/>
      <w:lvlText w:val="%5."/>
      <w:lvlJc w:val="left"/>
      <w:pPr>
        <w:ind w:left="3600" w:hanging="360"/>
      </w:pPr>
    </w:lvl>
    <w:lvl w:ilvl="5" w:tplc="80085574" w:tentative="1">
      <w:start w:val="1"/>
      <w:numFmt w:val="lowerRoman"/>
      <w:lvlText w:val="%6."/>
      <w:lvlJc w:val="right"/>
      <w:pPr>
        <w:ind w:left="4320" w:hanging="180"/>
      </w:pPr>
    </w:lvl>
    <w:lvl w:ilvl="6" w:tplc="80085574" w:tentative="1">
      <w:start w:val="1"/>
      <w:numFmt w:val="decimal"/>
      <w:lvlText w:val="%7."/>
      <w:lvlJc w:val="left"/>
      <w:pPr>
        <w:ind w:left="5040" w:hanging="360"/>
      </w:pPr>
    </w:lvl>
    <w:lvl w:ilvl="7" w:tplc="80085574" w:tentative="1">
      <w:start w:val="1"/>
      <w:numFmt w:val="lowerLetter"/>
      <w:lvlText w:val="%8."/>
      <w:lvlJc w:val="left"/>
      <w:pPr>
        <w:ind w:left="5760" w:hanging="360"/>
      </w:pPr>
    </w:lvl>
    <w:lvl w:ilvl="8" w:tplc="8008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7">
    <w:multiLevelType w:val="hybridMultilevel"/>
    <w:lvl w:ilvl="0" w:tplc="83012894">
      <w:start w:val="1"/>
      <w:numFmt w:val="decimal"/>
      <w:lvlText w:val="%1."/>
      <w:lvlJc w:val="left"/>
      <w:pPr>
        <w:ind w:left="720" w:hanging="360"/>
      </w:pPr>
    </w:lvl>
    <w:lvl w:ilvl="1" w:tplc="83012894" w:tentative="1">
      <w:start w:val="1"/>
      <w:numFmt w:val="lowerLetter"/>
      <w:lvlText w:val="%2."/>
      <w:lvlJc w:val="left"/>
      <w:pPr>
        <w:ind w:left="1440" w:hanging="360"/>
      </w:pPr>
    </w:lvl>
    <w:lvl w:ilvl="2" w:tplc="83012894" w:tentative="1">
      <w:start w:val="1"/>
      <w:numFmt w:val="lowerRoman"/>
      <w:lvlText w:val="%3."/>
      <w:lvlJc w:val="right"/>
      <w:pPr>
        <w:ind w:left="2160" w:hanging="180"/>
      </w:pPr>
    </w:lvl>
    <w:lvl w:ilvl="3" w:tplc="83012894" w:tentative="1">
      <w:start w:val="1"/>
      <w:numFmt w:val="decimal"/>
      <w:lvlText w:val="%4."/>
      <w:lvlJc w:val="left"/>
      <w:pPr>
        <w:ind w:left="2880" w:hanging="360"/>
      </w:pPr>
    </w:lvl>
    <w:lvl w:ilvl="4" w:tplc="83012894" w:tentative="1">
      <w:start w:val="1"/>
      <w:numFmt w:val="lowerLetter"/>
      <w:lvlText w:val="%5."/>
      <w:lvlJc w:val="left"/>
      <w:pPr>
        <w:ind w:left="3600" w:hanging="360"/>
      </w:pPr>
    </w:lvl>
    <w:lvl w:ilvl="5" w:tplc="83012894" w:tentative="1">
      <w:start w:val="1"/>
      <w:numFmt w:val="lowerRoman"/>
      <w:lvlText w:val="%6."/>
      <w:lvlJc w:val="right"/>
      <w:pPr>
        <w:ind w:left="4320" w:hanging="180"/>
      </w:pPr>
    </w:lvl>
    <w:lvl w:ilvl="6" w:tplc="83012894" w:tentative="1">
      <w:start w:val="1"/>
      <w:numFmt w:val="decimal"/>
      <w:lvlText w:val="%7."/>
      <w:lvlJc w:val="left"/>
      <w:pPr>
        <w:ind w:left="5040" w:hanging="360"/>
      </w:pPr>
    </w:lvl>
    <w:lvl w:ilvl="7" w:tplc="83012894" w:tentative="1">
      <w:start w:val="1"/>
      <w:numFmt w:val="lowerLetter"/>
      <w:lvlText w:val="%8."/>
      <w:lvlJc w:val="left"/>
      <w:pPr>
        <w:ind w:left="5760" w:hanging="360"/>
      </w:pPr>
    </w:lvl>
    <w:lvl w:ilvl="8" w:tplc="8301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6">
    <w:multiLevelType w:val="hybridMultilevel"/>
    <w:lvl w:ilvl="0" w:tplc="70702616">
      <w:start w:val="1"/>
      <w:numFmt w:val="decimal"/>
      <w:lvlText w:val="%1."/>
      <w:lvlJc w:val="left"/>
      <w:pPr>
        <w:ind w:left="720" w:hanging="360"/>
      </w:pPr>
    </w:lvl>
    <w:lvl w:ilvl="1" w:tplc="70702616" w:tentative="1">
      <w:start w:val="1"/>
      <w:numFmt w:val="lowerLetter"/>
      <w:lvlText w:val="%2."/>
      <w:lvlJc w:val="left"/>
      <w:pPr>
        <w:ind w:left="1440" w:hanging="360"/>
      </w:pPr>
    </w:lvl>
    <w:lvl w:ilvl="2" w:tplc="70702616" w:tentative="1">
      <w:start w:val="1"/>
      <w:numFmt w:val="lowerRoman"/>
      <w:lvlText w:val="%3."/>
      <w:lvlJc w:val="right"/>
      <w:pPr>
        <w:ind w:left="2160" w:hanging="180"/>
      </w:pPr>
    </w:lvl>
    <w:lvl w:ilvl="3" w:tplc="70702616" w:tentative="1">
      <w:start w:val="1"/>
      <w:numFmt w:val="decimal"/>
      <w:lvlText w:val="%4."/>
      <w:lvlJc w:val="left"/>
      <w:pPr>
        <w:ind w:left="2880" w:hanging="360"/>
      </w:pPr>
    </w:lvl>
    <w:lvl w:ilvl="4" w:tplc="70702616" w:tentative="1">
      <w:start w:val="1"/>
      <w:numFmt w:val="lowerLetter"/>
      <w:lvlText w:val="%5."/>
      <w:lvlJc w:val="left"/>
      <w:pPr>
        <w:ind w:left="3600" w:hanging="360"/>
      </w:pPr>
    </w:lvl>
    <w:lvl w:ilvl="5" w:tplc="70702616" w:tentative="1">
      <w:start w:val="1"/>
      <w:numFmt w:val="lowerRoman"/>
      <w:lvlText w:val="%6."/>
      <w:lvlJc w:val="right"/>
      <w:pPr>
        <w:ind w:left="4320" w:hanging="180"/>
      </w:pPr>
    </w:lvl>
    <w:lvl w:ilvl="6" w:tplc="70702616" w:tentative="1">
      <w:start w:val="1"/>
      <w:numFmt w:val="decimal"/>
      <w:lvlText w:val="%7."/>
      <w:lvlJc w:val="left"/>
      <w:pPr>
        <w:ind w:left="5040" w:hanging="360"/>
      </w:pPr>
    </w:lvl>
    <w:lvl w:ilvl="7" w:tplc="70702616" w:tentative="1">
      <w:start w:val="1"/>
      <w:numFmt w:val="lowerLetter"/>
      <w:lvlText w:val="%8."/>
      <w:lvlJc w:val="left"/>
      <w:pPr>
        <w:ind w:left="5760" w:hanging="360"/>
      </w:pPr>
    </w:lvl>
    <w:lvl w:ilvl="8" w:tplc="7070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5">
    <w:multiLevelType w:val="hybridMultilevel"/>
    <w:lvl w:ilvl="0" w:tplc="54994717">
      <w:start w:val="1"/>
      <w:numFmt w:val="decimal"/>
      <w:lvlText w:val="%1."/>
      <w:lvlJc w:val="left"/>
      <w:pPr>
        <w:ind w:left="720" w:hanging="360"/>
      </w:pPr>
    </w:lvl>
    <w:lvl w:ilvl="1" w:tplc="54994717" w:tentative="1">
      <w:start w:val="1"/>
      <w:numFmt w:val="lowerLetter"/>
      <w:lvlText w:val="%2."/>
      <w:lvlJc w:val="left"/>
      <w:pPr>
        <w:ind w:left="1440" w:hanging="360"/>
      </w:pPr>
    </w:lvl>
    <w:lvl w:ilvl="2" w:tplc="54994717" w:tentative="1">
      <w:start w:val="1"/>
      <w:numFmt w:val="lowerRoman"/>
      <w:lvlText w:val="%3."/>
      <w:lvlJc w:val="right"/>
      <w:pPr>
        <w:ind w:left="2160" w:hanging="180"/>
      </w:pPr>
    </w:lvl>
    <w:lvl w:ilvl="3" w:tplc="54994717" w:tentative="1">
      <w:start w:val="1"/>
      <w:numFmt w:val="decimal"/>
      <w:lvlText w:val="%4."/>
      <w:lvlJc w:val="left"/>
      <w:pPr>
        <w:ind w:left="2880" w:hanging="360"/>
      </w:pPr>
    </w:lvl>
    <w:lvl w:ilvl="4" w:tplc="54994717" w:tentative="1">
      <w:start w:val="1"/>
      <w:numFmt w:val="lowerLetter"/>
      <w:lvlText w:val="%5."/>
      <w:lvlJc w:val="left"/>
      <w:pPr>
        <w:ind w:left="3600" w:hanging="360"/>
      </w:pPr>
    </w:lvl>
    <w:lvl w:ilvl="5" w:tplc="54994717" w:tentative="1">
      <w:start w:val="1"/>
      <w:numFmt w:val="lowerRoman"/>
      <w:lvlText w:val="%6."/>
      <w:lvlJc w:val="right"/>
      <w:pPr>
        <w:ind w:left="4320" w:hanging="180"/>
      </w:pPr>
    </w:lvl>
    <w:lvl w:ilvl="6" w:tplc="54994717" w:tentative="1">
      <w:start w:val="1"/>
      <w:numFmt w:val="decimal"/>
      <w:lvlText w:val="%7."/>
      <w:lvlJc w:val="left"/>
      <w:pPr>
        <w:ind w:left="5040" w:hanging="360"/>
      </w:pPr>
    </w:lvl>
    <w:lvl w:ilvl="7" w:tplc="54994717" w:tentative="1">
      <w:start w:val="1"/>
      <w:numFmt w:val="lowerLetter"/>
      <w:lvlText w:val="%8."/>
      <w:lvlJc w:val="left"/>
      <w:pPr>
        <w:ind w:left="5760" w:hanging="360"/>
      </w:pPr>
    </w:lvl>
    <w:lvl w:ilvl="8" w:tplc="5499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4">
    <w:multiLevelType w:val="hybridMultilevel"/>
    <w:lvl w:ilvl="0" w:tplc="54351292">
      <w:start w:val="1"/>
      <w:numFmt w:val="decimal"/>
      <w:lvlText w:val="%1."/>
      <w:lvlJc w:val="left"/>
      <w:pPr>
        <w:ind w:left="720" w:hanging="360"/>
      </w:pPr>
    </w:lvl>
    <w:lvl w:ilvl="1" w:tplc="54351292" w:tentative="1">
      <w:start w:val="1"/>
      <w:numFmt w:val="lowerLetter"/>
      <w:lvlText w:val="%2."/>
      <w:lvlJc w:val="left"/>
      <w:pPr>
        <w:ind w:left="1440" w:hanging="360"/>
      </w:pPr>
    </w:lvl>
    <w:lvl w:ilvl="2" w:tplc="54351292" w:tentative="1">
      <w:start w:val="1"/>
      <w:numFmt w:val="lowerRoman"/>
      <w:lvlText w:val="%3."/>
      <w:lvlJc w:val="right"/>
      <w:pPr>
        <w:ind w:left="2160" w:hanging="180"/>
      </w:pPr>
    </w:lvl>
    <w:lvl w:ilvl="3" w:tplc="54351292" w:tentative="1">
      <w:start w:val="1"/>
      <w:numFmt w:val="decimal"/>
      <w:lvlText w:val="%4."/>
      <w:lvlJc w:val="left"/>
      <w:pPr>
        <w:ind w:left="2880" w:hanging="360"/>
      </w:pPr>
    </w:lvl>
    <w:lvl w:ilvl="4" w:tplc="54351292" w:tentative="1">
      <w:start w:val="1"/>
      <w:numFmt w:val="lowerLetter"/>
      <w:lvlText w:val="%5."/>
      <w:lvlJc w:val="left"/>
      <w:pPr>
        <w:ind w:left="3600" w:hanging="360"/>
      </w:pPr>
    </w:lvl>
    <w:lvl w:ilvl="5" w:tplc="54351292" w:tentative="1">
      <w:start w:val="1"/>
      <w:numFmt w:val="lowerRoman"/>
      <w:lvlText w:val="%6."/>
      <w:lvlJc w:val="right"/>
      <w:pPr>
        <w:ind w:left="4320" w:hanging="180"/>
      </w:pPr>
    </w:lvl>
    <w:lvl w:ilvl="6" w:tplc="54351292" w:tentative="1">
      <w:start w:val="1"/>
      <w:numFmt w:val="decimal"/>
      <w:lvlText w:val="%7."/>
      <w:lvlJc w:val="left"/>
      <w:pPr>
        <w:ind w:left="5040" w:hanging="360"/>
      </w:pPr>
    </w:lvl>
    <w:lvl w:ilvl="7" w:tplc="54351292" w:tentative="1">
      <w:start w:val="1"/>
      <w:numFmt w:val="lowerLetter"/>
      <w:lvlText w:val="%8."/>
      <w:lvlJc w:val="left"/>
      <w:pPr>
        <w:ind w:left="5760" w:hanging="360"/>
      </w:pPr>
    </w:lvl>
    <w:lvl w:ilvl="8" w:tplc="5435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3">
    <w:multiLevelType w:val="hybridMultilevel"/>
    <w:lvl w:ilvl="0" w:tplc="67098276">
      <w:start w:val="1"/>
      <w:numFmt w:val="decimal"/>
      <w:lvlText w:val="%1."/>
      <w:lvlJc w:val="left"/>
      <w:pPr>
        <w:ind w:left="720" w:hanging="360"/>
      </w:pPr>
    </w:lvl>
    <w:lvl w:ilvl="1" w:tplc="67098276" w:tentative="1">
      <w:start w:val="1"/>
      <w:numFmt w:val="lowerLetter"/>
      <w:lvlText w:val="%2."/>
      <w:lvlJc w:val="left"/>
      <w:pPr>
        <w:ind w:left="1440" w:hanging="360"/>
      </w:pPr>
    </w:lvl>
    <w:lvl w:ilvl="2" w:tplc="67098276" w:tentative="1">
      <w:start w:val="1"/>
      <w:numFmt w:val="lowerRoman"/>
      <w:lvlText w:val="%3."/>
      <w:lvlJc w:val="right"/>
      <w:pPr>
        <w:ind w:left="2160" w:hanging="180"/>
      </w:pPr>
    </w:lvl>
    <w:lvl w:ilvl="3" w:tplc="67098276" w:tentative="1">
      <w:start w:val="1"/>
      <w:numFmt w:val="decimal"/>
      <w:lvlText w:val="%4."/>
      <w:lvlJc w:val="left"/>
      <w:pPr>
        <w:ind w:left="2880" w:hanging="360"/>
      </w:pPr>
    </w:lvl>
    <w:lvl w:ilvl="4" w:tplc="67098276" w:tentative="1">
      <w:start w:val="1"/>
      <w:numFmt w:val="lowerLetter"/>
      <w:lvlText w:val="%5."/>
      <w:lvlJc w:val="left"/>
      <w:pPr>
        <w:ind w:left="3600" w:hanging="360"/>
      </w:pPr>
    </w:lvl>
    <w:lvl w:ilvl="5" w:tplc="67098276" w:tentative="1">
      <w:start w:val="1"/>
      <w:numFmt w:val="lowerRoman"/>
      <w:lvlText w:val="%6."/>
      <w:lvlJc w:val="right"/>
      <w:pPr>
        <w:ind w:left="4320" w:hanging="180"/>
      </w:pPr>
    </w:lvl>
    <w:lvl w:ilvl="6" w:tplc="67098276" w:tentative="1">
      <w:start w:val="1"/>
      <w:numFmt w:val="decimal"/>
      <w:lvlText w:val="%7."/>
      <w:lvlJc w:val="left"/>
      <w:pPr>
        <w:ind w:left="5040" w:hanging="360"/>
      </w:pPr>
    </w:lvl>
    <w:lvl w:ilvl="7" w:tplc="67098276" w:tentative="1">
      <w:start w:val="1"/>
      <w:numFmt w:val="lowerLetter"/>
      <w:lvlText w:val="%8."/>
      <w:lvlJc w:val="left"/>
      <w:pPr>
        <w:ind w:left="5760" w:hanging="360"/>
      </w:pPr>
    </w:lvl>
    <w:lvl w:ilvl="8" w:tplc="6709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2">
    <w:multiLevelType w:val="hybridMultilevel"/>
    <w:lvl w:ilvl="0" w:tplc="90273295">
      <w:start w:val="1"/>
      <w:numFmt w:val="decimal"/>
      <w:lvlText w:val="%1."/>
      <w:lvlJc w:val="left"/>
      <w:pPr>
        <w:ind w:left="720" w:hanging="360"/>
      </w:pPr>
    </w:lvl>
    <w:lvl w:ilvl="1" w:tplc="90273295" w:tentative="1">
      <w:start w:val="1"/>
      <w:numFmt w:val="lowerLetter"/>
      <w:lvlText w:val="%2."/>
      <w:lvlJc w:val="left"/>
      <w:pPr>
        <w:ind w:left="1440" w:hanging="360"/>
      </w:pPr>
    </w:lvl>
    <w:lvl w:ilvl="2" w:tplc="90273295" w:tentative="1">
      <w:start w:val="1"/>
      <w:numFmt w:val="lowerRoman"/>
      <w:lvlText w:val="%3."/>
      <w:lvlJc w:val="right"/>
      <w:pPr>
        <w:ind w:left="2160" w:hanging="180"/>
      </w:pPr>
    </w:lvl>
    <w:lvl w:ilvl="3" w:tplc="90273295" w:tentative="1">
      <w:start w:val="1"/>
      <w:numFmt w:val="decimal"/>
      <w:lvlText w:val="%4."/>
      <w:lvlJc w:val="left"/>
      <w:pPr>
        <w:ind w:left="2880" w:hanging="360"/>
      </w:pPr>
    </w:lvl>
    <w:lvl w:ilvl="4" w:tplc="90273295" w:tentative="1">
      <w:start w:val="1"/>
      <w:numFmt w:val="lowerLetter"/>
      <w:lvlText w:val="%5."/>
      <w:lvlJc w:val="left"/>
      <w:pPr>
        <w:ind w:left="3600" w:hanging="360"/>
      </w:pPr>
    </w:lvl>
    <w:lvl w:ilvl="5" w:tplc="90273295" w:tentative="1">
      <w:start w:val="1"/>
      <w:numFmt w:val="lowerRoman"/>
      <w:lvlText w:val="%6."/>
      <w:lvlJc w:val="right"/>
      <w:pPr>
        <w:ind w:left="4320" w:hanging="180"/>
      </w:pPr>
    </w:lvl>
    <w:lvl w:ilvl="6" w:tplc="90273295" w:tentative="1">
      <w:start w:val="1"/>
      <w:numFmt w:val="decimal"/>
      <w:lvlText w:val="%7."/>
      <w:lvlJc w:val="left"/>
      <w:pPr>
        <w:ind w:left="5040" w:hanging="360"/>
      </w:pPr>
    </w:lvl>
    <w:lvl w:ilvl="7" w:tplc="90273295" w:tentative="1">
      <w:start w:val="1"/>
      <w:numFmt w:val="lowerLetter"/>
      <w:lvlText w:val="%8."/>
      <w:lvlJc w:val="left"/>
      <w:pPr>
        <w:ind w:left="5760" w:hanging="360"/>
      </w:pPr>
    </w:lvl>
    <w:lvl w:ilvl="8" w:tplc="9027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1">
    <w:multiLevelType w:val="hybridMultilevel"/>
    <w:lvl w:ilvl="0" w:tplc="30280459">
      <w:start w:val="1"/>
      <w:numFmt w:val="decimal"/>
      <w:lvlText w:val="%1."/>
      <w:lvlJc w:val="left"/>
      <w:pPr>
        <w:ind w:left="720" w:hanging="360"/>
      </w:pPr>
    </w:lvl>
    <w:lvl w:ilvl="1" w:tplc="30280459" w:tentative="1">
      <w:start w:val="1"/>
      <w:numFmt w:val="lowerLetter"/>
      <w:lvlText w:val="%2."/>
      <w:lvlJc w:val="left"/>
      <w:pPr>
        <w:ind w:left="1440" w:hanging="360"/>
      </w:pPr>
    </w:lvl>
    <w:lvl w:ilvl="2" w:tplc="30280459" w:tentative="1">
      <w:start w:val="1"/>
      <w:numFmt w:val="lowerRoman"/>
      <w:lvlText w:val="%3."/>
      <w:lvlJc w:val="right"/>
      <w:pPr>
        <w:ind w:left="2160" w:hanging="180"/>
      </w:pPr>
    </w:lvl>
    <w:lvl w:ilvl="3" w:tplc="30280459" w:tentative="1">
      <w:start w:val="1"/>
      <w:numFmt w:val="decimal"/>
      <w:lvlText w:val="%4."/>
      <w:lvlJc w:val="left"/>
      <w:pPr>
        <w:ind w:left="2880" w:hanging="360"/>
      </w:pPr>
    </w:lvl>
    <w:lvl w:ilvl="4" w:tplc="30280459" w:tentative="1">
      <w:start w:val="1"/>
      <w:numFmt w:val="lowerLetter"/>
      <w:lvlText w:val="%5."/>
      <w:lvlJc w:val="left"/>
      <w:pPr>
        <w:ind w:left="3600" w:hanging="360"/>
      </w:pPr>
    </w:lvl>
    <w:lvl w:ilvl="5" w:tplc="30280459" w:tentative="1">
      <w:start w:val="1"/>
      <w:numFmt w:val="lowerRoman"/>
      <w:lvlText w:val="%6."/>
      <w:lvlJc w:val="right"/>
      <w:pPr>
        <w:ind w:left="4320" w:hanging="180"/>
      </w:pPr>
    </w:lvl>
    <w:lvl w:ilvl="6" w:tplc="30280459" w:tentative="1">
      <w:start w:val="1"/>
      <w:numFmt w:val="decimal"/>
      <w:lvlText w:val="%7."/>
      <w:lvlJc w:val="left"/>
      <w:pPr>
        <w:ind w:left="5040" w:hanging="360"/>
      </w:pPr>
    </w:lvl>
    <w:lvl w:ilvl="7" w:tplc="30280459" w:tentative="1">
      <w:start w:val="1"/>
      <w:numFmt w:val="lowerLetter"/>
      <w:lvlText w:val="%8."/>
      <w:lvlJc w:val="left"/>
      <w:pPr>
        <w:ind w:left="5760" w:hanging="360"/>
      </w:pPr>
    </w:lvl>
    <w:lvl w:ilvl="8" w:tplc="3028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0">
    <w:multiLevelType w:val="hybridMultilevel"/>
    <w:lvl w:ilvl="0" w:tplc="78340346">
      <w:start w:val="1"/>
      <w:numFmt w:val="decimal"/>
      <w:lvlText w:val="%1."/>
      <w:lvlJc w:val="left"/>
      <w:pPr>
        <w:ind w:left="720" w:hanging="360"/>
      </w:pPr>
    </w:lvl>
    <w:lvl w:ilvl="1" w:tplc="78340346" w:tentative="1">
      <w:start w:val="1"/>
      <w:numFmt w:val="lowerLetter"/>
      <w:lvlText w:val="%2."/>
      <w:lvlJc w:val="left"/>
      <w:pPr>
        <w:ind w:left="1440" w:hanging="360"/>
      </w:pPr>
    </w:lvl>
    <w:lvl w:ilvl="2" w:tplc="78340346" w:tentative="1">
      <w:start w:val="1"/>
      <w:numFmt w:val="lowerRoman"/>
      <w:lvlText w:val="%3."/>
      <w:lvlJc w:val="right"/>
      <w:pPr>
        <w:ind w:left="2160" w:hanging="180"/>
      </w:pPr>
    </w:lvl>
    <w:lvl w:ilvl="3" w:tplc="78340346" w:tentative="1">
      <w:start w:val="1"/>
      <w:numFmt w:val="decimal"/>
      <w:lvlText w:val="%4."/>
      <w:lvlJc w:val="left"/>
      <w:pPr>
        <w:ind w:left="2880" w:hanging="360"/>
      </w:pPr>
    </w:lvl>
    <w:lvl w:ilvl="4" w:tplc="78340346" w:tentative="1">
      <w:start w:val="1"/>
      <w:numFmt w:val="lowerLetter"/>
      <w:lvlText w:val="%5."/>
      <w:lvlJc w:val="left"/>
      <w:pPr>
        <w:ind w:left="3600" w:hanging="360"/>
      </w:pPr>
    </w:lvl>
    <w:lvl w:ilvl="5" w:tplc="78340346" w:tentative="1">
      <w:start w:val="1"/>
      <w:numFmt w:val="lowerRoman"/>
      <w:lvlText w:val="%6."/>
      <w:lvlJc w:val="right"/>
      <w:pPr>
        <w:ind w:left="4320" w:hanging="180"/>
      </w:pPr>
    </w:lvl>
    <w:lvl w:ilvl="6" w:tplc="78340346" w:tentative="1">
      <w:start w:val="1"/>
      <w:numFmt w:val="decimal"/>
      <w:lvlText w:val="%7."/>
      <w:lvlJc w:val="left"/>
      <w:pPr>
        <w:ind w:left="5040" w:hanging="360"/>
      </w:pPr>
    </w:lvl>
    <w:lvl w:ilvl="7" w:tplc="78340346" w:tentative="1">
      <w:start w:val="1"/>
      <w:numFmt w:val="lowerLetter"/>
      <w:lvlText w:val="%8."/>
      <w:lvlJc w:val="left"/>
      <w:pPr>
        <w:ind w:left="5760" w:hanging="360"/>
      </w:pPr>
    </w:lvl>
    <w:lvl w:ilvl="8" w:tplc="7834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9">
    <w:multiLevelType w:val="hybridMultilevel"/>
    <w:lvl w:ilvl="0" w:tplc="52074690">
      <w:start w:val="1"/>
      <w:numFmt w:val="decimal"/>
      <w:lvlText w:val="%1."/>
      <w:lvlJc w:val="left"/>
      <w:pPr>
        <w:ind w:left="720" w:hanging="360"/>
      </w:pPr>
    </w:lvl>
    <w:lvl w:ilvl="1" w:tplc="52074690" w:tentative="1">
      <w:start w:val="1"/>
      <w:numFmt w:val="lowerLetter"/>
      <w:lvlText w:val="%2."/>
      <w:lvlJc w:val="left"/>
      <w:pPr>
        <w:ind w:left="1440" w:hanging="360"/>
      </w:pPr>
    </w:lvl>
    <w:lvl w:ilvl="2" w:tplc="52074690" w:tentative="1">
      <w:start w:val="1"/>
      <w:numFmt w:val="lowerRoman"/>
      <w:lvlText w:val="%3."/>
      <w:lvlJc w:val="right"/>
      <w:pPr>
        <w:ind w:left="2160" w:hanging="180"/>
      </w:pPr>
    </w:lvl>
    <w:lvl w:ilvl="3" w:tplc="52074690" w:tentative="1">
      <w:start w:val="1"/>
      <w:numFmt w:val="decimal"/>
      <w:lvlText w:val="%4."/>
      <w:lvlJc w:val="left"/>
      <w:pPr>
        <w:ind w:left="2880" w:hanging="360"/>
      </w:pPr>
    </w:lvl>
    <w:lvl w:ilvl="4" w:tplc="52074690" w:tentative="1">
      <w:start w:val="1"/>
      <w:numFmt w:val="lowerLetter"/>
      <w:lvlText w:val="%5."/>
      <w:lvlJc w:val="left"/>
      <w:pPr>
        <w:ind w:left="3600" w:hanging="360"/>
      </w:pPr>
    </w:lvl>
    <w:lvl w:ilvl="5" w:tplc="52074690" w:tentative="1">
      <w:start w:val="1"/>
      <w:numFmt w:val="lowerRoman"/>
      <w:lvlText w:val="%6."/>
      <w:lvlJc w:val="right"/>
      <w:pPr>
        <w:ind w:left="4320" w:hanging="180"/>
      </w:pPr>
    </w:lvl>
    <w:lvl w:ilvl="6" w:tplc="52074690" w:tentative="1">
      <w:start w:val="1"/>
      <w:numFmt w:val="decimal"/>
      <w:lvlText w:val="%7."/>
      <w:lvlJc w:val="left"/>
      <w:pPr>
        <w:ind w:left="5040" w:hanging="360"/>
      </w:pPr>
    </w:lvl>
    <w:lvl w:ilvl="7" w:tplc="52074690" w:tentative="1">
      <w:start w:val="1"/>
      <w:numFmt w:val="lowerLetter"/>
      <w:lvlText w:val="%8."/>
      <w:lvlJc w:val="left"/>
      <w:pPr>
        <w:ind w:left="5760" w:hanging="360"/>
      </w:pPr>
    </w:lvl>
    <w:lvl w:ilvl="8" w:tplc="5207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8">
    <w:multiLevelType w:val="hybridMultilevel"/>
    <w:lvl w:ilvl="0" w:tplc="11225653">
      <w:start w:val="1"/>
      <w:numFmt w:val="decimal"/>
      <w:lvlText w:val="%1."/>
      <w:lvlJc w:val="left"/>
      <w:pPr>
        <w:ind w:left="720" w:hanging="360"/>
      </w:pPr>
    </w:lvl>
    <w:lvl w:ilvl="1" w:tplc="11225653" w:tentative="1">
      <w:start w:val="1"/>
      <w:numFmt w:val="lowerLetter"/>
      <w:lvlText w:val="%2."/>
      <w:lvlJc w:val="left"/>
      <w:pPr>
        <w:ind w:left="1440" w:hanging="360"/>
      </w:pPr>
    </w:lvl>
    <w:lvl w:ilvl="2" w:tplc="11225653" w:tentative="1">
      <w:start w:val="1"/>
      <w:numFmt w:val="lowerRoman"/>
      <w:lvlText w:val="%3."/>
      <w:lvlJc w:val="right"/>
      <w:pPr>
        <w:ind w:left="2160" w:hanging="180"/>
      </w:pPr>
    </w:lvl>
    <w:lvl w:ilvl="3" w:tplc="11225653" w:tentative="1">
      <w:start w:val="1"/>
      <w:numFmt w:val="decimal"/>
      <w:lvlText w:val="%4."/>
      <w:lvlJc w:val="left"/>
      <w:pPr>
        <w:ind w:left="2880" w:hanging="360"/>
      </w:pPr>
    </w:lvl>
    <w:lvl w:ilvl="4" w:tplc="11225653" w:tentative="1">
      <w:start w:val="1"/>
      <w:numFmt w:val="lowerLetter"/>
      <w:lvlText w:val="%5."/>
      <w:lvlJc w:val="left"/>
      <w:pPr>
        <w:ind w:left="3600" w:hanging="360"/>
      </w:pPr>
    </w:lvl>
    <w:lvl w:ilvl="5" w:tplc="11225653" w:tentative="1">
      <w:start w:val="1"/>
      <w:numFmt w:val="lowerRoman"/>
      <w:lvlText w:val="%6."/>
      <w:lvlJc w:val="right"/>
      <w:pPr>
        <w:ind w:left="4320" w:hanging="180"/>
      </w:pPr>
    </w:lvl>
    <w:lvl w:ilvl="6" w:tplc="11225653" w:tentative="1">
      <w:start w:val="1"/>
      <w:numFmt w:val="decimal"/>
      <w:lvlText w:val="%7."/>
      <w:lvlJc w:val="left"/>
      <w:pPr>
        <w:ind w:left="5040" w:hanging="360"/>
      </w:pPr>
    </w:lvl>
    <w:lvl w:ilvl="7" w:tplc="11225653" w:tentative="1">
      <w:start w:val="1"/>
      <w:numFmt w:val="lowerLetter"/>
      <w:lvlText w:val="%8."/>
      <w:lvlJc w:val="left"/>
      <w:pPr>
        <w:ind w:left="5760" w:hanging="360"/>
      </w:pPr>
    </w:lvl>
    <w:lvl w:ilvl="8" w:tplc="1122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7">
    <w:multiLevelType w:val="hybridMultilevel"/>
    <w:lvl w:ilvl="0" w:tplc="58234047">
      <w:start w:val="1"/>
      <w:numFmt w:val="decimal"/>
      <w:lvlText w:val="%1."/>
      <w:lvlJc w:val="left"/>
      <w:pPr>
        <w:ind w:left="720" w:hanging="360"/>
      </w:pPr>
    </w:lvl>
    <w:lvl w:ilvl="1" w:tplc="58234047" w:tentative="1">
      <w:start w:val="1"/>
      <w:numFmt w:val="lowerLetter"/>
      <w:lvlText w:val="%2."/>
      <w:lvlJc w:val="left"/>
      <w:pPr>
        <w:ind w:left="1440" w:hanging="360"/>
      </w:pPr>
    </w:lvl>
    <w:lvl w:ilvl="2" w:tplc="58234047" w:tentative="1">
      <w:start w:val="1"/>
      <w:numFmt w:val="lowerRoman"/>
      <w:lvlText w:val="%3."/>
      <w:lvlJc w:val="right"/>
      <w:pPr>
        <w:ind w:left="2160" w:hanging="180"/>
      </w:pPr>
    </w:lvl>
    <w:lvl w:ilvl="3" w:tplc="58234047" w:tentative="1">
      <w:start w:val="1"/>
      <w:numFmt w:val="decimal"/>
      <w:lvlText w:val="%4."/>
      <w:lvlJc w:val="left"/>
      <w:pPr>
        <w:ind w:left="2880" w:hanging="360"/>
      </w:pPr>
    </w:lvl>
    <w:lvl w:ilvl="4" w:tplc="58234047" w:tentative="1">
      <w:start w:val="1"/>
      <w:numFmt w:val="lowerLetter"/>
      <w:lvlText w:val="%5."/>
      <w:lvlJc w:val="left"/>
      <w:pPr>
        <w:ind w:left="3600" w:hanging="360"/>
      </w:pPr>
    </w:lvl>
    <w:lvl w:ilvl="5" w:tplc="58234047" w:tentative="1">
      <w:start w:val="1"/>
      <w:numFmt w:val="lowerRoman"/>
      <w:lvlText w:val="%6."/>
      <w:lvlJc w:val="right"/>
      <w:pPr>
        <w:ind w:left="4320" w:hanging="180"/>
      </w:pPr>
    </w:lvl>
    <w:lvl w:ilvl="6" w:tplc="58234047" w:tentative="1">
      <w:start w:val="1"/>
      <w:numFmt w:val="decimal"/>
      <w:lvlText w:val="%7."/>
      <w:lvlJc w:val="left"/>
      <w:pPr>
        <w:ind w:left="5040" w:hanging="360"/>
      </w:pPr>
    </w:lvl>
    <w:lvl w:ilvl="7" w:tplc="58234047" w:tentative="1">
      <w:start w:val="1"/>
      <w:numFmt w:val="lowerLetter"/>
      <w:lvlText w:val="%8."/>
      <w:lvlJc w:val="left"/>
      <w:pPr>
        <w:ind w:left="5760" w:hanging="360"/>
      </w:pPr>
    </w:lvl>
    <w:lvl w:ilvl="8" w:tplc="5823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6">
    <w:multiLevelType w:val="hybridMultilevel"/>
    <w:lvl w:ilvl="0" w:tplc="74349397">
      <w:start w:val="1"/>
      <w:numFmt w:val="decimal"/>
      <w:lvlText w:val="%1."/>
      <w:lvlJc w:val="left"/>
      <w:pPr>
        <w:ind w:left="720" w:hanging="360"/>
      </w:pPr>
    </w:lvl>
    <w:lvl w:ilvl="1" w:tplc="74349397" w:tentative="1">
      <w:start w:val="1"/>
      <w:numFmt w:val="lowerLetter"/>
      <w:lvlText w:val="%2."/>
      <w:lvlJc w:val="left"/>
      <w:pPr>
        <w:ind w:left="1440" w:hanging="360"/>
      </w:pPr>
    </w:lvl>
    <w:lvl w:ilvl="2" w:tplc="74349397" w:tentative="1">
      <w:start w:val="1"/>
      <w:numFmt w:val="lowerRoman"/>
      <w:lvlText w:val="%3."/>
      <w:lvlJc w:val="right"/>
      <w:pPr>
        <w:ind w:left="2160" w:hanging="180"/>
      </w:pPr>
    </w:lvl>
    <w:lvl w:ilvl="3" w:tplc="74349397" w:tentative="1">
      <w:start w:val="1"/>
      <w:numFmt w:val="decimal"/>
      <w:lvlText w:val="%4."/>
      <w:lvlJc w:val="left"/>
      <w:pPr>
        <w:ind w:left="2880" w:hanging="360"/>
      </w:pPr>
    </w:lvl>
    <w:lvl w:ilvl="4" w:tplc="74349397" w:tentative="1">
      <w:start w:val="1"/>
      <w:numFmt w:val="lowerLetter"/>
      <w:lvlText w:val="%5."/>
      <w:lvlJc w:val="left"/>
      <w:pPr>
        <w:ind w:left="3600" w:hanging="360"/>
      </w:pPr>
    </w:lvl>
    <w:lvl w:ilvl="5" w:tplc="74349397" w:tentative="1">
      <w:start w:val="1"/>
      <w:numFmt w:val="lowerRoman"/>
      <w:lvlText w:val="%6."/>
      <w:lvlJc w:val="right"/>
      <w:pPr>
        <w:ind w:left="4320" w:hanging="180"/>
      </w:pPr>
    </w:lvl>
    <w:lvl w:ilvl="6" w:tplc="74349397" w:tentative="1">
      <w:start w:val="1"/>
      <w:numFmt w:val="decimal"/>
      <w:lvlText w:val="%7."/>
      <w:lvlJc w:val="left"/>
      <w:pPr>
        <w:ind w:left="5040" w:hanging="360"/>
      </w:pPr>
    </w:lvl>
    <w:lvl w:ilvl="7" w:tplc="74349397" w:tentative="1">
      <w:start w:val="1"/>
      <w:numFmt w:val="lowerLetter"/>
      <w:lvlText w:val="%8."/>
      <w:lvlJc w:val="left"/>
      <w:pPr>
        <w:ind w:left="5760" w:hanging="360"/>
      </w:pPr>
    </w:lvl>
    <w:lvl w:ilvl="8" w:tplc="7434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5">
    <w:multiLevelType w:val="hybridMultilevel"/>
    <w:lvl w:ilvl="0" w:tplc="26470765">
      <w:start w:val="1"/>
      <w:numFmt w:val="decimal"/>
      <w:lvlText w:val="%1."/>
      <w:lvlJc w:val="left"/>
      <w:pPr>
        <w:ind w:left="720" w:hanging="360"/>
      </w:pPr>
    </w:lvl>
    <w:lvl w:ilvl="1" w:tplc="26470765" w:tentative="1">
      <w:start w:val="1"/>
      <w:numFmt w:val="lowerLetter"/>
      <w:lvlText w:val="%2."/>
      <w:lvlJc w:val="left"/>
      <w:pPr>
        <w:ind w:left="1440" w:hanging="360"/>
      </w:pPr>
    </w:lvl>
    <w:lvl w:ilvl="2" w:tplc="26470765" w:tentative="1">
      <w:start w:val="1"/>
      <w:numFmt w:val="lowerRoman"/>
      <w:lvlText w:val="%3."/>
      <w:lvlJc w:val="right"/>
      <w:pPr>
        <w:ind w:left="2160" w:hanging="180"/>
      </w:pPr>
    </w:lvl>
    <w:lvl w:ilvl="3" w:tplc="26470765" w:tentative="1">
      <w:start w:val="1"/>
      <w:numFmt w:val="decimal"/>
      <w:lvlText w:val="%4."/>
      <w:lvlJc w:val="left"/>
      <w:pPr>
        <w:ind w:left="2880" w:hanging="360"/>
      </w:pPr>
    </w:lvl>
    <w:lvl w:ilvl="4" w:tplc="26470765" w:tentative="1">
      <w:start w:val="1"/>
      <w:numFmt w:val="lowerLetter"/>
      <w:lvlText w:val="%5."/>
      <w:lvlJc w:val="left"/>
      <w:pPr>
        <w:ind w:left="3600" w:hanging="360"/>
      </w:pPr>
    </w:lvl>
    <w:lvl w:ilvl="5" w:tplc="26470765" w:tentative="1">
      <w:start w:val="1"/>
      <w:numFmt w:val="lowerRoman"/>
      <w:lvlText w:val="%6."/>
      <w:lvlJc w:val="right"/>
      <w:pPr>
        <w:ind w:left="4320" w:hanging="180"/>
      </w:pPr>
    </w:lvl>
    <w:lvl w:ilvl="6" w:tplc="26470765" w:tentative="1">
      <w:start w:val="1"/>
      <w:numFmt w:val="decimal"/>
      <w:lvlText w:val="%7."/>
      <w:lvlJc w:val="left"/>
      <w:pPr>
        <w:ind w:left="5040" w:hanging="360"/>
      </w:pPr>
    </w:lvl>
    <w:lvl w:ilvl="7" w:tplc="26470765" w:tentative="1">
      <w:start w:val="1"/>
      <w:numFmt w:val="lowerLetter"/>
      <w:lvlText w:val="%8."/>
      <w:lvlJc w:val="left"/>
      <w:pPr>
        <w:ind w:left="5760" w:hanging="360"/>
      </w:pPr>
    </w:lvl>
    <w:lvl w:ilvl="8" w:tplc="2647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4">
    <w:multiLevelType w:val="hybridMultilevel"/>
    <w:lvl w:ilvl="0" w:tplc="15745348">
      <w:start w:val="1"/>
      <w:numFmt w:val="decimal"/>
      <w:lvlText w:val="%1."/>
      <w:lvlJc w:val="left"/>
      <w:pPr>
        <w:ind w:left="720" w:hanging="360"/>
      </w:pPr>
    </w:lvl>
    <w:lvl w:ilvl="1" w:tplc="15745348" w:tentative="1">
      <w:start w:val="1"/>
      <w:numFmt w:val="lowerLetter"/>
      <w:lvlText w:val="%2."/>
      <w:lvlJc w:val="left"/>
      <w:pPr>
        <w:ind w:left="1440" w:hanging="360"/>
      </w:pPr>
    </w:lvl>
    <w:lvl w:ilvl="2" w:tplc="15745348" w:tentative="1">
      <w:start w:val="1"/>
      <w:numFmt w:val="lowerRoman"/>
      <w:lvlText w:val="%3."/>
      <w:lvlJc w:val="right"/>
      <w:pPr>
        <w:ind w:left="2160" w:hanging="180"/>
      </w:pPr>
    </w:lvl>
    <w:lvl w:ilvl="3" w:tplc="15745348" w:tentative="1">
      <w:start w:val="1"/>
      <w:numFmt w:val="decimal"/>
      <w:lvlText w:val="%4."/>
      <w:lvlJc w:val="left"/>
      <w:pPr>
        <w:ind w:left="2880" w:hanging="360"/>
      </w:pPr>
    </w:lvl>
    <w:lvl w:ilvl="4" w:tplc="15745348" w:tentative="1">
      <w:start w:val="1"/>
      <w:numFmt w:val="lowerLetter"/>
      <w:lvlText w:val="%5."/>
      <w:lvlJc w:val="left"/>
      <w:pPr>
        <w:ind w:left="3600" w:hanging="360"/>
      </w:pPr>
    </w:lvl>
    <w:lvl w:ilvl="5" w:tplc="15745348" w:tentative="1">
      <w:start w:val="1"/>
      <w:numFmt w:val="lowerRoman"/>
      <w:lvlText w:val="%6."/>
      <w:lvlJc w:val="right"/>
      <w:pPr>
        <w:ind w:left="4320" w:hanging="180"/>
      </w:pPr>
    </w:lvl>
    <w:lvl w:ilvl="6" w:tplc="15745348" w:tentative="1">
      <w:start w:val="1"/>
      <w:numFmt w:val="decimal"/>
      <w:lvlText w:val="%7."/>
      <w:lvlJc w:val="left"/>
      <w:pPr>
        <w:ind w:left="5040" w:hanging="360"/>
      </w:pPr>
    </w:lvl>
    <w:lvl w:ilvl="7" w:tplc="15745348" w:tentative="1">
      <w:start w:val="1"/>
      <w:numFmt w:val="lowerLetter"/>
      <w:lvlText w:val="%8."/>
      <w:lvlJc w:val="left"/>
      <w:pPr>
        <w:ind w:left="5760" w:hanging="360"/>
      </w:pPr>
    </w:lvl>
    <w:lvl w:ilvl="8" w:tplc="1574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3">
    <w:multiLevelType w:val="hybridMultilevel"/>
    <w:lvl w:ilvl="0" w:tplc="91026536">
      <w:start w:val="1"/>
      <w:numFmt w:val="decimal"/>
      <w:lvlText w:val="%1."/>
      <w:lvlJc w:val="left"/>
      <w:pPr>
        <w:ind w:left="720" w:hanging="360"/>
      </w:pPr>
    </w:lvl>
    <w:lvl w:ilvl="1" w:tplc="91026536" w:tentative="1">
      <w:start w:val="1"/>
      <w:numFmt w:val="lowerLetter"/>
      <w:lvlText w:val="%2."/>
      <w:lvlJc w:val="left"/>
      <w:pPr>
        <w:ind w:left="1440" w:hanging="360"/>
      </w:pPr>
    </w:lvl>
    <w:lvl w:ilvl="2" w:tplc="91026536" w:tentative="1">
      <w:start w:val="1"/>
      <w:numFmt w:val="lowerRoman"/>
      <w:lvlText w:val="%3."/>
      <w:lvlJc w:val="right"/>
      <w:pPr>
        <w:ind w:left="2160" w:hanging="180"/>
      </w:pPr>
    </w:lvl>
    <w:lvl w:ilvl="3" w:tplc="91026536" w:tentative="1">
      <w:start w:val="1"/>
      <w:numFmt w:val="decimal"/>
      <w:lvlText w:val="%4."/>
      <w:lvlJc w:val="left"/>
      <w:pPr>
        <w:ind w:left="2880" w:hanging="360"/>
      </w:pPr>
    </w:lvl>
    <w:lvl w:ilvl="4" w:tplc="91026536" w:tentative="1">
      <w:start w:val="1"/>
      <w:numFmt w:val="lowerLetter"/>
      <w:lvlText w:val="%5."/>
      <w:lvlJc w:val="left"/>
      <w:pPr>
        <w:ind w:left="3600" w:hanging="360"/>
      </w:pPr>
    </w:lvl>
    <w:lvl w:ilvl="5" w:tplc="91026536" w:tentative="1">
      <w:start w:val="1"/>
      <w:numFmt w:val="lowerRoman"/>
      <w:lvlText w:val="%6."/>
      <w:lvlJc w:val="right"/>
      <w:pPr>
        <w:ind w:left="4320" w:hanging="180"/>
      </w:pPr>
    </w:lvl>
    <w:lvl w:ilvl="6" w:tplc="91026536" w:tentative="1">
      <w:start w:val="1"/>
      <w:numFmt w:val="decimal"/>
      <w:lvlText w:val="%7."/>
      <w:lvlJc w:val="left"/>
      <w:pPr>
        <w:ind w:left="5040" w:hanging="360"/>
      </w:pPr>
    </w:lvl>
    <w:lvl w:ilvl="7" w:tplc="91026536" w:tentative="1">
      <w:start w:val="1"/>
      <w:numFmt w:val="lowerLetter"/>
      <w:lvlText w:val="%8."/>
      <w:lvlJc w:val="left"/>
      <w:pPr>
        <w:ind w:left="5760" w:hanging="360"/>
      </w:pPr>
    </w:lvl>
    <w:lvl w:ilvl="8" w:tplc="9102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2">
    <w:multiLevelType w:val="hybridMultilevel"/>
    <w:lvl w:ilvl="0" w:tplc="91960248">
      <w:start w:val="1"/>
      <w:numFmt w:val="decimal"/>
      <w:lvlText w:val="%1."/>
      <w:lvlJc w:val="left"/>
      <w:pPr>
        <w:ind w:left="720" w:hanging="360"/>
      </w:pPr>
    </w:lvl>
    <w:lvl w:ilvl="1" w:tplc="91960248" w:tentative="1">
      <w:start w:val="1"/>
      <w:numFmt w:val="lowerLetter"/>
      <w:lvlText w:val="%2."/>
      <w:lvlJc w:val="left"/>
      <w:pPr>
        <w:ind w:left="1440" w:hanging="360"/>
      </w:pPr>
    </w:lvl>
    <w:lvl w:ilvl="2" w:tplc="91960248" w:tentative="1">
      <w:start w:val="1"/>
      <w:numFmt w:val="lowerRoman"/>
      <w:lvlText w:val="%3."/>
      <w:lvlJc w:val="right"/>
      <w:pPr>
        <w:ind w:left="2160" w:hanging="180"/>
      </w:pPr>
    </w:lvl>
    <w:lvl w:ilvl="3" w:tplc="91960248" w:tentative="1">
      <w:start w:val="1"/>
      <w:numFmt w:val="decimal"/>
      <w:lvlText w:val="%4."/>
      <w:lvlJc w:val="left"/>
      <w:pPr>
        <w:ind w:left="2880" w:hanging="360"/>
      </w:pPr>
    </w:lvl>
    <w:lvl w:ilvl="4" w:tplc="91960248" w:tentative="1">
      <w:start w:val="1"/>
      <w:numFmt w:val="lowerLetter"/>
      <w:lvlText w:val="%5."/>
      <w:lvlJc w:val="left"/>
      <w:pPr>
        <w:ind w:left="3600" w:hanging="360"/>
      </w:pPr>
    </w:lvl>
    <w:lvl w:ilvl="5" w:tplc="91960248" w:tentative="1">
      <w:start w:val="1"/>
      <w:numFmt w:val="lowerRoman"/>
      <w:lvlText w:val="%6."/>
      <w:lvlJc w:val="right"/>
      <w:pPr>
        <w:ind w:left="4320" w:hanging="180"/>
      </w:pPr>
    </w:lvl>
    <w:lvl w:ilvl="6" w:tplc="91960248" w:tentative="1">
      <w:start w:val="1"/>
      <w:numFmt w:val="decimal"/>
      <w:lvlText w:val="%7."/>
      <w:lvlJc w:val="left"/>
      <w:pPr>
        <w:ind w:left="5040" w:hanging="360"/>
      </w:pPr>
    </w:lvl>
    <w:lvl w:ilvl="7" w:tplc="91960248" w:tentative="1">
      <w:start w:val="1"/>
      <w:numFmt w:val="lowerLetter"/>
      <w:lvlText w:val="%8."/>
      <w:lvlJc w:val="left"/>
      <w:pPr>
        <w:ind w:left="5760" w:hanging="360"/>
      </w:pPr>
    </w:lvl>
    <w:lvl w:ilvl="8" w:tplc="9196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1">
    <w:multiLevelType w:val="hybridMultilevel"/>
    <w:lvl w:ilvl="0" w:tplc="62632270">
      <w:start w:val="1"/>
      <w:numFmt w:val="decimal"/>
      <w:lvlText w:val="%1."/>
      <w:lvlJc w:val="left"/>
      <w:pPr>
        <w:ind w:left="720" w:hanging="360"/>
      </w:pPr>
    </w:lvl>
    <w:lvl w:ilvl="1" w:tplc="62632270" w:tentative="1">
      <w:start w:val="1"/>
      <w:numFmt w:val="lowerLetter"/>
      <w:lvlText w:val="%2."/>
      <w:lvlJc w:val="left"/>
      <w:pPr>
        <w:ind w:left="1440" w:hanging="360"/>
      </w:pPr>
    </w:lvl>
    <w:lvl w:ilvl="2" w:tplc="62632270" w:tentative="1">
      <w:start w:val="1"/>
      <w:numFmt w:val="lowerRoman"/>
      <w:lvlText w:val="%3."/>
      <w:lvlJc w:val="right"/>
      <w:pPr>
        <w:ind w:left="2160" w:hanging="180"/>
      </w:pPr>
    </w:lvl>
    <w:lvl w:ilvl="3" w:tplc="62632270" w:tentative="1">
      <w:start w:val="1"/>
      <w:numFmt w:val="decimal"/>
      <w:lvlText w:val="%4."/>
      <w:lvlJc w:val="left"/>
      <w:pPr>
        <w:ind w:left="2880" w:hanging="360"/>
      </w:pPr>
    </w:lvl>
    <w:lvl w:ilvl="4" w:tplc="62632270" w:tentative="1">
      <w:start w:val="1"/>
      <w:numFmt w:val="lowerLetter"/>
      <w:lvlText w:val="%5."/>
      <w:lvlJc w:val="left"/>
      <w:pPr>
        <w:ind w:left="3600" w:hanging="360"/>
      </w:pPr>
    </w:lvl>
    <w:lvl w:ilvl="5" w:tplc="62632270" w:tentative="1">
      <w:start w:val="1"/>
      <w:numFmt w:val="lowerRoman"/>
      <w:lvlText w:val="%6."/>
      <w:lvlJc w:val="right"/>
      <w:pPr>
        <w:ind w:left="4320" w:hanging="180"/>
      </w:pPr>
    </w:lvl>
    <w:lvl w:ilvl="6" w:tplc="62632270" w:tentative="1">
      <w:start w:val="1"/>
      <w:numFmt w:val="decimal"/>
      <w:lvlText w:val="%7."/>
      <w:lvlJc w:val="left"/>
      <w:pPr>
        <w:ind w:left="5040" w:hanging="360"/>
      </w:pPr>
    </w:lvl>
    <w:lvl w:ilvl="7" w:tplc="62632270" w:tentative="1">
      <w:start w:val="1"/>
      <w:numFmt w:val="lowerLetter"/>
      <w:lvlText w:val="%8."/>
      <w:lvlJc w:val="left"/>
      <w:pPr>
        <w:ind w:left="5760" w:hanging="360"/>
      </w:pPr>
    </w:lvl>
    <w:lvl w:ilvl="8" w:tplc="6263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0">
    <w:multiLevelType w:val="hybridMultilevel"/>
    <w:lvl w:ilvl="0" w:tplc="62878289">
      <w:start w:val="1"/>
      <w:numFmt w:val="decimal"/>
      <w:lvlText w:val="%1."/>
      <w:lvlJc w:val="left"/>
      <w:pPr>
        <w:ind w:left="720" w:hanging="360"/>
      </w:pPr>
    </w:lvl>
    <w:lvl w:ilvl="1" w:tplc="62878289" w:tentative="1">
      <w:start w:val="1"/>
      <w:numFmt w:val="lowerLetter"/>
      <w:lvlText w:val="%2."/>
      <w:lvlJc w:val="left"/>
      <w:pPr>
        <w:ind w:left="1440" w:hanging="360"/>
      </w:pPr>
    </w:lvl>
    <w:lvl w:ilvl="2" w:tplc="62878289" w:tentative="1">
      <w:start w:val="1"/>
      <w:numFmt w:val="lowerRoman"/>
      <w:lvlText w:val="%3."/>
      <w:lvlJc w:val="right"/>
      <w:pPr>
        <w:ind w:left="2160" w:hanging="180"/>
      </w:pPr>
    </w:lvl>
    <w:lvl w:ilvl="3" w:tplc="62878289" w:tentative="1">
      <w:start w:val="1"/>
      <w:numFmt w:val="decimal"/>
      <w:lvlText w:val="%4."/>
      <w:lvlJc w:val="left"/>
      <w:pPr>
        <w:ind w:left="2880" w:hanging="360"/>
      </w:pPr>
    </w:lvl>
    <w:lvl w:ilvl="4" w:tplc="62878289" w:tentative="1">
      <w:start w:val="1"/>
      <w:numFmt w:val="lowerLetter"/>
      <w:lvlText w:val="%5."/>
      <w:lvlJc w:val="left"/>
      <w:pPr>
        <w:ind w:left="3600" w:hanging="360"/>
      </w:pPr>
    </w:lvl>
    <w:lvl w:ilvl="5" w:tplc="62878289" w:tentative="1">
      <w:start w:val="1"/>
      <w:numFmt w:val="lowerRoman"/>
      <w:lvlText w:val="%6."/>
      <w:lvlJc w:val="right"/>
      <w:pPr>
        <w:ind w:left="4320" w:hanging="180"/>
      </w:pPr>
    </w:lvl>
    <w:lvl w:ilvl="6" w:tplc="62878289" w:tentative="1">
      <w:start w:val="1"/>
      <w:numFmt w:val="decimal"/>
      <w:lvlText w:val="%7."/>
      <w:lvlJc w:val="left"/>
      <w:pPr>
        <w:ind w:left="5040" w:hanging="360"/>
      </w:pPr>
    </w:lvl>
    <w:lvl w:ilvl="7" w:tplc="62878289" w:tentative="1">
      <w:start w:val="1"/>
      <w:numFmt w:val="lowerLetter"/>
      <w:lvlText w:val="%8."/>
      <w:lvlJc w:val="left"/>
      <w:pPr>
        <w:ind w:left="5760" w:hanging="360"/>
      </w:pPr>
    </w:lvl>
    <w:lvl w:ilvl="8" w:tplc="6287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9">
    <w:multiLevelType w:val="hybridMultilevel"/>
    <w:lvl w:ilvl="0" w:tplc="56570661">
      <w:start w:val="1"/>
      <w:numFmt w:val="decimal"/>
      <w:lvlText w:val="%1."/>
      <w:lvlJc w:val="left"/>
      <w:pPr>
        <w:ind w:left="720" w:hanging="360"/>
      </w:pPr>
    </w:lvl>
    <w:lvl w:ilvl="1" w:tplc="56570661" w:tentative="1">
      <w:start w:val="1"/>
      <w:numFmt w:val="lowerLetter"/>
      <w:lvlText w:val="%2."/>
      <w:lvlJc w:val="left"/>
      <w:pPr>
        <w:ind w:left="1440" w:hanging="360"/>
      </w:pPr>
    </w:lvl>
    <w:lvl w:ilvl="2" w:tplc="56570661" w:tentative="1">
      <w:start w:val="1"/>
      <w:numFmt w:val="lowerRoman"/>
      <w:lvlText w:val="%3."/>
      <w:lvlJc w:val="right"/>
      <w:pPr>
        <w:ind w:left="2160" w:hanging="180"/>
      </w:pPr>
    </w:lvl>
    <w:lvl w:ilvl="3" w:tplc="56570661" w:tentative="1">
      <w:start w:val="1"/>
      <w:numFmt w:val="decimal"/>
      <w:lvlText w:val="%4."/>
      <w:lvlJc w:val="left"/>
      <w:pPr>
        <w:ind w:left="2880" w:hanging="360"/>
      </w:pPr>
    </w:lvl>
    <w:lvl w:ilvl="4" w:tplc="56570661" w:tentative="1">
      <w:start w:val="1"/>
      <w:numFmt w:val="lowerLetter"/>
      <w:lvlText w:val="%5."/>
      <w:lvlJc w:val="left"/>
      <w:pPr>
        <w:ind w:left="3600" w:hanging="360"/>
      </w:pPr>
    </w:lvl>
    <w:lvl w:ilvl="5" w:tplc="56570661" w:tentative="1">
      <w:start w:val="1"/>
      <w:numFmt w:val="lowerRoman"/>
      <w:lvlText w:val="%6."/>
      <w:lvlJc w:val="right"/>
      <w:pPr>
        <w:ind w:left="4320" w:hanging="180"/>
      </w:pPr>
    </w:lvl>
    <w:lvl w:ilvl="6" w:tplc="56570661" w:tentative="1">
      <w:start w:val="1"/>
      <w:numFmt w:val="decimal"/>
      <w:lvlText w:val="%7."/>
      <w:lvlJc w:val="left"/>
      <w:pPr>
        <w:ind w:left="5040" w:hanging="360"/>
      </w:pPr>
    </w:lvl>
    <w:lvl w:ilvl="7" w:tplc="56570661" w:tentative="1">
      <w:start w:val="1"/>
      <w:numFmt w:val="lowerLetter"/>
      <w:lvlText w:val="%8."/>
      <w:lvlJc w:val="left"/>
      <w:pPr>
        <w:ind w:left="5760" w:hanging="360"/>
      </w:pPr>
    </w:lvl>
    <w:lvl w:ilvl="8" w:tplc="5657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8">
    <w:multiLevelType w:val="hybridMultilevel"/>
    <w:lvl w:ilvl="0" w:tplc="45161589">
      <w:start w:val="1"/>
      <w:numFmt w:val="decimal"/>
      <w:lvlText w:val="%1."/>
      <w:lvlJc w:val="left"/>
      <w:pPr>
        <w:ind w:left="720" w:hanging="360"/>
      </w:pPr>
    </w:lvl>
    <w:lvl w:ilvl="1" w:tplc="45161589" w:tentative="1">
      <w:start w:val="1"/>
      <w:numFmt w:val="lowerLetter"/>
      <w:lvlText w:val="%2."/>
      <w:lvlJc w:val="left"/>
      <w:pPr>
        <w:ind w:left="1440" w:hanging="360"/>
      </w:pPr>
    </w:lvl>
    <w:lvl w:ilvl="2" w:tplc="45161589" w:tentative="1">
      <w:start w:val="1"/>
      <w:numFmt w:val="lowerRoman"/>
      <w:lvlText w:val="%3."/>
      <w:lvlJc w:val="right"/>
      <w:pPr>
        <w:ind w:left="2160" w:hanging="180"/>
      </w:pPr>
    </w:lvl>
    <w:lvl w:ilvl="3" w:tplc="45161589" w:tentative="1">
      <w:start w:val="1"/>
      <w:numFmt w:val="decimal"/>
      <w:lvlText w:val="%4."/>
      <w:lvlJc w:val="left"/>
      <w:pPr>
        <w:ind w:left="2880" w:hanging="360"/>
      </w:pPr>
    </w:lvl>
    <w:lvl w:ilvl="4" w:tplc="45161589" w:tentative="1">
      <w:start w:val="1"/>
      <w:numFmt w:val="lowerLetter"/>
      <w:lvlText w:val="%5."/>
      <w:lvlJc w:val="left"/>
      <w:pPr>
        <w:ind w:left="3600" w:hanging="360"/>
      </w:pPr>
    </w:lvl>
    <w:lvl w:ilvl="5" w:tplc="45161589" w:tentative="1">
      <w:start w:val="1"/>
      <w:numFmt w:val="lowerRoman"/>
      <w:lvlText w:val="%6."/>
      <w:lvlJc w:val="right"/>
      <w:pPr>
        <w:ind w:left="4320" w:hanging="180"/>
      </w:pPr>
    </w:lvl>
    <w:lvl w:ilvl="6" w:tplc="45161589" w:tentative="1">
      <w:start w:val="1"/>
      <w:numFmt w:val="decimal"/>
      <w:lvlText w:val="%7."/>
      <w:lvlJc w:val="left"/>
      <w:pPr>
        <w:ind w:left="5040" w:hanging="360"/>
      </w:pPr>
    </w:lvl>
    <w:lvl w:ilvl="7" w:tplc="45161589" w:tentative="1">
      <w:start w:val="1"/>
      <w:numFmt w:val="lowerLetter"/>
      <w:lvlText w:val="%8."/>
      <w:lvlJc w:val="left"/>
      <w:pPr>
        <w:ind w:left="5760" w:hanging="360"/>
      </w:pPr>
    </w:lvl>
    <w:lvl w:ilvl="8" w:tplc="4516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7">
    <w:multiLevelType w:val="hybridMultilevel"/>
    <w:lvl w:ilvl="0" w:tplc="55084654">
      <w:start w:val="1"/>
      <w:numFmt w:val="decimal"/>
      <w:lvlText w:val="%1."/>
      <w:lvlJc w:val="left"/>
      <w:pPr>
        <w:ind w:left="720" w:hanging="360"/>
      </w:pPr>
    </w:lvl>
    <w:lvl w:ilvl="1" w:tplc="55084654" w:tentative="1">
      <w:start w:val="1"/>
      <w:numFmt w:val="lowerLetter"/>
      <w:lvlText w:val="%2."/>
      <w:lvlJc w:val="left"/>
      <w:pPr>
        <w:ind w:left="1440" w:hanging="360"/>
      </w:pPr>
    </w:lvl>
    <w:lvl w:ilvl="2" w:tplc="55084654" w:tentative="1">
      <w:start w:val="1"/>
      <w:numFmt w:val="lowerRoman"/>
      <w:lvlText w:val="%3."/>
      <w:lvlJc w:val="right"/>
      <w:pPr>
        <w:ind w:left="2160" w:hanging="180"/>
      </w:pPr>
    </w:lvl>
    <w:lvl w:ilvl="3" w:tplc="55084654" w:tentative="1">
      <w:start w:val="1"/>
      <w:numFmt w:val="decimal"/>
      <w:lvlText w:val="%4."/>
      <w:lvlJc w:val="left"/>
      <w:pPr>
        <w:ind w:left="2880" w:hanging="360"/>
      </w:pPr>
    </w:lvl>
    <w:lvl w:ilvl="4" w:tplc="55084654" w:tentative="1">
      <w:start w:val="1"/>
      <w:numFmt w:val="lowerLetter"/>
      <w:lvlText w:val="%5."/>
      <w:lvlJc w:val="left"/>
      <w:pPr>
        <w:ind w:left="3600" w:hanging="360"/>
      </w:pPr>
    </w:lvl>
    <w:lvl w:ilvl="5" w:tplc="55084654" w:tentative="1">
      <w:start w:val="1"/>
      <w:numFmt w:val="lowerRoman"/>
      <w:lvlText w:val="%6."/>
      <w:lvlJc w:val="right"/>
      <w:pPr>
        <w:ind w:left="4320" w:hanging="180"/>
      </w:pPr>
    </w:lvl>
    <w:lvl w:ilvl="6" w:tplc="55084654" w:tentative="1">
      <w:start w:val="1"/>
      <w:numFmt w:val="decimal"/>
      <w:lvlText w:val="%7."/>
      <w:lvlJc w:val="left"/>
      <w:pPr>
        <w:ind w:left="5040" w:hanging="360"/>
      </w:pPr>
    </w:lvl>
    <w:lvl w:ilvl="7" w:tplc="55084654" w:tentative="1">
      <w:start w:val="1"/>
      <w:numFmt w:val="lowerLetter"/>
      <w:lvlText w:val="%8."/>
      <w:lvlJc w:val="left"/>
      <w:pPr>
        <w:ind w:left="5760" w:hanging="360"/>
      </w:pPr>
    </w:lvl>
    <w:lvl w:ilvl="8" w:tplc="55084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6">
    <w:multiLevelType w:val="hybridMultilevel"/>
    <w:lvl w:ilvl="0" w:tplc="71846942">
      <w:start w:val="1"/>
      <w:numFmt w:val="decimal"/>
      <w:lvlText w:val="%1."/>
      <w:lvlJc w:val="left"/>
      <w:pPr>
        <w:ind w:left="720" w:hanging="360"/>
      </w:pPr>
    </w:lvl>
    <w:lvl w:ilvl="1" w:tplc="71846942" w:tentative="1">
      <w:start w:val="1"/>
      <w:numFmt w:val="lowerLetter"/>
      <w:lvlText w:val="%2."/>
      <w:lvlJc w:val="left"/>
      <w:pPr>
        <w:ind w:left="1440" w:hanging="360"/>
      </w:pPr>
    </w:lvl>
    <w:lvl w:ilvl="2" w:tplc="71846942" w:tentative="1">
      <w:start w:val="1"/>
      <w:numFmt w:val="lowerRoman"/>
      <w:lvlText w:val="%3."/>
      <w:lvlJc w:val="right"/>
      <w:pPr>
        <w:ind w:left="2160" w:hanging="180"/>
      </w:pPr>
    </w:lvl>
    <w:lvl w:ilvl="3" w:tplc="71846942" w:tentative="1">
      <w:start w:val="1"/>
      <w:numFmt w:val="decimal"/>
      <w:lvlText w:val="%4."/>
      <w:lvlJc w:val="left"/>
      <w:pPr>
        <w:ind w:left="2880" w:hanging="360"/>
      </w:pPr>
    </w:lvl>
    <w:lvl w:ilvl="4" w:tplc="71846942" w:tentative="1">
      <w:start w:val="1"/>
      <w:numFmt w:val="lowerLetter"/>
      <w:lvlText w:val="%5."/>
      <w:lvlJc w:val="left"/>
      <w:pPr>
        <w:ind w:left="3600" w:hanging="360"/>
      </w:pPr>
    </w:lvl>
    <w:lvl w:ilvl="5" w:tplc="71846942" w:tentative="1">
      <w:start w:val="1"/>
      <w:numFmt w:val="lowerRoman"/>
      <w:lvlText w:val="%6."/>
      <w:lvlJc w:val="right"/>
      <w:pPr>
        <w:ind w:left="4320" w:hanging="180"/>
      </w:pPr>
    </w:lvl>
    <w:lvl w:ilvl="6" w:tplc="71846942" w:tentative="1">
      <w:start w:val="1"/>
      <w:numFmt w:val="decimal"/>
      <w:lvlText w:val="%7."/>
      <w:lvlJc w:val="left"/>
      <w:pPr>
        <w:ind w:left="5040" w:hanging="360"/>
      </w:pPr>
    </w:lvl>
    <w:lvl w:ilvl="7" w:tplc="71846942" w:tentative="1">
      <w:start w:val="1"/>
      <w:numFmt w:val="lowerLetter"/>
      <w:lvlText w:val="%8."/>
      <w:lvlJc w:val="left"/>
      <w:pPr>
        <w:ind w:left="5760" w:hanging="360"/>
      </w:pPr>
    </w:lvl>
    <w:lvl w:ilvl="8" w:tplc="7184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5">
    <w:multiLevelType w:val="hybridMultilevel"/>
    <w:lvl w:ilvl="0" w:tplc="63674499">
      <w:start w:val="1"/>
      <w:numFmt w:val="decimal"/>
      <w:lvlText w:val="%1."/>
      <w:lvlJc w:val="left"/>
      <w:pPr>
        <w:ind w:left="720" w:hanging="360"/>
      </w:pPr>
    </w:lvl>
    <w:lvl w:ilvl="1" w:tplc="63674499" w:tentative="1">
      <w:start w:val="1"/>
      <w:numFmt w:val="lowerLetter"/>
      <w:lvlText w:val="%2."/>
      <w:lvlJc w:val="left"/>
      <w:pPr>
        <w:ind w:left="1440" w:hanging="360"/>
      </w:pPr>
    </w:lvl>
    <w:lvl w:ilvl="2" w:tplc="63674499" w:tentative="1">
      <w:start w:val="1"/>
      <w:numFmt w:val="lowerRoman"/>
      <w:lvlText w:val="%3."/>
      <w:lvlJc w:val="right"/>
      <w:pPr>
        <w:ind w:left="2160" w:hanging="180"/>
      </w:pPr>
    </w:lvl>
    <w:lvl w:ilvl="3" w:tplc="63674499" w:tentative="1">
      <w:start w:val="1"/>
      <w:numFmt w:val="decimal"/>
      <w:lvlText w:val="%4."/>
      <w:lvlJc w:val="left"/>
      <w:pPr>
        <w:ind w:left="2880" w:hanging="360"/>
      </w:pPr>
    </w:lvl>
    <w:lvl w:ilvl="4" w:tplc="63674499" w:tentative="1">
      <w:start w:val="1"/>
      <w:numFmt w:val="lowerLetter"/>
      <w:lvlText w:val="%5."/>
      <w:lvlJc w:val="left"/>
      <w:pPr>
        <w:ind w:left="3600" w:hanging="360"/>
      </w:pPr>
    </w:lvl>
    <w:lvl w:ilvl="5" w:tplc="63674499" w:tentative="1">
      <w:start w:val="1"/>
      <w:numFmt w:val="lowerRoman"/>
      <w:lvlText w:val="%6."/>
      <w:lvlJc w:val="right"/>
      <w:pPr>
        <w:ind w:left="4320" w:hanging="180"/>
      </w:pPr>
    </w:lvl>
    <w:lvl w:ilvl="6" w:tplc="63674499" w:tentative="1">
      <w:start w:val="1"/>
      <w:numFmt w:val="decimal"/>
      <w:lvlText w:val="%7."/>
      <w:lvlJc w:val="left"/>
      <w:pPr>
        <w:ind w:left="5040" w:hanging="360"/>
      </w:pPr>
    </w:lvl>
    <w:lvl w:ilvl="7" w:tplc="63674499" w:tentative="1">
      <w:start w:val="1"/>
      <w:numFmt w:val="lowerLetter"/>
      <w:lvlText w:val="%8."/>
      <w:lvlJc w:val="left"/>
      <w:pPr>
        <w:ind w:left="5760" w:hanging="360"/>
      </w:pPr>
    </w:lvl>
    <w:lvl w:ilvl="8" w:tplc="6367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4">
    <w:multiLevelType w:val="hybridMultilevel"/>
    <w:lvl w:ilvl="0" w:tplc="17875718">
      <w:start w:val="1"/>
      <w:numFmt w:val="decimal"/>
      <w:lvlText w:val="%1."/>
      <w:lvlJc w:val="left"/>
      <w:pPr>
        <w:ind w:left="720" w:hanging="360"/>
      </w:pPr>
    </w:lvl>
    <w:lvl w:ilvl="1" w:tplc="17875718" w:tentative="1">
      <w:start w:val="1"/>
      <w:numFmt w:val="lowerLetter"/>
      <w:lvlText w:val="%2."/>
      <w:lvlJc w:val="left"/>
      <w:pPr>
        <w:ind w:left="1440" w:hanging="360"/>
      </w:pPr>
    </w:lvl>
    <w:lvl w:ilvl="2" w:tplc="17875718" w:tentative="1">
      <w:start w:val="1"/>
      <w:numFmt w:val="lowerRoman"/>
      <w:lvlText w:val="%3."/>
      <w:lvlJc w:val="right"/>
      <w:pPr>
        <w:ind w:left="2160" w:hanging="180"/>
      </w:pPr>
    </w:lvl>
    <w:lvl w:ilvl="3" w:tplc="17875718" w:tentative="1">
      <w:start w:val="1"/>
      <w:numFmt w:val="decimal"/>
      <w:lvlText w:val="%4."/>
      <w:lvlJc w:val="left"/>
      <w:pPr>
        <w:ind w:left="2880" w:hanging="360"/>
      </w:pPr>
    </w:lvl>
    <w:lvl w:ilvl="4" w:tplc="17875718" w:tentative="1">
      <w:start w:val="1"/>
      <w:numFmt w:val="lowerLetter"/>
      <w:lvlText w:val="%5."/>
      <w:lvlJc w:val="left"/>
      <w:pPr>
        <w:ind w:left="3600" w:hanging="360"/>
      </w:pPr>
    </w:lvl>
    <w:lvl w:ilvl="5" w:tplc="17875718" w:tentative="1">
      <w:start w:val="1"/>
      <w:numFmt w:val="lowerRoman"/>
      <w:lvlText w:val="%6."/>
      <w:lvlJc w:val="right"/>
      <w:pPr>
        <w:ind w:left="4320" w:hanging="180"/>
      </w:pPr>
    </w:lvl>
    <w:lvl w:ilvl="6" w:tplc="17875718" w:tentative="1">
      <w:start w:val="1"/>
      <w:numFmt w:val="decimal"/>
      <w:lvlText w:val="%7."/>
      <w:lvlJc w:val="left"/>
      <w:pPr>
        <w:ind w:left="5040" w:hanging="360"/>
      </w:pPr>
    </w:lvl>
    <w:lvl w:ilvl="7" w:tplc="17875718" w:tentative="1">
      <w:start w:val="1"/>
      <w:numFmt w:val="lowerLetter"/>
      <w:lvlText w:val="%8."/>
      <w:lvlJc w:val="left"/>
      <w:pPr>
        <w:ind w:left="5760" w:hanging="360"/>
      </w:pPr>
    </w:lvl>
    <w:lvl w:ilvl="8" w:tplc="1787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3">
    <w:multiLevelType w:val="hybridMultilevel"/>
    <w:lvl w:ilvl="0" w:tplc="60264935">
      <w:start w:val="1"/>
      <w:numFmt w:val="decimal"/>
      <w:lvlText w:val="%1."/>
      <w:lvlJc w:val="left"/>
      <w:pPr>
        <w:ind w:left="720" w:hanging="360"/>
      </w:pPr>
    </w:lvl>
    <w:lvl w:ilvl="1" w:tplc="60264935" w:tentative="1">
      <w:start w:val="1"/>
      <w:numFmt w:val="lowerLetter"/>
      <w:lvlText w:val="%2."/>
      <w:lvlJc w:val="left"/>
      <w:pPr>
        <w:ind w:left="1440" w:hanging="360"/>
      </w:pPr>
    </w:lvl>
    <w:lvl w:ilvl="2" w:tplc="60264935" w:tentative="1">
      <w:start w:val="1"/>
      <w:numFmt w:val="lowerRoman"/>
      <w:lvlText w:val="%3."/>
      <w:lvlJc w:val="right"/>
      <w:pPr>
        <w:ind w:left="2160" w:hanging="180"/>
      </w:pPr>
    </w:lvl>
    <w:lvl w:ilvl="3" w:tplc="60264935" w:tentative="1">
      <w:start w:val="1"/>
      <w:numFmt w:val="decimal"/>
      <w:lvlText w:val="%4."/>
      <w:lvlJc w:val="left"/>
      <w:pPr>
        <w:ind w:left="2880" w:hanging="360"/>
      </w:pPr>
    </w:lvl>
    <w:lvl w:ilvl="4" w:tplc="60264935" w:tentative="1">
      <w:start w:val="1"/>
      <w:numFmt w:val="lowerLetter"/>
      <w:lvlText w:val="%5."/>
      <w:lvlJc w:val="left"/>
      <w:pPr>
        <w:ind w:left="3600" w:hanging="360"/>
      </w:pPr>
    </w:lvl>
    <w:lvl w:ilvl="5" w:tplc="60264935" w:tentative="1">
      <w:start w:val="1"/>
      <w:numFmt w:val="lowerRoman"/>
      <w:lvlText w:val="%6."/>
      <w:lvlJc w:val="right"/>
      <w:pPr>
        <w:ind w:left="4320" w:hanging="180"/>
      </w:pPr>
    </w:lvl>
    <w:lvl w:ilvl="6" w:tplc="60264935" w:tentative="1">
      <w:start w:val="1"/>
      <w:numFmt w:val="decimal"/>
      <w:lvlText w:val="%7."/>
      <w:lvlJc w:val="left"/>
      <w:pPr>
        <w:ind w:left="5040" w:hanging="360"/>
      </w:pPr>
    </w:lvl>
    <w:lvl w:ilvl="7" w:tplc="60264935" w:tentative="1">
      <w:start w:val="1"/>
      <w:numFmt w:val="lowerLetter"/>
      <w:lvlText w:val="%8."/>
      <w:lvlJc w:val="left"/>
      <w:pPr>
        <w:ind w:left="5760" w:hanging="360"/>
      </w:pPr>
    </w:lvl>
    <w:lvl w:ilvl="8" w:tplc="6026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2">
    <w:multiLevelType w:val="hybridMultilevel"/>
    <w:lvl w:ilvl="0" w:tplc="35009829">
      <w:start w:val="1"/>
      <w:numFmt w:val="decimal"/>
      <w:lvlText w:val="%1."/>
      <w:lvlJc w:val="left"/>
      <w:pPr>
        <w:ind w:left="720" w:hanging="360"/>
      </w:pPr>
    </w:lvl>
    <w:lvl w:ilvl="1" w:tplc="35009829" w:tentative="1">
      <w:start w:val="1"/>
      <w:numFmt w:val="lowerLetter"/>
      <w:lvlText w:val="%2."/>
      <w:lvlJc w:val="left"/>
      <w:pPr>
        <w:ind w:left="1440" w:hanging="360"/>
      </w:pPr>
    </w:lvl>
    <w:lvl w:ilvl="2" w:tplc="35009829" w:tentative="1">
      <w:start w:val="1"/>
      <w:numFmt w:val="lowerRoman"/>
      <w:lvlText w:val="%3."/>
      <w:lvlJc w:val="right"/>
      <w:pPr>
        <w:ind w:left="2160" w:hanging="180"/>
      </w:pPr>
    </w:lvl>
    <w:lvl w:ilvl="3" w:tplc="35009829" w:tentative="1">
      <w:start w:val="1"/>
      <w:numFmt w:val="decimal"/>
      <w:lvlText w:val="%4."/>
      <w:lvlJc w:val="left"/>
      <w:pPr>
        <w:ind w:left="2880" w:hanging="360"/>
      </w:pPr>
    </w:lvl>
    <w:lvl w:ilvl="4" w:tplc="35009829" w:tentative="1">
      <w:start w:val="1"/>
      <w:numFmt w:val="lowerLetter"/>
      <w:lvlText w:val="%5."/>
      <w:lvlJc w:val="left"/>
      <w:pPr>
        <w:ind w:left="3600" w:hanging="360"/>
      </w:pPr>
    </w:lvl>
    <w:lvl w:ilvl="5" w:tplc="35009829" w:tentative="1">
      <w:start w:val="1"/>
      <w:numFmt w:val="lowerRoman"/>
      <w:lvlText w:val="%6."/>
      <w:lvlJc w:val="right"/>
      <w:pPr>
        <w:ind w:left="4320" w:hanging="180"/>
      </w:pPr>
    </w:lvl>
    <w:lvl w:ilvl="6" w:tplc="35009829" w:tentative="1">
      <w:start w:val="1"/>
      <w:numFmt w:val="decimal"/>
      <w:lvlText w:val="%7."/>
      <w:lvlJc w:val="left"/>
      <w:pPr>
        <w:ind w:left="5040" w:hanging="360"/>
      </w:pPr>
    </w:lvl>
    <w:lvl w:ilvl="7" w:tplc="35009829" w:tentative="1">
      <w:start w:val="1"/>
      <w:numFmt w:val="lowerLetter"/>
      <w:lvlText w:val="%8."/>
      <w:lvlJc w:val="left"/>
      <w:pPr>
        <w:ind w:left="5760" w:hanging="360"/>
      </w:pPr>
    </w:lvl>
    <w:lvl w:ilvl="8" w:tplc="3500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1">
    <w:multiLevelType w:val="hybridMultilevel"/>
    <w:lvl w:ilvl="0" w:tplc="49249799">
      <w:start w:val="1"/>
      <w:numFmt w:val="decimal"/>
      <w:lvlText w:val="%1."/>
      <w:lvlJc w:val="left"/>
      <w:pPr>
        <w:ind w:left="720" w:hanging="360"/>
      </w:pPr>
    </w:lvl>
    <w:lvl w:ilvl="1" w:tplc="49249799" w:tentative="1">
      <w:start w:val="1"/>
      <w:numFmt w:val="lowerLetter"/>
      <w:lvlText w:val="%2."/>
      <w:lvlJc w:val="left"/>
      <w:pPr>
        <w:ind w:left="1440" w:hanging="360"/>
      </w:pPr>
    </w:lvl>
    <w:lvl w:ilvl="2" w:tplc="49249799" w:tentative="1">
      <w:start w:val="1"/>
      <w:numFmt w:val="lowerRoman"/>
      <w:lvlText w:val="%3."/>
      <w:lvlJc w:val="right"/>
      <w:pPr>
        <w:ind w:left="2160" w:hanging="180"/>
      </w:pPr>
    </w:lvl>
    <w:lvl w:ilvl="3" w:tplc="49249799" w:tentative="1">
      <w:start w:val="1"/>
      <w:numFmt w:val="decimal"/>
      <w:lvlText w:val="%4."/>
      <w:lvlJc w:val="left"/>
      <w:pPr>
        <w:ind w:left="2880" w:hanging="360"/>
      </w:pPr>
    </w:lvl>
    <w:lvl w:ilvl="4" w:tplc="49249799" w:tentative="1">
      <w:start w:val="1"/>
      <w:numFmt w:val="lowerLetter"/>
      <w:lvlText w:val="%5."/>
      <w:lvlJc w:val="left"/>
      <w:pPr>
        <w:ind w:left="3600" w:hanging="360"/>
      </w:pPr>
    </w:lvl>
    <w:lvl w:ilvl="5" w:tplc="49249799" w:tentative="1">
      <w:start w:val="1"/>
      <w:numFmt w:val="lowerRoman"/>
      <w:lvlText w:val="%6."/>
      <w:lvlJc w:val="right"/>
      <w:pPr>
        <w:ind w:left="4320" w:hanging="180"/>
      </w:pPr>
    </w:lvl>
    <w:lvl w:ilvl="6" w:tplc="49249799" w:tentative="1">
      <w:start w:val="1"/>
      <w:numFmt w:val="decimal"/>
      <w:lvlText w:val="%7."/>
      <w:lvlJc w:val="left"/>
      <w:pPr>
        <w:ind w:left="5040" w:hanging="360"/>
      </w:pPr>
    </w:lvl>
    <w:lvl w:ilvl="7" w:tplc="49249799" w:tentative="1">
      <w:start w:val="1"/>
      <w:numFmt w:val="lowerLetter"/>
      <w:lvlText w:val="%8."/>
      <w:lvlJc w:val="left"/>
      <w:pPr>
        <w:ind w:left="5760" w:hanging="360"/>
      </w:pPr>
    </w:lvl>
    <w:lvl w:ilvl="8" w:tplc="4924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0">
    <w:multiLevelType w:val="hybridMultilevel"/>
    <w:lvl w:ilvl="0" w:tplc="63866818">
      <w:start w:val="1"/>
      <w:numFmt w:val="decimal"/>
      <w:lvlText w:val="%1."/>
      <w:lvlJc w:val="left"/>
      <w:pPr>
        <w:ind w:left="720" w:hanging="360"/>
      </w:pPr>
    </w:lvl>
    <w:lvl w:ilvl="1" w:tplc="63866818" w:tentative="1">
      <w:start w:val="1"/>
      <w:numFmt w:val="lowerLetter"/>
      <w:lvlText w:val="%2."/>
      <w:lvlJc w:val="left"/>
      <w:pPr>
        <w:ind w:left="1440" w:hanging="360"/>
      </w:pPr>
    </w:lvl>
    <w:lvl w:ilvl="2" w:tplc="63866818" w:tentative="1">
      <w:start w:val="1"/>
      <w:numFmt w:val="lowerRoman"/>
      <w:lvlText w:val="%3."/>
      <w:lvlJc w:val="right"/>
      <w:pPr>
        <w:ind w:left="2160" w:hanging="180"/>
      </w:pPr>
    </w:lvl>
    <w:lvl w:ilvl="3" w:tplc="63866818" w:tentative="1">
      <w:start w:val="1"/>
      <w:numFmt w:val="decimal"/>
      <w:lvlText w:val="%4."/>
      <w:lvlJc w:val="left"/>
      <w:pPr>
        <w:ind w:left="2880" w:hanging="360"/>
      </w:pPr>
    </w:lvl>
    <w:lvl w:ilvl="4" w:tplc="63866818" w:tentative="1">
      <w:start w:val="1"/>
      <w:numFmt w:val="lowerLetter"/>
      <w:lvlText w:val="%5."/>
      <w:lvlJc w:val="left"/>
      <w:pPr>
        <w:ind w:left="3600" w:hanging="360"/>
      </w:pPr>
    </w:lvl>
    <w:lvl w:ilvl="5" w:tplc="63866818" w:tentative="1">
      <w:start w:val="1"/>
      <w:numFmt w:val="lowerRoman"/>
      <w:lvlText w:val="%6."/>
      <w:lvlJc w:val="right"/>
      <w:pPr>
        <w:ind w:left="4320" w:hanging="180"/>
      </w:pPr>
    </w:lvl>
    <w:lvl w:ilvl="6" w:tplc="63866818" w:tentative="1">
      <w:start w:val="1"/>
      <w:numFmt w:val="decimal"/>
      <w:lvlText w:val="%7."/>
      <w:lvlJc w:val="left"/>
      <w:pPr>
        <w:ind w:left="5040" w:hanging="360"/>
      </w:pPr>
    </w:lvl>
    <w:lvl w:ilvl="7" w:tplc="63866818" w:tentative="1">
      <w:start w:val="1"/>
      <w:numFmt w:val="lowerLetter"/>
      <w:lvlText w:val="%8."/>
      <w:lvlJc w:val="left"/>
      <w:pPr>
        <w:ind w:left="5760" w:hanging="360"/>
      </w:pPr>
    </w:lvl>
    <w:lvl w:ilvl="8" w:tplc="63866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9">
    <w:multiLevelType w:val="hybridMultilevel"/>
    <w:lvl w:ilvl="0" w:tplc="58056592">
      <w:start w:val="1"/>
      <w:numFmt w:val="decimal"/>
      <w:lvlText w:val="%1."/>
      <w:lvlJc w:val="left"/>
      <w:pPr>
        <w:ind w:left="720" w:hanging="360"/>
      </w:pPr>
    </w:lvl>
    <w:lvl w:ilvl="1" w:tplc="58056592" w:tentative="1">
      <w:start w:val="1"/>
      <w:numFmt w:val="lowerLetter"/>
      <w:lvlText w:val="%2."/>
      <w:lvlJc w:val="left"/>
      <w:pPr>
        <w:ind w:left="1440" w:hanging="360"/>
      </w:pPr>
    </w:lvl>
    <w:lvl w:ilvl="2" w:tplc="58056592" w:tentative="1">
      <w:start w:val="1"/>
      <w:numFmt w:val="lowerRoman"/>
      <w:lvlText w:val="%3."/>
      <w:lvlJc w:val="right"/>
      <w:pPr>
        <w:ind w:left="2160" w:hanging="180"/>
      </w:pPr>
    </w:lvl>
    <w:lvl w:ilvl="3" w:tplc="58056592" w:tentative="1">
      <w:start w:val="1"/>
      <w:numFmt w:val="decimal"/>
      <w:lvlText w:val="%4."/>
      <w:lvlJc w:val="left"/>
      <w:pPr>
        <w:ind w:left="2880" w:hanging="360"/>
      </w:pPr>
    </w:lvl>
    <w:lvl w:ilvl="4" w:tplc="58056592" w:tentative="1">
      <w:start w:val="1"/>
      <w:numFmt w:val="lowerLetter"/>
      <w:lvlText w:val="%5."/>
      <w:lvlJc w:val="left"/>
      <w:pPr>
        <w:ind w:left="3600" w:hanging="360"/>
      </w:pPr>
    </w:lvl>
    <w:lvl w:ilvl="5" w:tplc="58056592" w:tentative="1">
      <w:start w:val="1"/>
      <w:numFmt w:val="lowerRoman"/>
      <w:lvlText w:val="%6."/>
      <w:lvlJc w:val="right"/>
      <w:pPr>
        <w:ind w:left="4320" w:hanging="180"/>
      </w:pPr>
    </w:lvl>
    <w:lvl w:ilvl="6" w:tplc="58056592" w:tentative="1">
      <w:start w:val="1"/>
      <w:numFmt w:val="decimal"/>
      <w:lvlText w:val="%7."/>
      <w:lvlJc w:val="left"/>
      <w:pPr>
        <w:ind w:left="5040" w:hanging="360"/>
      </w:pPr>
    </w:lvl>
    <w:lvl w:ilvl="7" w:tplc="58056592" w:tentative="1">
      <w:start w:val="1"/>
      <w:numFmt w:val="lowerLetter"/>
      <w:lvlText w:val="%8."/>
      <w:lvlJc w:val="left"/>
      <w:pPr>
        <w:ind w:left="5760" w:hanging="360"/>
      </w:pPr>
    </w:lvl>
    <w:lvl w:ilvl="8" w:tplc="5805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8">
    <w:multiLevelType w:val="hybridMultilevel"/>
    <w:lvl w:ilvl="0" w:tplc="77544312">
      <w:start w:val="1"/>
      <w:numFmt w:val="decimal"/>
      <w:lvlText w:val="%1."/>
      <w:lvlJc w:val="left"/>
      <w:pPr>
        <w:ind w:left="720" w:hanging="360"/>
      </w:pPr>
    </w:lvl>
    <w:lvl w:ilvl="1" w:tplc="77544312" w:tentative="1">
      <w:start w:val="1"/>
      <w:numFmt w:val="lowerLetter"/>
      <w:lvlText w:val="%2."/>
      <w:lvlJc w:val="left"/>
      <w:pPr>
        <w:ind w:left="1440" w:hanging="360"/>
      </w:pPr>
    </w:lvl>
    <w:lvl w:ilvl="2" w:tplc="77544312" w:tentative="1">
      <w:start w:val="1"/>
      <w:numFmt w:val="lowerRoman"/>
      <w:lvlText w:val="%3."/>
      <w:lvlJc w:val="right"/>
      <w:pPr>
        <w:ind w:left="2160" w:hanging="180"/>
      </w:pPr>
    </w:lvl>
    <w:lvl w:ilvl="3" w:tplc="77544312" w:tentative="1">
      <w:start w:val="1"/>
      <w:numFmt w:val="decimal"/>
      <w:lvlText w:val="%4."/>
      <w:lvlJc w:val="left"/>
      <w:pPr>
        <w:ind w:left="2880" w:hanging="360"/>
      </w:pPr>
    </w:lvl>
    <w:lvl w:ilvl="4" w:tplc="77544312" w:tentative="1">
      <w:start w:val="1"/>
      <w:numFmt w:val="lowerLetter"/>
      <w:lvlText w:val="%5."/>
      <w:lvlJc w:val="left"/>
      <w:pPr>
        <w:ind w:left="3600" w:hanging="360"/>
      </w:pPr>
    </w:lvl>
    <w:lvl w:ilvl="5" w:tplc="77544312" w:tentative="1">
      <w:start w:val="1"/>
      <w:numFmt w:val="lowerRoman"/>
      <w:lvlText w:val="%6."/>
      <w:lvlJc w:val="right"/>
      <w:pPr>
        <w:ind w:left="4320" w:hanging="180"/>
      </w:pPr>
    </w:lvl>
    <w:lvl w:ilvl="6" w:tplc="77544312" w:tentative="1">
      <w:start w:val="1"/>
      <w:numFmt w:val="decimal"/>
      <w:lvlText w:val="%7."/>
      <w:lvlJc w:val="left"/>
      <w:pPr>
        <w:ind w:left="5040" w:hanging="360"/>
      </w:pPr>
    </w:lvl>
    <w:lvl w:ilvl="7" w:tplc="77544312" w:tentative="1">
      <w:start w:val="1"/>
      <w:numFmt w:val="lowerLetter"/>
      <w:lvlText w:val="%8."/>
      <w:lvlJc w:val="left"/>
      <w:pPr>
        <w:ind w:left="5760" w:hanging="360"/>
      </w:pPr>
    </w:lvl>
    <w:lvl w:ilvl="8" w:tplc="7754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7">
    <w:multiLevelType w:val="hybridMultilevel"/>
    <w:lvl w:ilvl="0" w:tplc="94527178">
      <w:start w:val="1"/>
      <w:numFmt w:val="decimal"/>
      <w:lvlText w:val="%1."/>
      <w:lvlJc w:val="left"/>
      <w:pPr>
        <w:ind w:left="720" w:hanging="360"/>
      </w:pPr>
    </w:lvl>
    <w:lvl w:ilvl="1" w:tplc="94527178" w:tentative="1">
      <w:start w:val="1"/>
      <w:numFmt w:val="lowerLetter"/>
      <w:lvlText w:val="%2."/>
      <w:lvlJc w:val="left"/>
      <w:pPr>
        <w:ind w:left="1440" w:hanging="360"/>
      </w:pPr>
    </w:lvl>
    <w:lvl w:ilvl="2" w:tplc="94527178" w:tentative="1">
      <w:start w:val="1"/>
      <w:numFmt w:val="lowerRoman"/>
      <w:lvlText w:val="%3."/>
      <w:lvlJc w:val="right"/>
      <w:pPr>
        <w:ind w:left="2160" w:hanging="180"/>
      </w:pPr>
    </w:lvl>
    <w:lvl w:ilvl="3" w:tplc="94527178" w:tentative="1">
      <w:start w:val="1"/>
      <w:numFmt w:val="decimal"/>
      <w:lvlText w:val="%4."/>
      <w:lvlJc w:val="left"/>
      <w:pPr>
        <w:ind w:left="2880" w:hanging="360"/>
      </w:pPr>
    </w:lvl>
    <w:lvl w:ilvl="4" w:tplc="94527178" w:tentative="1">
      <w:start w:val="1"/>
      <w:numFmt w:val="lowerLetter"/>
      <w:lvlText w:val="%5."/>
      <w:lvlJc w:val="left"/>
      <w:pPr>
        <w:ind w:left="3600" w:hanging="360"/>
      </w:pPr>
    </w:lvl>
    <w:lvl w:ilvl="5" w:tplc="94527178" w:tentative="1">
      <w:start w:val="1"/>
      <w:numFmt w:val="lowerRoman"/>
      <w:lvlText w:val="%6."/>
      <w:lvlJc w:val="right"/>
      <w:pPr>
        <w:ind w:left="4320" w:hanging="180"/>
      </w:pPr>
    </w:lvl>
    <w:lvl w:ilvl="6" w:tplc="94527178" w:tentative="1">
      <w:start w:val="1"/>
      <w:numFmt w:val="decimal"/>
      <w:lvlText w:val="%7."/>
      <w:lvlJc w:val="left"/>
      <w:pPr>
        <w:ind w:left="5040" w:hanging="360"/>
      </w:pPr>
    </w:lvl>
    <w:lvl w:ilvl="7" w:tplc="94527178" w:tentative="1">
      <w:start w:val="1"/>
      <w:numFmt w:val="lowerLetter"/>
      <w:lvlText w:val="%8."/>
      <w:lvlJc w:val="left"/>
      <w:pPr>
        <w:ind w:left="5760" w:hanging="360"/>
      </w:pPr>
    </w:lvl>
    <w:lvl w:ilvl="8" w:tplc="9452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6">
    <w:multiLevelType w:val="hybridMultilevel"/>
    <w:lvl w:ilvl="0" w:tplc="38557970">
      <w:start w:val="1"/>
      <w:numFmt w:val="decimal"/>
      <w:lvlText w:val="%1."/>
      <w:lvlJc w:val="left"/>
      <w:pPr>
        <w:ind w:left="720" w:hanging="360"/>
      </w:pPr>
    </w:lvl>
    <w:lvl w:ilvl="1" w:tplc="38557970" w:tentative="1">
      <w:start w:val="1"/>
      <w:numFmt w:val="lowerLetter"/>
      <w:lvlText w:val="%2."/>
      <w:lvlJc w:val="left"/>
      <w:pPr>
        <w:ind w:left="1440" w:hanging="360"/>
      </w:pPr>
    </w:lvl>
    <w:lvl w:ilvl="2" w:tplc="38557970" w:tentative="1">
      <w:start w:val="1"/>
      <w:numFmt w:val="lowerRoman"/>
      <w:lvlText w:val="%3."/>
      <w:lvlJc w:val="right"/>
      <w:pPr>
        <w:ind w:left="2160" w:hanging="180"/>
      </w:pPr>
    </w:lvl>
    <w:lvl w:ilvl="3" w:tplc="38557970" w:tentative="1">
      <w:start w:val="1"/>
      <w:numFmt w:val="decimal"/>
      <w:lvlText w:val="%4."/>
      <w:lvlJc w:val="left"/>
      <w:pPr>
        <w:ind w:left="2880" w:hanging="360"/>
      </w:pPr>
    </w:lvl>
    <w:lvl w:ilvl="4" w:tplc="38557970" w:tentative="1">
      <w:start w:val="1"/>
      <w:numFmt w:val="lowerLetter"/>
      <w:lvlText w:val="%5."/>
      <w:lvlJc w:val="left"/>
      <w:pPr>
        <w:ind w:left="3600" w:hanging="360"/>
      </w:pPr>
    </w:lvl>
    <w:lvl w:ilvl="5" w:tplc="38557970" w:tentative="1">
      <w:start w:val="1"/>
      <w:numFmt w:val="lowerRoman"/>
      <w:lvlText w:val="%6."/>
      <w:lvlJc w:val="right"/>
      <w:pPr>
        <w:ind w:left="4320" w:hanging="180"/>
      </w:pPr>
    </w:lvl>
    <w:lvl w:ilvl="6" w:tplc="38557970" w:tentative="1">
      <w:start w:val="1"/>
      <w:numFmt w:val="decimal"/>
      <w:lvlText w:val="%7."/>
      <w:lvlJc w:val="left"/>
      <w:pPr>
        <w:ind w:left="5040" w:hanging="360"/>
      </w:pPr>
    </w:lvl>
    <w:lvl w:ilvl="7" w:tplc="38557970" w:tentative="1">
      <w:start w:val="1"/>
      <w:numFmt w:val="lowerLetter"/>
      <w:lvlText w:val="%8."/>
      <w:lvlJc w:val="left"/>
      <w:pPr>
        <w:ind w:left="5760" w:hanging="360"/>
      </w:pPr>
    </w:lvl>
    <w:lvl w:ilvl="8" w:tplc="3855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5">
    <w:multiLevelType w:val="hybridMultilevel"/>
    <w:lvl w:ilvl="0" w:tplc="23216283">
      <w:start w:val="1"/>
      <w:numFmt w:val="decimal"/>
      <w:lvlText w:val="%1."/>
      <w:lvlJc w:val="left"/>
      <w:pPr>
        <w:ind w:left="720" w:hanging="360"/>
      </w:pPr>
    </w:lvl>
    <w:lvl w:ilvl="1" w:tplc="23216283" w:tentative="1">
      <w:start w:val="1"/>
      <w:numFmt w:val="lowerLetter"/>
      <w:lvlText w:val="%2."/>
      <w:lvlJc w:val="left"/>
      <w:pPr>
        <w:ind w:left="1440" w:hanging="360"/>
      </w:pPr>
    </w:lvl>
    <w:lvl w:ilvl="2" w:tplc="23216283" w:tentative="1">
      <w:start w:val="1"/>
      <w:numFmt w:val="lowerRoman"/>
      <w:lvlText w:val="%3."/>
      <w:lvlJc w:val="right"/>
      <w:pPr>
        <w:ind w:left="2160" w:hanging="180"/>
      </w:pPr>
    </w:lvl>
    <w:lvl w:ilvl="3" w:tplc="23216283" w:tentative="1">
      <w:start w:val="1"/>
      <w:numFmt w:val="decimal"/>
      <w:lvlText w:val="%4."/>
      <w:lvlJc w:val="left"/>
      <w:pPr>
        <w:ind w:left="2880" w:hanging="360"/>
      </w:pPr>
    </w:lvl>
    <w:lvl w:ilvl="4" w:tplc="23216283" w:tentative="1">
      <w:start w:val="1"/>
      <w:numFmt w:val="lowerLetter"/>
      <w:lvlText w:val="%5."/>
      <w:lvlJc w:val="left"/>
      <w:pPr>
        <w:ind w:left="3600" w:hanging="360"/>
      </w:pPr>
    </w:lvl>
    <w:lvl w:ilvl="5" w:tplc="23216283" w:tentative="1">
      <w:start w:val="1"/>
      <w:numFmt w:val="lowerRoman"/>
      <w:lvlText w:val="%6."/>
      <w:lvlJc w:val="right"/>
      <w:pPr>
        <w:ind w:left="4320" w:hanging="180"/>
      </w:pPr>
    </w:lvl>
    <w:lvl w:ilvl="6" w:tplc="23216283" w:tentative="1">
      <w:start w:val="1"/>
      <w:numFmt w:val="decimal"/>
      <w:lvlText w:val="%7."/>
      <w:lvlJc w:val="left"/>
      <w:pPr>
        <w:ind w:left="5040" w:hanging="360"/>
      </w:pPr>
    </w:lvl>
    <w:lvl w:ilvl="7" w:tplc="23216283" w:tentative="1">
      <w:start w:val="1"/>
      <w:numFmt w:val="lowerLetter"/>
      <w:lvlText w:val="%8."/>
      <w:lvlJc w:val="left"/>
      <w:pPr>
        <w:ind w:left="5760" w:hanging="360"/>
      </w:pPr>
    </w:lvl>
    <w:lvl w:ilvl="8" w:tplc="2321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4">
    <w:multiLevelType w:val="hybridMultilevel"/>
    <w:lvl w:ilvl="0" w:tplc="17670043">
      <w:start w:val="1"/>
      <w:numFmt w:val="decimal"/>
      <w:lvlText w:val="%1."/>
      <w:lvlJc w:val="left"/>
      <w:pPr>
        <w:ind w:left="720" w:hanging="360"/>
      </w:pPr>
    </w:lvl>
    <w:lvl w:ilvl="1" w:tplc="17670043" w:tentative="1">
      <w:start w:val="1"/>
      <w:numFmt w:val="lowerLetter"/>
      <w:lvlText w:val="%2."/>
      <w:lvlJc w:val="left"/>
      <w:pPr>
        <w:ind w:left="1440" w:hanging="360"/>
      </w:pPr>
    </w:lvl>
    <w:lvl w:ilvl="2" w:tplc="17670043" w:tentative="1">
      <w:start w:val="1"/>
      <w:numFmt w:val="lowerRoman"/>
      <w:lvlText w:val="%3."/>
      <w:lvlJc w:val="right"/>
      <w:pPr>
        <w:ind w:left="2160" w:hanging="180"/>
      </w:pPr>
    </w:lvl>
    <w:lvl w:ilvl="3" w:tplc="17670043" w:tentative="1">
      <w:start w:val="1"/>
      <w:numFmt w:val="decimal"/>
      <w:lvlText w:val="%4."/>
      <w:lvlJc w:val="left"/>
      <w:pPr>
        <w:ind w:left="2880" w:hanging="360"/>
      </w:pPr>
    </w:lvl>
    <w:lvl w:ilvl="4" w:tplc="17670043" w:tentative="1">
      <w:start w:val="1"/>
      <w:numFmt w:val="lowerLetter"/>
      <w:lvlText w:val="%5."/>
      <w:lvlJc w:val="left"/>
      <w:pPr>
        <w:ind w:left="3600" w:hanging="360"/>
      </w:pPr>
    </w:lvl>
    <w:lvl w:ilvl="5" w:tplc="17670043" w:tentative="1">
      <w:start w:val="1"/>
      <w:numFmt w:val="lowerRoman"/>
      <w:lvlText w:val="%6."/>
      <w:lvlJc w:val="right"/>
      <w:pPr>
        <w:ind w:left="4320" w:hanging="180"/>
      </w:pPr>
    </w:lvl>
    <w:lvl w:ilvl="6" w:tplc="17670043" w:tentative="1">
      <w:start w:val="1"/>
      <w:numFmt w:val="decimal"/>
      <w:lvlText w:val="%7."/>
      <w:lvlJc w:val="left"/>
      <w:pPr>
        <w:ind w:left="5040" w:hanging="360"/>
      </w:pPr>
    </w:lvl>
    <w:lvl w:ilvl="7" w:tplc="17670043" w:tentative="1">
      <w:start w:val="1"/>
      <w:numFmt w:val="lowerLetter"/>
      <w:lvlText w:val="%8."/>
      <w:lvlJc w:val="left"/>
      <w:pPr>
        <w:ind w:left="5760" w:hanging="360"/>
      </w:pPr>
    </w:lvl>
    <w:lvl w:ilvl="8" w:tplc="1767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3">
    <w:multiLevelType w:val="hybridMultilevel"/>
    <w:lvl w:ilvl="0" w:tplc="74462625">
      <w:start w:val="1"/>
      <w:numFmt w:val="decimal"/>
      <w:lvlText w:val="%1."/>
      <w:lvlJc w:val="left"/>
      <w:pPr>
        <w:ind w:left="720" w:hanging="360"/>
      </w:pPr>
    </w:lvl>
    <w:lvl w:ilvl="1" w:tplc="74462625" w:tentative="1">
      <w:start w:val="1"/>
      <w:numFmt w:val="lowerLetter"/>
      <w:lvlText w:val="%2."/>
      <w:lvlJc w:val="left"/>
      <w:pPr>
        <w:ind w:left="1440" w:hanging="360"/>
      </w:pPr>
    </w:lvl>
    <w:lvl w:ilvl="2" w:tplc="74462625" w:tentative="1">
      <w:start w:val="1"/>
      <w:numFmt w:val="lowerRoman"/>
      <w:lvlText w:val="%3."/>
      <w:lvlJc w:val="right"/>
      <w:pPr>
        <w:ind w:left="2160" w:hanging="180"/>
      </w:pPr>
    </w:lvl>
    <w:lvl w:ilvl="3" w:tplc="74462625" w:tentative="1">
      <w:start w:val="1"/>
      <w:numFmt w:val="decimal"/>
      <w:lvlText w:val="%4."/>
      <w:lvlJc w:val="left"/>
      <w:pPr>
        <w:ind w:left="2880" w:hanging="360"/>
      </w:pPr>
    </w:lvl>
    <w:lvl w:ilvl="4" w:tplc="74462625" w:tentative="1">
      <w:start w:val="1"/>
      <w:numFmt w:val="lowerLetter"/>
      <w:lvlText w:val="%5."/>
      <w:lvlJc w:val="left"/>
      <w:pPr>
        <w:ind w:left="3600" w:hanging="360"/>
      </w:pPr>
    </w:lvl>
    <w:lvl w:ilvl="5" w:tplc="74462625" w:tentative="1">
      <w:start w:val="1"/>
      <w:numFmt w:val="lowerRoman"/>
      <w:lvlText w:val="%6."/>
      <w:lvlJc w:val="right"/>
      <w:pPr>
        <w:ind w:left="4320" w:hanging="180"/>
      </w:pPr>
    </w:lvl>
    <w:lvl w:ilvl="6" w:tplc="74462625" w:tentative="1">
      <w:start w:val="1"/>
      <w:numFmt w:val="decimal"/>
      <w:lvlText w:val="%7."/>
      <w:lvlJc w:val="left"/>
      <w:pPr>
        <w:ind w:left="5040" w:hanging="360"/>
      </w:pPr>
    </w:lvl>
    <w:lvl w:ilvl="7" w:tplc="74462625" w:tentative="1">
      <w:start w:val="1"/>
      <w:numFmt w:val="lowerLetter"/>
      <w:lvlText w:val="%8."/>
      <w:lvlJc w:val="left"/>
      <w:pPr>
        <w:ind w:left="5760" w:hanging="360"/>
      </w:pPr>
    </w:lvl>
    <w:lvl w:ilvl="8" w:tplc="7446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2">
    <w:multiLevelType w:val="hybridMultilevel"/>
    <w:lvl w:ilvl="0" w:tplc="61198776">
      <w:start w:val="1"/>
      <w:numFmt w:val="decimal"/>
      <w:lvlText w:val="%1."/>
      <w:lvlJc w:val="left"/>
      <w:pPr>
        <w:ind w:left="720" w:hanging="360"/>
      </w:pPr>
    </w:lvl>
    <w:lvl w:ilvl="1" w:tplc="61198776" w:tentative="1">
      <w:start w:val="1"/>
      <w:numFmt w:val="lowerLetter"/>
      <w:lvlText w:val="%2."/>
      <w:lvlJc w:val="left"/>
      <w:pPr>
        <w:ind w:left="1440" w:hanging="360"/>
      </w:pPr>
    </w:lvl>
    <w:lvl w:ilvl="2" w:tplc="61198776" w:tentative="1">
      <w:start w:val="1"/>
      <w:numFmt w:val="lowerRoman"/>
      <w:lvlText w:val="%3."/>
      <w:lvlJc w:val="right"/>
      <w:pPr>
        <w:ind w:left="2160" w:hanging="180"/>
      </w:pPr>
    </w:lvl>
    <w:lvl w:ilvl="3" w:tplc="61198776" w:tentative="1">
      <w:start w:val="1"/>
      <w:numFmt w:val="decimal"/>
      <w:lvlText w:val="%4."/>
      <w:lvlJc w:val="left"/>
      <w:pPr>
        <w:ind w:left="2880" w:hanging="360"/>
      </w:pPr>
    </w:lvl>
    <w:lvl w:ilvl="4" w:tplc="61198776" w:tentative="1">
      <w:start w:val="1"/>
      <w:numFmt w:val="lowerLetter"/>
      <w:lvlText w:val="%5."/>
      <w:lvlJc w:val="left"/>
      <w:pPr>
        <w:ind w:left="3600" w:hanging="360"/>
      </w:pPr>
    </w:lvl>
    <w:lvl w:ilvl="5" w:tplc="61198776" w:tentative="1">
      <w:start w:val="1"/>
      <w:numFmt w:val="lowerRoman"/>
      <w:lvlText w:val="%6."/>
      <w:lvlJc w:val="right"/>
      <w:pPr>
        <w:ind w:left="4320" w:hanging="180"/>
      </w:pPr>
    </w:lvl>
    <w:lvl w:ilvl="6" w:tplc="61198776" w:tentative="1">
      <w:start w:val="1"/>
      <w:numFmt w:val="decimal"/>
      <w:lvlText w:val="%7."/>
      <w:lvlJc w:val="left"/>
      <w:pPr>
        <w:ind w:left="5040" w:hanging="360"/>
      </w:pPr>
    </w:lvl>
    <w:lvl w:ilvl="7" w:tplc="61198776" w:tentative="1">
      <w:start w:val="1"/>
      <w:numFmt w:val="lowerLetter"/>
      <w:lvlText w:val="%8."/>
      <w:lvlJc w:val="left"/>
      <w:pPr>
        <w:ind w:left="5760" w:hanging="360"/>
      </w:pPr>
    </w:lvl>
    <w:lvl w:ilvl="8" w:tplc="6119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23264874">
      <w:start w:val="1"/>
      <w:numFmt w:val="decimal"/>
      <w:lvlText w:val="%1."/>
      <w:lvlJc w:val="left"/>
      <w:pPr>
        <w:ind w:left="720" w:hanging="360"/>
      </w:pPr>
    </w:lvl>
    <w:lvl w:ilvl="1" w:tplc="23264874" w:tentative="1">
      <w:start w:val="1"/>
      <w:numFmt w:val="lowerLetter"/>
      <w:lvlText w:val="%2."/>
      <w:lvlJc w:val="left"/>
      <w:pPr>
        <w:ind w:left="1440" w:hanging="360"/>
      </w:pPr>
    </w:lvl>
    <w:lvl w:ilvl="2" w:tplc="23264874" w:tentative="1">
      <w:start w:val="1"/>
      <w:numFmt w:val="lowerRoman"/>
      <w:lvlText w:val="%3."/>
      <w:lvlJc w:val="right"/>
      <w:pPr>
        <w:ind w:left="2160" w:hanging="180"/>
      </w:pPr>
    </w:lvl>
    <w:lvl w:ilvl="3" w:tplc="23264874" w:tentative="1">
      <w:start w:val="1"/>
      <w:numFmt w:val="decimal"/>
      <w:lvlText w:val="%4."/>
      <w:lvlJc w:val="left"/>
      <w:pPr>
        <w:ind w:left="2880" w:hanging="360"/>
      </w:pPr>
    </w:lvl>
    <w:lvl w:ilvl="4" w:tplc="23264874" w:tentative="1">
      <w:start w:val="1"/>
      <w:numFmt w:val="lowerLetter"/>
      <w:lvlText w:val="%5."/>
      <w:lvlJc w:val="left"/>
      <w:pPr>
        <w:ind w:left="3600" w:hanging="360"/>
      </w:pPr>
    </w:lvl>
    <w:lvl w:ilvl="5" w:tplc="23264874" w:tentative="1">
      <w:start w:val="1"/>
      <w:numFmt w:val="lowerRoman"/>
      <w:lvlText w:val="%6."/>
      <w:lvlJc w:val="right"/>
      <w:pPr>
        <w:ind w:left="4320" w:hanging="180"/>
      </w:pPr>
    </w:lvl>
    <w:lvl w:ilvl="6" w:tplc="23264874" w:tentative="1">
      <w:start w:val="1"/>
      <w:numFmt w:val="decimal"/>
      <w:lvlText w:val="%7."/>
      <w:lvlJc w:val="left"/>
      <w:pPr>
        <w:ind w:left="5040" w:hanging="360"/>
      </w:pPr>
    </w:lvl>
    <w:lvl w:ilvl="7" w:tplc="23264874" w:tentative="1">
      <w:start w:val="1"/>
      <w:numFmt w:val="lowerLetter"/>
      <w:lvlText w:val="%8."/>
      <w:lvlJc w:val="left"/>
      <w:pPr>
        <w:ind w:left="5760" w:hanging="360"/>
      </w:pPr>
    </w:lvl>
    <w:lvl w:ilvl="8" w:tplc="2326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0">
    <w:multiLevelType w:val="hybridMultilevel"/>
    <w:lvl w:ilvl="0" w:tplc="25226475">
      <w:start w:val="1"/>
      <w:numFmt w:val="decimal"/>
      <w:lvlText w:val="%1."/>
      <w:lvlJc w:val="left"/>
      <w:pPr>
        <w:ind w:left="720" w:hanging="360"/>
      </w:pPr>
    </w:lvl>
    <w:lvl w:ilvl="1" w:tplc="25226475" w:tentative="1">
      <w:start w:val="1"/>
      <w:numFmt w:val="lowerLetter"/>
      <w:lvlText w:val="%2."/>
      <w:lvlJc w:val="left"/>
      <w:pPr>
        <w:ind w:left="1440" w:hanging="360"/>
      </w:pPr>
    </w:lvl>
    <w:lvl w:ilvl="2" w:tplc="25226475" w:tentative="1">
      <w:start w:val="1"/>
      <w:numFmt w:val="lowerRoman"/>
      <w:lvlText w:val="%3."/>
      <w:lvlJc w:val="right"/>
      <w:pPr>
        <w:ind w:left="2160" w:hanging="180"/>
      </w:pPr>
    </w:lvl>
    <w:lvl w:ilvl="3" w:tplc="25226475" w:tentative="1">
      <w:start w:val="1"/>
      <w:numFmt w:val="decimal"/>
      <w:lvlText w:val="%4."/>
      <w:lvlJc w:val="left"/>
      <w:pPr>
        <w:ind w:left="2880" w:hanging="360"/>
      </w:pPr>
    </w:lvl>
    <w:lvl w:ilvl="4" w:tplc="25226475" w:tentative="1">
      <w:start w:val="1"/>
      <w:numFmt w:val="lowerLetter"/>
      <w:lvlText w:val="%5."/>
      <w:lvlJc w:val="left"/>
      <w:pPr>
        <w:ind w:left="3600" w:hanging="360"/>
      </w:pPr>
    </w:lvl>
    <w:lvl w:ilvl="5" w:tplc="25226475" w:tentative="1">
      <w:start w:val="1"/>
      <w:numFmt w:val="lowerRoman"/>
      <w:lvlText w:val="%6."/>
      <w:lvlJc w:val="right"/>
      <w:pPr>
        <w:ind w:left="4320" w:hanging="180"/>
      </w:pPr>
    </w:lvl>
    <w:lvl w:ilvl="6" w:tplc="25226475" w:tentative="1">
      <w:start w:val="1"/>
      <w:numFmt w:val="decimal"/>
      <w:lvlText w:val="%7."/>
      <w:lvlJc w:val="left"/>
      <w:pPr>
        <w:ind w:left="5040" w:hanging="360"/>
      </w:pPr>
    </w:lvl>
    <w:lvl w:ilvl="7" w:tplc="25226475" w:tentative="1">
      <w:start w:val="1"/>
      <w:numFmt w:val="lowerLetter"/>
      <w:lvlText w:val="%8."/>
      <w:lvlJc w:val="left"/>
      <w:pPr>
        <w:ind w:left="5760" w:hanging="360"/>
      </w:pPr>
    </w:lvl>
    <w:lvl w:ilvl="8" w:tplc="2522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9">
    <w:multiLevelType w:val="hybridMultilevel"/>
    <w:lvl w:ilvl="0" w:tplc="41097489">
      <w:start w:val="1"/>
      <w:numFmt w:val="decimal"/>
      <w:lvlText w:val="%1."/>
      <w:lvlJc w:val="left"/>
      <w:pPr>
        <w:ind w:left="720" w:hanging="360"/>
      </w:pPr>
    </w:lvl>
    <w:lvl w:ilvl="1" w:tplc="41097489" w:tentative="1">
      <w:start w:val="1"/>
      <w:numFmt w:val="lowerLetter"/>
      <w:lvlText w:val="%2."/>
      <w:lvlJc w:val="left"/>
      <w:pPr>
        <w:ind w:left="1440" w:hanging="360"/>
      </w:pPr>
    </w:lvl>
    <w:lvl w:ilvl="2" w:tplc="41097489" w:tentative="1">
      <w:start w:val="1"/>
      <w:numFmt w:val="lowerRoman"/>
      <w:lvlText w:val="%3."/>
      <w:lvlJc w:val="right"/>
      <w:pPr>
        <w:ind w:left="2160" w:hanging="180"/>
      </w:pPr>
    </w:lvl>
    <w:lvl w:ilvl="3" w:tplc="41097489" w:tentative="1">
      <w:start w:val="1"/>
      <w:numFmt w:val="decimal"/>
      <w:lvlText w:val="%4."/>
      <w:lvlJc w:val="left"/>
      <w:pPr>
        <w:ind w:left="2880" w:hanging="360"/>
      </w:pPr>
    </w:lvl>
    <w:lvl w:ilvl="4" w:tplc="41097489" w:tentative="1">
      <w:start w:val="1"/>
      <w:numFmt w:val="lowerLetter"/>
      <w:lvlText w:val="%5."/>
      <w:lvlJc w:val="left"/>
      <w:pPr>
        <w:ind w:left="3600" w:hanging="360"/>
      </w:pPr>
    </w:lvl>
    <w:lvl w:ilvl="5" w:tplc="41097489" w:tentative="1">
      <w:start w:val="1"/>
      <w:numFmt w:val="lowerRoman"/>
      <w:lvlText w:val="%6."/>
      <w:lvlJc w:val="right"/>
      <w:pPr>
        <w:ind w:left="4320" w:hanging="180"/>
      </w:pPr>
    </w:lvl>
    <w:lvl w:ilvl="6" w:tplc="41097489" w:tentative="1">
      <w:start w:val="1"/>
      <w:numFmt w:val="decimal"/>
      <w:lvlText w:val="%7."/>
      <w:lvlJc w:val="left"/>
      <w:pPr>
        <w:ind w:left="5040" w:hanging="360"/>
      </w:pPr>
    </w:lvl>
    <w:lvl w:ilvl="7" w:tplc="41097489" w:tentative="1">
      <w:start w:val="1"/>
      <w:numFmt w:val="lowerLetter"/>
      <w:lvlText w:val="%8."/>
      <w:lvlJc w:val="left"/>
      <w:pPr>
        <w:ind w:left="5760" w:hanging="360"/>
      </w:pPr>
    </w:lvl>
    <w:lvl w:ilvl="8" w:tplc="41097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8">
    <w:multiLevelType w:val="hybridMultilevel"/>
    <w:lvl w:ilvl="0" w:tplc="32256204">
      <w:start w:val="1"/>
      <w:numFmt w:val="decimal"/>
      <w:lvlText w:val="%1."/>
      <w:lvlJc w:val="left"/>
      <w:pPr>
        <w:ind w:left="720" w:hanging="360"/>
      </w:pPr>
    </w:lvl>
    <w:lvl w:ilvl="1" w:tplc="32256204" w:tentative="1">
      <w:start w:val="1"/>
      <w:numFmt w:val="lowerLetter"/>
      <w:lvlText w:val="%2."/>
      <w:lvlJc w:val="left"/>
      <w:pPr>
        <w:ind w:left="1440" w:hanging="360"/>
      </w:pPr>
    </w:lvl>
    <w:lvl w:ilvl="2" w:tplc="32256204" w:tentative="1">
      <w:start w:val="1"/>
      <w:numFmt w:val="lowerRoman"/>
      <w:lvlText w:val="%3."/>
      <w:lvlJc w:val="right"/>
      <w:pPr>
        <w:ind w:left="2160" w:hanging="180"/>
      </w:pPr>
    </w:lvl>
    <w:lvl w:ilvl="3" w:tplc="32256204" w:tentative="1">
      <w:start w:val="1"/>
      <w:numFmt w:val="decimal"/>
      <w:lvlText w:val="%4."/>
      <w:lvlJc w:val="left"/>
      <w:pPr>
        <w:ind w:left="2880" w:hanging="360"/>
      </w:pPr>
    </w:lvl>
    <w:lvl w:ilvl="4" w:tplc="32256204" w:tentative="1">
      <w:start w:val="1"/>
      <w:numFmt w:val="lowerLetter"/>
      <w:lvlText w:val="%5."/>
      <w:lvlJc w:val="left"/>
      <w:pPr>
        <w:ind w:left="3600" w:hanging="360"/>
      </w:pPr>
    </w:lvl>
    <w:lvl w:ilvl="5" w:tplc="32256204" w:tentative="1">
      <w:start w:val="1"/>
      <w:numFmt w:val="lowerRoman"/>
      <w:lvlText w:val="%6."/>
      <w:lvlJc w:val="right"/>
      <w:pPr>
        <w:ind w:left="4320" w:hanging="180"/>
      </w:pPr>
    </w:lvl>
    <w:lvl w:ilvl="6" w:tplc="32256204" w:tentative="1">
      <w:start w:val="1"/>
      <w:numFmt w:val="decimal"/>
      <w:lvlText w:val="%7."/>
      <w:lvlJc w:val="left"/>
      <w:pPr>
        <w:ind w:left="5040" w:hanging="360"/>
      </w:pPr>
    </w:lvl>
    <w:lvl w:ilvl="7" w:tplc="32256204" w:tentative="1">
      <w:start w:val="1"/>
      <w:numFmt w:val="lowerLetter"/>
      <w:lvlText w:val="%8."/>
      <w:lvlJc w:val="left"/>
      <w:pPr>
        <w:ind w:left="5760" w:hanging="360"/>
      </w:pPr>
    </w:lvl>
    <w:lvl w:ilvl="8" w:tplc="322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7">
    <w:multiLevelType w:val="hybridMultilevel"/>
    <w:lvl w:ilvl="0" w:tplc="93742620">
      <w:start w:val="1"/>
      <w:numFmt w:val="decimal"/>
      <w:lvlText w:val="%1."/>
      <w:lvlJc w:val="left"/>
      <w:pPr>
        <w:ind w:left="720" w:hanging="360"/>
      </w:pPr>
    </w:lvl>
    <w:lvl w:ilvl="1" w:tplc="93742620" w:tentative="1">
      <w:start w:val="1"/>
      <w:numFmt w:val="lowerLetter"/>
      <w:lvlText w:val="%2."/>
      <w:lvlJc w:val="left"/>
      <w:pPr>
        <w:ind w:left="1440" w:hanging="360"/>
      </w:pPr>
    </w:lvl>
    <w:lvl w:ilvl="2" w:tplc="93742620" w:tentative="1">
      <w:start w:val="1"/>
      <w:numFmt w:val="lowerRoman"/>
      <w:lvlText w:val="%3."/>
      <w:lvlJc w:val="right"/>
      <w:pPr>
        <w:ind w:left="2160" w:hanging="180"/>
      </w:pPr>
    </w:lvl>
    <w:lvl w:ilvl="3" w:tplc="93742620" w:tentative="1">
      <w:start w:val="1"/>
      <w:numFmt w:val="decimal"/>
      <w:lvlText w:val="%4."/>
      <w:lvlJc w:val="left"/>
      <w:pPr>
        <w:ind w:left="2880" w:hanging="360"/>
      </w:pPr>
    </w:lvl>
    <w:lvl w:ilvl="4" w:tplc="93742620" w:tentative="1">
      <w:start w:val="1"/>
      <w:numFmt w:val="lowerLetter"/>
      <w:lvlText w:val="%5."/>
      <w:lvlJc w:val="left"/>
      <w:pPr>
        <w:ind w:left="3600" w:hanging="360"/>
      </w:pPr>
    </w:lvl>
    <w:lvl w:ilvl="5" w:tplc="93742620" w:tentative="1">
      <w:start w:val="1"/>
      <w:numFmt w:val="lowerRoman"/>
      <w:lvlText w:val="%6."/>
      <w:lvlJc w:val="right"/>
      <w:pPr>
        <w:ind w:left="4320" w:hanging="180"/>
      </w:pPr>
    </w:lvl>
    <w:lvl w:ilvl="6" w:tplc="93742620" w:tentative="1">
      <w:start w:val="1"/>
      <w:numFmt w:val="decimal"/>
      <w:lvlText w:val="%7."/>
      <w:lvlJc w:val="left"/>
      <w:pPr>
        <w:ind w:left="5040" w:hanging="360"/>
      </w:pPr>
    </w:lvl>
    <w:lvl w:ilvl="7" w:tplc="93742620" w:tentative="1">
      <w:start w:val="1"/>
      <w:numFmt w:val="lowerLetter"/>
      <w:lvlText w:val="%8."/>
      <w:lvlJc w:val="left"/>
      <w:pPr>
        <w:ind w:left="5760" w:hanging="360"/>
      </w:pPr>
    </w:lvl>
    <w:lvl w:ilvl="8" w:tplc="9374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50583712">
      <w:start w:val="1"/>
      <w:numFmt w:val="decimal"/>
      <w:lvlText w:val="%1."/>
      <w:lvlJc w:val="left"/>
      <w:pPr>
        <w:ind w:left="720" w:hanging="360"/>
      </w:pPr>
    </w:lvl>
    <w:lvl w:ilvl="1" w:tplc="50583712" w:tentative="1">
      <w:start w:val="1"/>
      <w:numFmt w:val="lowerLetter"/>
      <w:lvlText w:val="%2."/>
      <w:lvlJc w:val="left"/>
      <w:pPr>
        <w:ind w:left="1440" w:hanging="360"/>
      </w:pPr>
    </w:lvl>
    <w:lvl w:ilvl="2" w:tplc="50583712" w:tentative="1">
      <w:start w:val="1"/>
      <w:numFmt w:val="lowerRoman"/>
      <w:lvlText w:val="%3."/>
      <w:lvlJc w:val="right"/>
      <w:pPr>
        <w:ind w:left="2160" w:hanging="180"/>
      </w:pPr>
    </w:lvl>
    <w:lvl w:ilvl="3" w:tplc="50583712" w:tentative="1">
      <w:start w:val="1"/>
      <w:numFmt w:val="decimal"/>
      <w:lvlText w:val="%4."/>
      <w:lvlJc w:val="left"/>
      <w:pPr>
        <w:ind w:left="2880" w:hanging="360"/>
      </w:pPr>
    </w:lvl>
    <w:lvl w:ilvl="4" w:tplc="50583712" w:tentative="1">
      <w:start w:val="1"/>
      <w:numFmt w:val="lowerLetter"/>
      <w:lvlText w:val="%5."/>
      <w:lvlJc w:val="left"/>
      <w:pPr>
        <w:ind w:left="3600" w:hanging="360"/>
      </w:pPr>
    </w:lvl>
    <w:lvl w:ilvl="5" w:tplc="50583712" w:tentative="1">
      <w:start w:val="1"/>
      <w:numFmt w:val="lowerRoman"/>
      <w:lvlText w:val="%6."/>
      <w:lvlJc w:val="right"/>
      <w:pPr>
        <w:ind w:left="4320" w:hanging="180"/>
      </w:pPr>
    </w:lvl>
    <w:lvl w:ilvl="6" w:tplc="50583712" w:tentative="1">
      <w:start w:val="1"/>
      <w:numFmt w:val="decimal"/>
      <w:lvlText w:val="%7."/>
      <w:lvlJc w:val="left"/>
      <w:pPr>
        <w:ind w:left="5040" w:hanging="360"/>
      </w:pPr>
    </w:lvl>
    <w:lvl w:ilvl="7" w:tplc="50583712" w:tentative="1">
      <w:start w:val="1"/>
      <w:numFmt w:val="lowerLetter"/>
      <w:lvlText w:val="%8."/>
      <w:lvlJc w:val="left"/>
      <w:pPr>
        <w:ind w:left="5760" w:hanging="360"/>
      </w:pPr>
    </w:lvl>
    <w:lvl w:ilvl="8" w:tplc="5058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45472059">
      <w:start w:val="1"/>
      <w:numFmt w:val="decimal"/>
      <w:lvlText w:val="%1."/>
      <w:lvlJc w:val="left"/>
      <w:pPr>
        <w:ind w:left="720" w:hanging="360"/>
      </w:pPr>
    </w:lvl>
    <w:lvl w:ilvl="1" w:tplc="45472059" w:tentative="1">
      <w:start w:val="1"/>
      <w:numFmt w:val="lowerLetter"/>
      <w:lvlText w:val="%2."/>
      <w:lvlJc w:val="left"/>
      <w:pPr>
        <w:ind w:left="1440" w:hanging="360"/>
      </w:pPr>
    </w:lvl>
    <w:lvl w:ilvl="2" w:tplc="45472059" w:tentative="1">
      <w:start w:val="1"/>
      <w:numFmt w:val="lowerRoman"/>
      <w:lvlText w:val="%3."/>
      <w:lvlJc w:val="right"/>
      <w:pPr>
        <w:ind w:left="2160" w:hanging="180"/>
      </w:pPr>
    </w:lvl>
    <w:lvl w:ilvl="3" w:tplc="45472059" w:tentative="1">
      <w:start w:val="1"/>
      <w:numFmt w:val="decimal"/>
      <w:lvlText w:val="%4."/>
      <w:lvlJc w:val="left"/>
      <w:pPr>
        <w:ind w:left="2880" w:hanging="360"/>
      </w:pPr>
    </w:lvl>
    <w:lvl w:ilvl="4" w:tplc="45472059" w:tentative="1">
      <w:start w:val="1"/>
      <w:numFmt w:val="lowerLetter"/>
      <w:lvlText w:val="%5."/>
      <w:lvlJc w:val="left"/>
      <w:pPr>
        <w:ind w:left="3600" w:hanging="360"/>
      </w:pPr>
    </w:lvl>
    <w:lvl w:ilvl="5" w:tplc="45472059" w:tentative="1">
      <w:start w:val="1"/>
      <w:numFmt w:val="lowerRoman"/>
      <w:lvlText w:val="%6."/>
      <w:lvlJc w:val="right"/>
      <w:pPr>
        <w:ind w:left="4320" w:hanging="180"/>
      </w:pPr>
    </w:lvl>
    <w:lvl w:ilvl="6" w:tplc="45472059" w:tentative="1">
      <w:start w:val="1"/>
      <w:numFmt w:val="decimal"/>
      <w:lvlText w:val="%7."/>
      <w:lvlJc w:val="left"/>
      <w:pPr>
        <w:ind w:left="5040" w:hanging="360"/>
      </w:pPr>
    </w:lvl>
    <w:lvl w:ilvl="7" w:tplc="45472059" w:tentative="1">
      <w:start w:val="1"/>
      <w:numFmt w:val="lowerLetter"/>
      <w:lvlText w:val="%8."/>
      <w:lvlJc w:val="left"/>
      <w:pPr>
        <w:ind w:left="5760" w:hanging="360"/>
      </w:pPr>
    </w:lvl>
    <w:lvl w:ilvl="8" w:tplc="4547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31488651">
      <w:start w:val="1"/>
      <w:numFmt w:val="decimal"/>
      <w:lvlText w:val="%1."/>
      <w:lvlJc w:val="left"/>
      <w:pPr>
        <w:ind w:left="720" w:hanging="360"/>
      </w:pPr>
    </w:lvl>
    <w:lvl w:ilvl="1" w:tplc="31488651" w:tentative="1">
      <w:start w:val="1"/>
      <w:numFmt w:val="lowerLetter"/>
      <w:lvlText w:val="%2."/>
      <w:lvlJc w:val="left"/>
      <w:pPr>
        <w:ind w:left="1440" w:hanging="360"/>
      </w:pPr>
    </w:lvl>
    <w:lvl w:ilvl="2" w:tplc="31488651" w:tentative="1">
      <w:start w:val="1"/>
      <w:numFmt w:val="lowerRoman"/>
      <w:lvlText w:val="%3."/>
      <w:lvlJc w:val="right"/>
      <w:pPr>
        <w:ind w:left="2160" w:hanging="180"/>
      </w:pPr>
    </w:lvl>
    <w:lvl w:ilvl="3" w:tplc="31488651" w:tentative="1">
      <w:start w:val="1"/>
      <w:numFmt w:val="decimal"/>
      <w:lvlText w:val="%4."/>
      <w:lvlJc w:val="left"/>
      <w:pPr>
        <w:ind w:left="2880" w:hanging="360"/>
      </w:pPr>
    </w:lvl>
    <w:lvl w:ilvl="4" w:tplc="31488651" w:tentative="1">
      <w:start w:val="1"/>
      <w:numFmt w:val="lowerLetter"/>
      <w:lvlText w:val="%5."/>
      <w:lvlJc w:val="left"/>
      <w:pPr>
        <w:ind w:left="3600" w:hanging="360"/>
      </w:pPr>
    </w:lvl>
    <w:lvl w:ilvl="5" w:tplc="31488651" w:tentative="1">
      <w:start w:val="1"/>
      <w:numFmt w:val="lowerRoman"/>
      <w:lvlText w:val="%6."/>
      <w:lvlJc w:val="right"/>
      <w:pPr>
        <w:ind w:left="4320" w:hanging="180"/>
      </w:pPr>
    </w:lvl>
    <w:lvl w:ilvl="6" w:tplc="31488651" w:tentative="1">
      <w:start w:val="1"/>
      <w:numFmt w:val="decimal"/>
      <w:lvlText w:val="%7."/>
      <w:lvlJc w:val="left"/>
      <w:pPr>
        <w:ind w:left="5040" w:hanging="360"/>
      </w:pPr>
    </w:lvl>
    <w:lvl w:ilvl="7" w:tplc="31488651" w:tentative="1">
      <w:start w:val="1"/>
      <w:numFmt w:val="lowerLetter"/>
      <w:lvlText w:val="%8."/>
      <w:lvlJc w:val="left"/>
      <w:pPr>
        <w:ind w:left="5760" w:hanging="360"/>
      </w:pPr>
    </w:lvl>
    <w:lvl w:ilvl="8" w:tplc="3148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30123099">
      <w:start w:val="1"/>
      <w:numFmt w:val="decimal"/>
      <w:lvlText w:val="%1."/>
      <w:lvlJc w:val="left"/>
      <w:pPr>
        <w:ind w:left="720" w:hanging="360"/>
      </w:pPr>
    </w:lvl>
    <w:lvl w:ilvl="1" w:tplc="30123099" w:tentative="1">
      <w:start w:val="1"/>
      <w:numFmt w:val="lowerLetter"/>
      <w:lvlText w:val="%2."/>
      <w:lvlJc w:val="left"/>
      <w:pPr>
        <w:ind w:left="1440" w:hanging="360"/>
      </w:pPr>
    </w:lvl>
    <w:lvl w:ilvl="2" w:tplc="30123099" w:tentative="1">
      <w:start w:val="1"/>
      <w:numFmt w:val="lowerRoman"/>
      <w:lvlText w:val="%3."/>
      <w:lvlJc w:val="right"/>
      <w:pPr>
        <w:ind w:left="2160" w:hanging="180"/>
      </w:pPr>
    </w:lvl>
    <w:lvl w:ilvl="3" w:tplc="30123099" w:tentative="1">
      <w:start w:val="1"/>
      <w:numFmt w:val="decimal"/>
      <w:lvlText w:val="%4."/>
      <w:lvlJc w:val="left"/>
      <w:pPr>
        <w:ind w:left="2880" w:hanging="360"/>
      </w:pPr>
    </w:lvl>
    <w:lvl w:ilvl="4" w:tplc="30123099" w:tentative="1">
      <w:start w:val="1"/>
      <w:numFmt w:val="lowerLetter"/>
      <w:lvlText w:val="%5."/>
      <w:lvlJc w:val="left"/>
      <w:pPr>
        <w:ind w:left="3600" w:hanging="360"/>
      </w:pPr>
    </w:lvl>
    <w:lvl w:ilvl="5" w:tplc="30123099" w:tentative="1">
      <w:start w:val="1"/>
      <w:numFmt w:val="lowerRoman"/>
      <w:lvlText w:val="%6."/>
      <w:lvlJc w:val="right"/>
      <w:pPr>
        <w:ind w:left="4320" w:hanging="180"/>
      </w:pPr>
    </w:lvl>
    <w:lvl w:ilvl="6" w:tplc="30123099" w:tentative="1">
      <w:start w:val="1"/>
      <w:numFmt w:val="decimal"/>
      <w:lvlText w:val="%7."/>
      <w:lvlJc w:val="left"/>
      <w:pPr>
        <w:ind w:left="5040" w:hanging="360"/>
      </w:pPr>
    </w:lvl>
    <w:lvl w:ilvl="7" w:tplc="30123099" w:tentative="1">
      <w:start w:val="1"/>
      <w:numFmt w:val="lowerLetter"/>
      <w:lvlText w:val="%8."/>
      <w:lvlJc w:val="left"/>
      <w:pPr>
        <w:ind w:left="5760" w:hanging="360"/>
      </w:pPr>
    </w:lvl>
    <w:lvl w:ilvl="8" w:tplc="3012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29154338">
      <w:start w:val="1"/>
      <w:numFmt w:val="decimal"/>
      <w:lvlText w:val="%1."/>
      <w:lvlJc w:val="left"/>
      <w:pPr>
        <w:ind w:left="720" w:hanging="360"/>
      </w:pPr>
    </w:lvl>
    <w:lvl w:ilvl="1" w:tplc="29154338" w:tentative="1">
      <w:start w:val="1"/>
      <w:numFmt w:val="lowerLetter"/>
      <w:lvlText w:val="%2."/>
      <w:lvlJc w:val="left"/>
      <w:pPr>
        <w:ind w:left="1440" w:hanging="360"/>
      </w:pPr>
    </w:lvl>
    <w:lvl w:ilvl="2" w:tplc="29154338" w:tentative="1">
      <w:start w:val="1"/>
      <w:numFmt w:val="lowerRoman"/>
      <w:lvlText w:val="%3."/>
      <w:lvlJc w:val="right"/>
      <w:pPr>
        <w:ind w:left="2160" w:hanging="180"/>
      </w:pPr>
    </w:lvl>
    <w:lvl w:ilvl="3" w:tplc="29154338" w:tentative="1">
      <w:start w:val="1"/>
      <w:numFmt w:val="decimal"/>
      <w:lvlText w:val="%4."/>
      <w:lvlJc w:val="left"/>
      <w:pPr>
        <w:ind w:left="2880" w:hanging="360"/>
      </w:pPr>
    </w:lvl>
    <w:lvl w:ilvl="4" w:tplc="29154338" w:tentative="1">
      <w:start w:val="1"/>
      <w:numFmt w:val="lowerLetter"/>
      <w:lvlText w:val="%5."/>
      <w:lvlJc w:val="left"/>
      <w:pPr>
        <w:ind w:left="3600" w:hanging="360"/>
      </w:pPr>
    </w:lvl>
    <w:lvl w:ilvl="5" w:tplc="29154338" w:tentative="1">
      <w:start w:val="1"/>
      <w:numFmt w:val="lowerRoman"/>
      <w:lvlText w:val="%6."/>
      <w:lvlJc w:val="right"/>
      <w:pPr>
        <w:ind w:left="4320" w:hanging="180"/>
      </w:pPr>
    </w:lvl>
    <w:lvl w:ilvl="6" w:tplc="29154338" w:tentative="1">
      <w:start w:val="1"/>
      <w:numFmt w:val="decimal"/>
      <w:lvlText w:val="%7."/>
      <w:lvlJc w:val="left"/>
      <w:pPr>
        <w:ind w:left="5040" w:hanging="360"/>
      </w:pPr>
    </w:lvl>
    <w:lvl w:ilvl="7" w:tplc="29154338" w:tentative="1">
      <w:start w:val="1"/>
      <w:numFmt w:val="lowerLetter"/>
      <w:lvlText w:val="%8."/>
      <w:lvlJc w:val="left"/>
      <w:pPr>
        <w:ind w:left="5760" w:hanging="360"/>
      </w:pPr>
    </w:lvl>
    <w:lvl w:ilvl="8" w:tplc="2915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75703885">
      <w:start w:val="1"/>
      <w:numFmt w:val="decimal"/>
      <w:lvlText w:val="%1."/>
      <w:lvlJc w:val="left"/>
      <w:pPr>
        <w:ind w:left="720" w:hanging="360"/>
      </w:pPr>
    </w:lvl>
    <w:lvl w:ilvl="1" w:tplc="75703885" w:tentative="1">
      <w:start w:val="1"/>
      <w:numFmt w:val="lowerLetter"/>
      <w:lvlText w:val="%2."/>
      <w:lvlJc w:val="left"/>
      <w:pPr>
        <w:ind w:left="1440" w:hanging="360"/>
      </w:pPr>
    </w:lvl>
    <w:lvl w:ilvl="2" w:tplc="75703885" w:tentative="1">
      <w:start w:val="1"/>
      <w:numFmt w:val="lowerRoman"/>
      <w:lvlText w:val="%3."/>
      <w:lvlJc w:val="right"/>
      <w:pPr>
        <w:ind w:left="2160" w:hanging="180"/>
      </w:pPr>
    </w:lvl>
    <w:lvl w:ilvl="3" w:tplc="75703885" w:tentative="1">
      <w:start w:val="1"/>
      <w:numFmt w:val="decimal"/>
      <w:lvlText w:val="%4."/>
      <w:lvlJc w:val="left"/>
      <w:pPr>
        <w:ind w:left="2880" w:hanging="360"/>
      </w:pPr>
    </w:lvl>
    <w:lvl w:ilvl="4" w:tplc="75703885" w:tentative="1">
      <w:start w:val="1"/>
      <w:numFmt w:val="lowerLetter"/>
      <w:lvlText w:val="%5."/>
      <w:lvlJc w:val="left"/>
      <w:pPr>
        <w:ind w:left="3600" w:hanging="360"/>
      </w:pPr>
    </w:lvl>
    <w:lvl w:ilvl="5" w:tplc="75703885" w:tentative="1">
      <w:start w:val="1"/>
      <w:numFmt w:val="lowerRoman"/>
      <w:lvlText w:val="%6."/>
      <w:lvlJc w:val="right"/>
      <w:pPr>
        <w:ind w:left="4320" w:hanging="180"/>
      </w:pPr>
    </w:lvl>
    <w:lvl w:ilvl="6" w:tplc="75703885" w:tentative="1">
      <w:start w:val="1"/>
      <w:numFmt w:val="decimal"/>
      <w:lvlText w:val="%7."/>
      <w:lvlJc w:val="left"/>
      <w:pPr>
        <w:ind w:left="5040" w:hanging="360"/>
      </w:pPr>
    </w:lvl>
    <w:lvl w:ilvl="7" w:tplc="75703885" w:tentative="1">
      <w:start w:val="1"/>
      <w:numFmt w:val="lowerLetter"/>
      <w:lvlText w:val="%8."/>
      <w:lvlJc w:val="left"/>
      <w:pPr>
        <w:ind w:left="5760" w:hanging="360"/>
      </w:pPr>
    </w:lvl>
    <w:lvl w:ilvl="8" w:tplc="7570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33343074">
      <w:start w:val="1"/>
      <w:numFmt w:val="decimal"/>
      <w:lvlText w:val="%1."/>
      <w:lvlJc w:val="left"/>
      <w:pPr>
        <w:ind w:left="720" w:hanging="360"/>
      </w:pPr>
    </w:lvl>
    <w:lvl w:ilvl="1" w:tplc="33343074" w:tentative="1">
      <w:start w:val="1"/>
      <w:numFmt w:val="lowerLetter"/>
      <w:lvlText w:val="%2."/>
      <w:lvlJc w:val="left"/>
      <w:pPr>
        <w:ind w:left="1440" w:hanging="360"/>
      </w:pPr>
    </w:lvl>
    <w:lvl w:ilvl="2" w:tplc="33343074" w:tentative="1">
      <w:start w:val="1"/>
      <w:numFmt w:val="lowerRoman"/>
      <w:lvlText w:val="%3."/>
      <w:lvlJc w:val="right"/>
      <w:pPr>
        <w:ind w:left="2160" w:hanging="180"/>
      </w:pPr>
    </w:lvl>
    <w:lvl w:ilvl="3" w:tplc="33343074" w:tentative="1">
      <w:start w:val="1"/>
      <w:numFmt w:val="decimal"/>
      <w:lvlText w:val="%4."/>
      <w:lvlJc w:val="left"/>
      <w:pPr>
        <w:ind w:left="2880" w:hanging="360"/>
      </w:pPr>
    </w:lvl>
    <w:lvl w:ilvl="4" w:tplc="33343074" w:tentative="1">
      <w:start w:val="1"/>
      <w:numFmt w:val="lowerLetter"/>
      <w:lvlText w:val="%5."/>
      <w:lvlJc w:val="left"/>
      <w:pPr>
        <w:ind w:left="3600" w:hanging="360"/>
      </w:pPr>
    </w:lvl>
    <w:lvl w:ilvl="5" w:tplc="33343074" w:tentative="1">
      <w:start w:val="1"/>
      <w:numFmt w:val="lowerRoman"/>
      <w:lvlText w:val="%6."/>
      <w:lvlJc w:val="right"/>
      <w:pPr>
        <w:ind w:left="4320" w:hanging="180"/>
      </w:pPr>
    </w:lvl>
    <w:lvl w:ilvl="6" w:tplc="33343074" w:tentative="1">
      <w:start w:val="1"/>
      <w:numFmt w:val="decimal"/>
      <w:lvlText w:val="%7."/>
      <w:lvlJc w:val="left"/>
      <w:pPr>
        <w:ind w:left="5040" w:hanging="360"/>
      </w:pPr>
    </w:lvl>
    <w:lvl w:ilvl="7" w:tplc="33343074" w:tentative="1">
      <w:start w:val="1"/>
      <w:numFmt w:val="lowerLetter"/>
      <w:lvlText w:val="%8."/>
      <w:lvlJc w:val="left"/>
      <w:pPr>
        <w:ind w:left="5760" w:hanging="360"/>
      </w:pPr>
    </w:lvl>
    <w:lvl w:ilvl="8" w:tplc="3334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76956685">
      <w:start w:val="1"/>
      <w:numFmt w:val="decimal"/>
      <w:lvlText w:val="%1."/>
      <w:lvlJc w:val="left"/>
      <w:pPr>
        <w:ind w:left="720" w:hanging="360"/>
      </w:pPr>
    </w:lvl>
    <w:lvl w:ilvl="1" w:tplc="76956685" w:tentative="1">
      <w:start w:val="1"/>
      <w:numFmt w:val="lowerLetter"/>
      <w:lvlText w:val="%2."/>
      <w:lvlJc w:val="left"/>
      <w:pPr>
        <w:ind w:left="1440" w:hanging="360"/>
      </w:pPr>
    </w:lvl>
    <w:lvl w:ilvl="2" w:tplc="76956685" w:tentative="1">
      <w:start w:val="1"/>
      <w:numFmt w:val="lowerRoman"/>
      <w:lvlText w:val="%3."/>
      <w:lvlJc w:val="right"/>
      <w:pPr>
        <w:ind w:left="2160" w:hanging="180"/>
      </w:pPr>
    </w:lvl>
    <w:lvl w:ilvl="3" w:tplc="76956685" w:tentative="1">
      <w:start w:val="1"/>
      <w:numFmt w:val="decimal"/>
      <w:lvlText w:val="%4."/>
      <w:lvlJc w:val="left"/>
      <w:pPr>
        <w:ind w:left="2880" w:hanging="360"/>
      </w:pPr>
    </w:lvl>
    <w:lvl w:ilvl="4" w:tplc="76956685" w:tentative="1">
      <w:start w:val="1"/>
      <w:numFmt w:val="lowerLetter"/>
      <w:lvlText w:val="%5."/>
      <w:lvlJc w:val="left"/>
      <w:pPr>
        <w:ind w:left="3600" w:hanging="360"/>
      </w:pPr>
    </w:lvl>
    <w:lvl w:ilvl="5" w:tplc="76956685" w:tentative="1">
      <w:start w:val="1"/>
      <w:numFmt w:val="lowerRoman"/>
      <w:lvlText w:val="%6."/>
      <w:lvlJc w:val="right"/>
      <w:pPr>
        <w:ind w:left="4320" w:hanging="180"/>
      </w:pPr>
    </w:lvl>
    <w:lvl w:ilvl="6" w:tplc="76956685" w:tentative="1">
      <w:start w:val="1"/>
      <w:numFmt w:val="decimal"/>
      <w:lvlText w:val="%7."/>
      <w:lvlJc w:val="left"/>
      <w:pPr>
        <w:ind w:left="5040" w:hanging="360"/>
      </w:pPr>
    </w:lvl>
    <w:lvl w:ilvl="7" w:tplc="76956685" w:tentative="1">
      <w:start w:val="1"/>
      <w:numFmt w:val="lowerLetter"/>
      <w:lvlText w:val="%8."/>
      <w:lvlJc w:val="left"/>
      <w:pPr>
        <w:ind w:left="5760" w:hanging="360"/>
      </w:pPr>
    </w:lvl>
    <w:lvl w:ilvl="8" w:tplc="7695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69347478">
      <w:start w:val="1"/>
      <w:numFmt w:val="decimal"/>
      <w:lvlText w:val="%1."/>
      <w:lvlJc w:val="left"/>
      <w:pPr>
        <w:ind w:left="720" w:hanging="360"/>
      </w:pPr>
    </w:lvl>
    <w:lvl w:ilvl="1" w:tplc="69347478" w:tentative="1">
      <w:start w:val="1"/>
      <w:numFmt w:val="lowerLetter"/>
      <w:lvlText w:val="%2."/>
      <w:lvlJc w:val="left"/>
      <w:pPr>
        <w:ind w:left="1440" w:hanging="360"/>
      </w:pPr>
    </w:lvl>
    <w:lvl w:ilvl="2" w:tplc="69347478" w:tentative="1">
      <w:start w:val="1"/>
      <w:numFmt w:val="lowerRoman"/>
      <w:lvlText w:val="%3."/>
      <w:lvlJc w:val="right"/>
      <w:pPr>
        <w:ind w:left="2160" w:hanging="180"/>
      </w:pPr>
    </w:lvl>
    <w:lvl w:ilvl="3" w:tplc="69347478" w:tentative="1">
      <w:start w:val="1"/>
      <w:numFmt w:val="decimal"/>
      <w:lvlText w:val="%4."/>
      <w:lvlJc w:val="left"/>
      <w:pPr>
        <w:ind w:left="2880" w:hanging="360"/>
      </w:pPr>
    </w:lvl>
    <w:lvl w:ilvl="4" w:tplc="69347478" w:tentative="1">
      <w:start w:val="1"/>
      <w:numFmt w:val="lowerLetter"/>
      <w:lvlText w:val="%5."/>
      <w:lvlJc w:val="left"/>
      <w:pPr>
        <w:ind w:left="3600" w:hanging="360"/>
      </w:pPr>
    </w:lvl>
    <w:lvl w:ilvl="5" w:tplc="69347478" w:tentative="1">
      <w:start w:val="1"/>
      <w:numFmt w:val="lowerRoman"/>
      <w:lvlText w:val="%6."/>
      <w:lvlJc w:val="right"/>
      <w:pPr>
        <w:ind w:left="4320" w:hanging="180"/>
      </w:pPr>
    </w:lvl>
    <w:lvl w:ilvl="6" w:tplc="69347478" w:tentative="1">
      <w:start w:val="1"/>
      <w:numFmt w:val="decimal"/>
      <w:lvlText w:val="%7."/>
      <w:lvlJc w:val="left"/>
      <w:pPr>
        <w:ind w:left="5040" w:hanging="360"/>
      </w:pPr>
    </w:lvl>
    <w:lvl w:ilvl="7" w:tplc="69347478" w:tentative="1">
      <w:start w:val="1"/>
      <w:numFmt w:val="lowerLetter"/>
      <w:lvlText w:val="%8."/>
      <w:lvlJc w:val="left"/>
      <w:pPr>
        <w:ind w:left="5760" w:hanging="360"/>
      </w:pPr>
    </w:lvl>
    <w:lvl w:ilvl="8" w:tplc="6934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71659228">
      <w:start w:val="1"/>
      <w:numFmt w:val="decimal"/>
      <w:lvlText w:val="%1."/>
      <w:lvlJc w:val="left"/>
      <w:pPr>
        <w:ind w:left="720" w:hanging="360"/>
      </w:pPr>
    </w:lvl>
    <w:lvl w:ilvl="1" w:tplc="71659228" w:tentative="1">
      <w:start w:val="1"/>
      <w:numFmt w:val="lowerLetter"/>
      <w:lvlText w:val="%2."/>
      <w:lvlJc w:val="left"/>
      <w:pPr>
        <w:ind w:left="1440" w:hanging="360"/>
      </w:pPr>
    </w:lvl>
    <w:lvl w:ilvl="2" w:tplc="71659228" w:tentative="1">
      <w:start w:val="1"/>
      <w:numFmt w:val="lowerRoman"/>
      <w:lvlText w:val="%3."/>
      <w:lvlJc w:val="right"/>
      <w:pPr>
        <w:ind w:left="2160" w:hanging="180"/>
      </w:pPr>
    </w:lvl>
    <w:lvl w:ilvl="3" w:tplc="71659228" w:tentative="1">
      <w:start w:val="1"/>
      <w:numFmt w:val="decimal"/>
      <w:lvlText w:val="%4."/>
      <w:lvlJc w:val="left"/>
      <w:pPr>
        <w:ind w:left="2880" w:hanging="360"/>
      </w:pPr>
    </w:lvl>
    <w:lvl w:ilvl="4" w:tplc="71659228" w:tentative="1">
      <w:start w:val="1"/>
      <w:numFmt w:val="lowerLetter"/>
      <w:lvlText w:val="%5."/>
      <w:lvlJc w:val="left"/>
      <w:pPr>
        <w:ind w:left="3600" w:hanging="360"/>
      </w:pPr>
    </w:lvl>
    <w:lvl w:ilvl="5" w:tplc="71659228" w:tentative="1">
      <w:start w:val="1"/>
      <w:numFmt w:val="lowerRoman"/>
      <w:lvlText w:val="%6."/>
      <w:lvlJc w:val="right"/>
      <w:pPr>
        <w:ind w:left="4320" w:hanging="180"/>
      </w:pPr>
    </w:lvl>
    <w:lvl w:ilvl="6" w:tplc="71659228" w:tentative="1">
      <w:start w:val="1"/>
      <w:numFmt w:val="decimal"/>
      <w:lvlText w:val="%7."/>
      <w:lvlJc w:val="left"/>
      <w:pPr>
        <w:ind w:left="5040" w:hanging="360"/>
      </w:pPr>
    </w:lvl>
    <w:lvl w:ilvl="7" w:tplc="71659228" w:tentative="1">
      <w:start w:val="1"/>
      <w:numFmt w:val="lowerLetter"/>
      <w:lvlText w:val="%8."/>
      <w:lvlJc w:val="left"/>
      <w:pPr>
        <w:ind w:left="5760" w:hanging="360"/>
      </w:pPr>
    </w:lvl>
    <w:lvl w:ilvl="8" w:tplc="7165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84732272">
      <w:start w:val="1"/>
      <w:numFmt w:val="decimal"/>
      <w:lvlText w:val="%1."/>
      <w:lvlJc w:val="left"/>
      <w:pPr>
        <w:ind w:left="720" w:hanging="360"/>
      </w:pPr>
    </w:lvl>
    <w:lvl w:ilvl="1" w:tplc="84732272" w:tentative="1">
      <w:start w:val="1"/>
      <w:numFmt w:val="lowerLetter"/>
      <w:lvlText w:val="%2."/>
      <w:lvlJc w:val="left"/>
      <w:pPr>
        <w:ind w:left="1440" w:hanging="360"/>
      </w:pPr>
    </w:lvl>
    <w:lvl w:ilvl="2" w:tplc="84732272" w:tentative="1">
      <w:start w:val="1"/>
      <w:numFmt w:val="lowerRoman"/>
      <w:lvlText w:val="%3."/>
      <w:lvlJc w:val="right"/>
      <w:pPr>
        <w:ind w:left="2160" w:hanging="180"/>
      </w:pPr>
    </w:lvl>
    <w:lvl w:ilvl="3" w:tplc="84732272" w:tentative="1">
      <w:start w:val="1"/>
      <w:numFmt w:val="decimal"/>
      <w:lvlText w:val="%4."/>
      <w:lvlJc w:val="left"/>
      <w:pPr>
        <w:ind w:left="2880" w:hanging="360"/>
      </w:pPr>
    </w:lvl>
    <w:lvl w:ilvl="4" w:tplc="84732272" w:tentative="1">
      <w:start w:val="1"/>
      <w:numFmt w:val="lowerLetter"/>
      <w:lvlText w:val="%5."/>
      <w:lvlJc w:val="left"/>
      <w:pPr>
        <w:ind w:left="3600" w:hanging="360"/>
      </w:pPr>
    </w:lvl>
    <w:lvl w:ilvl="5" w:tplc="84732272" w:tentative="1">
      <w:start w:val="1"/>
      <w:numFmt w:val="lowerRoman"/>
      <w:lvlText w:val="%6."/>
      <w:lvlJc w:val="right"/>
      <w:pPr>
        <w:ind w:left="4320" w:hanging="180"/>
      </w:pPr>
    </w:lvl>
    <w:lvl w:ilvl="6" w:tplc="84732272" w:tentative="1">
      <w:start w:val="1"/>
      <w:numFmt w:val="decimal"/>
      <w:lvlText w:val="%7."/>
      <w:lvlJc w:val="left"/>
      <w:pPr>
        <w:ind w:left="5040" w:hanging="360"/>
      </w:pPr>
    </w:lvl>
    <w:lvl w:ilvl="7" w:tplc="84732272" w:tentative="1">
      <w:start w:val="1"/>
      <w:numFmt w:val="lowerLetter"/>
      <w:lvlText w:val="%8."/>
      <w:lvlJc w:val="left"/>
      <w:pPr>
        <w:ind w:left="5760" w:hanging="360"/>
      </w:pPr>
    </w:lvl>
    <w:lvl w:ilvl="8" w:tplc="8473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10946043">
      <w:start w:val="1"/>
      <w:numFmt w:val="decimal"/>
      <w:lvlText w:val="%1."/>
      <w:lvlJc w:val="left"/>
      <w:pPr>
        <w:ind w:left="720" w:hanging="360"/>
      </w:pPr>
    </w:lvl>
    <w:lvl w:ilvl="1" w:tplc="10946043" w:tentative="1">
      <w:start w:val="1"/>
      <w:numFmt w:val="lowerLetter"/>
      <w:lvlText w:val="%2."/>
      <w:lvlJc w:val="left"/>
      <w:pPr>
        <w:ind w:left="1440" w:hanging="360"/>
      </w:pPr>
    </w:lvl>
    <w:lvl w:ilvl="2" w:tplc="10946043" w:tentative="1">
      <w:start w:val="1"/>
      <w:numFmt w:val="lowerRoman"/>
      <w:lvlText w:val="%3."/>
      <w:lvlJc w:val="right"/>
      <w:pPr>
        <w:ind w:left="2160" w:hanging="180"/>
      </w:pPr>
    </w:lvl>
    <w:lvl w:ilvl="3" w:tplc="10946043" w:tentative="1">
      <w:start w:val="1"/>
      <w:numFmt w:val="decimal"/>
      <w:lvlText w:val="%4."/>
      <w:lvlJc w:val="left"/>
      <w:pPr>
        <w:ind w:left="2880" w:hanging="360"/>
      </w:pPr>
    </w:lvl>
    <w:lvl w:ilvl="4" w:tplc="10946043" w:tentative="1">
      <w:start w:val="1"/>
      <w:numFmt w:val="lowerLetter"/>
      <w:lvlText w:val="%5."/>
      <w:lvlJc w:val="left"/>
      <w:pPr>
        <w:ind w:left="3600" w:hanging="360"/>
      </w:pPr>
    </w:lvl>
    <w:lvl w:ilvl="5" w:tplc="10946043" w:tentative="1">
      <w:start w:val="1"/>
      <w:numFmt w:val="lowerRoman"/>
      <w:lvlText w:val="%6."/>
      <w:lvlJc w:val="right"/>
      <w:pPr>
        <w:ind w:left="4320" w:hanging="180"/>
      </w:pPr>
    </w:lvl>
    <w:lvl w:ilvl="6" w:tplc="10946043" w:tentative="1">
      <w:start w:val="1"/>
      <w:numFmt w:val="decimal"/>
      <w:lvlText w:val="%7."/>
      <w:lvlJc w:val="left"/>
      <w:pPr>
        <w:ind w:left="5040" w:hanging="360"/>
      </w:pPr>
    </w:lvl>
    <w:lvl w:ilvl="7" w:tplc="10946043" w:tentative="1">
      <w:start w:val="1"/>
      <w:numFmt w:val="lowerLetter"/>
      <w:lvlText w:val="%8."/>
      <w:lvlJc w:val="left"/>
      <w:pPr>
        <w:ind w:left="5760" w:hanging="360"/>
      </w:pPr>
    </w:lvl>
    <w:lvl w:ilvl="8" w:tplc="1094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864693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  <w:num w:numId="29568">
    <w:abstractNumId w:val="29568"/>
  </w:num>
  <w:num w:numId="29569">
    <w:abstractNumId w:val="29569"/>
  </w:num>
  <w:num w:numId="29570">
    <w:abstractNumId w:val="29570"/>
  </w:num>
  <w:num w:numId="29571">
    <w:abstractNumId w:val="29571"/>
  </w:num>
  <w:num w:numId="29572">
    <w:abstractNumId w:val="29572"/>
  </w:num>
  <w:num w:numId="29573">
    <w:abstractNumId w:val="29573"/>
  </w:num>
  <w:num w:numId="29574">
    <w:abstractNumId w:val="29574"/>
  </w:num>
  <w:num w:numId="29575">
    <w:abstractNumId w:val="29575"/>
  </w:num>
  <w:num w:numId="29576">
    <w:abstractNumId w:val="29576"/>
  </w:num>
  <w:num w:numId="29577">
    <w:abstractNumId w:val="29577"/>
  </w:num>
  <w:num w:numId="29578">
    <w:abstractNumId w:val="29578"/>
  </w:num>
  <w:num w:numId="29579">
    <w:abstractNumId w:val="29579"/>
  </w:num>
  <w:num w:numId="29580">
    <w:abstractNumId w:val="29580"/>
  </w:num>
  <w:num w:numId="29581">
    <w:abstractNumId w:val="29581"/>
  </w:num>
  <w:num w:numId="29582">
    <w:abstractNumId w:val="29582"/>
  </w:num>
  <w:num w:numId="29583">
    <w:abstractNumId w:val="29583"/>
  </w:num>
  <w:num w:numId="29584">
    <w:abstractNumId w:val="29584"/>
  </w:num>
  <w:num w:numId="29585">
    <w:abstractNumId w:val="29585"/>
  </w:num>
  <w:num w:numId="29586">
    <w:abstractNumId w:val="29586"/>
  </w:num>
  <w:num w:numId="29587">
    <w:abstractNumId w:val="29587"/>
  </w:num>
  <w:num w:numId="29588">
    <w:abstractNumId w:val="29588"/>
  </w:num>
  <w:num w:numId="29589">
    <w:abstractNumId w:val="29589"/>
  </w:num>
  <w:num w:numId="29590">
    <w:abstractNumId w:val="29590"/>
  </w:num>
  <w:num w:numId="29591">
    <w:abstractNumId w:val="29591"/>
  </w:num>
  <w:num w:numId="29592">
    <w:abstractNumId w:val="29592"/>
  </w:num>
  <w:num w:numId="29593">
    <w:abstractNumId w:val="29593"/>
  </w:num>
  <w:num w:numId="29594">
    <w:abstractNumId w:val="29594"/>
  </w:num>
  <w:num w:numId="29595">
    <w:abstractNumId w:val="29595"/>
  </w:num>
  <w:num w:numId="29596">
    <w:abstractNumId w:val="29596"/>
  </w:num>
  <w:num w:numId="29597">
    <w:abstractNumId w:val="29597"/>
  </w:num>
  <w:num w:numId="29598">
    <w:abstractNumId w:val="29598"/>
  </w:num>
  <w:num w:numId="29599">
    <w:abstractNumId w:val="29599"/>
  </w:num>
  <w:num w:numId="29600">
    <w:abstractNumId w:val="29600"/>
  </w:num>
  <w:num w:numId="29601">
    <w:abstractNumId w:val="29601"/>
  </w:num>
  <w:num w:numId="29602">
    <w:abstractNumId w:val="29602"/>
  </w:num>
  <w:num w:numId="29603">
    <w:abstractNumId w:val="29603"/>
  </w:num>
  <w:num w:numId="29604">
    <w:abstractNumId w:val="29604"/>
  </w:num>
  <w:num w:numId="29605">
    <w:abstractNumId w:val="29605"/>
  </w:num>
  <w:num w:numId="29606">
    <w:abstractNumId w:val="29606"/>
  </w:num>
  <w:num w:numId="29607">
    <w:abstractNumId w:val="29607"/>
  </w:num>
  <w:num w:numId="29608">
    <w:abstractNumId w:val="29608"/>
  </w:num>
  <w:num w:numId="29609">
    <w:abstractNumId w:val="29609"/>
  </w:num>
  <w:num w:numId="29610">
    <w:abstractNumId w:val="29610"/>
  </w:num>
  <w:num w:numId="29611">
    <w:abstractNumId w:val="29611"/>
  </w:num>
  <w:num w:numId="29612">
    <w:abstractNumId w:val="29612"/>
  </w:num>
  <w:num w:numId="29613">
    <w:abstractNumId w:val="29613"/>
  </w:num>
  <w:num w:numId="29614">
    <w:abstractNumId w:val="2961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  <w:num w:numId="29625">
    <w:abstractNumId w:val="29625"/>
  </w:num>
  <w:num w:numId="29626">
    <w:abstractNumId w:val="29626"/>
  </w:num>
  <w:num w:numId="29627">
    <w:abstractNumId w:val="29627"/>
  </w:num>
  <w:num w:numId="29628">
    <w:abstractNumId w:val="29628"/>
  </w:num>
  <w:num w:numId="29629">
    <w:abstractNumId w:val="29629"/>
  </w:num>
  <w:num w:numId="29630">
    <w:abstractNumId w:val="29630"/>
  </w:num>
  <w:num w:numId="29631">
    <w:abstractNumId w:val="29631"/>
  </w:num>
  <w:num w:numId="29632">
    <w:abstractNumId w:val="29632"/>
  </w:num>
  <w:num w:numId="29633">
    <w:abstractNumId w:val="29633"/>
  </w:num>
  <w:num w:numId="29634">
    <w:abstractNumId w:val="29634"/>
  </w:num>
  <w:num w:numId="29635">
    <w:abstractNumId w:val="29635"/>
  </w:num>
  <w:num w:numId="29636">
    <w:abstractNumId w:val="29636"/>
  </w:num>
  <w:num w:numId="29637">
    <w:abstractNumId w:val="29637"/>
  </w:num>
  <w:num w:numId="29638">
    <w:abstractNumId w:val="29638"/>
  </w:num>
  <w:num w:numId="29639">
    <w:abstractNumId w:val="29639"/>
  </w:num>
  <w:num w:numId="29640">
    <w:abstractNumId w:val="29640"/>
  </w:num>
  <w:num w:numId="29641">
    <w:abstractNumId w:val="29641"/>
  </w:num>
  <w:num w:numId="29642">
    <w:abstractNumId w:val="29642"/>
  </w:num>
  <w:num w:numId="29643">
    <w:abstractNumId w:val="29643"/>
  </w:num>
  <w:num w:numId="29644">
    <w:abstractNumId w:val="29644"/>
  </w:num>
  <w:num w:numId="29645">
    <w:abstractNumId w:val="29645"/>
  </w:num>
  <w:num w:numId="29646">
    <w:abstractNumId w:val="29646"/>
  </w:num>
  <w:num w:numId="29647">
    <w:abstractNumId w:val="29647"/>
  </w:num>
  <w:num w:numId="29648">
    <w:abstractNumId w:val="29648"/>
  </w:num>
  <w:num w:numId="29649">
    <w:abstractNumId w:val="29649"/>
  </w:num>
  <w:num w:numId="29650">
    <w:abstractNumId w:val="29650"/>
  </w:num>
  <w:num w:numId="29651">
    <w:abstractNumId w:val="29651"/>
  </w:num>
  <w:num w:numId="29652">
    <w:abstractNumId w:val="29652"/>
  </w:num>
  <w:num w:numId="29653">
    <w:abstractNumId w:val="29653"/>
  </w:num>
  <w:num w:numId="29654">
    <w:abstractNumId w:val="29654"/>
  </w:num>
  <w:num w:numId="29655">
    <w:abstractNumId w:val="29655"/>
  </w:num>
  <w:num w:numId="29656">
    <w:abstractNumId w:val="29656"/>
  </w:num>
  <w:num w:numId="29657">
    <w:abstractNumId w:val="29657"/>
  </w:num>
  <w:num w:numId="29658">
    <w:abstractNumId w:val="29658"/>
  </w:num>
  <w:num w:numId="29659">
    <w:abstractNumId w:val="29659"/>
  </w:num>
  <w:num w:numId="29660">
    <w:abstractNumId w:val="29660"/>
  </w:num>
  <w:num w:numId="29661">
    <w:abstractNumId w:val="29661"/>
  </w:num>
  <w:num w:numId="29662">
    <w:abstractNumId w:val="29662"/>
  </w:num>
  <w:num w:numId="29663">
    <w:abstractNumId w:val="29663"/>
  </w:num>
  <w:num w:numId="29664">
    <w:abstractNumId w:val="296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1137983" Type="http://schemas.openxmlformats.org/officeDocument/2006/relationships/comments" Target="comments.xml"/><Relationship Id="rId523687187" Type="http://schemas.microsoft.com/office/2011/relationships/commentsExtended" Target="commentsExtended.xml"/><Relationship Id="rId27608165" Type="http://schemas.openxmlformats.org/officeDocument/2006/relationships/image" Target="media/imgrId27608165.jpg"/><Relationship Id="rId655465c23995753ba" Type="http://schemas.openxmlformats.org/officeDocument/2006/relationships/hyperlink" Target="https://iservice.lombardini.it/jsp/Template2/manuale.jsp?id=198&amp;parent=1000" TargetMode="External"/><Relationship Id="rId208865c23995b0586" Type="http://schemas.openxmlformats.org/officeDocument/2006/relationships/hyperlink" Target="https://iservice.lombardini.it/jsp/Template2/manuale.jsp?id=198&amp;parent=1000" TargetMode="External"/><Relationship Id="rId624265c2399614baa" Type="http://schemas.openxmlformats.org/officeDocument/2006/relationships/hyperlink" Target="https://iservice.lombardini.it/jsp/Template2/manuale.jsp?id=198&amp;parent=1000" TargetMode="External"/><Relationship Id="rId793265c23996151bb" Type="http://schemas.openxmlformats.org/officeDocument/2006/relationships/hyperlink" Target="https://iservice.lombardini.it/jsp/Template2/manuale.jsp?id=178&amp;parent=1000" TargetMode="External"/><Relationship Id="rId753165c2399615318" Type="http://schemas.openxmlformats.org/officeDocument/2006/relationships/hyperlink" Target="https://iservice.lombardini.it/jsp/Template2/manuale.jsp?id=178&amp;parent=1000" TargetMode="External"/><Relationship Id="rId742465c23996156ca" Type="http://schemas.openxmlformats.org/officeDocument/2006/relationships/hyperlink" Target="https://iservice.lombardini.it/jsp/Template2/manuale.jsp?id=178&amp;parent=1000" TargetMode="External"/><Relationship Id="rId388765c239965a3ed" Type="http://schemas.openxmlformats.org/officeDocument/2006/relationships/hyperlink" Target="https://iservice.lombardini.it/jsp/Template2/manuale.jsp?id=198&amp;parent=1000" TargetMode="External"/><Relationship Id="rId717965c239968f72b" Type="http://schemas.openxmlformats.org/officeDocument/2006/relationships/hyperlink" Target="https://iservice.lombardini.it/jsp/Template2/manuale.jsp?id=198&amp;parent=1000" TargetMode="External"/><Relationship Id="rId445965c239970ba2b" Type="http://schemas.openxmlformats.org/officeDocument/2006/relationships/hyperlink" Target="https://iservice.lombardini.it/jsp/Template2/manuale.jsp?id=198&amp;parent=1000" TargetMode="External"/><Relationship Id="rId775865c2399777da0" Type="http://schemas.openxmlformats.org/officeDocument/2006/relationships/hyperlink" Target="https://iservice.lombardini.it/jsp/Template2/manuale.jsp?id=822&amp;parent=1000" TargetMode="External"/><Relationship Id="rId481865c23997a9bb1" Type="http://schemas.openxmlformats.org/officeDocument/2006/relationships/hyperlink" Target="https://iservice.lombardini.it/jsp/Template2/manuale.jsp?id=180&amp;parent=1000" TargetMode="External"/><Relationship Id="rId123965c23997a9cd1" Type="http://schemas.openxmlformats.org/officeDocument/2006/relationships/hyperlink" Target="https://iservice.lombardini.it/jsp/Template2/manuale.jsp?id=181&amp;parent=1000" TargetMode="External"/><Relationship Id="rId517265c23997a9de1" Type="http://schemas.openxmlformats.org/officeDocument/2006/relationships/hyperlink" Target="https://iservice.lombardini.it/jsp/Template2/manuale.jsp?id=182&amp;parent=1000" TargetMode="External"/><Relationship Id="rId153665c23997b9722" Type="http://schemas.openxmlformats.org/officeDocument/2006/relationships/hyperlink" Target="https://iservice.lombardini.it/jsp/Template2/manuale.jsp?id=283&amp;parent=1136" TargetMode="External"/><Relationship Id="rId368365c23997b9e44" Type="http://schemas.openxmlformats.org/officeDocument/2006/relationships/hyperlink" Target="https://iservice.lombardini.it/jsp/Template2/manuale.jsp?id=121&amp;parent=1000" TargetMode="External"/><Relationship Id="rId813265c23998054b7" Type="http://schemas.openxmlformats.org/officeDocument/2006/relationships/hyperlink" Target="https://iservice.lombardini.it/jsp/Template2/manuale.jsp?id=191&amp;parent=1000" TargetMode="External"/><Relationship Id="rId364465c239980589d" Type="http://schemas.openxmlformats.org/officeDocument/2006/relationships/hyperlink" Target="https://iservice.lombardini.it/jsp/Template2/manuale.jsp?id=191&amp;parent=1000" TargetMode="External"/><Relationship Id="rId949865c239980d3a5" Type="http://schemas.openxmlformats.org/officeDocument/2006/relationships/hyperlink" Target="https://iservice.lombardini.it/jsp/Template2/manuale.jsp?id=822&amp;parent=1000" TargetMode="External"/><Relationship Id="rId278165c23998154ca" Type="http://schemas.openxmlformats.org/officeDocument/2006/relationships/hyperlink" Target="https://iservice.lombardini.it/jsp/Template2/manuale.jsp?id=822&amp;parent=1000" TargetMode="External"/><Relationship Id="rId577565c2399821cb4" Type="http://schemas.openxmlformats.org/officeDocument/2006/relationships/hyperlink" Target="https://iservice.lombardini.it/jsp/Template2/manuale.jsp?id=822&amp;parent=1000" TargetMode="External"/><Relationship Id="rId110965c2399822f5c" Type="http://schemas.openxmlformats.org/officeDocument/2006/relationships/hyperlink" Target="https://iservice.lombardini.it/jsp/Template2/manuale.jsp?id=161&amp;parent=1000" TargetMode="External"/><Relationship Id="rId968665c239983259b" Type="http://schemas.openxmlformats.org/officeDocument/2006/relationships/hyperlink" Target="https://iservice.lombardini.it/jsp/Template2/manuale.jsp?id=198&amp;parent=1000" TargetMode="External"/><Relationship Id="rId564065c2399841f02" Type="http://schemas.openxmlformats.org/officeDocument/2006/relationships/hyperlink" Target="https://iservice.lombardini.it/jsp/Template2/manuale.jsp?id=121&amp;parent=1000" TargetMode="External"/><Relationship Id="rId128865c2399848a43" Type="http://schemas.openxmlformats.org/officeDocument/2006/relationships/hyperlink" Target="https://iservice.lombardini.it/jsp/Template2/manuale.jsp?id=283&amp;parent=1136" TargetMode="External"/><Relationship Id="rId337765c2399898242" Type="http://schemas.openxmlformats.org/officeDocument/2006/relationships/hyperlink" Target="https://iservice.lombardini.it/jsp/Template2/manuale.jsp?id=121&amp;parent=1000" TargetMode="External"/><Relationship Id="rId165265c2399898512" Type="http://schemas.openxmlformats.org/officeDocument/2006/relationships/hyperlink" Target="https://iservice.lombardini.it/jsp/Template2/manuale.jsp?id=121&amp;parent=1000" TargetMode="External"/><Relationship Id="rId800065c239989f186" Type="http://schemas.openxmlformats.org/officeDocument/2006/relationships/hyperlink" Target="https://iservice.lombardini.it/jsp/Template2/manuale.jsp?id=283&amp;parent=1136" TargetMode="External"/><Relationship Id="rId620765c239992cac6" Type="http://schemas.openxmlformats.org/officeDocument/2006/relationships/hyperlink" Target="https://iservice.lombardini.it/jsp/Template2/manuale.jsp?id=121&amp;parent=1000" TargetMode="External"/><Relationship Id="rId396865c239993c21b" Type="http://schemas.openxmlformats.org/officeDocument/2006/relationships/hyperlink" Target="https://iservice.lombardini.it/jsp/Template2/manuale.jsp?id=145&amp;parent=1000" TargetMode="External"/><Relationship Id="rId720765c239993ca40" Type="http://schemas.openxmlformats.org/officeDocument/2006/relationships/hyperlink" Target="https://iservice.lombardini.it/jsp/Template2/manuale.jsp?id=145&amp;parent=1000" TargetMode="External"/><Relationship Id="rId949865c2399948e48" Type="http://schemas.openxmlformats.org/officeDocument/2006/relationships/hyperlink" Target="https://iservice.lombardini.it/jsp/Template2/manuale.jsp?id=121&amp;parent=1000" TargetMode="External"/><Relationship Id="rId563565c2399959693" Type="http://schemas.openxmlformats.org/officeDocument/2006/relationships/hyperlink" Target="https://iservice.lombardini.it/jsp/Template2/manuale.jsp?id=822&amp;parent=1000" TargetMode="External"/><Relationship Id="rId426665c23999a87c6" Type="http://schemas.openxmlformats.org/officeDocument/2006/relationships/hyperlink" Target="https://iservice.lombardini.it/jsp/Template2/manuale.jsp?id=162&amp;parent=1000" TargetMode="External"/><Relationship Id="rId665965c2399adc90c" Type="http://schemas.openxmlformats.org/officeDocument/2006/relationships/hyperlink" Target="https://iservice.lombardini.it/jsp/Template2/manuale.jsp?id=121&amp;parent=1000" TargetMode="External"/><Relationship Id="rId479865c2399aec42b" Type="http://schemas.openxmlformats.org/officeDocument/2006/relationships/hyperlink" Target="https://iservice.lombardini.it/jsp/Template2/manuale.jsp?id=822&amp;parent=1000" TargetMode="External"/><Relationship Id="rId533765c2399b1f108" Type="http://schemas.openxmlformats.org/officeDocument/2006/relationships/hyperlink" Target="https://iservice.lombardini.it/jsp/Template2/manuale.jsp?id=822&amp;parent=1000" TargetMode="External"/><Relationship Id="rId444765c2399b3aa37" Type="http://schemas.openxmlformats.org/officeDocument/2006/relationships/hyperlink" Target="https://iservice.lombardini.it/jsp/Template2/manuale.jsp?id=121&amp;parent=1000" TargetMode="External"/><Relationship Id="rId433265c2399b53611" Type="http://schemas.openxmlformats.org/officeDocument/2006/relationships/hyperlink" Target="https://iservice.lombardini.it/jsp/Template2/manuale.jsp?id=822&amp;parent=1000" TargetMode="External"/><Relationship Id="rId484265c2399b722d2" Type="http://schemas.openxmlformats.org/officeDocument/2006/relationships/hyperlink" Target="https://iservice.lombardini.it/jsp/Template2/manuale.jsp?id=822&amp;parent=1000" TargetMode="External"/><Relationship Id="rId884865c2399c02c0f" Type="http://schemas.openxmlformats.org/officeDocument/2006/relationships/hyperlink" Target="https://iservice.lombardini.it/jsp/Template4/manuale.jsp?id=822&amp;parent=1088" TargetMode="External"/><Relationship Id="rId818565c2399c21c5f" Type="http://schemas.openxmlformats.org/officeDocument/2006/relationships/hyperlink" Target="https://iservice.lombardini.it/jsp/Template2/manuale.jsp?id=822&amp;parent=1000" TargetMode="External"/><Relationship Id="rId859265c2399574c9e" Type="http://schemas.openxmlformats.org/officeDocument/2006/relationships/image" Target="media/imgrId859265c2399574c9e.jpg"/><Relationship Id="rId451765c2399582174" Type="http://schemas.openxmlformats.org/officeDocument/2006/relationships/image" Target="media/imgrId451765c2399582174.png"/><Relationship Id="rId892165c2399588979" Type="http://schemas.openxmlformats.org/officeDocument/2006/relationships/image" Target="media/imgrId892165c2399588979.jpg"/><Relationship Id="rId524565c239958e566" Type="http://schemas.openxmlformats.org/officeDocument/2006/relationships/image" Target="media/imgrId524565c239958e566.jpg"/><Relationship Id="rId583265c239959a26f" Type="http://schemas.openxmlformats.org/officeDocument/2006/relationships/image" Target="media/imgrId583265c239959a26f.jpg"/><Relationship Id="rId946365c23995a1a70" Type="http://schemas.openxmlformats.org/officeDocument/2006/relationships/image" Target="media/imgrId946365c23995a1a70.jpg"/><Relationship Id="rId136965c23995aaa2d" Type="http://schemas.openxmlformats.org/officeDocument/2006/relationships/image" Target="media/imgrId136965c23995aaa2d.jpg"/><Relationship Id="rId120365c23995afe3c" Type="http://schemas.openxmlformats.org/officeDocument/2006/relationships/image" Target="media/imgrId120365c23995afe3c.jpg"/><Relationship Id="rId928465c23995bc7e7" Type="http://schemas.openxmlformats.org/officeDocument/2006/relationships/image" Target="media/imgrId928465c23995bc7e7.png"/><Relationship Id="rId918965c23995c089b" Type="http://schemas.openxmlformats.org/officeDocument/2006/relationships/image" Target="media/imgrId918965c23995c089b.jpg"/><Relationship Id="rId573265c23995cec78" Type="http://schemas.openxmlformats.org/officeDocument/2006/relationships/image" Target="media/imgrId573265c23995cec78.jpg"/><Relationship Id="rId587565c23995d4474" Type="http://schemas.openxmlformats.org/officeDocument/2006/relationships/image" Target="media/imgrId587565c23995d4474.jpg"/><Relationship Id="rId694965c23995e28b1" Type="http://schemas.openxmlformats.org/officeDocument/2006/relationships/image" Target="media/imgrId694965c23995e28b1.png"/><Relationship Id="rId873065c23995e9611" Type="http://schemas.openxmlformats.org/officeDocument/2006/relationships/image" Target="media/imgrId873065c23995e9611.png"/><Relationship Id="rId145665c23995efd82" Type="http://schemas.openxmlformats.org/officeDocument/2006/relationships/image" Target="media/imgrId145665c23995efd82.png"/><Relationship Id="rId557665c2399605834" Type="http://schemas.openxmlformats.org/officeDocument/2006/relationships/image" Target="media/imgrId557665c2399605834.png"/><Relationship Id="rId915465c239960fb1b" Type="http://schemas.openxmlformats.org/officeDocument/2006/relationships/image" Target="media/imgrId915465c239960fb1b.png"/><Relationship Id="rId598765c23996144b0" Type="http://schemas.openxmlformats.org/officeDocument/2006/relationships/image" Target="media/imgrId598765c23996144b0.jpg"/><Relationship Id="rId411565c239961e271" Type="http://schemas.openxmlformats.org/officeDocument/2006/relationships/image" Target="media/imgrId411565c239961e271.png"/><Relationship Id="rId230965c239962567a" Type="http://schemas.openxmlformats.org/officeDocument/2006/relationships/image" Target="media/imgrId230965c239962567a.jpg"/><Relationship Id="rId147165c239962d215" Type="http://schemas.openxmlformats.org/officeDocument/2006/relationships/image" Target="media/imgrId147165c239962d215.jpg"/><Relationship Id="rId226365c2399634f8f" Type="http://schemas.openxmlformats.org/officeDocument/2006/relationships/image" Target="media/imgrId226365c2399634f8f.jpg"/><Relationship Id="rId942665c239963ae69" Type="http://schemas.openxmlformats.org/officeDocument/2006/relationships/image" Target="media/imgrId942665c239963ae69.jpg"/><Relationship Id="rId787965c2399644731" Type="http://schemas.openxmlformats.org/officeDocument/2006/relationships/image" Target="media/imgrId787965c2399644731.jpg"/><Relationship Id="rId946965c239964c803" Type="http://schemas.openxmlformats.org/officeDocument/2006/relationships/image" Target="media/imgrId946965c239964c803.jpg"/><Relationship Id="rId677265c239965450a" Type="http://schemas.openxmlformats.org/officeDocument/2006/relationships/image" Target="media/imgrId677265c239965450a.png"/><Relationship Id="rId339265c2399659cf2" Type="http://schemas.openxmlformats.org/officeDocument/2006/relationships/image" Target="media/imgrId339265c2399659cf2.jpg"/><Relationship Id="rId323265c239966261b" Type="http://schemas.openxmlformats.org/officeDocument/2006/relationships/image" Target="media/imgrId323265c239966261b.jpg"/><Relationship Id="rId282465c2399669ba5" Type="http://schemas.openxmlformats.org/officeDocument/2006/relationships/image" Target="media/imgrId282465c2399669ba5.jpg"/><Relationship Id="rId281665c2399671c9a" Type="http://schemas.openxmlformats.org/officeDocument/2006/relationships/image" Target="media/imgrId281665c2399671c9a.jpg"/><Relationship Id="rId940765c2399677f94" Type="http://schemas.openxmlformats.org/officeDocument/2006/relationships/image" Target="media/imgrId940765c2399677f94.jpg"/><Relationship Id="rId796765c2399681f69" Type="http://schemas.openxmlformats.org/officeDocument/2006/relationships/image" Target="media/imgrId796765c2399681f69.jpg"/><Relationship Id="rId836465c239968a0cd" Type="http://schemas.openxmlformats.org/officeDocument/2006/relationships/image" Target="media/imgrId836465c239968a0cd.jpg"/><Relationship Id="rId289465c239968f052" Type="http://schemas.openxmlformats.org/officeDocument/2006/relationships/image" Target="media/imgrId289465c239968f052.jpg"/><Relationship Id="rId226665c2399697b19" Type="http://schemas.openxmlformats.org/officeDocument/2006/relationships/image" Target="media/imgrId226665c2399697b19.jpg"/><Relationship Id="rId252765c23996a05fa" Type="http://schemas.openxmlformats.org/officeDocument/2006/relationships/image" Target="media/imgrId252765c23996a05fa.jpg"/><Relationship Id="rId432365c23996a8c92" Type="http://schemas.openxmlformats.org/officeDocument/2006/relationships/image" Target="media/imgrId432365c23996a8c92.jpg"/><Relationship Id="rId541165c23996afc14" Type="http://schemas.openxmlformats.org/officeDocument/2006/relationships/image" Target="media/imgrId541165c23996afc14.jpg"/><Relationship Id="rId591065c23996b5cd9" Type="http://schemas.openxmlformats.org/officeDocument/2006/relationships/image" Target="media/imgrId591065c23996b5cd9.jpg"/><Relationship Id="rId665365c23996c08ac" Type="http://schemas.openxmlformats.org/officeDocument/2006/relationships/image" Target="media/imgrId665365c23996c08ac.jpg"/><Relationship Id="rId323465c23996d31c0" Type="http://schemas.openxmlformats.org/officeDocument/2006/relationships/image" Target="media/imgrId323465c23996d31c0.jpg"/><Relationship Id="rId130665c23996dd6d8" Type="http://schemas.openxmlformats.org/officeDocument/2006/relationships/image" Target="media/imgrId130665c23996dd6d8.jpg"/><Relationship Id="rId175965c23996e1e92" Type="http://schemas.openxmlformats.org/officeDocument/2006/relationships/image" Target="media/imgrId175965c23996e1e92.jpg"/><Relationship Id="rId718765c23996ecfd1" Type="http://schemas.openxmlformats.org/officeDocument/2006/relationships/image" Target="media/imgrId718765c23996ecfd1.jpg"/><Relationship Id="rId994965c2399703240" Type="http://schemas.openxmlformats.org/officeDocument/2006/relationships/image" Target="media/imgrId994965c2399703240.jpg"/><Relationship Id="rId991965c239970b2be" Type="http://schemas.openxmlformats.org/officeDocument/2006/relationships/image" Target="media/imgrId991965c239970b2be.jpg"/><Relationship Id="rId562365c2399714610" Type="http://schemas.openxmlformats.org/officeDocument/2006/relationships/image" Target="media/imgrId562365c2399714610.jpg"/><Relationship Id="rId593065c239971f531" Type="http://schemas.openxmlformats.org/officeDocument/2006/relationships/image" Target="media/imgrId593065c239971f531.jpg"/><Relationship Id="rId906065c239972a875" Type="http://schemas.openxmlformats.org/officeDocument/2006/relationships/image" Target="media/imgrId906065c239972a875.jpg"/><Relationship Id="rId584165c2399737cfd" Type="http://schemas.openxmlformats.org/officeDocument/2006/relationships/image" Target="media/imgrId584165c2399737cfd.jpg"/><Relationship Id="rId734665c239973e914" Type="http://schemas.openxmlformats.org/officeDocument/2006/relationships/image" Target="media/imgrId734665c239973e914.jpg"/><Relationship Id="rId465865c23997451bb" Type="http://schemas.openxmlformats.org/officeDocument/2006/relationships/image" Target="media/imgrId465865c23997451bb.jpg"/><Relationship Id="rId425665c239974b83d" Type="http://schemas.openxmlformats.org/officeDocument/2006/relationships/image" Target="media/imgrId425665c239974b83d.jpg"/><Relationship Id="rId609665c23997506e4" Type="http://schemas.openxmlformats.org/officeDocument/2006/relationships/image" Target="media/imgrId609665c23997506e4.jpg"/><Relationship Id="rId598965c23997602b9" Type="http://schemas.openxmlformats.org/officeDocument/2006/relationships/image" Target="media/imgrId598965c23997602b9.jpg"/><Relationship Id="rId306065c239976497a" Type="http://schemas.openxmlformats.org/officeDocument/2006/relationships/image" Target="media/imgrId306065c239976497a.jpg"/><Relationship Id="rId293865c2399770773" Type="http://schemas.openxmlformats.org/officeDocument/2006/relationships/image" Target="media/imgrId293865c2399770773.jpg"/><Relationship Id="rId877265c2399777121" Type="http://schemas.openxmlformats.org/officeDocument/2006/relationships/image" Target="media/imgrId877265c2399777121.jpg"/><Relationship Id="rId838765c239978267d" Type="http://schemas.openxmlformats.org/officeDocument/2006/relationships/image" Target="media/imgrId838765c239978267d.jpg"/><Relationship Id="rId467165c2399787521" Type="http://schemas.openxmlformats.org/officeDocument/2006/relationships/image" Target="media/imgrId467165c2399787521.jpg"/><Relationship Id="rId900165c23997920e5" Type="http://schemas.openxmlformats.org/officeDocument/2006/relationships/image" Target="media/imgrId900165c23997920e5.jpg"/><Relationship Id="rId937765c23997a241f" Type="http://schemas.openxmlformats.org/officeDocument/2006/relationships/image" Target="media/imgrId937765c23997a241f.jpg"/><Relationship Id="rId108665c23997a95a8" Type="http://schemas.openxmlformats.org/officeDocument/2006/relationships/image" Target="media/imgrId108665c23997a95a8.jpg"/><Relationship Id="rId945265c23997b2d11" Type="http://schemas.openxmlformats.org/officeDocument/2006/relationships/image" Target="media/imgrId945265c23997b2d11.jpg"/><Relationship Id="rId554865c23997b90e7" Type="http://schemas.openxmlformats.org/officeDocument/2006/relationships/image" Target="media/imgrId554865c23997b90e7.jpg"/><Relationship Id="rId739865c23997bfb76" Type="http://schemas.openxmlformats.org/officeDocument/2006/relationships/image" Target="media/imgrId739865c23997bfb76.jpg"/><Relationship Id="rId583865c23997c5cbd" Type="http://schemas.openxmlformats.org/officeDocument/2006/relationships/image" Target="media/imgrId583865c23997c5cbd.jpg"/><Relationship Id="rId404265c23997cdc9e" Type="http://schemas.openxmlformats.org/officeDocument/2006/relationships/image" Target="media/imgrId404265c23997cdc9e.jpg"/><Relationship Id="rId583965c23997d69c2" Type="http://schemas.openxmlformats.org/officeDocument/2006/relationships/image" Target="media/imgrId583965c23997d69c2.jpg"/><Relationship Id="rId986265c23997dd6a1" Type="http://schemas.openxmlformats.org/officeDocument/2006/relationships/image" Target="media/imgrId986265c23997dd6a1.jpg"/><Relationship Id="rId357665c23997e6662" Type="http://schemas.openxmlformats.org/officeDocument/2006/relationships/image" Target="media/imgrId357665c23997e6662.jpg"/><Relationship Id="rId741565c23997ec933" Type="http://schemas.openxmlformats.org/officeDocument/2006/relationships/image" Target="media/imgrId741565c23997ec933.jpg"/><Relationship Id="rId519165c2399805032" Type="http://schemas.openxmlformats.org/officeDocument/2006/relationships/image" Target="media/imgrId519165c2399805032.jpg"/><Relationship Id="rId937465c239980cdb3" Type="http://schemas.openxmlformats.org/officeDocument/2006/relationships/image" Target="media/imgrId937465c239980cdb3.jpg"/><Relationship Id="rId120865c2399814536" Type="http://schemas.openxmlformats.org/officeDocument/2006/relationships/image" Target="media/imgrId120865c2399814536.jpg"/><Relationship Id="rId586165c239981c7e4" Type="http://schemas.openxmlformats.org/officeDocument/2006/relationships/image" Target="media/imgrId586165c239981c7e4.jpg"/><Relationship Id="rId517565c23998216c4" Type="http://schemas.openxmlformats.org/officeDocument/2006/relationships/image" Target="media/imgrId517565c23998216c4.jpg"/><Relationship Id="rId922565c239982a0b1" Type="http://schemas.openxmlformats.org/officeDocument/2006/relationships/image" Target="media/imgrId922565c239982a0b1.jpg"/><Relationship Id="rId168365c2399832067" Type="http://schemas.openxmlformats.org/officeDocument/2006/relationships/image" Target="media/imgrId168365c2399832067.jpg"/><Relationship Id="rId904565c239983bde7" Type="http://schemas.openxmlformats.org/officeDocument/2006/relationships/image" Target="media/imgrId904565c239983bde7.png"/><Relationship Id="rId448365c23998414ba" Type="http://schemas.openxmlformats.org/officeDocument/2006/relationships/image" Target="media/imgrId448365c23998414ba.jpg"/><Relationship Id="rId237765c239984850e" Type="http://schemas.openxmlformats.org/officeDocument/2006/relationships/image" Target="media/imgrId237765c239984850e.jpg"/><Relationship Id="rId857465c2399851a61" Type="http://schemas.openxmlformats.org/officeDocument/2006/relationships/image" Target="media/imgrId857465c2399851a61.jpg"/><Relationship Id="rId222965c239985862e" Type="http://schemas.openxmlformats.org/officeDocument/2006/relationships/image" Target="media/imgrId222965c239985862e.jpg"/><Relationship Id="rId991965c2399861075" Type="http://schemas.openxmlformats.org/officeDocument/2006/relationships/image" Target="media/imgrId991965c2399861075.jpg"/><Relationship Id="rId219765c239986711e" Type="http://schemas.openxmlformats.org/officeDocument/2006/relationships/image" Target="media/imgrId219765c239986711e.jpg"/><Relationship Id="rId217465c239987043f" Type="http://schemas.openxmlformats.org/officeDocument/2006/relationships/image" Target="media/imgrId217465c239987043f.jpg"/><Relationship Id="rId999865c2399878832" Type="http://schemas.openxmlformats.org/officeDocument/2006/relationships/image" Target="media/imgrId999865c2399878832.jpg"/><Relationship Id="rId790065c239987ed9a" Type="http://schemas.openxmlformats.org/officeDocument/2006/relationships/image" Target="media/imgrId790065c239987ed9a.jpg"/><Relationship Id="rId961165c239988770e" Type="http://schemas.openxmlformats.org/officeDocument/2006/relationships/image" Target="media/imgrId961165c239988770e.jpg"/><Relationship Id="rId935865c239988dbe9" Type="http://schemas.openxmlformats.org/officeDocument/2006/relationships/image" Target="media/imgrId935865c239988dbe9.jpg"/><Relationship Id="rId723665c239989760d" Type="http://schemas.openxmlformats.org/officeDocument/2006/relationships/image" Target="media/imgrId723665c239989760d.jpg"/><Relationship Id="rId477965c239989ebc6" Type="http://schemas.openxmlformats.org/officeDocument/2006/relationships/image" Target="media/imgrId477965c239989ebc6.jpg"/><Relationship Id="rId422665c23998a8a6b" Type="http://schemas.openxmlformats.org/officeDocument/2006/relationships/image" Target="media/imgrId422665c23998a8a6b.png"/><Relationship Id="rId359165c23998b1379" Type="http://schemas.openxmlformats.org/officeDocument/2006/relationships/image" Target="media/imgrId359165c23998b1379.png"/><Relationship Id="rId338565c23998b9887" Type="http://schemas.openxmlformats.org/officeDocument/2006/relationships/image" Target="media/imgrId338565c23998b9887.png"/><Relationship Id="rId628265c23998c0725" Type="http://schemas.openxmlformats.org/officeDocument/2006/relationships/image" Target="media/imgrId628265c23998c0725.png"/><Relationship Id="rId159565c23998cf661" Type="http://schemas.openxmlformats.org/officeDocument/2006/relationships/image" Target="media/imgrId159565c23998cf661.png"/><Relationship Id="rId634365c23998db717" Type="http://schemas.openxmlformats.org/officeDocument/2006/relationships/image" Target="media/imgrId634365c23998db717.png"/><Relationship Id="rId915065c23998e5440" Type="http://schemas.openxmlformats.org/officeDocument/2006/relationships/image" Target="media/imgrId915065c23998e5440.jpg"/><Relationship Id="rId739665c23998f3d6f" Type="http://schemas.openxmlformats.org/officeDocument/2006/relationships/image" Target="media/imgrId739665c23998f3d6f.png"/><Relationship Id="rId181765c239990a99e" Type="http://schemas.openxmlformats.org/officeDocument/2006/relationships/image" Target="media/imgrId181765c239990a99e.png"/><Relationship Id="rId558365c2399913517" Type="http://schemas.openxmlformats.org/officeDocument/2006/relationships/image" Target="media/imgrId558365c2399913517.png"/><Relationship Id="rId718465c239991e414" Type="http://schemas.openxmlformats.org/officeDocument/2006/relationships/image" Target="media/imgrId718465c239991e414.png"/><Relationship Id="rId895665c239992b23c" Type="http://schemas.openxmlformats.org/officeDocument/2006/relationships/image" Target="media/imgrId895665c239992b23c.png"/><Relationship Id="rId987465c2399933a56" Type="http://schemas.openxmlformats.org/officeDocument/2006/relationships/image" Target="media/imgrId987465c2399933a56.png"/><Relationship Id="rId754565c239993b2d7" Type="http://schemas.openxmlformats.org/officeDocument/2006/relationships/image" Target="media/imgrId754565c239993b2d7.png"/><Relationship Id="rId327765c239994818d" Type="http://schemas.openxmlformats.org/officeDocument/2006/relationships/image" Target="media/imgrId327765c239994818d.jpg"/><Relationship Id="rId376965c2399957e27" Type="http://schemas.openxmlformats.org/officeDocument/2006/relationships/image" Target="media/imgrId376965c2399957e27.jpg"/><Relationship Id="rId632065c2399963436" Type="http://schemas.openxmlformats.org/officeDocument/2006/relationships/image" Target="media/imgrId632065c2399963436.jpg"/><Relationship Id="rId623965c2399971fb2" Type="http://schemas.openxmlformats.org/officeDocument/2006/relationships/image" Target="media/imgrId623965c2399971fb2.jpg"/><Relationship Id="rId838165c239997b3d5" Type="http://schemas.openxmlformats.org/officeDocument/2006/relationships/image" Target="media/imgrId838165c239997b3d5.jpg"/><Relationship Id="rId649265c23999897cd" Type="http://schemas.openxmlformats.org/officeDocument/2006/relationships/image" Target="media/imgrId649265c23999897cd.jpg"/><Relationship Id="rId524865c23999915f2" Type="http://schemas.openxmlformats.org/officeDocument/2006/relationships/image" Target="media/imgrId524865c23999915f2.png"/><Relationship Id="rId565465c239999a015" Type="http://schemas.openxmlformats.org/officeDocument/2006/relationships/image" Target="media/imgrId565465c239999a015.jpg"/><Relationship Id="rId834565c23999a6afe" Type="http://schemas.openxmlformats.org/officeDocument/2006/relationships/image" Target="media/imgrId834565c23999a6afe.jpg"/><Relationship Id="rId709565c23999b2035" Type="http://schemas.openxmlformats.org/officeDocument/2006/relationships/image" Target="media/imgrId709565c23999b2035.jpg"/><Relationship Id="rId413365c23999b8344" Type="http://schemas.openxmlformats.org/officeDocument/2006/relationships/image" Target="media/imgrId413365c23999b8344.jpg"/><Relationship Id="rId783165c23999c263a" Type="http://schemas.openxmlformats.org/officeDocument/2006/relationships/image" Target="media/imgrId783165c23999c263a.png"/><Relationship Id="rId658165c23999cb284" Type="http://schemas.openxmlformats.org/officeDocument/2006/relationships/image" Target="media/imgrId658165c23999cb284.png"/><Relationship Id="rId603465c23999d46cd" Type="http://schemas.openxmlformats.org/officeDocument/2006/relationships/image" Target="media/imgrId603465c23999d46cd.jpg"/><Relationship Id="rId190665c23999dd5d4" Type="http://schemas.openxmlformats.org/officeDocument/2006/relationships/image" Target="media/imgrId190665c23999dd5d4.png"/><Relationship Id="rId748565c23999e71e5" Type="http://schemas.openxmlformats.org/officeDocument/2006/relationships/image" Target="media/imgrId748565c23999e71e5.png"/><Relationship Id="rId342765c23999f0fe5" Type="http://schemas.openxmlformats.org/officeDocument/2006/relationships/image" Target="media/imgrId342765c23999f0fe5.jpg"/><Relationship Id="rId314865c2399a062c2" Type="http://schemas.openxmlformats.org/officeDocument/2006/relationships/image" Target="media/imgrId314865c2399a062c2.png"/><Relationship Id="rId164865c2399a11046" Type="http://schemas.openxmlformats.org/officeDocument/2006/relationships/image" Target="media/imgrId164865c2399a11046.png"/><Relationship Id="rId344165c2399a18f8c" Type="http://schemas.openxmlformats.org/officeDocument/2006/relationships/image" Target="media/imgrId344165c2399a18f8c.png"/><Relationship Id="rId322365c2399a24c20" Type="http://schemas.openxmlformats.org/officeDocument/2006/relationships/image" Target="media/imgrId322365c2399a24c20.jpg"/><Relationship Id="rId660065c2399a30538" Type="http://schemas.openxmlformats.org/officeDocument/2006/relationships/image" Target="media/imgrId660065c2399a30538.png"/><Relationship Id="rId391565c2399a3da63" Type="http://schemas.openxmlformats.org/officeDocument/2006/relationships/image" Target="media/imgrId391565c2399a3da63.png"/><Relationship Id="rId974665c2399a46bd5" Type="http://schemas.openxmlformats.org/officeDocument/2006/relationships/image" Target="media/imgrId974665c2399a46bd5.png"/><Relationship Id="rId749065c2399a54daa" Type="http://schemas.openxmlformats.org/officeDocument/2006/relationships/image" Target="media/imgrId749065c2399a54daa.png"/><Relationship Id="rId912965c2399a624be" Type="http://schemas.openxmlformats.org/officeDocument/2006/relationships/image" Target="media/imgrId912965c2399a624be.png"/><Relationship Id="rId865765c2399a6e246" Type="http://schemas.openxmlformats.org/officeDocument/2006/relationships/image" Target="media/imgrId865765c2399a6e246.png"/><Relationship Id="rId806165c2399a775c6" Type="http://schemas.openxmlformats.org/officeDocument/2006/relationships/image" Target="media/imgrId806165c2399a775c6.png"/><Relationship Id="rId730365c2399a7b6cb" Type="http://schemas.openxmlformats.org/officeDocument/2006/relationships/image" Target="media/imgrId730365c2399a7b6cb.jpg"/><Relationship Id="rId750265c2399a844e5" Type="http://schemas.openxmlformats.org/officeDocument/2006/relationships/image" Target="media/imgrId750265c2399a844e5.png"/><Relationship Id="rId481165c2399a8ed4e" Type="http://schemas.openxmlformats.org/officeDocument/2006/relationships/image" Target="media/imgrId481165c2399a8ed4e.png"/><Relationship Id="rId808165c2399a95f77" Type="http://schemas.openxmlformats.org/officeDocument/2006/relationships/image" Target="media/imgrId808165c2399a95f77.jpg"/><Relationship Id="rId925265c2399aa1cc3" Type="http://schemas.openxmlformats.org/officeDocument/2006/relationships/image" Target="media/imgrId925265c2399aa1cc3.png"/><Relationship Id="rId170665c2399aa6555" Type="http://schemas.openxmlformats.org/officeDocument/2006/relationships/image" Target="media/imgrId170665c2399aa6555.jpg"/><Relationship Id="rId711965c2399aae4d5" Type="http://schemas.openxmlformats.org/officeDocument/2006/relationships/image" Target="media/imgrId711965c2399aae4d5.png"/><Relationship Id="rId473065c2399abbb0e" Type="http://schemas.openxmlformats.org/officeDocument/2006/relationships/image" Target="media/imgrId473065c2399abbb0e.png"/><Relationship Id="rId206865c2399ac6c35" Type="http://schemas.openxmlformats.org/officeDocument/2006/relationships/image" Target="media/imgrId206865c2399ac6c35.png"/><Relationship Id="rId400665c2399ad04c8" Type="http://schemas.openxmlformats.org/officeDocument/2006/relationships/image" Target="media/imgrId400665c2399ad04c8.png"/><Relationship Id="rId257765c2399adb5eb" Type="http://schemas.openxmlformats.org/officeDocument/2006/relationships/image" Target="media/imgrId257765c2399adb5eb.png"/><Relationship Id="rId195565c2399ae4203" Type="http://schemas.openxmlformats.org/officeDocument/2006/relationships/image" Target="media/imgrId195565c2399ae4203.png"/><Relationship Id="rId403465c2399aeac65" Type="http://schemas.openxmlformats.org/officeDocument/2006/relationships/image" Target="media/imgrId403465c2399aeac65.png"/><Relationship Id="rId772465c2399b03551" Type="http://schemas.openxmlformats.org/officeDocument/2006/relationships/image" Target="media/imgrId772465c2399b03551.png"/><Relationship Id="rId979165c2399b0ace6" Type="http://schemas.openxmlformats.org/officeDocument/2006/relationships/image" Target="media/imgrId979165c2399b0ace6.png"/><Relationship Id="rId492165c2399b13d24" Type="http://schemas.openxmlformats.org/officeDocument/2006/relationships/image" Target="media/imgrId492165c2399b13d24.png"/><Relationship Id="rId356465c2399b1dc65" Type="http://schemas.openxmlformats.org/officeDocument/2006/relationships/image" Target="media/imgrId356465c2399b1dc65.png"/><Relationship Id="rId670865c2399b2b2e1" Type="http://schemas.openxmlformats.org/officeDocument/2006/relationships/image" Target="media/imgrId670865c2399b2b2e1.png"/><Relationship Id="rId961165c2399b31afc" Type="http://schemas.openxmlformats.org/officeDocument/2006/relationships/image" Target="media/imgrId961165c2399b31afc.png"/><Relationship Id="rId652465c2399b39f65" Type="http://schemas.openxmlformats.org/officeDocument/2006/relationships/image" Target="media/imgrId652465c2399b39f65.png"/><Relationship Id="rId867765c2399b48476" Type="http://schemas.openxmlformats.org/officeDocument/2006/relationships/image" Target="media/imgrId867765c2399b48476.png"/><Relationship Id="rId519665c2399b5254a" Type="http://schemas.openxmlformats.org/officeDocument/2006/relationships/image" Target="media/imgrId519665c2399b5254a.png"/><Relationship Id="rId757065c2399b5ac9d" Type="http://schemas.openxmlformats.org/officeDocument/2006/relationships/image" Target="media/imgrId757065c2399b5ac9d.png"/><Relationship Id="rId987165c2399b61225" Type="http://schemas.openxmlformats.org/officeDocument/2006/relationships/image" Target="media/imgrId987165c2399b61225.png"/><Relationship Id="rId885765c2399b6925f" Type="http://schemas.openxmlformats.org/officeDocument/2006/relationships/image" Target="media/imgrId885765c2399b6925f.png"/><Relationship Id="rId369665c2399b71469" Type="http://schemas.openxmlformats.org/officeDocument/2006/relationships/image" Target="media/imgrId369665c2399b71469.png"/><Relationship Id="rId970665c2399b7e348" Type="http://schemas.openxmlformats.org/officeDocument/2006/relationships/image" Target="media/imgrId970665c2399b7e348.png"/><Relationship Id="rId417465c2399b863a7" Type="http://schemas.openxmlformats.org/officeDocument/2006/relationships/image" Target="media/imgrId417465c2399b863a7.png"/><Relationship Id="rId634665c2399b92f5d" Type="http://schemas.openxmlformats.org/officeDocument/2006/relationships/image" Target="media/imgrId634665c2399b92f5d.png"/><Relationship Id="rId795565c2399b9f267" Type="http://schemas.openxmlformats.org/officeDocument/2006/relationships/image" Target="media/imgrId795565c2399b9f267.png"/><Relationship Id="rId206565c2399ba8ef0" Type="http://schemas.openxmlformats.org/officeDocument/2006/relationships/image" Target="media/imgrId206565c2399ba8ef0.png"/><Relationship Id="rId244265c2399baf850" Type="http://schemas.openxmlformats.org/officeDocument/2006/relationships/image" Target="media/imgrId244265c2399baf850.png"/><Relationship Id="rId767265c2399bb74cc" Type="http://schemas.openxmlformats.org/officeDocument/2006/relationships/image" Target="media/imgrId767265c2399bb74cc.png"/><Relationship Id="rId100765c2399bc0c32" Type="http://schemas.openxmlformats.org/officeDocument/2006/relationships/image" Target="media/imgrId100765c2399bc0c32.png"/><Relationship Id="rId477565c2399bcaf73" Type="http://schemas.openxmlformats.org/officeDocument/2006/relationships/image" Target="media/imgrId477565c2399bcaf73.png"/><Relationship Id="rId765965c2399bd4918" Type="http://schemas.openxmlformats.org/officeDocument/2006/relationships/image" Target="media/imgrId765965c2399bd4918.png"/><Relationship Id="rId274565c2399bdb8ef" Type="http://schemas.openxmlformats.org/officeDocument/2006/relationships/image" Target="media/imgrId274565c2399bdb8ef.png"/><Relationship Id="rId845065c2399be280f" Type="http://schemas.openxmlformats.org/officeDocument/2006/relationships/image" Target="media/imgrId845065c2399be280f.png"/><Relationship Id="rId824765c2399bec40f" Type="http://schemas.openxmlformats.org/officeDocument/2006/relationships/image" Target="media/imgrId824765c2399bec40f.png"/><Relationship Id="rId563965c2399c0159a" Type="http://schemas.openxmlformats.org/officeDocument/2006/relationships/image" Target="media/imgrId563965c2399c0159a.png"/><Relationship Id="rId698965c2399c0b1f5" Type="http://schemas.openxmlformats.org/officeDocument/2006/relationships/image" Target="media/imgrId698965c2399c0b1f5.jpg"/><Relationship Id="rId100065c2399c158c9" Type="http://schemas.openxmlformats.org/officeDocument/2006/relationships/image" Target="media/imgrId100065c2399c158c9.png"/><Relationship Id="rId692565c2399c2086a" Type="http://schemas.openxmlformats.org/officeDocument/2006/relationships/image" Target="media/imgrId692565c2399c2086a.png"/><Relationship Id="rId422465c2399c2c2f0" Type="http://schemas.openxmlformats.org/officeDocument/2006/relationships/image" Target="media/imgrId422465c2399c2c2f0.png"/><Relationship Id="rId431365c2399c34585" Type="http://schemas.openxmlformats.org/officeDocument/2006/relationships/image" Target="media/imgrId431365c2399c3458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08165" Type="http://schemas.openxmlformats.org/officeDocument/2006/relationships/image" Target="media/imgrId276081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