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44863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527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97928" w:name="ctxt"/>
    <w:bookmarkEnd w:id="63979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72208" name="name843065c23972ed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865c23972ed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5365c23972ed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390085" name="name996265c2397306d0a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929165c2397306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32320" name="name911865c239731285c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554665c2397312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37536" name="name446165c23973189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465c2397318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523777" name="name751365c2397323379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411665c2397323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15331" name="name575165c2397329b98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360765c2397329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65580" name="name482065c2397330cf7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847065c2397330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37414" name="name438165c2397338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065c2397338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3565c2397338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86352" name="name553465c2397345048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69865c2397345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89757" name="name698965c239734b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665c239734b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96748640" name="name296265c239735a408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783965c239735a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46246" name="name185165c2397362c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265c2397362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582486" name="name986565c239736d42f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96265c239736d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173730" name="name240565c23973764a1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25365c2397376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5255" name="name257865c2397380972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26765c2397380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7560466" name="name577465c239738c788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44865c239738c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218759" name="name766165c239739b88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39165c239739b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81026" name="name129165c23973a4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065c23973a4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3865c23973a5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154765c23973a5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4765c23973a5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50065c23973a5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207043" name="name490765c23973ad550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26565c23973ad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72554" name="name186165c23973b905b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67765c23973b9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274789" name="name733965c23973c15cd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708765c23973c1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00744" name="name804165c23973c9c92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60165c23973c9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493609" name="name191465c23973cffe3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09965c23973cf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420543" name="name699465c23973d7ef3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290865c23973d7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83026" name="name420965c23973e5025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11665c23973e5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1110537" name="name256265c23973ee1c3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73465c23973ee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48855" name="name974865c2397400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465c2397400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1865c23974015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0962" name="name769065c239740ba33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51765c239740b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91034" name="name870265c2397417df0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77065c2397417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9736" name="name145865c23974237d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273565c2397423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44924" name="name497865c23974273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965c2397427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301795" name="name858065c2397431054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26465c239743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92908163" name="name825165c2397439e06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531465c2397439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90412" name="name510365c23974420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465c2397442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1265c2397442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3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68698" name="name976765c239744ac9b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908765c239744a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80639" name="name254965c23974517eb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41965c2397451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92268" name="name967465c23974661fd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282165c2397466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60258" name="name675865c239746ea2e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83165c239746e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0551" name="name900665c2397474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865c2397474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88518" name="name382965c239747c38f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73465c239747c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904147" name="name786765c2397485f0d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72365c2397485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544609" name="name145365c23974904f8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647965c2397490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40014" name="name364865c2397499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165c2397499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78124504" name="name394265c23974a6736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174565c23974a6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3019872" name="name986865c23974ae0f6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148565c23974ae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8718" name="name871865c23974b2b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965c23974b2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2965c23974b3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095578" name="name745065c23974bad95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12365c23974ba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6302579" name="name320065c23974c608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254365c23974c6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322324" name="name169965c23974d0e65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16565c23974d0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1036975" name="name630165c239750d3ae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21365c239750d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94753" name="name170465c239751683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47765c2397516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40408" name="name836865c239751cd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265c239751c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314520" name="name806265c2397524f93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99165c2397524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36542" name="name789965c239752d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565c239752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7398575" name="name608065c239753afa3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592665c239753a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12126" name="name577665c239753f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265c239753f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1376859" name="name562765c239754cc20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753765c239754c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91394" name="name382665c23975528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765c2397552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6665c2397553473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8772227" name="name791365c2397561f88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53065c2397561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05055" name="name420165c2397579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565c2397579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3126285" name="name875865c239758e7ad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304465c239758e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8005832" name="name524165c239759bcf0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48465c239759bc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48226" name="name497965c23975a4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365c23975a4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958165c23975a4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509665c23975a47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84465c23975a4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490810" name="name386665c23975b00c7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30265c23975b0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95303" name="name692265c23975b4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165c23975b4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6565c23975b5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4465c23975b5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23374" name="name852465c23975bcdaf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179565c23975bc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092860" name="name750765c23975c2ac2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640665c23975c2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91322" name="name412965c23975cc5ca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208265c23975cc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51322" name="name677365c23975e2050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19965c23975e2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91994" name="name948465c23975eaf00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551665c23975ea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00220" name="name584565c23975f377e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140765c23975f3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61678" name="name652565c23976082c3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24565c2397608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6945" name="name760365c239760f930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75865c239760f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199465c239760f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69165c2397610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12001" name="name215065c2397619cd2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90365c2397619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88365c239761a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42118" name="name153765c2397622b5e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04565c2397622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955265c2397623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33077" name="name691965c239762dd8c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452465c239762d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55481" name="name109965c2397634d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165c2397634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537565c2397635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3765c2397636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10131" name="name438965c2397642644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91765c2397642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5887" name="name444065c2397647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465c2397647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2965c2397648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211507" name="name207665c23976525b4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84965c2397652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10775" name="name154665c2397657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465c2397657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4065c2397658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27754" name="name948965c2397660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765c2397660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9565c2397660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4620" name="name216365c239766c0ce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42865c239766c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05607" name="name950365c2397671c51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22665c2397671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69022" name="name338165c2397678e8d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303465c2397678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68253" name="name337865c23976801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065c2397680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3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74411" name="name238365c239768e9b6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914665c239768e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06355" name="name811965c23976963b6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63065c2397696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46898" name="name450165c239769b5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265c239769b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573368" name="name939965c23976a2041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881765c23976a2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6415" name="name815365c23976aa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965c23976aa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06385" name="name787965c23976b417a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405865c23976b4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0765c23976b4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785765c23976b4f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74815" name="name808265c23976ba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465c23976ba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6765c23976bb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361316" name="name571965c23976c53d0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200365c23976c5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648645" name="name353365c23976ccadc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32365c23976cc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339719" name="name424865c23976d59e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90165c23976d5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268016" name="name721265c23976df94e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79265c23976df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440221" name="name465165c23976e97dd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71265c23976e9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531474" name="name712165c23976f1b33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139965c23976f1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31220" name="name197465c2397705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365c2397705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3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633480" name="name583565c239770ee7e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62165c239770e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075736" name="name144665c23977194f5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913065c2397719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205676" name="name637665c239772627d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80765c2397726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340939" name="name397465c23977315ff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887965c2397731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735295" name="name235865c239773846e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296265c2397738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1165c2397739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674274" name="name313865c239773f2a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21965c239773f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031853" name="name296265c23977484c8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06965c2397748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3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13965c2397749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24365c2397749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474219" name="name831865c2397756d64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45965c2397756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68465c2397757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268945" name="name911965c2397760909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116165c2397760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24165c2397762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675071" name="name418365c239776ba9a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319465c239776b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45918696" name="name363165c2397776d5b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212065c2397776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8100823" name="name883565c2397780fd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83665c2397780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8689283" name="name436765c23977953e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06565c2397795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3415132" name="name239065c239779d0d1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376465c239779d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1026830" name="name619965c23977aa12f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97965c23977aa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21824" name="name289865c23977b3a1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13165c23977b3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3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01865c23977b5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3634423" name="name303965c23977c030a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704065c23977c0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90599" name="name552965c23977c9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065c23977c9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004020" name="name349365c23977d3818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757065c23977d3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04876" name="name454765c23977da711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712565c23977da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36780" name="name997065c23977e50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165c23977e5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37668" name="name527465c23977ef259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25065c23977ef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7239" name="name450265c23978023d6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373865c2397802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74341" name="name359665c239780d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565c239780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3954" name="name434365c2397815a6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186465c2397815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231268" name="name654665c239781e156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14065c239781e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3179137" name="name515065c2397824d1c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88365c2397824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97865" name="name603665c239782ce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465c239782c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60094" name="name121365c2397838871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732465c2397838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39235" name="name676265c23978412b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119865c2397841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3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77865" name="name953165c239784c3d8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850065c239784c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950569" name="name613665c2397856e8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16965c2397856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413658" name="name618765c2397865be4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28365c2397865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144204" name="name906665c239786ff9a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826565c239786f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026929" name="name815365c2397878d1b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57765c2397878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2787" name="name561865c23978806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465c2397880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722818" name="name843765c239788b6b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40165c239788b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680584" name="name270365c239789558d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43465c2397895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30784" name="name520665c239789d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465c239789d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45734" name="name681465c23978a821a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26365c23978a8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12448" name="name858865c23978af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665c23978af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791438" name="name905465c23978b8637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662265c23978b8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707395" name="name446165c23978c302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269165c23978c3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4818" name="name207165c23978cd7a1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746565c23978cd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9803" name="name577265c23978d853b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50665c23978d8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716918" name="name930165c23978e376e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264865c23978e3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775065c23978e4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084252" name="name226365c23978efc12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410565c23978ef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178888" name="name564265c23979021e1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494065c2397902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57365c2397903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962249" name="name860565c239790f0df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553065c239790f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644015" name="name540165c239791611a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237365c2397916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812817" name="name507365c239791e4df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606765c239791e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223940" name="name435365c2397925ed7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374465c2397925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960065c2397927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080115" name="name309365c2397932248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873765c2397932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031813" name="name855565c2397939f06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660065c2397939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766373" name="name204765c2397941193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434165c2397941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74565c2397941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059269" name="name152465c239794f773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949765c239794f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248526" name="name314765c2397956971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543165c2397956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389665c2397957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812673" name="name347965c239795eb69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991365c239795e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338614" name="name343465c2397964976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906465c2397964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653485" name="name399065c239796dd73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624065c239796d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680422" name="name798665c23979750c2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520265c2397975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790165c2397975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60857" name="name166865c2397980062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30465c2397980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379767" name="name621565c239798b4d7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311865c239798b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363936" name="name465465c23979925e4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501965c2397992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240118" name="name984165c239799cdb1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241765c239799c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548082" name="name460165c23979a66a3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319665c23979a6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426232" name="name431965c23979aec6e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134965c23979ae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247818" name="name212965c23979bb1e1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537665c23979bb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161406" name="name816565c23979c40f4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469065c23979c4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778967" name="name260565c23979cc215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504365c23979cc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315526" name="name766365c23979d7a29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810165c23979d7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599845" name="name507665c23979e267f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378665c23979e2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507812" name="name547065c23979ecdd6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608365c23979ec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467440" name="name345465c2397a0351c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398565c2397a03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213356" name="name687565c2397a0efc0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665465c2397a0e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384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527865c2397a107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260899" name="name677965c2397a204f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00865c2397a20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553681" name="name213965c2397a2cb0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78065c2397a2c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7154407" name="name864765c2397a37251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393665c2397a37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190665c2397a38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443358" name="name882865c2397a40916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48965c2397a40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349792" name="name557465c2397a4f791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231165c2397a4f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842">
    <w:multiLevelType w:val="hybridMultilevel"/>
    <w:lvl w:ilvl="0" w:tplc="58337963">
      <w:start w:val="1"/>
      <w:numFmt w:val="decimal"/>
      <w:lvlText w:val="%1."/>
      <w:lvlJc w:val="left"/>
      <w:pPr>
        <w:ind w:left="720" w:hanging="360"/>
      </w:pPr>
    </w:lvl>
    <w:lvl w:ilvl="1" w:tplc="58337963" w:tentative="1">
      <w:start w:val="1"/>
      <w:numFmt w:val="decimal"/>
      <w:lvlText w:val="%2."/>
      <w:lvlJc w:val="left"/>
      <w:pPr>
        <w:ind w:left="1440" w:hanging="360"/>
      </w:pPr>
    </w:lvl>
    <w:lvl w:ilvl="2" w:tplc="58337963" w:tentative="1">
      <w:start w:val="1"/>
      <w:numFmt w:val="lowerRoman"/>
      <w:lvlText w:val="%3."/>
      <w:lvlJc w:val="right"/>
      <w:pPr>
        <w:ind w:left="2160" w:hanging="180"/>
      </w:pPr>
    </w:lvl>
    <w:lvl w:ilvl="3" w:tplc="58337963" w:tentative="1">
      <w:start w:val="1"/>
      <w:numFmt w:val="decimal"/>
      <w:lvlText w:val="%4."/>
      <w:lvlJc w:val="left"/>
      <w:pPr>
        <w:ind w:left="2880" w:hanging="360"/>
      </w:pPr>
    </w:lvl>
    <w:lvl w:ilvl="4" w:tplc="58337963" w:tentative="1">
      <w:start w:val="1"/>
      <w:numFmt w:val="lowerLetter"/>
      <w:lvlText w:val="%5."/>
      <w:lvlJc w:val="left"/>
      <w:pPr>
        <w:ind w:left="3600" w:hanging="360"/>
      </w:pPr>
    </w:lvl>
    <w:lvl w:ilvl="5" w:tplc="58337963" w:tentative="1">
      <w:start w:val="1"/>
      <w:numFmt w:val="lowerRoman"/>
      <w:lvlText w:val="%6."/>
      <w:lvlJc w:val="right"/>
      <w:pPr>
        <w:ind w:left="4320" w:hanging="180"/>
      </w:pPr>
    </w:lvl>
    <w:lvl w:ilvl="6" w:tplc="58337963" w:tentative="1">
      <w:start w:val="1"/>
      <w:numFmt w:val="decimal"/>
      <w:lvlText w:val="%7."/>
      <w:lvlJc w:val="left"/>
      <w:pPr>
        <w:ind w:left="5040" w:hanging="360"/>
      </w:pPr>
    </w:lvl>
    <w:lvl w:ilvl="7" w:tplc="58337963" w:tentative="1">
      <w:start w:val="1"/>
      <w:numFmt w:val="lowerLetter"/>
      <w:lvlText w:val="%8."/>
      <w:lvlJc w:val="left"/>
      <w:pPr>
        <w:ind w:left="5760" w:hanging="360"/>
      </w:pPr>
    </w:lvl>
    <w:lvl w:ilvl="8" w:tplc="58337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1">
    <w:multiLevelType w:val="hybridMultilevel"/>
    <w:lvl w:ilvl="0" w:tplc="87800526">
      <w:start w:val="1"/>
      <w:numFmt w:val="decimal"/>
      <w:lvlText w:val="%1."/>
      <w:lvlJc w:val="left"/>
      <w:pPr>
        <w:ind w:left="720" w:hanging="360"/>
      </w:pPr>
    </w:lvl>
    <w:lvl w:ilvl="1" w:tplc="87800526" w:tentative="1">
      <w:start w:val="1"/>
      <w:numFmt w:val="lowerLetter"/>
      <w:lvlText w:val="%2."/>
      <w:lvlJc w:val="left"/>
      <w:pPr>
        <w:ind w:left="1440" w:hanging="360"/>
      </w:pPr>
    </w:lvl>
    <w:lvl w:ilvl="2" w:tplc="87800526" w:tentative="1">
      <w:start w:val="1"/>
      <w:numFmt w:val="lowerRoman"/>
      <w:lvlText w:val="%3."/>
      <w:lvlJc w:val="right"/>
      <w:pPr>
        <w:ind w:left="2160" w:hanging="180"/>
      </w:pPr>
    </w:lvl>
    <w:lvl w:ilvl="3" w:tplc="87800526" w:tentative="1">
      <w:start w:val="1"/>
      <w:numFmt w:val="decimal"/>
      <w:lvlText w:val="%4."/>
      <w:lvlJc w:val="left"/>
      <w:pPr>
        <w:ind w:left="2880" w:hanging="360"/>
      </w:pPr>
    </w:lvl>
    <w:lvl w:ilvl="4" w:tplc="87800526" w:tentative="1">
      <w:start w:val="1"/>
      <w:numFmt w:val="lowerLetter"/>
      <w:lvlText w:val="%5."/>
      <w:lvlJc w:val="left"/>
      <w:pPr>
        <w:ind w:left="3600" w:hanging="360"/>
      </w:pPr>
    </w:lvl>
    <w:lvl w:ilvl="5" w:tplc="87800526" w:tentative="1">
      <w:start w:val="1"/>
      <w:numFmt w:val="lowerRoman"/>
      <w:lvlText w:val="%6."/>
      <w:lvlJc w:val="right"/>
      <w:pPr>
        <w:ind w:left="4320" w:hanging="180"/>
      </w:pPr>
    </w:lvl>
    <w:lvl w:ilvl="6" w:tplc="87800526" w:tentative="1">
      <w:start w:val="1"/>
      <w:numFmt w:val="decimal"/>
      <w:lvlText w:val="%7."/>
      <w:lvlJc w:val="left"/>
      <w:pPr>
        <w:ind w:left="5040" w:hanging="360"/>
      </w:pPr>
    </w:lvl>
    <w:lvl w:ilvl="7" w:tplc="87800526" w:tentative="1">
      <w:start w:val="1"/>
      <w:numFmt w:val="lowerLetter"/>
      <w:lvlText w:val="%8."/>
      <w:lvlJc w:val="left"/>
      <w:pPr>
        <w:ind w:left="5760" w:hanging="360"/>
      </w:pPr>
    </w:lvl>
    <w:lvl w:ilvl="8" w:tplc="87800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40">
    <w:multiLevelType w:val="hybridMultilevel"/>
    <w:lvl w:ilvl="0" w:tplc="36088397">
      <w:start w:val="1"/>
      <w:numFmt w:val="decimal"/>
      <w:lvlText w:val="%1."/>
      <w:lvlJc w:val="left"/>
      <w:pPr>
        <w:ind w:left="720" w:hanging="360"/>
      </w:pPr>
    </w:lvl>
    <w:lvl w:ilvl="1" w:tplc="36088397" w:tentative="1">
      <w:start w:val="1"/>
      <w:numFmt w:val="lowerLetter"/>
      <w:lvlText w:val="%2."/>
      <w:lvlJc w:val="left"/>
      <w:pPr>
        <w:ind w:left="1440" w:hanging="360"/>
      </w:pPr>
    </w:lvl>
    <w:lvl w:ilvl="2" w:tplc="36088397" w:tentative="1">
      <w:start w:val="1"/>
      <w:numFmt w:val="lowerRoman"/>
      <w:lvlText w:val="%3."/>
      <w:lvlJc w:val="right"/>
      <w:pPr>
        <w:ind w:left="2160" w:hanging="180"/>
      </w:pPr>
    </w:lvl>
    <w:lvl w:ilvl="3" w:tplc="36088397" w:tentative="1">
      <w:start w:val="1"/>
      <w:numFmt w:val="decimal"/>
      <w:lvlText w:val="%4."/>
      <w:lvlJc w:val="left"/>
      <w:pPr>
        <w:ind w:left="2880" w:hanging="360"/>
      </w:pPr>
    </w:lvl>
    <w:lvl w:ilvl="4" w:tplc="36088397" w:tentative="1">
      <w:start w:val="1"/>
      <w:numFmt w:val="lowerLetter"/>
      <w:lvlText w:val="%5."/>
      <w:lvlJc w:val="left"/>
      <w:pPr>
        <w:ind w:left="3600" w:hanging="360"/>
      </w:pPr>
    </w:lvl>
    <w:lvl w:ilvl="5" w:tplc="36088397" w:tentative="1">
      <w:start w:val="1"/>
      <w:numFmt w:val="lowerRoman"/>
      <w:lvlText w:val="%6."/>
      <w:lvlJc w:val="right"/>
      <w:pPr>
        <w:ind w:left="4320" w:hanging="180"/>
      </w:pPr>
    </w:lvl>
    <w:lvl w:ilvl="6" w:tplc="36088397" w:tentative="1">
      <w:start w:val="1"/>
      <w:numFmt w:val="decimal"/>
      <w:lvlText w:val="%7."/>
      <w:lvlJc w:val="left"/>
      <w:pPr>
        <w:ind w:left="5040" w:hanging="360"/>
      </w:pPr>
    </w:lvl>
    <w:lvl w:ilvl="7" w:tplc="36088397" w:tentative="1">
      <w:start w:val="1"/>
      <w:numFmt w:val="lowerLetter"/>
      <w:lvlText w:val="%8."/>
      <w:lvlJc w:val="left"/>
      <w:pPr>
        <w:ind w:left="5760" w:hanging="360"/>
      </w:pPr>
    </w:lvl>
    <w:lvl w:ilvl="8" w:tplc="3608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9">
    <w:multiLevelType w:val="hybridMultilevel"/>
    <w:lvl w:ilvl="0" w:tplc="18885660">
      <w:start w:val="1"/>
      <w:numFmt w:val="decimal"/>
      <w:lvlText w:val="%1."/>
      <w:lvlJc w:val="left"/>
      <w:pPr>
        <w:ind w:left="720" w:hanging="360"/>
      </w:pPr>
    </w:lvl>
    <w:lvl w:ilvl="1" w:tplc="18885660" w:tentative="1">
      <w:start w:val="1"/>
      <w:numFmt w:val="lowerLetter"/>
      <w:lvlText w:val="%2."/>
      <w:lvlJc w:val="left"/>
      <w:pPr>
        <w:ind w:left="1440" w:hanging="360"/>
      </w:pPr>
    </w:lvl>
    <w:lvl w:ilvl="2" w:tplc="18885660" w:tentative="1">
      <w:start w:val="1"/>
      <w:numFmt w:val="lowerRoman"/>
      <w:lvlText w:val="%3."/>
      <w:lvlJc w:val="right"/>
      <w:pPr>
        <w:ind w:left="2160" w:hanging="180"/>
      </w:pPr>
    </w:lvl>
    <w:lvl w:ilvl="3" w:tplc="18885660" w:tentative="1">
      <w:start w:val="1"/>
      <w:numFmt w:val="decimal"/>
      <w:lvlText w:val="%4."/>
      <w:lvlJc w:val="left"/>
      <w:pPr>
        <w:ind w:left="2880" w:hanging="360"/>
      </w:pPr>
    </w:lvl>
    <w:lvl w:ilvl="4" w:tplc="18885660" w:tentative="1">
      <w:start w:val="1"/>
      <w:numFmt w:val="lowerLetter"/>
      <w:lvlText w:val="%5."/>
      <w:lvlJc w:val="left"/>
      <w:pPr>
        <w:ind w:left="3600" w:hanging="360"/>
      </w:pPr>
    </w:lvl>
    <w:lvl w:ilvl="5" w:tplc="18885660" w:tentative="1">
      <w:start w:val="1"/>
      <w:numFmt w:val="lowerRoman"/>
      <w:lvlText w:val="%6."/>
      <w:lvlJc w:val="right"/>
      <w:pPr>
        <w:ind w:left="4320" w:hanging="180"/>
      </w:pPr>
    </w:lvl>
    <w:lvl w:ilvl="6" w:tplc="18885660" w:tentative="1">
      <w:start w:val="1"/>
      <w:numFmt w:val="decimal"/>
      <w:lvlText w:val="%7."/>
      <w:lvlJc w:val="left"/>
      <w:pPr>
        <w:ind w:left="5040" w:hanging="360"/>
      </w:pPr>
    </w:lvl>
    <w:lvl w:ilvl="7" w:tplc="18885660" w:tentative="1">
      <w:start w:val="1"/>
      <w:numFmt w:val="lowerLetter"/>
      <w:lvlText w:val="%8."/>
      <w:lvlJc w:val="left"/>
      <w:pPr>
        <w:ind w:left="5760" w:hanging="360"/>
      </w:pPr>
    </w:lvl>
    <w:lvl w:ilvl="8" w:tplc="18885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8">
    <w:multiLevelType w:val="hybridMultilevel"/>
    <w:lvl w:ilvl="0" w:tplc="91139209">
      <w:start w:val="1"/>
      <w:numFmt w:val="decimal"/>
      <w:lvlText w:val="%1."/>
      <w:lvlJc w:val="left"/>
      <w:pPr>
        <w:ind w:left="720" w:hanging="360"/>
      </w:pPr>
    </w:lvl>
    <w:lvl w:ilvl="1" w:tplc="91139209" w:tentative="1">
      <w:start w:val="1"/>
      <w:numFmt w:val="lowerLetter"/>
      <w:lvlText w:val="%2."/>
      <w:lvlJc w:val="left"/>
      <w:pPr>
        <w:ind w:left="1440" w:hanging="360"/>
      </w:pPr>
    </w:lvl>
    <w:lvl w:ilvl="2" w:tplc="91139209" w:tentative="1">
      <w:start w:val="1"/>
      <w:numFmt w:val="lowerRoman"/>
      <w:lvlText w:val="%3."/>
      <w:lvlJc w:val="right"/>
      <w:pPr>
        <w:ind w:left="2160" w:hanging="180"/>
      </w:pPr>
    </w:lvl>
    <w:lvl w:ilvl="3" w:tplc="91139209" w:tentative="1">
      <w:start w:val="1"/>
      <w:numFmt w:val="decimal"/>
      <w:lvlText w:val="%4."/>
      <w:lvlJc w:val="left"/>
      <w:pPr>
        <w:ind w:left="2880" w:hanging="360"/>
      </w:pPr>
    </w:lvl>
    <w:lvl w:ilvl="4" w:tplc="91139209" w:tentative="1">
      <w:start w:val="1"/>
      <w:numFmt w:val="lowerLetter"/>
      <w:lvlText w:val="%5."/>
      <w:lvlJc w:val="left"/>
      <w:pPr>
        <w:ind w:left="3600" w:hanging="360"/>
      </w:pPr>
    </w:lvl>
    <w:lvl w:ilvl="5" w:tplc="91139209" w:tentative="1">
      <w:start w:val="1"/>
      <w:numFmt w:val="lowerRoman"/>
      <w:lvlText w:val="%6."/>
      <w:lvlJc w:val="right"/>
      <w:pPr>
        <w:ind w:left="4320" w:hanging="180"/>
      </w:pPr>
    </w:lvl>
    <w:lvl w:ilvl="6" w:tplc="91139209" w:tentative="1">
      <w:start w:val="1"/>
      <w:numFmt w:val="decimal"/>
      <w:lvlText w:val="%7."/>
      <w:lvlJc w:val="left"/>
      <w:pPr>
        <w:ind w:left="5040" w:hanging="360"/>
      </w:pPr>
    </w:lvl>
    <w:lvl w:ilvl="7" w:tplc="91139209" w:tentative="1">
      <w:start w:val="1"/>
      <w:numFmt w:val="lowerLetter"/>
      <w:lvlText w:val="%8."/>
      <w:lvlJc w:val="left"/>
      <w:pPr>
        <w:ind w:left="5760" w:hanging="360"/>
      </w:pPr>
    </w:lvl>
    <w:lvl w:ilvl="8" w:tplc="9113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7">
    <w:multiLevelType w:val="hybridMultilevel"/>
    <w:lvl w:ilvl="0" w:tplc="49992602">
      <w:start w:val="1"/>
      <w:numFmt w:val="decimal"/>
      <w:lvlText w:val="%1."/>
      <w:lvlJc w:val="left"/>
      <w:pPr>
        <w:ind w:left="720" w:hanging="360"/>
      </w:pPr>
    </w:lvl>
    <w:lvl w:ilvl="1" w:tplc="49992602" w:tentative="1">
      <w:start w:val="1"/>
      <w:numFmt w:val="lowerLetter"/>
      <w:lvlText w:val="%2."/>
      <w:lvlJc w:val="left"/>
      <w:pPr>
        <w:ind w:left="1440" w:hanging="360"/>
      </w:pPr>
    </w:lvl>
    <w:lvl w:ilvl="2" w:tplc="49992602" w:tentative="1">
      <w:start w:val="1"/>
      <w:numFmt w:val="lowerRoman"/>
      <w:lvlText w:val="%3."/>
      <w:lvlJc w:val="right"/>
      <w:pPr>
        <w:ind w:left="2160" w:hanging="180"/>
      </w:pPr>
    </w:lvl>
    <w:lvl w:ilvl="3" w:tplc="49992602" w:tentative="1">
      <w:start w:val="1"/>
      <w:numFmt w:val="decimal"/>
      <w:lvlText w:val="%4."/>
      <w:lvlJc w:val="left"/>
      <w:pPr>
        <w:ind w:left="2880" w:hanging="360"/>
      </w:pPr>
    </w:lvl>
    <w:lvl w:ilvl="4" w:tplc="49992602" w:tentative="1">
      <w:start w:val="1"/>
      <w:numFmt w:val="lowerLetter"/>
      <w:lvlText w:val="%5."/>
      <w:lvlJc w:val="left"/>
      <w:pPr>
        <w:ind w:left="3600" w:hanging="360"/>
      </w:pPr>
    </w:lvl>
    <w:lvl w:ilvl="5" w:tplc="49992602" w:tentative="1">
      <w:start w:val="1"/>
      <w:numFmt w:val="lowerRoman"/>
      <w:lvlText w:val="%6."/>
      <w:lvlJc w:val="right"/>
      <w:pPr>
        <w:ind w:left="4320" w:hanging="180"/>
      </w:pPr>
    </w:lvl>
    <w:lvl w:ilvl="6" w:tplc="49992602" w:tentative="1">
      <w:start w:val="1"/>
      <w:numFmt w:val="decimal"/>
      <w:lvlText w:val="%7."/>
      <w:lvlJc w:val="left"/>
      <w:pPr>
        <w:ind w:left="5040" w:hanging="360"/>
      </w:pPr>
    </w:lvl>
    <w:lvl w:ilvl="7" w:tplc="49992602" w:tentative="1">
      <w:start w:val="1"/>
      <w:numFmt w:val="lowerLetter"/>
      <w:lvlText w:val="%8."/>
      <w:lvlJc w:val="left"/>
      <w:pPr>
        <w:ind w:left="5760" w:hanging="360"/>
      </w:pPr>
    </w:lvl>
    <w:lvl w:ilvl="8" w:tplc="4999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6">
    <w:multiLevelType w:val="hybridMultilevel"/>
    <w:lvl w:ilvl="0" w:tplc="76821831">
      <w:start w:val="1"/>
      <w:numFmt w:val="decimal"/>
      <w:lvlText w:val="%1."/>
      <w:lvlJc w:val="left"/>
      <w:pPr>
        <w:ind w:left="720" w:hanging="360"/>
      </w:pPr>
    </w:lvl>
    <w:lvl w:ilvl="1" w:tplc="76821831" w:tentative="1">
      <w:start w:val="1"/>
      <w:numFmt w:val="lowerLetter"/>
      <w:lvlText w:val="%2."/>
      <w:lvlJc w:val="left"/>
      <w:pPr>
        <w:ind w:left="1440" w:hanging="360"/>
      </w:pPr>
    </w:lvl>
    <w:lvl w:ilvl="2" w:tplc="76821831" w:tentative="1">
      <w:start w:val="1"/>
      <w:numFmt w:val="lowerRoman"/>
      <w:lvlText w:val="%3."/>
      <w:lvlJc w:val="right"/>
      <w:pPr>
        <w:ind w:left="2160" w:hanging="180"/>
      </w:pPr>
    </w:lvl>
    <w:lvl w:ilvl="3" w:tplc="76821831" w:tentative="1">
      <w:start w:val="1"/>
      <w:numFmt w:val="decimal"/>
      <w:lvlText w:val="%4."/>
      <w:lvlJc w:val="left"/>
      <w:pPr>
        <w:ind w:left="2880" w:hanging="360"/>
      </w:pPr>
    </w:lvl>
    <w:lvl w:ilvl="4" w:tplc="76821831" w:tentative="1">
      <w:start w:val="1"/>
      <w:numFmt w:val="lowerLetter"/>
      <w:lvlText w:val="%5."/>
      <w:lvlJc w:val="left"/>
      <w:pPr>
        <w:ind w:left="3600" w:hanging="360"/>
      </w:pPr>
    </w:lvl>
    <w:lvl w:ilvl="5" w:tplc="76821831" w:tentative="1">
      <w:start w:val="1"/>
      <w:numFmt w:val="lowerRoman"/>
      <w:lvlText w:val="%6."/>
      <w:lvlJc w:val="right"/>
      <w:pPr>
        <w:ind w:left="4320" w:hanging="180"/>
      </w:pPr>
    </w:lvl>
    <w:lvl w:ilvl="6" w:tplc="76821831" w:tentative="1">
      <w:start w:val="1"/>
      <w:numFmt w:val="decimal"/>
      <w:lvlText w:val="%7."/>
      <w:lvlJc w:val="left"/>
      <w:pPr>
        <w:ind w:left="5040" w:hanging="360"/>
      </w:pPr>
    </w:lvl>
    <w:lvl w:ilvl="7" w:tplc="76821831" w:tentative="1">
      <w:start w:val="1"/>
      <w:numFmt w:val="lowerLetter"/>
      <w:lvlText w:val="%8."/>
      <w:lvlJc w:val="left"/>
      <w:pPr>
        <w:ind w:left="5760" w:hanging="360"/>
      </w:pPr>
    </w:lvl>
    <w:lvl w:ilvl="8" w:tplc="7682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5">
    <w:multiLevelType w:val="hybridMultilevel"/>
    <w:lvl w:ilvl="0" w:tplc="72798237">
      <w:start w:val="1"/>
      <w:numFmt w:val="decimal"/>
      <w:lvlText w:val="%1."/>
      <w:lvlJc w:val="left"/>
      <w:pPr>
        <w:ind w:left="720" w:hanging="360"/>
      </w:pPr>
    </w:lvl>
    <w:lvl w:ilvl="1" w:tplc="72798237" w:tentative="1">
      <w:start w:val="1"/>
      <w:numFmt w:val="lowerLetter"/>
      <w:lvlText w:val="%2."/>
      <w:lvlJc w:val="left"/>
      <w:pPr>
        <w:ind w:left="1440" w:hanging="360"/>
      </w:pPr>
    </w:lvl>
    <w:lvl w:ilvl="2" w:tplc="72798237" w:tentative="1">
      <w:start w:val="1"/>
      <w:numFmt w:val="lowerRoman"/>
      <w:lvlText w:val="%3."/>
      <w:lvlJc w:val="right"/>
      <w:pPr>
        <w:ind w:left="2160" w:hanging="180"/>
      </w:pPr>
    </w:lvl>
    <w:lvl w:ilvl="3" w:tplc="72798237" w:tentative="1">
      <w:start w:val="1"/>
      <w:numFmt w:val="decimal"/>
      <w:lvlText w:val="%4."/>
      <w:lvlJc w:val="left"/>
      <w:pPr>
        <w:ind w:left="2880" w:hanging="360"/>
      </w:pPr>
    </w:lvl>
    <w:lvl w:ilvl="4" w:tplc="72798237" w:tentative="1">
      <w:start w:val="1"/>
      <w:numFmt w:val="lowerLetter"/>
      <w:lvlText w:val="%5."/>
      <w:lvlJc w:val="left"/>
      <w:pPr>
        <w:ind w:left="3600" w:hanging="360"/>
      </w:pPr>
    </w:lvl>
    <w:lvl w:ilvl="5" w:tplc="72798237" w:tentative="1">
      <w:start w:val="1"/>
      <w:numFmt w:val="lowerRoman"/>
      <w:lvlText w:val="%6."/>
      <w:lvlJc w:val="right"/>
      <w:pPr>
        <w:ind w:left="4320" w:hanging="180"/>
      </w:pPr>
    </w:lvl>
    <w:lvl w:ilvl="6" w:tplc="72798237" w:tentative="1">
      <w:start w:val="1"/>
      <w:numFmt w:val="decimal"/>
      <w:lvlText w:val="%7."/>
      <w:lvlJc w:val="left"/>
      <w:pPr>
        <w:ind w:left="5040" w:hanging="360"/>
      </w:pPr>
    </w:lvl>
    <w:lvl w:ilvl="7" w:tplc="72798237" w:tentative="1">
      <w:start w:val="1"/>
      <w:numFmt w:val="lowerLetter"/>
      <w:lvlText w:val="%8."/>
      <w:lvlJc w:val="left"/>
      <w:pPr>
        <w:ind w:left="5760" w:hanging="360"/>
      </w:pPr>
    </w:lvl>
    <w:lvl w:ilvl="8" w:tplc="7279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4">
    <w:multiLevelType w:val="hybridMultilevel"/>
    <w:lvl w:ilvl="0" w:tplc="87644856">
      <w:start w:val="1"/>
      <w:numFmt w:val="decimal"/>
      <w:lvlText w:val="%1."/>
      <w:lvlJc w:val="left"/>
      <w:pPr>
        <w:ind w:left="720" w:hanging="360"/>
      </w:pPr>
    </w:lvl>
    <w:lvl w:ilvl="1" w:tplc="87644856" w:tentative="1">
      <w:start w:val="1"/>
      <w:numFmt w:val="lowerLetter"/>
      <w:lvlText w:val="%2."/>
      <w:lvlJc w:val="left"/>
      <w:pPr>
        <w:ind w:left="1440" w:hanging="360"/>
      </w:pPr>
    </w:lvl>
    <w:lvl w:ilvl="2" w:tplc="87644856" w:tentative="1">
      <w:start w:val="1"/>
      <w:numFmt w:val="lowerRoman"/>
      <w:lvlText w:val="%3."/>
      <w:lvlJc w:val="right"/>
      <w:pPr>
        <w:ind w:left="2160" w:hanging="180"/>
      </w:pPr>
    </w:lvl>
    <w:lvl w:ilvl="3" w:tplc="87644856" w:tentative="1">
      <w:start w:val="1"/>
      <w:numFmt w:val="decimal"/>
      <w:lvlText w:val="%4."/>
      <w:lvlJc w:val="left"/>
      <w:pPr>
        <w:ind w:left="2880" w:hanging="360"/>
      </w:pPr>
    </w:lvl>
    <w:lvl w:ilvl="4" w:tplc="87644856" w:tentative="1">
      <w:start w:val="1"/>
      <w:numFmt w:val="lowerLetter"/>
      <w:lvlText w:val="%5."/>
      <w:lvlJc w:val="left"/>
      <w:pPr>
        <w:ind w:left="3600" w:hanging="360"/>
      </w:pPr>
    </w:lvl>
    <w:lvl w:ilvl="5" w:tplc="87644856" w:tentative="1">
      <w:start w:val="1"/>
      <w:numFmt w:val="lowerRoman"/>
      <w:lvlText w:val="%6."/>
      <w:lvlJc w:val="right"/>
      <w:pPr>
        <w:ind w:left="4320" w:hanging="180"/>
      </w:pPr>
    </w:lvl>
    <w:lvl w:ilvl="6" w:tplc="87644856" w:tentative="1">
      <w:start w:val="1"/>
      <w:numFmt w:val="decimal"/>
      <w:lvlText w:val="%7."/>
      <w:lvlJc w:val="left"/>
      <w:pPr>
        <w:ind w:left="5040" w:hanging="360"/>
      </w:pPr>
    </w:lvl>
    <w:lvl w:ilvl="7" w:tplc="87644856" w:tentative="1">
      <w:start w:val="1"/>
      <w:numFmt w:val="lowerLetter"/>
      <w:lvlText w:val="%8."/>
      <w:lvlJc w:val="left"/>
      <w:pPr>
        <w:ind w:left="5760" w:hanging="360"/>
      </w:pPr>
    </w:lvl>
    <w:lvl w:ilvl="8" w:tplc="8764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3">
    <w:multiLevelType w:val="hybridMultilevel"/>
    <w:lvl w:ilvl="0" w:tplc="83049589">
      <w:start w:val="1"/>
      <w:numFmt w:val="decimal"/>
      <w:lvlText w:val="%1."/>
      <w:lvlJc w:val="left"/>
      <w:pPr>
        <w:ind w:left="720" w:hanging="360"/>
      </w:pPr>
    </w:lvl>
    <w:lvl w:ilvl="1" w:tplc="83049589" w:tentative="1">
      <w:start w:val="1"/>
      <w:numFmt w:val="lowerLetter"/>
      <w:lvlText w:val="%2."/>
      <w:lvlJc w:val="left"/>
      <w:pPr>
        <w:ind w:left="1440" w:hanging="360"/>
      </w:pPr>
    </w:lvl>
    <w:lvl w:ilvl="2" w:tplc="83049589" w:tentative="1">
      <w:start w:val="1"/>
      <w:numFmt w:val="lowerRoman"/>
      <w:lvlText w:val="%3."/>
      <w:lvlJc w:val="right"/>
      <w:pPr>
        <w:ind w:left="2160" w:hanging="180"/>
      </w:pPr>
    </w:lvl>
    <w:lvl w:ilvl="3" w:tplc="83049589" w:tentative="1">
      <w:start w:val="1"/>
      <w:numFmt w:val="decimal"/>
      <w:lvlText w:val="%4."/>
      <w:lvlJc w:val="left"/>
      <w:pPr>
        <w:ind w:left="2880" w:hanging="360"/>
      </w:pPr>
    </w:lvl>
    <w:lvl w:ilvl="4" w:tplc="83049589" w:tentative="1">
      <w:start w:val="1"/>
      <w:numFmt w:val="lowerLetter"/>
      <w:lvlText w:val="%5."/>
      <w:lvlJc w:val="left"/>
      <w:pPr>
        <w:ind w:left="3600" w:hanging="360"/>
      </w:pPr>
    </w:lvl>
    <w:lvl w:ilvl="5" w:tplc="83049589" w:tentative="1">
      <w:start w:val="1"/>
      <w:numFmt w:val="lowerRoman"/>
      <w:lvlText w:val="%6."/>
      <w:lvlJc w:val="right"/>
      <w:pPr>
        <w:ind w:left="4320" w:hanging="180"/>
      </w:pPr>
    </w:lvl>
    <w:lvl w:ilvl="6" w:tplc="83049589" w:tentative="1">
      <w:start w:val="1"/>
      <w:numFmt w:val="decimal"/>
      <w:lvlText w:val="%7."/>
      <w:lvlJc w:val="left"/>
      <w:pPr>
        <w:ind w:left="5040" w:hanging="360"/>
      </w:pPr>
    </w:lvl>
    <w:lvl w:ilvl="7" w:tplc="83049589" w:tentative="1">
      <w:start w:val="1"/>
      <w:numFmt w:val="lowerLetter"/>
      <w:lvlText w:val="%8."/>
      <w:lvlJc w:val="left"/>
      <w:pPr>
        <w:ind w:left="5760" w:hanging="360"/>
      </w:pPr>
    </w:lvl>
    <w:lvl w:ilvl="8" w:tplc="83049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2">
    <w:multiLevelType w:val="hybridMultilevel"/>
    <w:lvl w:ilvl="0" w:tplc="92697023">
      <w:start w:val="1"/>
      <w:numFmt w:val="decimal"/>
      <w:lvlText w:val="%1."/>
      <w:lvlJc w:val="left"/>
      <w:pPr>
        <w:ind w:left="720" w:hanging="360"/>
      </w:pPr>
    </w:lvl>
    <w:lvl w:ilvl="1" w:tplc="92697023" w:tentative="1">
      <w:start w:val="1"/>
      <w:numFmt w:val="lowerLetter"/>
      <w:lvlText w:val="%2."/>
      <w:lvlJc w:val="left"/>
      <w:pPr>
        <w:ind w:left="1440" w:hanging="360"/>
      </w:pPr>
    </w:lvl>
    <w:lvl w:ilvl="2" w:tplc="92697023" w:tentative="1">
      <w:start w:val="1"/>
      <w:numFmt w:val="lowerRoman"/>
      <w:lvlText w:val="%3."/>
      <w:lvlJc w:val="right"/>
      <w:pPr>
        <w:ind w:left="2160" w:hanging="180"/>
      </w:pPr>
    </w:lvl>
    <w:lvl w:ilvl="3" w:tplc="92697023" w:tentative="1">
      <w:start w:val="1"/>
      <w:numFmt w:val="decimal"/>
      <w:lvlText w:val="%4."/>
      <w:lvlJc w:val="left"/>
      <w:pPr>
        <w:ind w:left="2880" w:hanging="360"/>
      </w:pPr>
    </w:lvl>
    <w:lvl w:ilvl="4" w:tplc="92697023" w:tentative="1">
      <w:start w:val="1"/>
      <w:numFmt w:val="lowerLetter"/>
      <w:lvlText w:val="%5."/>
      <w:lvlJc w:val="left"/>
      <w:pPr>
        <w:ind w:left="3600" w:hanging="360"/>
      </w:pPr>
    </w:lvl>
    <w:lvl w:ilvl="5" w:tplc="92697023" w:tentative="1">
      <w:start w:val="1"/>
      <w:numFmt w:val="lowerRoman"/>
      <w:lvlText w:val="%6."/>
      <w:lvlJc w:val="right"/>
      <w:pPr>
        <w:ind w:left="4320" w:hanging="180"/>
      </w:pPr>
    </w:lvl>
    <w:lvl w:ilvl="6" w:tplc="92697023" w:tentative="1">
      <w:start w:val="1"/>
      <w:numFmt w:val="decimal"/>
      <w:lvlText w:val="%7."/>
      <w:lvlJc w:val="left"/>
      <w:pPr>
        <w:ind w:left="5040" w:hanging="360"/>
      </w:pPr>
    </w:lvl>
    <w:lvl w:ilvl="7" w:tplc="92697023" w:tentative="1">
      <w:start w:val="1"/>
      <w:numFmt w:val="lowerLetter"/>
      <w:lvlText w:val="%8."/>
      <w:lvlJc w:val="left"/>
      <w:pPr>
        <w:ind w:left="5760" w:hanging="360"/>
      </w:pPr>
    </w:lvl>
    <w:lvl w:ilvl="8" w:tplc="9269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1">
    <w:multiLevelType w:val="hybridMultilevel"/>
    <w:lvl w:ilvl="0" w:tplc="73022905">
      <w:start w:val="1"/>
      <w:numFmt w:val="decimal"/>
      <w:lvlText w:val="%1."/>
      <w:lvlJc w:val="left"/>
      <w:pPr>
        <w:ind w:left="720" w:hanging="360"/>
      </w:pPr>
    </w:lvl>
    <w:lvl w:ilvl="1" w:tplc="73022905" w:tentative="1">
      <w:start w:val="1"/>
      <w:numFmt w:val="lowerLetter"/>
      <w:lvlText w:val="%2."/>
      <w:lvlJc w:val="left"/>
      <w:pPr>
        <w:ind w:left="1440" w:hanging="360"/>
      </w:pPr>
    </w:lvl>
    <w:lvl w:ilvl="2" w:tplc="73022905" w:tentative="1">
      <w:start w:val="1"/>
      <w:numFmt w:val="lowerRoman"/>
      <w:lvlText w:val="%3."/>
      <w:lvlJc w:val="right"/>
      <w:pPr>
        <w:ind w:left="2160" w:hanging="180"/>
      </w:pPr>
    </w:lvl>
    <w:lvl w:ilvl="3" w:tplc="73022905" w:tentative="1">
      <w:start w:val="1"/>
      <w:numFmt w:val="decimal"/>
      <w:lvlText w:val="%4."/>
      <w:lvlJc w:val="left"/>
      <w:pPr>
        <w:ind w:left="2880" w:hanging="360"/>
      </w:pPr>
    </w:lvl>
    <w:lvl w:ilvl="4" w:tplc="73022905" w:tentative="1">
      <w:start w:val="1"/>
      <w:numFmt w:val="lowerLetter"/>
      <w:lvlText w:val="%5."/>
      <w:lvlJc w:val="left"/>
      <w:pPr>
        <w:ind w:left="3600" w:hanging="360"/>
      </w:pPr>
    </w:lvl>
    <w:lvl w:ilvl="5" w:tplc="73022905" w:tentative="1">
      <w:start w:val="1"/>
      <w:numFmt w:val="lowerRoman"/>
      <w:lvlText w:val="%6."/>
      <w:lvlJc w:val="right"/>
      <w:pPr>
        <w:ind w:left="4320" w:hanging="180"/>
      </w:pPr>
    </w:lvl>
    <w:lvl w:ilvl="6" w:tplc="73022905" w:tentative="1">
      <w:start w:val="1"/>
      <w:numFmt w:val="decimal"/>
      <w:lvlText w:val="%7."/>
      <w:lvlJc w:val="left"/>
      <w:pPr>
        <w:ind w:left="5040" w:hanging="360"/>
      </w:pPr>
    </w:lvl>
    <w:lvl w:ilvl="7" w:tplc="73022905" w:tentative="1">
      <w:start w:val="1"/>
      <w:numFmt w:val="lowerLetter"/>
      <w:lvlText w:val="%8."/>
      <w:lvlJc w:val="left"/>
      <w:pPr>
        <w:ind w:left="5760" w:hanging="360"/>
      </w:pPr>
    </w:lvl>
    <w:lvl w:ilvl="8" w:tplc="73022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30">
    <w:multiLevelType w:val="hybridMultilevel"/>
    <w:lvl w:ilvl="0" w:tplc="36831104">
      <w:start w:val="1"/>
      <w:numFmt w:val="decimal"/>
      <w:lvlText w:val="%1."/>
      <w:lvlJc w:val="left"/>
      <w:pPr>
        <w:ind w:left="720" w:hanging="360"/>
      </w:pPr>
    </w:lvl>
    <w:lvl w:ilvl="1" w:tplc="36831104" w:tentative="1">
      <w:start w:val="1"/>
      <w:numFmt w:val="lowerLetter"/>
      <w:lvlText w:val="%2."/>
      <w:lvlJc w:val="left"/>
      <w:pPr>
        <w:ind w:left="1440" w:hanging="360"/>
      </w:pPr>
    </w:lvl>
    <w:lvl w:ilvl="2" w:tplc="36831104" w:tentative="1">
      <w:start w:val="1"/>
      <w:numFmt w:val="lowerRoman"/>
      <w:lvlText w:val="%3."/>
      <w:lvlJc w:val="right"/>
      <w:pPr>
        <w:ind w:left="2160" w:hanging="180"/>
      </w:pPr>
    </w:lvl>
    <w:lvl w:ilvl="3" w:tplc="36831104" w:tentative="1">
      <w:start w:val="1"/>
      <w:numFmt w:val="decimal"/>
      <w:lvlText w:val="%4."/>
      <w:lvlJc w:val="left"/>
      <w:pPr>
        <w:ind w:left="2880" w:hanging="360"/>
      </w:pPr>
    </w:lvl>
    <w:lvl w:ilvl="4" w:tplc="36831104" w:tentative="1">
      <w:start w:val="1"/>
      <w:numFmt w:val="lowerLetter"/>
      <w:lvlText w:val="%5."/>
      <w:lvlJc w:val="left"/>
      <w:pPr>
        <w:ind w:left="3600" w:hanging="360"/>
      </w:pPr>
    </w:lvl>
    <w:lvl w:ilvl="5" w:tplc="36831104" w:tentative="1">
      <w:start w:val="1"/>
      <w:numFmt w:val="lowerRoman"/>
      <w:lvlText w:val="%6."/>
      <w:lvlJc w:val="right"/>
      <w:pPr>
        <w:ind w:left="4320" w:hanging="180"/>
      </w:pPr>
    </w:lvl>
    <w:lvl w:ilvl="6" w:tplc="36831104" w:tentative="1">
      <w:start w:val="1"/>
      <w:numFmt w:val="decimal"/>
      <w:lvlText w:val="%7."/>
      <w:lvlJc w:val="left"/>
      <w:pPr>
        <w:ind w:left="5040" w:hanging="360"/>
      </w:pPr>
    </w:lvl>
    <w:lvl w:ilvl="7" w:tplc="36831104" w:tentative="1">
      <w:start w:val="1"/>
      <w:numFmt w:val="lowerLetter"/>
      <w:lvlText w:val="%8."/>
      <w:lvlJc w:val="left"/>
      <w:pPr>
        <w:ind w:left="5760" w:hanging="360"/>
      </w:pPr>
    </w:lvl>
    <w:lvl w:ilvl="8" w:tplc="3683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9">
    <w:multiLevelType w:val="hybridMultilevel"/>
    <w:lvl w:ilvl="0" w:tplc="62106889">
      <w:start w:val="1"/>
      <w:numFmt w:val="decimal"/>
      <w:lvlText w:val="%1."/>
      <w:lvlJc w:val="left"/>
      <w:pPr>
        <w:ind w:left="720" w:hanging="360"/>
      </w:pPr>
    </w:lvl>
    <w:lvl w:ilvl="1" w:tplc="62106889" w:tentative="1">
      <w:start w:val="1"/>
      <w:numFmt w:val="lowerLetter"/>
      <w:lvlText w:val="%2."/>
      <w:lvlJc w:val="left"/>
      <w:pPr>
        <w:ind w:left="1440" w:hanging="360"/>
      </w:pPr>
    </w:lvl>
    <w:lvl w:ilvl="2" w:tplc="62106889" w:tentative="1">
      <w:start w:val="1"/>
      <w:numFmt w:val="lowerRoman"/>
      <w:lvlText w:val="%3."/>
      <w:lvlJc w:val="right"/>
      <w:pPr>
        <w:ind w:left="2160" w:hanging="180"/>
      </w:pPr>
    </w:lvl>
    <w:lvl w:ilvl="3" w:tplc="62106889" w:tentative="1">
      <w:start w:val="1"/>
      <w:numFmt w:val="decimal"/>
      <w:lvlText w:val="%4."/>
      <w:lvlJc w:val="left"/>
      <w:pPr>
        <w:ind w:left="2880" w:hanging="360"/>
      </w:pPr>
    </w:lvl>
    <w:lvl w:ilvl="4" w:tplc="62106889" w:tentative="1">
      <w:start w:val="1"/>
      <w:numFmt w:val="lowerLetter"/>
      <w:lvlText w:val="%5."/>
      <w:lvlJc w:val="left"/>
      <w:pPr>
        <w:ind w:left="3600" w:hanging="360"/>
      </w:pPr>
    </w:lvl>
    <w:lvl w:ilvl="5" w:tplc="62106889" w:tentative="1">
      <w:start w:val="1"/>
      <w:numFmt w:val="lowerRoman"/>
      <w:lvlText w:val="%6."/>
      <w:lvlJc w:val="right"/>
      <w:pPr>
        <w:ind w:left="4320" w:hanging="180"/>
      </w:pPr>
    </w:lvl>
    <w:lvl w:ilvl="6" w:tplc="62106889" w:tentative="1">
      <w:start w:val="1"/>
      <w:numFmt w:val="decimal"/>
      <w:lvlText w:val="%7."/>
      <w:lvlJc w:val="left"/>
      <w:pPr>
        <w:ind w:left="5040" w:hanging="360"/>
      </w:pPr>
    </w:lvl>
    <w:lvl w:ilvl="7" w:tplc="62106889" w:tentative="1">
      <w:start w:val="1"/>
      <w:numFmt w:val="lowerLetter"/>
      <w:lvlText w:val="%8."/>
      <w:lvlJc w:val="left"/>
      <w:pPr>
        <w:ind w:left="5760" w:hanging="360"/>
      </w:pPr>
    </w:lvl>
    <w:lvl w:ilvl="8" w:tplc="62106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8">
    <w:multiLevelType w:val="hybridMultilevel"/>
    <w:lvl w:ilvl="0" w:tplc="75704187">
      <w:start w:val="1"/>
      <w:numFmt w:val="decimal"/>
      <w:lvlText w:val="%1."/>
      <w:lvlJc w:val="left"/>
      <w:pPr>
        <w:ind w:left="720" w:hanging="360"/>
      </w:pPr>
    </w:lvl>
    <w:lvl w:ilvl="1" w:tplc="75704187" w:tentative="1">
      <w:start w:val="1"/>
      <w:numFmt w:val="lowerLetter"/>
      <w:lvlText w:val="%2."/>
      <w:lvlJc w:val="left"/>
      <w:pPr>
        <w:ind w:left="1440" w:hanging="360"/>
      </w:pPr>
    </w:lvl>
    <w:lvl w:ilvl="2" w:tplc="75704187" w:tentative="1">
      <w:start w:val="1"/>
      <w:numFmt w:val="lowerRoman"/>
      <w:lvlText w:val="%3."/>
      <w:lvlJc w:val="right"/>
      <w:pPr>
        <w:ind w:left="2160" w:hanging="180"/>
      </w:pPr>
    </w:lvl>
    <w:lvl w:ilvl="3" w:tplc="75704187" w:tentative="1">
      <w:start w:val="1"/>
      <w:numFmt w:val="decimal"/>
      <w:lvlText w:val="%4."/>
      <w:lvlJc w:val="left"/>
      <w:pPr>
        <w:ind w:left="2880" w:hanging="360"/>
      </w:pPr>
    </w:lvl>
    <w:lvl w:ilvl="4" w:tplc="75704187" w:tentative="1">
      <w:start w:val="1"/>
      <w:numFmt w:val="lowerLetter"/>
      <w:lvlText w:val="%5."/>
      <w:lvlJc w:val="left"/>
      <w:pPr>
        <w:ind w:left="3600" w:hanging="360"/>
      </w:pPr>
    </w:lvl>
    <w:lvl w:ilvl="5" w:tplc="75704187" w:tentative="1">
      <w:start w:val="1"/>
      <w:numFmt w:val="lowerRoman"/>
      <w:lvlText w:val="%6."/>
      <w:lvlJc w:val="right"/>
      <w:pPr>
        <w:ind w:left="4320" w:hanging="180"/>
      </w:pPr>
    </w:lvl>
    <w:lvl w:ilvl="6" w:tplc="75704187" w:tentative="1">
      <w:start w:val="1"/>
      <w:numFmt w:val="decimal"/>
      <w:lvlText w:val="%7."/>
      <w:lvlJc w:val="left"/>
      <w:pPr>
        <w:ind w:left="5040" w:hanging="360"/>
      </w:pPr>
    </w:lvl>
    <w:lvl w:ilvl="7" w:tplc="75704187" w:tentative="1">
      <w:start w:val="1"/>
      <w:numFmt w:val="lowerLetter"/>
      <w:lvlText w:val="%8."/>
      <w:lvlJc w:val="left"/>
      <w:pPr>
        <w:ind w:left="5760" w:hanging="360"/>
      </w:pPr>
    </w:lvl>
    <w:lvl w:ilvl="8" w:tplc="75704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7">
    <w:multiLevelType w:val="hybridMultilevel"/>
    <w:lvl w:ilvl="0" w:tplc="38982211">
      <w:start w:val="1"/>
      <w:numFmt w:val="decimal"/>
      <w:lvlText w:val="%1."/>
      <w:lvlJc w:val="left"/>
      <w:pPr>
        <w:ind w:left="720" w:hanging="360"/>
      </w:pPr>
    </w:lvl>
    <w:lvl w:ilvl="1" w:tplc="38982211" w:tentative="1">
      <w:start w:val="1"/>
      <w:numFmt w:val="lowerLetter"/>
      <w:lvlText w:val="%2."/>
      <w:lvlJc w:val="left"/>
      <w:pPr>
        <w:ind w:left="1440" w:hanging="360"/>
      </w:pPr>
    </w:lvl>
    <w:lvl w:ilvl="2" w:tplc="38982211" w:tentative="1">
      <w:start w:val="1"/>
      <w:numFmt w:val="lowerRoman"/>
      <w:lvlText w:val="%3."/>
      <w:lvlJc w:val="right"/>
      <w:pPr>
        <w:ind w:left="2160" w:hanging="180"/>
      </w:pPr>
    </w:lvl>
    <w:lvl w:ilvl="3" w:tplc="38982211" w:tentative="1">
      <w:start w:val="1"/>
      <w:numFmt w:val="decimal"/>
      <w:lvlText w:val="%4."/>
      <w:lvlJc w:val="left"/>
      <w:pPr>
        <w:ind w:left="2880" w:hanging="360"/>
      </w:pPr>
    </w:lvl>
    <w:lvl w:ilvl="4" w:tplc="38982211" w:tentative="1">
      <w:start w:val="1"/>
      <w:numFmt w:val="lowerLetter"/>
      <w:lvlText w:val="%5."/>
      <w:lvlJc w:val="left"/>
      <w:pPr>
        <w:ind w:left="3600" w:hanging="360"/>
      </w:pPr>
    </w:lvl>
    <w:lvl w:ilvl="5" w:tplc="38982211" w:tentative="1">
      <w:start w:val="1"/>
      <w:numFmt w:val="lowerRoman"/>
      <w:lvlText w:val="%6."/>
      <w:lvlJc w:val="right"/>
      <w:pPr>
        <w:ind w:left="4320" w:hanging="180"/>
      </w:pPr>
    </w:lvl>
    <w:lvl w:ilvl="6" w:tplc="38982211" w:tentative="1">
      <w:start w:val="1"/>
      <w:numFmt w:val="decimal"/>
      <w:lvlText w:val="%7."/>
      <w:lvlJc w:val="left"/>
      <w:pPr>
        <w:ind w:left="5040" w:hanging="360"/>
      </w:pPr>
    </w:lvl>
    <w:lvl w:ilvl="7" w:tplc="38982211" w:tentative="1">
      <w:start w:val="1"/>
      <w:numFmt w:val="lowerLetter"/>
      <w:lvlText w:val="%8."/>
      <w:lvlJc w:val="left"/>
      <w:pPr>
        <w:ind w:left="5760" w:hanging="360"/>
      </w:pPr>
    </w:lvl>
    <w:lvl w:ilvl="8" w:tplc="38982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6">
    <w:multiLevelType w:val="hybridMultilevel"/>
    <w:lvl w:ilvl="0" w:tplc="44447270">
      <w:start w:val="1"/>
      <w:numFmt w:val="decimal"/>
      <w:lvlText w:val="%1."/>
      <w:lvlJc w:val="left"/>
      <w:pPr>
        <w:ind w:left="720" w:hanging="360"/>
      </w:pPr>
    </w:lvl>
    <w:lvl w:ilvl="1" w:tplc="44447270" w:tentative="1">
      <w:start w:val="1"/>
      <w:numFmt w:val="lowerLetter"/>
      <w:lvlText w:val="%2."/>
      <w:lvlJc w:val="left"/>
      <w:pPr>
        <w:ind w:left="1440" w:hanging="360"/>
      </w:pPr>
    </w:lvl>
    <w:lvl w:ilvl="2" w:tplc="44447270" w:tentative="1">
      <w:start w:val="1"/>
      <w:numFmt w:val="lowerRoman"/>
      <w:lvlText w:val="%3."/>
      <w:lvlJc w:val="right"/>
      <w:pPr>
        <w:ind w:left="2160" w:hanging="180"/>
      </w:pPr>
    </w:lvl>
    <w:lvl w:ilvl="3" w:tplc="44447270" w:tentative="1">
      <w:start w:val="1"/>
      <w:numFmt w:val="decimal"/>
      <w:lvlText w:val="%4."/>
      <w:lvlJc w:val="left"/>
      <w:pPr>
        <w:ind w:left="2880" w:hanging="360"/>
      </w:pPr>
    </w:lvl>
    <w:lvl w:ilvl="4" w:tplc="44447270" w:tentative="1">
      <w:start w:val="1"/>
      <w:numFmt w:val="lowerLetter"/>
      <w:lvlText w:val="%5."/>
      <w:lvlJc w:val="left"/>
      <w:pPr>
        <w:ind w:left="3600" w:hanging="360"/>
      </w:pPr>
    </w:lvl>
    <w:lvl w:ilvl="5" w:tplc="44447270" w:tentative="1">
      <w:start w:val="1"/>
      <w:numFmt w:val="lowerRoman"/>
      <w:lvlText w:val="%6."/>
      <w:lvlJc w:val="right"/>
      <w:pPr>
        <w:ind w:left="4320" w:hanging="180"/>
      </w:pPr>
    </w:lvl>
    <w:lvl w:ilvl="6" w:tplc="44447270" w:tentative="1">
      <w:start w:val="1"/>
      <w:numFmt w:val="decimal"/>
      <w:lvlText w:val="%7."/>
      <w:lvlJc w:val="left"/>
      <w:pPr>
        <w:ind w:left="5040" w:hanging="360"/>
      </w:pPr>
    </w:lvl>
    <w:lvl w:ilvl="7" w:tplc="44447270" w:tentative="1">
      <w:start w:val="1"/>
      <w:numFmt w:val="lowerLetter"/>
      <w:lvlText w:val="%8."/>
      <w:lvlJc w:val="left"/>
      <w:pPr>
        <w:ind w:left="5760" w:hanging="360"/>
      </w:pPr>
    </w:lvl>
    <w:lvl w:ilvl="8" w:tplc="44447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5">
    <w:multiLevelType w:val="hybridMultilevel"/>
    <w:lvl w:ilvl="0" w:tplc="96335671">
      <w:start w:val="1"/>
      <w:numFmt w:val="decimal"/>
      <w:lvlText w:val="%1."/>
      <w:lvlJc w:val="left"/>
      <w:pPr>
        <w:ind w:left="720" w:hanging="360"/>
      </w:pPr>
    </w:lvl>
    <w:lvl w:ilvl="1" w:tplc="96335671" w:tentative="1">
      <w:start w:val="1"/>
      <w:numFmt w:val="lowerLetter"/>
      <w:lvlText w:val="%2."/>
      <w:lvlJc w:val="left"/>
      <w:pPr>
        <w:ind w:left="1440" w:hanging="360"/>
      </w:pPr>
    </w:lvl>
    <w:lvl w:ilvl="2" w:tplc="96335671" w:tentative="1">
      <w:start w:val="1"/>
      <w:numFmt w:val="lowerRoman"/>
      <w:lvlText w:val="%3."/>
      <w:lvlJc w:val="right"/>
      <w:pPr>
        <w:ind w:left="2160" w:hanging="180"/>
      </w:pPr>
    </w:lvl>
    <w:lvl w:ilvl="3" w:tplc="96335671" w:tentative="1">
      <w:start w:val="1"/>
      <w:numFmt w:val="decimal"/>
      <w:lvlText w:val="%4."/>
      <w:lvlJc w:val="left"/>
      <w:pPr>
        <w:ind w:left="2880" w:hanging="360"/>
      </w:pPr>
    </w:lvl>
    <w:lvl w:ilvl="4" w:tplc="96335671" w:tentative="1">
      <w:start w:val="1"/>
      <w:numFmt w:val="lowerLetter"/>
      <w:lvlText w:val="%5."/>
      <w:lvlJc w:val="left"/>
      <w:pPr>
        <w:ind w:left="3600" w:hanging="360"/>
      </w:pPr>
    </w:lvl>
    <w:lvl w:ilvl="5" w:tplc="96335671" w:tentative="1">
      <w:start w:val="1"/>
      <w:numFmt w:val="lowerRoman"/>
      <w:lvlText w:val="%6."/>
      <w:lvlJc w:val="right"/>
      <w:pPr>
        <w:ind w:left="4320" w:hanging="180"/>
      </w:pPr>
    </w:lvl>
    <w:lvl w:ilvl="6" w:tplc="96335671" w:tentative="1">
      <w:start w:val="1"/>
      <w:numFmt w:val="decimal"/>
      <w:lvlText w:val="%7."/>
      <w:lvlJc w:val="left"/>
      <w:pPr>
        <w:ind w:left="5040" w:hanging="360"/>
      </w:pPr>
    </w:lvl>
    <w:lvl w:ilvl="7" w:tplc="96335671" w:tentative="1">
      <w:start w:val="1"/>
      <w:numFmt w:val="lowerLetter"/>
      <w:lvlText w:val="%8."/>
      <w:lvlJc w:val="left"/>
      <w:pPr>
        <w:ind w:left="5760" w:hanging="360"/>
      </w:pPr>
    </w:lvl>
    <w:lvl w:ilvl="8" w:tplc="96335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4">
    <w:multiLevelType w:val="hybridMultilevel"/>
    <w:lvl w:ilvl="0" w:tplc="53956228">
      <w:start w:val="1"/>
      <w:numFmt w:val="decimal"/>
      <w:lvlText w:val="%1."/>
      <w:lvlJc w:val="left"/>
      <w:pPr>
        <w:ind w:left="720" w:hanging="360"/>
      </w:pPr>
    </w:lvl>
    <w:lvl w:ilvl="1" w:tplc="53956228" w:tentative="1">
      <w:start w:val="1"/>
      <w:numFmt w:val="lowerLetter"/>
      <w:lvlText w:val="%2."/>
      <w:lvlJc w:val="left"/>
      <w:pPr>
        <w:ind w:left="1440" w:hanging="360"/>
      </w:pPr>
    </w:lvl>
    <w:lvl w:ilvl="2" w:tplc="53956228" w:tentative="1">
      <w:start w:val="1"/>
      <w:numFmt w:val="lowerRoman"/>
      <w:lvlText w:val="%3."/>
      <w:lvlJc w:val="right"/>
      <w:pPr>
        <w:ind w:left="2160" w:hanging="180"/>
      </w:pPr>
    </w:lvl>
    <w:lvl w:ilvl="3" w:tplc="53956228" w:tentative="1">
      <w:start w:val="1"/>
      <w:numFmt w:val="decimal"/>
      <w:lvlText w:val="%4."/>
      <w:lvlJc w:val="left"/>
      <w:pPr>
        <w:ind w:left="2880" w:hanging="360"/>
      </w:pPr>
    </w:lvl>
    <w:lvl w:ilvl="4" w:tplc="53956228" w:tentative="1">
      <w:start w:val="1"/>
      <w:numFmt w:val="lowerLetter"/>
      <w:lvlText w:val="%5."/>
      <w:lvlJc w:val="left"/>
      <w:pPr>
        <w:ind w:left="3600" w:hanging="360"/>
      </w:pPr>
    </w:lvl>
    <w:lvl w:ilvl="5" w:tplc="53956228" w:tentative="1">
      <w:start w:val="1"/>
      <w:numFmt w:val="lowerRoman"/>
      <w:lvlText w:val="%6."/>
      <w:lvlJc w:val="right"/>
      <w:pPr>
        <w:ind w:left="4320" w:hanging="180"/>
      </w:pPr>
    </w:lvl>
    <w:lvl w:ilvl="6" w:tplc="53956228" w:tentative="1">
      <w:start w:val="1"/>
      <w:numFmt w:val="decimal"/>
      <w:lvlText w:val="%7."/>
      <w:lvlJc w:val="left"/>
      <w:pPr>
        <w:ind w:left="5040" w:hanging="360"/>
      </w:pPr>
    </w:lvl>
    <w:lvl w:ilvl="7" w:tplc="53956228" w:tentative="1">
      <w:start w:val="1"/>
      <w:numFmt w:val="lowerLetter"/>
      <w:lvlText w:val="%8."/>
      <w:lvlJc w:val="left"/>
      <w:pPr>
        <w:ind w:left="5760" w:hanging="360"/>
      </w:pPr>
    </w:lvl>
    <w:lvl w:ilvl="8" w:tplc="53956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3">
    <w:multiLevelType w:val="hybridMultilevel"/>
    <w:lvl w:ilvl="0" w:tplc="69718102">
      <w:start w:val="1"/>
      <w:numFmt w:val="decimal"/>
      <w:lvlText w:val="%1."/>
      <w:lvlJc w:val="left"/>
      <w:pPr>
        <w:ind w:left="720" w:hanging="360"/>
      </w:pPr>
    </w:lvl>
    <w:lvl w:ilvl="1" w:tplc="69718102" w:tentative="1">
      <w:start w:val="1"/>
      <w:numFmt w:val="lowerLetter"/>
      <w:lvlText w:val="%2."/>
      <w:lvlJc w:val="left"/>
      <w:pPr>
        <w:ind w:left="1440" w:hanging="360"/>
      </w:pPr>
    </w:lvl>
    <w:lvl w:ilvl="2" w:tplc="69718102" w:tentative="1">
      <w:start w:val="1"/>
      <w:numFmt w:val="lowerRoman"/>
      <w:lvlText w:val="%3."/>
      <w:lvlJc w:val="right"/>
      <w:pPr>
        <w:ind w:left="2160" w:hanging="180"/>
      </w:pPr>
    </w:lvl>
    <w:lvl w:ilvl="3" w:tplc="69718102" w:tentative="1">
      <w:start w:val="1"/>
      <w:numFmt w:val="decimal"/>
      <w:lvlText w:val="%4."/>
      <w:lvlJc w:val="left"/>
      <w:pPr>
        <w:ind w:left="2880" w:hanging="360"/>
      </w:pPr>
    </w:lvl>
    <w:lvl w:ilvl="4" w:tplc="69718102" w:tentative="1">
      <w:start w:val="1"/>
      <w:numFmt w:val="lowerLetter"/>
      <w:lvlText w:val="%5."/>
      <w:lvlJc w:val="left"/>
      <w:pPr>
        <w:ind w:left="3600" w:hanging="360"/>
      </w:pPr>
    </w:lvl>
    <w:lvl w:ilvl="5" w:tplc="69718102" w:tentative="1">
      <w:start w:val="1"/>
      <w:numFmt w:val="lowerRoman"/>
      <w:lvlText w:val="%6."/>
      <w:lvlJc w:val="right"/>
      <w:pPr>
        <w:ind w:left="4320" w:hanging="180"/>
      </w:pPr>
    </w:lvl>
    <w:lvl w:ilvl="6" w:tplc="69718102" w:tentative="1">
      <w:start w:val="1"/>
      <w:numFmt w:val="decimal"/>
      <w:lvlText w:val="%7."/>
      <w:lvlJc w:val="left"/>
      <w:pPr>
        <w:ind w:left="5040" w:hanging="360"/>
      </w:pPr>
    </w:lvl>
    <w:lvl w:ilvl="7" w:tplc="69718102" w:tentative="1">
      <w:start w:val="1"/>
      <w:numFmt w:val="lowerLetter"/>
      <w:lvlText w:val="%8."/>
      <w:lvlJc w:val="left"/>
      <w:pPr>
        <w:ind w:left="5760" w:hanging="360"/>
      </w:pPr>
    </w:lvl>
    <w:lvl w:ilvl="8" w:tplc="6971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2">
    <w:multiLevelType w:val="hybridMultilevel"/>
    <w:lvl w:ilvl="0" w:tplc="17843809">
      <w:start w:val="1"/>
      <w:numFmt w:val="decimal"/>
      <w:lvlText w:val="%1."/>
      <w:lvlJc w:val="left"/>
      <w:pPr>
        <w:ind w:left="720" w:hanging="360"/>
      </w:pPr>
    </w:lvl>
    <w:lvl w:ilvl="1" w:tplc="17843809" w:tentative="1">
      <w:start w:val="1"/>
      <w:numFmt w:val="lowerLetter"/>
      <w:lvlText w:val="%2."/>
      <w:lvlJc w:val="left"/>
      <w:pPr>
        <w:ind w:left="1440" w:hanging="360"/>
      </w:pPr>
    </w:lvl>
    <w:lvl w:ilvl="2" w:tplc="17843809" w:tentative="1">
      <w:start w:val="1"/>
      <w:numFmt w:val="lowerRoman"/>
      <w:lvlText w:val="%3."/>
      <w:lvlJc w:val="right"/>
      <w:pPr>
        <w:ind w:left="2160" w:hanging="180"/>
      </w:pPr>
    </w:lvl>
    <w:lvl w:ilvl="3" w:tplc="17843809" w:tentative="1">
      <w:start w:val="1"/>
      <w:numFmt w:val="decimal"/>
      <w:lvlText w:val="%4."/>
      <w:lvlJc w:val="left"/>
      <w:pPr>
        <w:ind w:left="2880" w:hanging="360"/>
      </w:pPr>
    </w:lvl>
    <w:lvl w:ilvl="4" w:tplc="17843809" w:tentative="1">
      <w:start w:val="1"/>
      <w:numFmt w:val="lowerLetter"/>
      <w:lvlText w:val="%5."/>
      <w:lvlJc w:val="left"/>
      <w:pPr>
        <w:ind w:left="3600" w:hanging="360"/>
      </w:pPr>
    </w:lvl>
    <w:lvl w:ilvl="5" w:tplc="17843809" w:tentative="1">
      <w:start w:val="1"/>
      <w:numFmt w:val="lowerRoman"/>
      <w:lvlText w:val="%6."/>
      <w:lvlJc w:val="right"/>
      <w:pPr>
        <w:ind w:left="4320" w:hanging="180"/>
      </w:pPr>
    </w:lvl>
    <w:lvl w:ilvl="6" w:tplc="17843809" w:tentative="1">
      <w:start w:val="1"/>
      <w:numFmt w:val="decimal"/>
      <w:lvlText w:val="%7."/>
      <w:lvlJc w:val="left"/>
      <w:pPr>
        <w:ind w:left="5040" w:hanging="360"/>
      </w:pPr>
    </w:lvl>
    <w:lvl w:ilvl="7" w:tplc="17843809" w:tentative="1">
      <w:start w:val="1"/>
      <w:numFmt w:val="lowerLetter"/>
      <w:lvlText w:val="%8."/>
      <w:lvlJc w:val="left"/>
      <w:pPr>
        <w:ind w:left="5760" w:hanging="360"/>
      </w:pPr>
    </w:lvl>
    <w:lvl w:ilvl="8" w:tplc="17843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1">
    <w:multiLevelType w:val="hybridMultilevel"/>
    <w:lvl w:ilvl="0" w:tplc="68929591">
      <w:start w:val="1"/>
      <w:numFmt w:val="decimal"/>
      <w:lvlText w:val="%1."/>
      <w:lvlJc w:val="left"/>
      <w:pPr>
        <w:ind w:left="720" w:hanging="360"/>
      </w:pPr>
    </w:lvl>
    <w:lvl w:ilvl="1" w:tplc="68929591" w:tentative="1">
      <w:start w:val="1"/>
      <w:numFmt w:val="lowerLetter"/>
      <w:lvlText w:val="%2."/>
      <w:lvlJc w:val="left"/>
      <w:pPr>
        <w:ind w:left="1440" w:hanging="360"/>
      </w:pPr>
    </w:lvl>
    <w:lvl w:ilvl="2" w:tplc="68929591" w:tentative="1">
      <w:start w:val="1"/>
      <w:numFmt w:val="lowerRoman"/>
      <w:lvlText w:val="%3."/>
      <w:lvlJc w:val="right"/>
      <w:pPr>
        <w:ind w:left="2160" w:hanging="180"/>
      </w:pPr>
    </w:lvl>
    <w:lvl w:ilvl="3" w:tplc="68929591" w:tentative="1">
      <w:start w:val="1"/>
      <w:numFmt w:val="decimal"/>
      <w:lvlText w:val="%4."/>
      <w:lvlJc w:val="left"/>
      <w:pPr>
        <w:ind w:left="2880" w:hanging="360"/>
      </w:pPr>
    </w:lvl>
    <w:lvl w:ilvl="4" w:tplc="68929591" w:tentative="1">
      <w:start w:val="1"/>
      <w:numFmt w:val="lowerLetter"/>
      <w:lvlText w:val="%5."/>
      <w:lvlJc w:val="left"/>
      <w:pPr>
        <w:ind w:left="3600" w:hanging="360"/>
      </w:pPr>
    </w:lvl>
    <w:lvl w:ilvl="5" w:tplc="68929591" w:tentative="1">
      <w:start w:val="1"/>
      <w:numFmt w:val="lowerRoman"/>
      <w:lvlText w:val="%6."/>
      <w:lvlJc w:val="right"/>
      <w:pPr>
        <w:ind w:left="4320" w:hanging="180"/>
      </w:pPr>
    </w:lvl>
    <w:lvl w:ilvl="6" w:tplc="68929591" w:tentative="1">
      <w:start w:val="1"/>
      <w:numFmt w:val="decimal"/>
      <w:lvlText w:val="%7."/>
      <w:lvlJc w:val="left"/>
      <w:pPr>
        <w:ind w:left="5040" w:hanging="360"/>
      </w:pPr>
    </w:lvl>
    <w:lvl w:ilvl="7" w:tplc="68929591" w:tentative="1">
      <w:start w:val="1"/>
      <w:numFmt w:val="lowerLetter"/>
      <w:lvlText w:val="%8."/>
      <w:lvlJc w:val="left"/>
      <w:pPr>
        <w:ind w:left="5760" w:hanging="360"/>
      </w:pPr>
    </w:lvl>
    <w:lvl w:ilvl="8" w:tplc="6892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20">
    <w:multiLevelType w:val="hybridMultilevel"/>
    <w:lvl w:ilvl="0" w:tplc="74220638">
      <w:start w:val="1"/>
      <w:numFmt w:val="decimal"/>
      <w:lvlText w:val="%1."/>
      <w:lvlJc w:val="left"/>
      <w:pPr>
        <w:ind w:left="720" w:hanging="360"/>
      </w:pPr>
    </w:lvl>
    <w:lvl w:ilvl="1" w:tplc="74220638" w:tentative="1">
      <w:start w:val="1"/>
      <w:numFmt w:val="lowerLetter"/>
      <w:lvlText w:val="%2."/>
      <w:lvlJc w:val="left"/>
      <w:pPr>
        <w:ind w:left="1440" w:hanging="360"/>
      </w:pPr>
    </w:lvl>
    <w:lvl w:ilvl="2" w:tplc="74220638" w:tentative="1">
      <w:start w:val="1"/>
      <w:numFmt w:val="lowerRoman"/>
      <w:lvlText w:val="%3."/>
      <w:lvlJc w:val="right"/>
      <w:pPr>
        <w:ind w:left="2160" w:hanging="180"/>
      </w:pPr>
    </w:lvl>
    <w:lvl w:ilvl="3" w:tplc="74220638" w:tentative="1">
      <w:start w:val="1"/>
      <w:numFmt w:val="decimal"/>
      <w:lvlText w:val="%4."/>
      <w:lvlJc w:val="left"/>
      <w:pPr>
        <w:ind w:left="2880" w:hanging="360"/>
      </w:pPr>
    </w:lvl>
    <w:lvl w:ilvl="4" w:tplc="74220638" w:tentative="1">
      <w:start w:val="1"/>
      <w:numFmt w:val="lowerLetter"/>
      <w:lvlText w:val="%5."/>
      <w:lvlJc w:val="left"/>
      <w:pPr>
        <w:ind w:left="3600" w:hanging="360"/>
      </w:pPr>
    </w:lvl>
    <w:lvl w:ilvl="5" w:tplc="74220638" w:tentative="1">
      <w:start w:val="1"/>
      <w:numFmt w:val="lowerRoman"/>
      <w:lvlText w:val="%6."/>
      <w:lvlJc w:val="right"/>
      <w:pPr>
        <w:ind w:left="4320" w:hanging="180"/>
      </w:pPr>
    </w:lvl>
    <w:lvl w:ilvl="6" w:tplc="74220638" w:tentative="1">
      <w:start w:val="1"/>
      <w:numFmt w:val="decimal"/>
      <w:lvlText w:val="%7."/>
      <w:lvlJc w:val="left"/>
      <w:pPr>
        <w:ind w:left="5040" w:hanging="360"/>
      </w:pPr>
    </w:lvl>
    <w:lvl w:ilvl="7" w:tplc="74220638" w:tentative="1">
      <w:start w:val="1"/>
      <w:numFmt w:val="lowerLetter"/>
      <w:lvlText w:val="%8."/>
      <w:lvlJc w:val="left"/>
      <w:pPr>
        <w:ind w:left="5760" w:hanging="360"/>
      </w:pPr>
    </w:lvl>
    <w:lvl w:ilvl="8" w:tplc="7422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9">
    <w:multiLevelType w:val="hybridMultilevel"/>
    <w:lvl w:ilvl="0" w:tplc="47412420">
      <w:start w:val="1"/>
      <w:numFmt w:val="decimal"/>
      <w:lvlText w:val="%1."/>
      <w:lvlJc w:val="left"/>
      <w:pPr>
        <w:ind w:left="720" w:hanging="360"/>
      </w:pPr>
    </w:lvl>
    <w:lvl w:ilvl="1" w:tplc="47412420" w:tentative="1">
      <w:start w:val="1"/>
      <w:numFmt w:val="lowerLetter"/>
      <w:lvlText w:val="%2."/>
      <w:lvlJc w:val="left"/>
      <w:pPr>
        <w:ind w:left="1440" w:hanging="360"/>
      </w:pPr>
    </w:lvl>
    <w:lvl w:ilvl="2" w:tplc="47412420" w:tentative="1">
      <w:start w:val="1"/>
      <w:numFmt w:val="lowerRoman"/>
      <w:lvlText w:val="%3."/>
      <w:lvlJc w:val="right"/>
      <w:pPr>
        <w:ind w:left="2160" w:hanging="180"/>
      </w:pPr>
    </w:lvl>
    <w:lvl w:ilvl="3" w:tplc="47412420" w:tentative="1">
      <w:start w:val="1"/>
      <w:numFmt w:val="decimal"/>
      <w:lvlText w:val="%4."/>
      <w:lvlJc w:val="left"/>
      <w:pPr>
        <w:ind w:left="2880" w:hanging="360"/>
      </w:pPr>
    </w:lvl>
    <w:lvl w:ilvl="4" w:tplc="47412420" w:tentative="1">
      <w:start w:val="1"/>
      <w:numFmt w:val="lowerLetter"/>
      <w:lvlText w:val="%5."/>
      <w:lvlJc w:val="left"/>
      <w:pPr>
        <w:ind w:left="3600" w:hanging="360"/>
      </w:pPr>
    </w:lvl>
    <w:lvl w:ilvl="5" w:tplc="47412420" w:tentative="1">
      <w:start w:val="1"/>
      <w:numFmt w:val="lowerRoman"/>
      <w:lvlText w:val="%6."/>
      <w:lvlJc w:val="right"/>
      <w:pPr>
        <w:ind w:left="4320" w:hanging="180"/>
      </w:pPr>
    </w:lvl>
    <w:lvl w:ilvl="6" w:tplc="47412420" w:tentative="1">
      <w:start w:val="1"/>
      <w:numFmt w:val="decimal"/>
      <w:lvlText w:val="%7."/>
      <w:lvlJc w:val="left"/>
      <w:pPr>
        <w:ind w:left="5040" w:hanging="360"/>
      </w:pPr>
    </w:lvl>
    <w:lvl w:ilvl="7" w:tplc="47412420" w:tentative="1">
      <w:start w:val="1"/>
      <w:numFmt w:val="lowerLetter"/>
      <w:lvlText w:val="%8."/>
      <w:lvlJc w:val="left"/>
      <w:pPr>
        <w:ind w:left="5760" w:hanging="360"/>
      </w:pPr>
    </w:lvl>
    <w:lvl w:ilvl="8" w:tplc="4741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8">
    <w:multiLevelType w:val="hybridMultilevel"/>
    <w:lvl w:ilvl="0" w:tplc="19064880">
      <w:start w:val="1"/>
      <w:numFmt w:val="decimal"/>
      <w:lvlText w:val="%1."/>
      <w:lvlJc w:val="left"/>
      <w:pPr>
        <w:ind w:left="720" w:hanging="360"/>
      </w:pPr>
    </w:lvl>
    <w:lvl w:ilvl="1" w:tplc="19064880" w:tentative="1">
      <w:start w:val="1"/>
      <w:numFmt w:val="lowerLetter"/>
      <w:lvlText w:val="%2."/>
      <w:lvlJc w:val="left"/>
      <w:pPr>
        <w:ind w:left="1440" w:hanging="360"/>
      </w:pPr>
    </w:lvl>
    <w:lvl w:ilvl="2" w:tplc="19064880" w:tentative="1">
      <w:start w:val="1"/>
      <w:numFmt w:val="lowerRoman"/>
      <w:lvlText w:val="%3."/>
      <w:lvlJc w:val="right"/>
      <w:pPr>
        <w:ind w:left="2160" w:hanging="180"/>
      </w:pPr>
    </w:lvl>
    <w:lvl w:ilvl="3" w:tplc="19064880" w:tentative="1">
      <w:start w:val="1"/>
      <w:numFmt w:val="decimal"/>
      <w:lvlText w:val="%4."/>
      <w:lvlJc w:val="left"/>
      <w:pPr>
        <w:ind w:left="2880" w:hanging="360"/>
      </w:pPr>
    </w:lvl>
    <w:lvl w:ilvl="4" w:tplc="19064880" w:tentative="1">
      <w:start w:val="1"/>
      <w:numFmt w:val="lowerLetter"/>
      <w:lvlText w:val="%5."/>
      <w:lvlJc w:val="left"/>
      <w:pPr>
        <w:ind w:left="3600" w:hanging="360"/>
      </w:pPr>
    </w:lvl>
    <w:lvl w:ilvl="5" w:tplc="19064880" w:tentative="1">
      <w:start w:val="1"/>
      <w:numFmt w:val="lowerRoman"/>
      <w:lvlText w:val="%6."/>
      <w:lvlJc w:val="right"/>
      <w:pPr>
        <w:ind w:left="4320" w:hanging="180"/>
      </w:pPr>
    </w:lvl>
    <w:lvl w:ilvl="6" w:tplc="19064880" w:tentative="1">
      <w:start w:val="1"/>
      <w:numFmt w:val="decimal"/>
      <w:lvlText w:val="%7."/>
      <w:lvlJc w:val="left"/>
      <w:pPr>
        <w:ind w:left="5040" w:hanging="360"/>
      </w:pPr>
    </w:lvl>
    <w:lvl w:ilvl="7" w:tplc="19064880" w:tentative="1">
      <w:start w:val="1"/>
      <w:numFmt w:val="lowerLetter"/>
      <w:lvlText w:val="%8."/>
      <w:lvlJc w:val="left"/>
      <w:pPr>
        <w:ind w:left="5760" w:hanging="360"/>
      </w:pPr>
    </w:lvl>
    <w:lvl w:ilvl="8" w:tplc="1906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7">
    <w:multiLevelType w:val="hybridMultilevel"/>
    <w:lvl w:ilvl="0" w:tplc="62787306">
      <w:start w:val="1"/>
      <w:numFmt w:val="decimal"/>
      <w:lvlText w:val="%1."/>
      <w:lvlJc w:val="left"/>
      <w:pPr>
        <w:ind w:left="720" w:hanging="360"/>
      </w:pPr>
    </w:lvl>
    <w:lvl w:ilvl="1" w:tplc="62787306" w:tentative="1">
      <w:start w:val="1"/>
      <w:numFmt w:val="lowerLetter"/>
      <w:lvlText w:val="%2."/>
      <w:lvlJc w:val="left"/>
      <w:pPr>
        <w:ind w:left="1440" w:hanging="360"/>
      </w:pPr>
    </w:lvl>
    <w:lvl w:ilvl="2" w:tplc="62787306" w:tentative="1">
      <w:start w:val="1"/>
      <w:numFmt w:val="lowerRoman"/>
      <w:lvlText w:val="%3."/>
      <w:lvlJc w:val="right"/>
      <w:pPr>
        <w:ind w:left="2160" w:hanging="180"/>
      </w:pPr>
    </w:lvl>
    <w:lvl w:ilvl="3" w:tplc="62787306" w:tentative="1">
      <w:start w:val="1"/>
      <w:numFmt w:val="decimal"/>
      <w:lvlText w:val="%4."/>
      <w:lvlJc w:val="left"/>
      <w:pPr>
        <w:ind w:left="2880" w:hanging="360"/>
      </w:pPr>
    </w:lvl>
    <w:lvl w:ilvl="4" w:tplc="62787306" w:tentative="1">
      <w:start w:val="1"/>
      <w:numFmt w:val="lowerLetter"/>
      <w:lvlText w:val="%5."/>
      <w:lvlJc w:val="left"/>
      <w:pPr>
        <w:ind w:left="3600" w:hanging="360"/>
      </w:pPr>
    </w:lvl>
    <w:lvl w:ilvl="5" w:tplc="62787306" w:tentative="1">
      <w:start w:val="1"/>
      <w:numFmt w:val="lowerRoman"/>
      <w:lvlText w:val="%6."/>
      <w:lvlJc w:val="right"/>
      <w:pPr>
        <w:ind w:left="4320" w:hanging="180"/>
      </w:pPr>
    </w:lvl>
    <w:lvl w:ilvl="6" w:tplc="62787306" w:tentative="1">
      <w:start w:val="1"/>
      <w:numFmt w:val="decimal"/>
      <w:lvlText w:val="%7."/>
      <w:lvlJc w:val="left"/>
      <w:pPr>
        <w:ind w:left="5040" w:hanging="360"/>
      </w:pPr>
    </w:lvl>
    <w:lvl w:ilvl="7" w:tplc="62787306" w:tentative="1">
      <w:start w:val="1"/>
      <w:numFmt w:val="lowerLetter"/>
      <w:lvlText w:val="%8."/>
      <w:lvlJc w:val="left"/>
      <w:pPr>
        <w:ind w:left="5760" w:hanging="360"/>
      </w:pPr>
    </w:lvl>
    <w:lvl w:ilvl="8" w:tplc="6278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6">
    <w:multiLevelType w:val="hybridMultilevel"/>
    <w:lvl w:ilvl="0" w:tplc="29027903">
      <w:start w:val="1"/>
      <w:numFmt w:val="decimal"/>
      <w:lvlText w:val="%1."/>
      <w:lvlJc w:val="left"/>
      <w:pPr>
        <w:ind w:left="720" w:hanging="360"/>
      </w:pPr>
    </w:lvl>
    <w:lvl w:ilvl="1" w:tplc="29027903" w:tentative="1">
      <w:start w:val="1"/>
      <w:numFmt w:val="lowerLetter"/>
      <w:lvlText w:val="%2."/>
      <w:lvlJc w:val="left"/>
      <w:pPr>
        <w:ind w:left="1440" w:hanging="360"/>
      </w:pPr>
    </w:lvl>
    <w:lvl w:ilvl="2" w:tplc="29027903" w:tentative="1">
      <w:start w:val="1"/>
      <w:numFmt w:val="lowerRoman"/>
      <w:lvlText w:val="%3."/>
      <w:lvlJc w:val="right"/>
      <w:pPr>
        <w:ind w:left="2160" w:hanging="180"/>
      </w:pPr>
    </w:lvl>
    <w:lvl w:ilvl="3" w:tplc="29027903" w:tentative="1">
      <w:start w:val="1"/>
      <w:numFmt w:val="decimal"/>
      <w:lvlText w:val="%4."/>
      <w:lvlJc w:val="left"/>
      <w:pPr>
        <w:ind w:left="2880" w:hanging="360"/>
      </w:pPr>
    </w:lvl>
    <w:lvl w:ilvl="4" w:tplc="29027903" w:tentative="1">
      <w:start w:val="1"/>
      <w:numFmt w:val="lowerLetter"/>
      <w:lvlText w:val="%5."/>
      <w:lvlJc w:val="left"/>
      <w:pPr>
        <w:ind w:left="3600" w:hanging="360"/>
      </w:pPr>
    </w:lvl>
    <w:lvl w:ilvl="5" w:tplc="29027903" w:tentative="1">
      <w:start w:val="1"/>
      <w:numFmt w:val="lowerRoman"/>
      <w:lvlText w:val="%6."/>
      <w:lvlJc w:val="right"/>
      <w:pPr>
        <w:ind w:left="4320" w:hanging="180"/>
      </w:pPr>
    </w:lvl>
    <w:lvl w:ilvl="6" w:tplc="29027903" w:tentative="1">
      <w:start w:val="1"/>
      <w:numFmt w:val="decimal"/>
      <w:lvlText w:val="%7."/>
      <w:lvlJc w:val="left"/>
      <w:pPr>
        <w:ind w:left="5040" w:hanging="360"/>
      </w:pPr>
    </w:lvl>
    <w:lvl w:ilvl="7" w:tplc="29027903" w:tentative="1">
      <w:start w:val="1"/>
      <w:numFmt w:val="lowerLetter"/>
      <w:lvlText w:val="%8."/>
      <w:lvlJc w:val="left"/>
      <w:pPr>
        <w:ind w:left="5760" w:hanging="360"/>
      </w:pPr>
    </w:lvl>
    <w:lvl w:ilvl="8" w:tplc="2902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5">
    <w:multiLevelType w:val="hybridMultilevel"/>
    <w:lvl w:ilvl="0" w:tplc="93726830">
      <w:start w:val="1"/>
      <w:numFmt w:val="decimal"/>
      <w:lvlText w:val="%1."/>
      <w:lvlJc w:val="left"/>
      <w:pPr>
        <w:ind w:left="720" w:hanging="360"/>
      </w:pPr>
    </w:lvl>
    <w:lvl w:ilvl="1" w:tplc="93726830" w:tentative="1">
      <w:start w:val="1"/>
      <w:numFmt w:val="lowerLetter"/>
      <w:lvlText w:val="%2."/>
      <w:lvlJc w:val="left"/>
      <w:pPr>
        <w:ind w:left="1440" w:hanging="360"/>
      </w:pPr>
    </w:lvl>
    <w:lvl w:ilvl="2" w:tplc="93726830" w:tentative="1">
      <w:start w:val="1"/>
      <w:numFmt w:val="lowerRoman"/>
      <w:lvlText w:val="%3."/>
      <w:lvlJc w:val="right"/>
      <w:pPr>
        <w:ind w:left="2160" w:hanging="180"/>
      </w:pPr>
    </w:lvl>
    <w:lvl w:ilvl="3" w:tplc="93726830" w:tentative="1">
      <w:start w:val="1"/>
      <w:numFmt w:val="decimal"/>
      <w:lvlText w:val="%4."/>
      <w:lvlJc w:val="left"/>
      <w:pPr>
        <w:ind w:left="2880" w:hanging="360"/>
      </w:pPr>
    </w:lvl>
    <w:lvl w:ilvl="4" w:tplc="93726830" w:tentative="1">
      <w:start w:val="1"/>
      <w:numFmt w:val="lowerLetter"/>
      <w:lvlText w:val="%5."/>
      <w:lvlJc w:val="left"/>
      <w:pPr>
        <w:ind w:left="3600" w:hanging="360"/>
      </w:pPr>
    </w:lvl>
    <w:lvl w:ilvl="5" w:tplc="93726830" w:tentative="1">
      <w:start w:val="1"/>
      <w:numFmt w:val="lowerRoman"/>
      <w:lvlText w:val="%6."/>
      <w:lvlJc w:val="right"/>
      <w:pPr>
        <w:ind w:left="4320" w:hanging="180"/>
      </w:pPr>
    </w:lvl>
    <w:lvl w:ilvl="6" w:tplc="93726830" w:tentative="1">
      <w:start w:val="1"/>
      <w:numFmt w:val="decimal"/>
      <w:lvlText w:val="%7."/>
      <w:lvlJc w:val="left"/>
      <w:pPr>
        <w:ind w:left="5040" w:hanging="360"/>
      </w:pPr>
    </w:lvl>
    <w:lvl w:ilvl="7" w:tplc="93726830" w:tentative="1">
      <w:start w:val="1"/>
      <w:numFmt w:val="lowerLetter"/>
      <w:lvlText w:val="%8."/>
      <w:lvlJc w:val="left"/>
      <w:pPr>
        <w:ind w:left="5760" w:hanging="360"/>
      </w:pPr>
    </w:lvl>
    <w:lvl w:ilvl="8" w:tplc="93726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4">
    <w:multiLevelType w:val="hybridMultilevel"/>
    <w:lvl w:ilvl="0" w:tplc="19714456">
      <w:start w:val="1"/>
      <w:numFmt w:val="decimal"/>
      <w:lvlText w:val="%1."/>
      <w:lvlJc w:val="left"/>
      <w:pPr>
        <w:ind w:left="720" w:hanging="360"/>
      </w:pPr>
    </w:lvl>
    <w:lvl w:ilvl="1" w:tplc="19714456" w:tentative="1">
      <w:start w:val="1"/>
      <w:numFmt w:val="lowerLetter"/>
      <w:lvlText w:val="%2."/>
      <w:lvlJc w:val="left"/>
      <w:pPr>
        <w:ind w:left="1440" w:hanging="360"/>
      </w:pPr>
    </w:lvl>
    <w:lvl w:ilvl="2" w:tplc="19714456" w:tentative="1">
      <w:start w:val="1"/>
      <w:numFmt w:val="lowerRoman"/>
      <w:lvlText w:val="%3."/>
      <w:lvlJc w:val="right"/>
      <w:pPr>
        <w:ind w:left="2160" w:hanging="180"/>
      </w:pPr>
    </w:lvl>
    <w:lvl w:ilvl="3" w:tplc="19714456" w:tentative="1">
      <w:start w:val="1"/>
      <w:numFmt w:val="decimal"/>
      <w:lvlText w:val="%4."/>
      <w:lvlJc w:val="left"/>
      <w:pPr>
        <w:ind w:left="2880" w:hanging="360"/>
      </w:pPr>
    </w:lvl>
    <w:lvl w:ilvl="4" w:tplc="19714456" w:tentative="1">
      <w:start w:val="1"/>
      <w:numFmt w:val="lowerLetter"/>
      <w:lvlText w:val="%5."/>
      <w:lvlJc w:val="left"/>
      <w:pPr>
        <w:ind w:left="3600" w:hanging="360"/>
      </w:pPr>
    </w:lvl>
    <w:lvl w:ilvl="5" w:tplc="19714456" w:tentative="1">
      <w:start w:val="1"/>
      <w:numFmt w:val="lowerRoman"/>
      <w:lvlText w:val="%6."/>
      <w:lvlJc w:val="right"/>
      <w:pPr>
        <w:ind w:left="4320" w:hanging="180"/>
      </w:pPr>
    </w:lvl>
    <w:lvl w:ilvl="6" w:tplc="19714456" w:tentative="1">
      <w:start w:val="1"/>
      <w:numFmt w:val="decimal"/>
      <w:lvlText w:val="%7."/>
      <w:lvlJc w:val="left"/>
      <w:pPr>
        <w:ind w:left="5040" w:hanging="360"/>
      </w:pPr>
    </w:lvl>
    <w:lvl w:ilvl="7" w:tplc="19714456" w:tentative="1">
      <w:start w:val="1"/>
      <w:numFmt w:val="lowerLetter"/>
      <w:lvlText w:val="%8."/>
      <w:lvlJc w:val="left"/>
      <w:pPr>
        <w:ind w:left="5760" w:hanging="360"/>
      </w:pPr>
    </w:lvl>
    <w:lvl w:ilvl="8" w:tplc="1971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3">
    <w:multiLevelType w:val="hybridMultilevel"/>
    <w:lvl w:ilvl="0" w:tplc="67093692">
      <w:start w:val="1"/>
      <w:numFmt w:val="decimal"/>
      <w:lvlText w:val="%1."/>
      <w:lvlJc w:val="left"/>
      <w:pPr>
        <w:ind w:left="720" w:hanging="360"/>
      </w:pPr>
    </w:lvl>
    <w:lvl w:ilvl="1" w:tplc="67093692" w:tentative="1">
      <w:start w:val="1"/>
      <w:numFmt w:val="lowerLetter"/>
      <w:lvlText w:val="%2."/>
      <w:lvlJc w:val="left"/>
      <w:pPr>
        <w:ind w:left="1440" w:hanging="360"/>
      </w:pPr>
    </w:lvl>
    <w:lvl w:ilvl="2" w:tplc="67093692" w:tentative="1">
      <w:start w:val="1"/>
      <w:numFmt w:val="lowerRoman"/>
      <w:lvlText w:val="%3."/>
      <w:lvlJc w:val="right"/>
      <w:pPr>
        <w:ind w:left="2160" w:hanging="180"/>
      </w:pPr>
    </w:lvl>
    <w:lvl w:ilvl="3" w:tplc="67093692" w:tentative="1">
      <w:start w:val="1"/>
      <w:numFmt w:val="decimal"/>
      <w:lvlText w:val="%4."/>
      <w:lvlJc w:val="left"/>
      <w:pPr>
        <w:ind w:left="2880" w:hanging="360"/>
      </w:pPr>
    </w:lvl>
    <w:lvl w:ilvl="4" w:tplc="67093692" w:tentative="1">
      <w:start w:val="1"/>
      <w:numFmt w:val="lowerLetter"/>
      <w:lvlText w:val="%5."/>
      <w:lvlJc w:val="left"/>
      <w:pPr>
        <w:ind w:left="3600" w:hanging="360"/>
      </w:pPr>
    </w:lvl>
    <w:lvl w:ilvl="5" w:tplc="67093692" w:tentative="1">
      <w:start w:val="1"/>
      <w:numFmt w:val="lowerRoman"/>
      <w:lvlText w:val="%6."/>
      <w:lvlJc w:val="right"/>
      <w:pPr>
        <w:ind w:left="4320" w:hanging="180"/>
      </w:pPr>
    </w:lvl>
    <w:lvl w:ilvl="6" w:tplc="67093692" w:tentative="1">
      <w:start w:val="1"/>
      <w:numFmt w:val="decimal"/>
      <w:lvlText w:val="%7."/>
      <w:lvlJc w:val="left"/>
      <w:pPr>
        <w:ind w:left="5040" w:hanging="360"/>
      </w:pPr>
    </w:lvl>
    <w:lvl w:ilvl="7" w:tplc="67093692" w:tentative="1">
      <w:start w:val="1"/>
      <w:numFmt w:val="lowerLetter"/>
      <w:lvlText w:val="%8."/>
      <w:lvlJc w:val="left"/>
      <w:pPr>
        <w:ind w:left="5760" w:hanging="360"/>
      </w:pPr>
    </w:lvl>
    <w:lvl w:ilvl="8" w:tplc="67093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2">
    <w:multiLevelType w:val="hybridMultilevel"/>
    <w:lvl w:ilvl="0" w:tplc="84004992">
      <w:start w:val="1"/>
      <w:numFmt w:val="decimal"/>
      <w:lvlText w:val="%1."/>
      <w:lvlJc w:val="left"/>
      <w:pPr>
        <w:ind w:left="720" w:hanging="360"/>
      </w:pPr>
    </w:lvl>
    <w:lvl w:ilvl="1" w:tplc="84004992" w:tentative="1">
      <w:start w:val="1"/>
      <w:numFmt w:val="lowerLetter"/>
      <w:lvlText w:val="%2."/>
      <w:lvlJc w:val="left"/>
      <w:pPr>
        <w:ind w:left="1440" w:hanging="360"/>
      </w:pPr>
    </w:lvl>
    <w:lvl w:ilvl="2" w:tplc="84004992" w:tentative="1">
      <w:start w:val="1"/>
      <w:numFmt w:val="lowerRoman"/>
      <w:lvlText w:val="%3."/>
      <w:lvlJc w:val="right"/>
      <w:pPr>
        <w:ind w:left="2160" w:hanging="180"/>
      </w:pPr>
    </w:lvl>
    <w:lvl w:ilvl="3" w:tplc="84004992" w:tentative="1">
      <w:start w:val="1"/>
      <w:numFmt w:val="decimal"/>
      <w:lvlText w:val="%4."/>
      <w:lvlJc w:val="left"/>
      <w:pPr>
        <w:ind w:left="2880" w:hanging="360"/>
      </w:pPr>
    </w:lvl>
    <w:lvl w:ilvl="4" w:tplc="84004992" w:tentative="1">
      <w:start w:val="1"/>
      <w:numFmt w:val="lowerLetter"/>
      <w:lvlText w:val="%5."/>
      <w:lvlJc w:val="left"/>
      <w:pPr>
        <w:ind w:left="3600" w:hanging="360"/>
      </w:pPr>
    </w:lvl>
    <w:lvl w:ilvl="5" w:tplc="84004992" w:tentative="1">
      <w:start w:val="1"/>
      <w:numFmt w:val="lowerRoman"/>
      <w:lvlText w:val="%6."/>
      <w:lvlJc w:val="right"/>
      <w:pPr>
        <w:ind w:left="4320" w:hanging="180"/>
      </w:pPr>
    </w:lvl>
    <w:lvl w:ilvl="6" w:tplc="84004992" w:tentative="1">
      <w:start w:val="1"/>
      <w:numFmt w:val="decimal"/>
      <w:lvlText w:val="%7."/>
      <w:lvlJc w:val="left"/>
      <w:pPr>
        <w:ind w:left="5040" w:hanging="360"/>
      </w:pPr>
    </w:lvl>
    <w:lvl w:ilvl="7" w:tplc="84004992" w:tentative="1">
      <w:start w:val="1"/>
      <w:numFmt w:val="lowerLetter"/>
      <w:lvlText w:val="%8."/>
      <w:lvlJc w:val="left"/>
      <w:pPr>
        <w:ind w:left="5760" w:hanging="360"/>
      </w:pPr>
    </w:lvl>
    <w:lvl w:ilvl="8" w:tplc="8400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1">
    <w:multiLevelType w:val="hybridMultilevel"/>
    <w:lvl w:ilvl="0" w:tplc="69619804">
      <w:start w:val="1"/>
      <w:numFmt w:val="decimal"/>
      <w:lvlText w:val="%1."/>
      <w:lvlJc w:val="left"/>
      <w:pPr>
        <w:ind w:left="720" w:hanging="360"/>
      </w:pPr>
    </w:lvl>
    <w:lvl w:ilvl="1" w:tplc="69619804" w:tentative="1">
      <w:start w:val="1"/>
      <w:numFmt w:val="lowerLetter"/>
      <w:lvlText w:val="%2."/>
      <w:lvlJc w:val="left"/>
      <w:pPr>
        <w:ind w:left="1440" w:hanging="360"/>
      </w:pPr>
    </w:lvl>
    <w:lvl w:ilvl="2" w:tplc="69619804" w:tentative="1">
      <w:start w:val="1"/>
      <w:numFmt w:val="lowerRoman"/>
      <w:lvlText w:val="%3."/>
      <w:lvlJc w:val="right"/>
      <w:pPr>
        <w:ind w:left="2160" w:hanging="180"/>
      </w:pPr>
    </w:lvl>
    <w:lvl w:ilvl="3" w:tplc="69619804" w:tentative="1">
      <w:start w:val="1"/>
      <w:numFmt w:val="decimal"/>
      <w:lvlText w:val="%4."/>
      <w:lvlJc w:val="left"/>
      <w:pPr>
        <w:ind w:left="2880" w:hanging="360"/>
      </w:pPr>
    </w:lvl>
    <w:lvl w:ilvl="4" w:tplc="69619804" w:tentative="1">
      <w:start w:val="1"/>
      <w:numFmt w:val="lowerLetter"/>
      <w:lvlText w:val="%5."/>
      <w:lvlJc w:val="left"/>
      <w:pPr>
        <w:ind w:left="3600" w:hanging="360"/>
      </w:pPr>
    </w:lvl>
    <w:lvl w:ilvl="5" w:tplc="69619804" w:tentative="1">
      <w:start w:val="1"/>
      <w:numFmt w:val="lowerRoman"/>
      <w:lvlText w:val="%6."/>
      <w:lvlJc w:val="right"/>
      <w:pPr>
        <w:ind w:left="4320" w:hanging="180"/>
      </w:pPr>
    </w:lvl>
    <w:lvl w:ilvl="6" w:tplc="69619804" w:tentative="1">
      <w:start w:val="1"/>
      <w:numFmt w:val="decimal"/>
      <w:lvlText w:val="%7."/>
      <w:lvlJc w:val="left"/>
      <w:pPr>
        <w:ind w:left="5040" w:hanging="360"/>
      </w:pPr>
    </w:lvl>
    <w:lvl w:ilvl="7" w:tplc="69619804" w:tentative="1">
      <w:start w:val="1"/>
      <w:numFmt w:val="lowerLetter"/>
      <w:lvlText w:val="%8."/>
      <w:lvlJc w:val="left"/>
      <w:pPr>
        <w:ind w:left="5760" w:hanging="360"/>
      </w:pPr>
    </w:lvl>
    <w:lvl w:ilvl="8" w:tplc="69619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10">
    <w:multiLevelType w:val="hybridMultilevel"/>
    <w:lvl w:ilvl="0" w:tplc="65087816">
      <w:start w:val="1"/>
      <w:numFmt w:val="decimal"/>
      <w:lvlText w:val="%1."/>
      <w:lvlJc w:val="left"/>
      <w:pPr>
        <w:ind w:left="720" w:hanging="360"/>
      </w:pPr>
    </w:lvl>
    <w:lvl w:ilvl="1" w:tplc="65087816" w:tentative="1">
      <w:start w:val="1"/>
      <w:numFmt w:val="lowerLetter"/>
      <w:lvlText w:val="%2."/>
      <w:lvlJc w:val="left"/>
      <w:pPr>
        <w:ind w:left="1440" w:hanging="360"/>
      </w:pPr>
    </w:lvl>
    <w:lvl w:ilvl="2" w:tplc="65087816" w:tentative="1">
      <w:start w:val="1"/>
      <w:numFmt w:val="lowerRoman"/>
      <w:lvlText w:val="%3."/>
      <w:lvlJc w:val="right"/>
      <w:pPr>
        <w:ind w:left="2160" w:hanging="180"/>
      </w:pPr>
    </w:lvl>
    <w:lvl w:ilvl="3" w:tplc="65087816" w:tentative="1">
      <w:start w:val="1"/>
      <w:numFmt w:val="decimal"/>
      <w:lvlText w:val="%4."/>
      <w:lvlJc w:val="left"/>
      <w:pPr>
        <w:ind w:left="2880" w:hanging="360"/>
      </w:pPr>
    </w:lvl>
    <w:lvl w:ilvl="4" w:tplc="65087816" w:tentative="1">
      <w:start w:val="1"/>
      <w:numFmt w:val="lowerLetter"/>
      <w:lvlText w:val="%5."/>
      <w:lvlJc w:val="left"/>
      <w:pPr>
        <w:ind w:left="3600" w:hanging="360"/>
      </w:pPr>
    </w:lvl>
    <w:lvl w:ilvl="5" w:tplc="65087816" w:tentative="1">
      <w:start w:val="1"/>
      <w:numFmt w:val="lowerRoman"/>
      <w:lvlText w:val="%6."/>
      <w:lvlJc w:val="right"/>
      <w:pPr>
        <w:ind w:left="4320" w:hanging="180"/>
      </w:pPr>
    </w:lvl>
    <w:lvl w:ilvl="6" w:tplc="65087816" w:tentative="1">
      <w:start w:val="1"/>
      <w:numFmt w:val="decimal"/>
      <w:lvlText w:val="%7."/>
      <w:lvlJc w:val="left"/>
      <w:pPr>
        <w:ind w:left="5040" w:hanging="360"/>
      </w:pPr>
    </w:lvl>
    <w:lvl w:ilvl="7" w:tplc="65087816" w:tentative="1">
      <w:start w:val="1"/>
      <w:numFmt w:val="lowerLetter"/>
      <w:lvlText w:val="%8."/>
      <w:lvlJc w:val="left"/>
      <w:pPr>
        <w:ind w:left="5760" w:hanging="360"/>
      </w:pPr>
    </w:lvl>
    <w:lvl w:ilvl="8" w:tplc="65087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9">
    <w:multiLevelType w:val="hybridMultilevel"/>
    <w:lvl w:ilvl="0" w:tplc="25091513">
      <w:start w:val="1"/>
      <w:numFmt w:val="decimal"/>
      <w:lvlText w:val="%1."/>
      <w:lvlJc w:val="left"/>
      <w:pPr>
        <w:ind w:left="720" w:hanging="360"/>
      </w:pPr>
    </w:lvl>
    <w:lvl w:ilvl="1" w:tplc="25091513" w:tentative="1">
      <w:start w:val="1"/>
      <w:numFmt w:val="lowerLetter"/>
      <w:lvlText w:val="%2."/>
      <w:lvlJc w:val="left"/>
      <w:pPr>
        <w:ind w:left="1440" w:hanging="360"/>
      </w:pPr>
    </w:lvl>
    <w:lvl w:ilvl="2" w:tplc="25091513" w:tentative="1">
      <w:start w:val="1"/>
      <w:numFmt w:val="lowerRoman"/>
      <w:lvlText w:val="%3."/>
      <w:lvlJc w:val="right"/>
      <w:pPr>
        <w:ind w:left="2160" w:hanging="180"/>
      </w:pPr>
    </w:lvl>
    <w:lvl w:ilvl="3" w:tplc="25091513" w:tentative="1">
      <w:start w:val="1"/>
      <w:numFmt w:val="decimal"/>
      <w:lvlText w:val="%4."/>
      <w:lvlJc w:val="left"/>
      <w:pPr>
        <w:ind w:left="2880" w:hanging="360"/>
      </w:pPr>
    </w:lvl>
    <w:lvl w:ilvl="4" w:tplc="25091513" w:tentative="1">
      <w:start w:val="1"/>
      <w:numFmt w:val="lowerLetter"/>
      <w:lvlText w:val="%5."/>
      <w:lvlJc w:val="left"/>
      <w:pPr>
        <w:ind w:left="3600" w:hanging="360"/>
      </w:pPr>
    </w:lvl>
    <w:lvl w:ilvl="5" w:tplc="25091513" w:tentative="1">
      <w:start w:val="1"/>
      <w:numFmt w:val="lowerRoman"/>
      <w:lvlText w:val="%6."/>
      <w:lvlJc w:val="right"/>
      <w:pPr>
        <w:ind w:left="4320" w:hanging="180"/>
      </w:pPr>
    </w:lvl>
    <w:lvl w:ilvl="6" w:tplc="25091513" w:tentative="1">
      <w:start w:val="1"/>
      <w:numFmt w:val="decimal"/>
      <w:lvlText w:val="%7."/>
      <w:lvlJc w:val="left"/>
      <w:pPr>
        <w:ind w:left="5040" w:hanging="360"/>
      </w:pPr>
    </w:lvl>
    <w:lvl w:ilvl="7" w:tplc="25091513" w:tentative="1">
      <w:start w:val="1"/>
      <w:numFmt w:val="lowerLetter"/>
      <w:lvlText w:val="%8."/>
      <w:lvlJc w:val="left"/>
      <w:pPr>
        <w:ind w:left="5760" w:hanging="360"/>
      </w:pPr>
    </w:lvl>
    <w:lvl w:ilvl="8" w:tplc="2509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8">
    <w:multiLevelType w:val="hybridMultilevel"/>
    <w:lvl w:ilvl="0" w:tplc="31886062">
      <w:start w:val="1"/>
      <w:numFmt w:val="decimal"/>
      <w:lvlText w:val="%1."/>
      <w:lvlJc w:val="left"/>
      <w:pPr>
        <w:ind w:left="720" w:hanging="360"/>
      </w:pPr>
    </w:lvl>
    <w:lvl w:ilvl="1" w:tplc="31886062" w:tentative="1">
      <w:start w:val="1"/>
      <w:numFmt w:val="lowerLetter"/>
      <w:lvlText w:val="%2."/>
      <w:lvlJc w:val="left"/>
      <w:pPr>
        <w:ind w:left="1440" w:hanging="360"/>
      </w:pPr>
    </w:lvl>
    <w:lvl w:ilvl="2" w:tplc="31886062" w:tentative="1">
      <w:start w:val="1"/>
      <w:numFmt w:val="lowerRoman"/>
      <w:lvlText w:val="%3."/>
      <w:lvlJc w:val="right"/>
      <w:pPr>
        <w:ind w:left="2160" w:hanging="180"/>
      </w:pPr>
    </w:lvl>
    <w:lvl w:ilvl="3" w:tplc="31886062" w:tentative="1">
      <w:start w:val="1"/>
      <w:numFmt w:val="decimal"/>
      <w:lvlText w:val="%4."/>
      <w:lvlJc w:val="left"/>
      <w:pPr>
        <w:ind w:left="2880" w:hanging="360"/>
      </w:pPr>
    </w:lvl>
    <w:lvl w:ilvl="4" w:tplc="31886062" w:tentative="1">
      <w:start w:val="1"/>
      <w:numFmt w:val="lowerLetter"/>
      <w:lvlText w:val="%5."/>
      <w:lvlJc w:val="left"/>
      <w:pPr>
        <w:ind w:left="3600" w:hanging="360"/>
      </w:pPr>
    </w:lvl>
    <w:lvl w:ilvl="5" w:tplc="31886062" w:tentative="1">
      <w:start w:val="1"/>
      <w:numFmt w:val="lowerRoman"/>
      <w:lvlText w:val="%6."/>
      <w:lvlJc w:val="right"/>
      <w:pPr>
        <w:ind w:left="4320" w:hanging="180"/>
      </w:pPr>
    </w:lvl>
    <w:lvl w:ilvl="6" w:tplc="31886062" w:tentative="1">
      <w:start w:val="1"/>
      <w:numFmt w:val="decimal"/>
      <w:lvlText w:val="%7."/>
      <w:lvlJc w:val="left"/>
      <w:pPr>
        <w:ind w:left="5040" w:hanging="360"/>
      </w:pPr>
    </w:lvl>
    <w:lvl w:ilvl="7" w:tplc="31886062" w:tentative="1">
      <w:start w:val="1"/>
      <w:numFmt w:val="lowerLetter"/>
      <w:lvlText w:val="%8."/>
      <w:lvlJc w:val="left"/>
      <w:pPr>
        <w:ind w:left="5760" w:hanging="360"/>
      </w:pPr>
    </w:lvl>
    <w:lvl w:ilvl="8" w:tplc="3188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7">
    <w:multiLevelType w:val="hybridMultilevel"/>
    <w:lvl w:ilvl="0" w:tplc="21854122">
      <w:start w:val="1"/>
      <w:numFmt w:val="decimal"/>
      <w:lvlText w:val="%1."/>
      <w:lvlJc w:val="left"/>
      <w:pPr>
        <w:ind w:left="720" w:hanging="360"/>
      </w:pPr>
    </w:lvl>
    <w:lvl w:ilvl="1" w:tplc="21854122" w:tentative="1">
      <w:start w:val="1"/>
      <w:numFmt w:val="lowerLetter"/>
      <w:lvlText w:val="%2."/>
      <w:lvlJc w:val="left"/>
      <w:pPr>
        <w:ind w:left="1440" w:hanging="360"/>
      </w:pPr>
    </w:lvl>
    <w:lvl w:ilvl="2" w:tplc="21854122" w:tentative="1">
      <w:start w:val="1"/>
      <w:numFmt w:val="lowerRoman"/>
      <w:lvlText w:val="%3."/>
      <w:lvlJc w:val="right"/>
      <w:pPr>
        <w:ind w:left="2160" w:hanging="180"/>
      </w:pPr>
    </w:lvl>
    <w:lvl w:ilvl="3" w:tplc="21854122" w:tentative="1">
      <w:start w:val="1"/>
      <w:numFmt w:val="decimal"/>
      <w:lvlText w:val="%4."/>
      <w:lvlJc w:val="left"/>
      <w:pPr>
        <w:ind w:left="2880" w:hanging="360"/>
      </w:pPr>
    </w:lvl>
    <w:lvl w:ilvl="4" w:tplc="21854122" w:tentative="1">
      <w:start w:val="1"/>
      <w:numFmt w:val="lowerLetter"/>
      <w:lvlText w:val="%5."/>
      <w:lvlJc w:val="left"/>
      <w:pPr>
        <w:ind w:left="3600" w:hanging="360"/>
      </w:pPr>
    </w:lvl>
    <w:lvl w:ilvl="5" w:tplc="21854122" w:tentative="1">
      <w:start w:val="1"/>
      <w:numFmt w:val="lowerRoman"/>
      <w:lvlText w:val="%6."/>
      <w:lvlJc w:val="right"/>
      <w:pPr>
        <w:ind w:left="4320" w:hanging="180"/>
      </w:pPr>
    </w:lvl>
    <w:lvl w:ilvl="6" w:tplc="21854122" w:tentative="1">
      <w:start w:val="1"/>
      <w:numFmt w:val="decimal"/>
      <w:lvlText w:val="%7."/>
      <w:lvlJc w:val="left"/>
      <w:pPr>
        <w:ind w:left="5040" w:hanging="360"/>
      </w:pPr>
    </w:lvl>
    <w:lvl w:ilvl="7" w:tplc="21854122" w:tentative="1">
      <w:start w:val="1"/>
      <w:numFmt w:val="lowerLetter"/>
      <w:lvlText w:val="%8."/>
      <w:lvlJc w:val="left"/>
      <w:pPr>
        <w:ind w:left="5760" w:hanging="360"/>
      </w:pPr>
    </w:lvl>
    <w:lvl w:ilvl="8" w:tplc="2185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6">
    <w:multiLevelType w:val="hybridMultilevel"/>
    <w:lvl w:ilvl="0" w:tplc="99553567">
      <w:start w:val="1"/>
      <w:numFmt w:val="decimal"/>
      <w:lvlText w:val="%1."/>
      <w:lvlJc w:val="left"/>
      <w:pPr>
        <w:ind w:left="720" w:hanging="360"/>
      </w:pPr>
    </w:lvl>
    <w:lvl w:ilvl="1" w:tplc="99553567" w:tentative="1">
      <w:start w:val="1"/>
      <w:numFmt w:val="lowerLetter"/>
      <w:lvlText w:val="%2."/>
      <w:lvlJc w:val="left"/>
      <w:pPr>
        <w:ind w:left="1440" w:hanging="360"/>
      </w:pPr>
    </w:lvl>
    <w:lvl w:ilvl="2" w:tplc="99553567" w:tentative="1">
      <w:start w:val="1"/>
      <w:numFmt w:val="lowerRoman"/>
      <w:lvlText w:val="%3."/>
      <w:lvlJc w:val="right"/>
      <w:pPr>
        <w:ind w:left="2160" w:hanging="180"/>
      </w:pPr>
    </w:lvl>
    <w:lvl w:ilvl="3" w:tplc="99553567" w:tentative="1">
      <w:start w:val="1"/>
      <w:numFmt w:val="decimal"/>
      <w:lvlText w:val="%4."/>
      <w:lvlJc w:val="left"/>
      <w:pPr>
        <w:ind w:left="2880" w:hanging="360"/>
      </w:pPr>
    </w:lvl>
    <w:lvl w:ilvl="4" w:tplc="99553567" w:tentative="1">
      <w:start w:val="1"/>
      <w:numFmt w:val="lowerLetter"/>
      <w:lvlText w:val="%5."/>
      <w:lvlJc w:val="left"/>
      <w:pPr>
        <w:ind w:left="3600" w:hanging="360"/>
      </w:pPr>
    </w:lvl>
    <w:lvl w:ilvl="5" w:tplc="99553567" w:tentative="1">
      <w:start w:val="1"/>
      <w:numFmt w:val="lowerRoman"/>
      <w:lvlText w:val="%6."/>
      <w:lvlJc w:val="right"/>
      <w:pPr>
        <w:ind w:left="4320" w:hanging="180"/>
      </w:pPr>
    </w:lvl>
    <w:lvl w:ilvl="6" w:tplc="99553567" w:tentative="1">
      <w:start w:val="1"/>
      <w:numFmt w:val="decimal"/>
      <w:lvlText w:val="%7."/>
      <w:lvlJc w:val="left"/>
      <w:pPr>
        <w:ind w:left="5040" w:hanging="360"/>
      </w:pPr>
    </w:lvl>
    <w:lvl w:ilvl="7" w:tplc="99553567" w:tentative="1">
      <w:start w:val="1"/>
      <w:numFmt w:val="lowerLetter"/>
      <w:lvlText w:val="%8."/>
      <w:lvlJc w:val="left"/>
      <w:pPr>
        <w:ind w:left="5760" w:hanging="360"/>
      </w:pPr>
    </w:lvl>
    <w:lvl w:ilvl="8" w:tplc="99553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5">
    <w:multiLevelType w:val="hybridMultilevel"/>
    <w:lvl w:ilvl="0" w:tplc="49998449">
      <w:start w:val="1"/>
      <w:numFmt w:val="decimal"/>
      <w:lvlText w:val="%1."/>
      <w:lvlJc w:val="left"/>
      <w:pPr>
        <w:ind w:left="720" w:hanging="360"/>
      </w:pPr>
    </w:lvl>
    <w:lvl w:ilvl="1" w:tplc="49998449" w:tentative="1">
      <w:start w:val="1"/>
      <w:numFmt w:val="lowerLetter"/>
      <w:lvlText w:val="%2."/>
      <w:lvlJc w:val="left"/>
      <w:pPr>
        <w:ind w:left="1440" w:hanging="360"/>
      </w:pPr>
    </w:lvl>
    <w:lvl w:ilvl="2" w:tplc="49998449" w:tentative="1">
      <w:start w:val="1"/>
      <w:numFmt w:val="lowerRoman"/>
      <w:lvlText w:val="%3."/>
      <w:lvlJc w:val="right"/>
      <w:pPr>
        <w:ind w:left="2160" w:hanging="180"/>
      </w:pPr>
    </w:lvl>
    <w:lvl w:ilvl="3" w:tplc="49998449" w:tentative="1">
      <w:start w:val="1"/>
      <w:numFmt w:val="decimal"/>
      <w:lvlText w:val="%4."/>
      <w:lvlJc w:val="left"/>
      <w:pPr>
        <w:ind w:left="2880" w:hanging="360"/>
      </w:pPr>
    </w:lvl>
    <w:lvl w:ilvl="4" w:tplc="49998449" w:tentative="1">
      <w:start w:val="1"/>
      <w:numFmt w:val="lowerLetter"/>
      <w:lvlText w:val="%5."/>
      <w:lvlJc w:val="left"/>
      <w:pPr>
        <w:ind w:left="3600" w:hanging="360"/>
      </w:pPr>
    </w:lvl>
    <w:lvl w:ilvl="5" w:tplc="49998449" w:tentative="1">
      <w:start w:val="1"/>
      <w:numFmt w:val="lowerRoman"/>
      <w:lvlText w:val="%6."/>
      <w:lvlJc w:val="right"/>
      <w:pPr>
        <w:ind w:left="4320" w:hanging="180"/>
      </w:pPr>
    </w:lvl>
    <w:lvl w:ilvl="6" w:tplc="49998449" w:tentative="1">
      <w:start w:val="1"/>
      <w:numFmt w:val="decimal"/>
      <w:lvlText w:val="%7."/>
      <w:lvlJc w:val="left"/>
      <w:pPr>
        <w:ind w:left="5040" w:hanging="360"/>
      </w:pPr>
    </w:lvl>
    <w:lvl w:ilvl="7" w:tplc="49998449" w:tentative="1">
      <w:start w:val="1"/>
      <w:numFmt w:val="lowerLetter"/>
      <w:lvlText w:val="%8."/>
      <w:lvlJc w:val="left"/>
      <w:pPr>
        <w:ind w:left="5760" w:hanging="360"/>
      </w:pPr>
    </w:lvl>
    <w:lvl w:ilvl="8" w:tplc="49998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4">
    <w:multiLevelType w:val="hybridMultilevel"/>
    <w:lvl w:ilvl="0" w:tplc="14995060">
      <w:start w:val="1"/>
      <w:numFmt w:val="decimal"/>
      <w:lvlText w:val="%1."/>
      <w:lvlJc w:val="left"/>
      <w:pPr>
        <w:ind w:left="720" w:hanging="360"/>
      </w:pPr>
    </w:lvl>
    <w:lvl w:ilvl="1" w:tplc="14995060" w:tentative="1">
      <w:start w:val="1"/>
      <w:numFmt w:val="lowerLetter"/>
      <w:lvlText w:val="%2."/>
      <w:lvlJc w:val="left"/>
      <w:pPr>
        <w:ind w:left="1440" w:hanging="360"/>
      </w:pPr>
    </w:lvl>
    <w:lvl w:ilvl="2" w:tplc="14995060" w:tentative="1">
      <w:start w:val="1"/>
      <w:numFmt w:val="lowerRoman"/>
      <w:lvlText w:val="%3."/>
      <w:lvlJc w:val="right"/>
      <w:pPr>
        <w:ind w:left="2160" w:hanging="180"/>
      </w:pPr>
    </w:lvl>
    <w:lvl w:ilvl="3" w:tplc="14995060" w:tentative="1">
      <w:start w:val="1"/>
      <w:numFmt w:val="decimal"/>
      <w:lvlText w:val="%4."/>
      <w:lvlJc w:val="left"/>
      <w:pPr>
        <w:ind w:left="2880" w:hanging="360"/>
      </w:pPr>
    </w:lvl>
    <w:lvl w:ilvl="4" w:tplc="14995060" w:tentative="1">
      <w:start w:val="1"/>
      <w:numFmt w:val="lowerLetter"/>
      <w:lvlText w:val="%5."/>
      <w:lvlJc w:val="left"/>
      <w:pPr>
        <w:ind w:left="3600" w:hanging="360"/>
      </w:pPr>
    </w:lvl>
    <w:lvl w:ilvl="5" w:tplc="14995060" w:tentative="1">
      <w:start w:val="1"/>
      <w:numFmt w:val="lowerRoman"/>
      <w:lvlText w:val="%6."/>
      <w:lvlJc w:val="right"/>
      <w:pPr>
        <w:ind w:left="4320" w:hanging="180"/>
      </w:pPr>
    </w:lvl>
    <w:lvl w:ilvl="6" w:tplc="14995060" w:tentative="1">
      <w:start w:val="1"/>
      <w:numFmt w:val="decimal"/>
      <w:lvlText w:val="%7."/>
      <w:lvlJc w:val="left"/>
      <w:pPr>
        <w:ind w:left="5040" w:hanging="360"/>
      </w:pPr>
    </w:lvl>
    <w:lvl w:ilvl="7" w:tplc="14995060" w:tentative="1">
      <w:start w:val="1"/>
      <w:numFmt w:val="lowerLetter"/>
      <w:lvlText w:val="%8."/>
      <w:lvlJc w:val="left"/>
      <w:pPr>
        <w:ind w:left="5760" w:hanging="360"/>
      </w:pPr>
    </w:lvl>
    <w:lvl w:ilvl="8" w:tplc="14995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3">
    <w:multiLevelType w:val="hybridMultilevel"/>
    <w:lvl w:ilvl="0" w:tplc="46677525">
      <w:start w:val="1"/>
      <w:numFmt w:val="decimal"/>
      <w:lvlText w:val="%1."/>
      <w:lvlJc w:val="left"/>
      <w:pPr>
        <w:ind w:left="720" w:hanging="360"/>
      </w:pPr>
    </w:lvl>
    <w:lvl w:ilvl="1" w:tplc="46677525" w:tentative="1">
      <w:start w:val="1"/>
      <w:numFmt w:val="lowerLetter"/>
      <w:lvlText w:val="%2."/>
      <w:lvlJc w:val="left"/>
      <w:pPr>
        <w:ind w:left="1440" w:hanging="360"/>
      </w:pPr>
    </w:lvl>
    <w:lvl w:ilvl="2" w:tplc="46677525" w:tentative="1">
      <w:start w:val="1"/>
      <w:numFmt w:val="lowerRoman"/>
      <w:lvlText w:val="%3."/>
      <w:lvlJc w:val="right"/>
      <w:pPr>
        <w:ind w:left="2160" w:hanging="180"/>
      </w:pPr>
    </w:lvl>
    <w:lvl w:ilvl="3" w:tplc="46677525" w:tentative="1">
      <w:start w:val="1"/>
      <w:numFmt w:val="decimal"/>
      <w:lvlText w:val="%4."/>
      <w:lvlJc w:val="left"/>
      <w:pPr>
        <w:ind w:left="2880" w:hanging="360"/>
      </w:pPr>
    </w:lvl>
    <w:lvl w:ilvl="4" w:tplc="46677525" w:tentative="1">
      <w:start w:val="1"/>
      <w:numFmt w:val="lowerLetter"/>
      <w:lvlText w:val="%5."/>
      <w:lvlJc w:val="left"/>
      <w:pPr>
        <w:ind w:left="3600" w:hanging="360"/>
      </w:pPr>
    </w:lvl>
    <w:lvl w:ilvl="5" w:tplc="46677525" w:tentative="1">
      <w:start w:val="1"/>
      <w:numFmt w:val="lowerRoman"/>
      <w:lvlText w:val="%6."/>
      <w:lvlJc w:val="right"/>
      <w:pPr>
        <w:ind w:left="4320" w:hanging="180"/>
      </w:pPr>
    </w:lvl>
    <w:lvl w:ilvl="6" w:tplc="46677525" w:tentative="1">
      <w:start w:val="1"/>
      <w:numFmt w:val="decimal"/>
      <w:lvlText w:val="%7."/>
      <w:lvlJc w:val="left"/>
      <w:pPr>
        <w:ind w:left="5040" w:hanging="360"/>
      </w:pPr>
    </w:lvl>
    <w:lvl w:ilvl="7" w:tplc="46677525" w:tentative="1">
      <w:start w:val="1"/>
      <w:numFmt w:val="lowerLetter"/>
      <w:lvlText w:val="%8."/>
      <w:lvlJc w:val="left"/>
      <w:pPr>
        <w:ind w:left="5760" w:hanging="360"/>
      </w:pPr>
    </w:lvl>
    <w:lvl w:ilvl="8" w:tplc="4667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2">
    <w:multiLevelType w:val="hybridMultilevel"/>
    <w:lvl w:ilvl="0" w:tplc="48866535">
      <w:start w:val="1"/>
      <w:numFmt w:val="decimal"/>
      <w:lvlText w:val="%1."/>
      <w:lvlJc w:val="left"/>
      <w:pPr>
        <w:ind w:left="720" w:hanging="360"/>
      </w:pPr>
    </w:lvl>
    <w:lvl w:ilvl="1" w:tplc="48866535" w:tentative="1">
      <w:start w:val="1"/>
      <w:numFmt w:val="lowerLetter"/>
      <w:lvlText w:val="%2."/>
      <w:lvlJc w:val="left"/>
      <w:pPr>
        <w:ind w:left="1440" w:hanging="360"/>
      </w:pPr>
    </w:lvl>
    <w:lvl w:ilvl="2" w:tplc="48866535" w:tentative="1">
      <w:start w:val="1"/>
      <w:numFmt w:val="lowerRoman"/>
      <w:lvlText w:val="%3."/>
      <w:lvlJc w:val="right"/>
      <w:pPr>
        <w:ind w:left="2160" w:hanging="180"/>
      </w:pPr>
    </w:lvl>
    <w:lvl w:ilvl="3" w:tplc="48866535" w:tentative="1">
      <w:start w:val="1"/>
      <w:numFmt w:val="decimal"/>
      <w:lvlText w:val="%4."/>
      <w:lvlJc w:val="left"/>
      <w:pPr>
        <w:ind w:left="2880" w:hanging="360"/>
      </w:pPr>
    </w:lvl>
    <w:lvl w:ilvl="4" w:tplc="48866535" w:tentative="1">
      <w:start w:val="1"/>
      <w:numFmt w:val="lowerLetter"/>
      <w:lvlText w:val="%5."/>
      <w:lvlJc w:val="left"/>
      <w:pPr>
        <w:ind w:left="3600" w:hanging="360"/>
      </w:pPr>
    </w:lvl>
    <w:lvl w:ilvl="5" w:tplc="48866535" w:tentative="1">
      <w:start w:val="1"/>
      <w:numFmt w:val="lowerRoman"/>
      <w:lvlText w:val="%6."/>
      <w:lvlJc w:val="right"/>
      <w:pPr>
        <w:ind w:left="4320" w:hanging="180"/>
      </w:pPr>
    </w:lvl>
    <w:lvl w:ilvl="6" w:tplc="48866535" w:tentative="1">
      <w:start w:val="1"/>
      <w:numFmt w:val="decimal"/>
      <w:lvlText w:val="%7."/>
      <w:lvlJc w:val="left"/>
      <w:pPr>
        <w:ind w:left="5040" w:hanging="360"/>
      </w:pPr>
    </w:lvl>
    <w:lvl w:ilvl="7" w:tplc="48866535" w:tentative="1">
      <w:start w:val="1"/>
      <w:numFmt w:val="lowerLetter"/>
      <w:lvlText w:val="%8."/>
      <w:lvlJc w:val="left"/>
      <w:pPr>
        <w:ind w:left="5760" w:hanging="360"/>
      </w:pPr>
    </w:lvl>
    <w:lvl w:ilvl="8" w:tplc="48866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1">
    <w:multiLevelType w:val="hybridMultilevel"/>
    <w:lvl w:ilvl="0" w:tplc="79464479">
      <w:start w:val="1"/>
      <w:numFmt w:val="decimal"/>
      <w:lvlText w:val="%1."/>
      <w:lvlJc w:val="left"/>
      <w:pPr>
        <w:ind w:left="720" w:hanging="360"/>
      </w:pPr>
    </w:lvl>
    <w:lvl w:ilvl="1" w:tplc="79464479" w:tentative="1">
      <w:start w:val="1"/>
      <w:numFmt w:val="lowerLetter"/>
      <w:lvlText w:val="%2."/>
      <w:lvlJc w:val="left"/>
      <w:pPr>
        <w:ind w:left="1440" w:hanging="360"/>
      </w:pPr>
    </w:lvl>
    <w:lvl w:ilvl="2" w:tplc="79464479" w:tentative="1">
      <w:start w:val="1"/>
      <w:numFmt w:val="lowerRoman"/>
      <w:lvlText w:val="%3."/>
      <w:lvlJc w:val="right"/>
      <w:pPr>
        <w:ind w:left="2160" w:hanging="180"/>
      </w:pPr>
    </w:lvl>
    <w:lvl w:ilvl="3" w:tplc="79464479" w:tentative="1">
      <w:start w:val="1"/>
      <w:numFmt w:val="decimal"/>
      <w:lvlText w:val="%4."/>
      <w:lvlJc w:val="left"/>
      <w:pPr>
        <w:ind w:left="2880" w:hanging="360"/>
      </w:pPr>
    </w:lvl>
    <w:lvl w:ilvl="4" w:tplc="79464479" w:tentative="1">
      <w:start w:val="1"/>
      <w:numFmt w:val="lowerLetter"/>
      <w:lvlText w:val="%5."/>
      <w:lvlJc w:val="left"/>
      <w:pPr>
        <w:ind w:left="3600" w:hanging="360"/>
      </w:pPr>
    </w:lvl>
    <w:lvl w:ilvl="5" w:tplc="79464479" w:tentative="1">
      <w:start w:val="1"/>
      <w:numFmt w:val="lowerRoman"/>
      <w:lvlText w:val="%6."/>
      <w:lvlJc w:val="right"/>
      <w:pPr>
        <w:ind w:left="4320" w:hanging="180"/>
      </w:pPr>
    </w:lvl>
    <w:lvl w:ilvl="6" w:tplc="79464479" w:tentative="1">
      <w:start w:val="1"/>
      <w:numFmt w:val="decimal"/>
      <w:lvlText w:val="%7."/>
      <w:lvlJc w:val="left"/>
      <w:pPr>
        <w:ind w:left="5040" w:hanging="360"/>
      </w:pPr>
    </w:lvl>
    <w:lvl w:ilvl="7" w:tplc="79464479" w:tentative="1">
      <w:start w:val="1"/>
      <w:numFmt w:val="lowerLetter"/>
      <w:lvlText w:val="%8."/>
      <w:lvlJc w:val="left"/>
      <w:pPr>
        <w:ind w:left="5760" w:hanging="360"/>
      </w:pPr>
    </w:lvl>
    <w:lvl w:ilvl="8" w:tplc="79464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00">
    <w:multiLevelType w:val="hybridMultilevel"/>
    <w:lvl w:ilvl="0" w:tplc="42071022">
      <w:start w:val="1"/>
      <w:numFmt w:val="decimal"/>
      <w:lvlText w:val="%1."/>
      <w:lvlJc w:val="left"/>
      <w:pPr>
        <w:ind w:left="720" w:hanging="360"/>
      </w:pPr>
    </w:lvl>
    <w:lvl w:ilvl="1" w:tplc="42071022" w:tentative="1">
      <w:start w:val="1"/>
      <w:numFmt w:val="lowerLetter"/>
      <w:lvlText w:val="%2."/>
      <w:lvlJc w:val="left"/>
      <w:pPr>
        <w:ind w:left="1440" w:hanging="360"/>
      </w:pPr>
    </w:lvl>
    <w:lvl w:ilvl="2" w:tplc="42071022" w:tentative="1">
      <w:start w:val="1"/>
      <w:numFmt w:val="lowerRoman"/>
      <w:lvlText w:val="%3."/>
      <w:lvlJc w:val="right"/>
      <w:pPr>
        <w:ind w:left="2160" w:hanging="180"/>
      </w:pPr>
    </w:lvl>
    <w:lvl w:ilvl="3" w:tplc="42071022" w:tentative="1">
      <w:start w:val="1"/>
      <w:numFmt w:val="decimal"/>
      <w:lvlText w:val="%4."/>
      <w:lvlJc w:val="left"/>
      <w:pPr>
        <w:ind w:left="2880" w:hanging="360"/>
      </w:pPr>
    </w:lvl>
    <w:lvl w:ilvl="4" w:tplc="42071022" w:tentative="1">
      <w:start w:val="1"/>
      <w:numFmt w:val="lowerLetter"/>
      <w:lvlText w:val="%5."/>
      <w:lvlJc w:val="left"/>
      <w:pPr>
        <w:ind w:left="3600" w:hanging="360"/>
      </w:pPr>
    </w:lvl>
    <w:lvl w:ilvl="5" w:tplc="42071022" w:tentative="1">
      <w:start w:val="1"/>
      <w:numFmt w:val="lowerRoman"/>
      <w:lvlText w:val="%6."/>
      <w:lvlJc w:val="right"/>
      <w:pPr>
        <w:ind w:left="4320" w:hanging="180"/>
      </w:pPr>
    </w:lvl>
    <w:lvl w:ilvl="6" w:tplc="42071022" w:tentative="1">
      <w:start w:val="1"/>
      <w:numFmt w:val="decimal"/>
      <w:lvlText w:val="%7."/>
      <w:lvlJc w:val="left"/>
      <w:pPr>
        <w:ind w:left="5040" w:hanging="360"/>
      </w:pPr>
    </w:lvl>
    <w:lvl w:ilvl="7" w:tplc="42071022" w:tentative="1">
      <w:start w:val="1"/>
      <w:numFmt w:val="lowerLetter"/>
      <w:lvlText w:val="%8."/>
      <w:lvlJc w:val="left"/>
      <w:pPr>
        <w:ind w:left="5760" w:hanging="360"/>
      </w:pPr>
    </w:lvl>
    <w:lvl w:ilvl="8" w:tplc="4207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9">
    <w:multiLevelType w:val="hybridMultilevel"/>
    <w:lvl w:ilvl="0" w:tplc="83846279">
      <w:start w:val="1"/>
      <w:numFmt w:val="decimal"/>
      <w:lvlText w:val="%1."/>
      <w:lvlJc w:val="left"/>
      <w:pPr>
        <w:ind w:left="720" w:hanging="360"/>
      </w:pPr>
    </w:lvl>
    <w:lvl w:ilvl="1" w:tplc="83846279" w:tentative="1">
      <w:start w:val="1"/>
      <w:numFmt w:val="lowerLetter"/>
      <w:lvlText w:val="%2."/>
      <w:lvlJc w:val="left"/>
      <w:pPr>
        <w:ind w:left="1440" w:hanging="360"/>
      </w:pPr>
    </w:lvl>
    <w:lvl w:ilvl="2" w:tplc="83846279" w:tentative="1">
      <w:start w:val="1"/>
      <w:numFmt w:val="lowerRoman"/>
      <w:lvlText w:val="%3."/>
      <w:lvlJc w:val="right"/>
      <w:pPr>
        <w:ind w:left="2160" w:hanging="180"/>
      </w:pPr>
    </w:lvl>
    <w:lvl w:ilvl="3" w:tplc="83846279" w:tentative="1">
      <w:start w:val="1"/>
      <w:numFmt w:val="decimal"/>
      <w:lvlText w:val="%4."/>
      <w:lvlJc w:val="left"/>
      <w:pPr>
        <w:ind w:left="2880" w:hanging="360"/>
      </w:pPr>
    </w:lvl>
    <w:lvl w:ilvl="4" w:tplc="83846279" w:tentative="1">
      <w:start w:val="1"/>
      <w:numFmt w:val="lowerLetter"/>
      <w:lvlText w:val="%5."/>
      <w:lvlJc w:val="left"/>
      <w:pPr>
        <w:ind w:left="3600" w:hanging="360"/>
      </w:pPr>
    </w:lvl>
    <w:lvl w:ilvl="5" w:tplc="83846279" w:tentative="1">
      <w:start w:val="1"/>
      <w:numFmt w:val="lowerRoman"/>
      <w:lvlText w:val="%6."/>
      <w:lvlJc w:val="right"/>
      <w:pPr>
        <w:ind w:left="4320" w:hanging="180"/>
      </w:pPr>
    </w:lvl>
    <w:lvl w:ilvl="6" w:tplc="83846279" w:tentative="1">
      <w:start w:val="1"/>
      <w:numFmt w:val="decimal"/>
      <w:lvlText w:val="%7."/>
      <w:lvlJc w:val="left"/>
      <w:pPr>
        <w:ind w:left="5040" w:hanging="360"/>
      </w:pPr>
    </w:lvl>
    <w:lvl w:ilvl="7" w:tplc="83846279" w:tentative="1">
      <w:start w:val="1"/>
      <w:numFmt w:val="lowerLetter"/>
      <w:lvlText w:val="%8."/>
      <w:lvlJc w:val="left"/>
      <w:pPr>
        <w:ind w:left="5760" w:hanging="360"/>
      </w:pPr>
    </w:lvl>
    <w:lvl w:ilvl="8" w:tplc="8384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8">
    <w:multiLevelType w:val="hybridMultilevel"/>
    <w:lvl w:ilvl="0" w:tplc="76633223">
      <w:start w:val="1"/>
      <w:numFmt w:val="decimal"/>
      <w:lvlText w:val="%1."/>
      <w:lvlJc w:val="left"/>
      <w:pPr>
        <w:ind w:left="720" w:hanging="360"/>
      </w:pPr>
    </w:lvl>
    <w:lvl w:ilvl="1" w:tplc="76633223" w:tentative="1">
      <w:start w:val="1"/>
      <w:numFmt w:val="lowerLetter"/>
      <w:lvlText w:val="%2."/>
      <w:lvlJc w:val="left"/>
      <w:pPr>
        <w:ind w:left="1440" w:hanging="360"/>
      </w:pPr>
    </w:lvl>
    <w:lvl w:ilvl="2" w:tplc="76633223" w:tentative="1">
      <w:start w:val="1"/>
      <w:numFmt w:val="lowerRoman"/>
      <w:lvlText w:val="%3."/>
      <w:lvlJc w:val="right"/>
      <w:pPr>
        <w:ind w:left="2160" w:hanging="180"/>
      </w:pPr>
    </w:lvl>
    <w:lvl w:ilvl="3" w:tplc="76633223" w:tentative="1">
      <w:start w:val="1"/>
      <w:numFmt w:val="decimal"/>
      <w:lvlText w:val="%4."/>
      <w:lvlJc w:val="left"/>
      <w:pPr>
        <w:ind w:left="2880" w:hanging="360"/>
      </w:pPr>
    </w:lvl>
    <w:lvl w:ilvl="4" w:tplc="76633223" w:tentative="1">
      <w:start w:val="1"/>
      <w:numFmt w:val="lowerLetter"/>
      <w:lvlText w:val="%5."/>
      <w:lvlJc w:val="left"/>
      <w:pPr>
        <w:ind w:left="3600" w:hanging="360"/>
      </w:pPr>
    </w:lvl>
    <w:lvl w:ilvl="5" w:tplc="76633223" w:tentative="1">
      <w:start w:val="1"/>
      <w:numFmt w:val="lowerRoman"/>
      <w:lvlText w:val="%6."/>
      <w:lvlJc w:val="right"/>
      <w:pPr>
        <w:ind w:left="4320" w:hanging="180"/>
      </w:pPr>
    </w:lvl>
    <w:lvl w:ilvl="6" w:tplc="76633223" w:tentative="1">
      <w:start w:val="1"/>
      <w:numFmt w:val="decimal"/>
      <w:lvlText w:val="%7."/>
      <w:lvlJc w:val="left"/>
      <w:pPr>
        <w:ind w:left="5040" w:hanging="360"/>
      </w:pPr>
    </w:lvl>
    <w:lvl w:ilvl="7" w:tplc="76633223" w:tentative="1">
      <w:start w:val="1"/>
      <w:numFmt w:val="lowerLetter"/>
      <w:lvlText w:val="%8."/>
      <w:lvlJc w:val="left"/>
      <w:pPr>
        <w:ind w:left="5760" w:hanging="360"/>
      </w:pPr>
    </w:lvl>
    <w:lvl w:ilvl="8" w:tplc="7663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7">
    <w:multiLevelType w:val="hybridMultilevel"/>
    <w:lvl w:ilvl="0" w:tplc="50063500">
      <w:start w:val="1"/>
      <w:numFmt w:val="decimal"/>
      <w:lvlText w:val="%1."/>
      <w:lvlJc w:val="left"/>
      <w:pPr>
        <w:ind w:left="720" w:hanging="360"/>
      </w:pPr>
    </w:lvl>
    <w:lvl w:ilvl="1" w:tplc="50063500" w:tentative="1">
      <w:start w:val="1"/>
      <w:numFmt w:val="lowerLetter"/>
      <w:lvlText w:val="%2."/>
      <w:lvlJc w:val="left"/>
      <w:pPr>
        <w:ind w:left="1440" w:hanging="360"/>
      </w:pPr>
    </w:lvl>
    <w:lvl w:ilvl="2" w:tplc="50063500" w:tentative="1">
      <w:start w:val="1"/>
      <w:numFmt w:val="lowerRoman"/>
      <w:lvlText w:val="%3."/>
      <w:lvlJc w:val="right"/>
      <w:pPr>
        <w:ind w:left="2160" w:hanging="180"/>
      </w:pPr>
    </w:lvl>
    <w:lvl w:ilvl="3" w:tplc="50063500" w:tentative="1">
      <w:start w:val="1"/>
      <w:numFmt w:val="decimal"/>
      <w:lvlText w:val="%4."/>
      <w:lvlJc w:val="left"/>
      <w:pPr>
        <w:ind w:left="2880" w:hanging="360"/>
      </w:pPr>
    </w:lvl>
    <w:lvl w:ilvl="4" w:tplc="50063500" w:tentative="1">
      <w:start w:val="1"/>
      <w:numFmt w:val="lowerLetter"/>
      <w:lvlText w:val="%5."/>
      <w:lvlJc w:val="left"/>
      <w:pPr>
        <w:ind w:left="3600" w:hanging="360"/>
      </w:pPr>
    </w:lvl>
    <w:lvl w:ilvl="5" w:tplc="50063500" w:tentative="1">
      <w:start w:val="1"/>
      <w:numFmt w:val="lowerRoman"/>
      <w:lvlText w:val="%6."/>
      <w:lvlJc w:val="right"/>
      <w:pPr>
        <w:ind w:left="4320" w:hanging="180"/>
      </w:pPr>
    </w:lvl>
    <w:lvl w:ilvl="6" w:tplc="50063500" w:tentative="1">
      <w:start w:val="1"/>
      <w:numFmt w:val="decimal"/>
      <w:lvlText w:val="%7."/>
      <w:lvlJc w:val="left"/>
      <w:pPr>
        <w:ind w:left="5040" w:hanging="360"/>
      </w:pPr>
    </w:lvl>
    <w:lvl w:ilvl="7" w:tplc="50063500" w:tentative="1">
      <w:start w:val="1"/>
      <w:numFmt w:val="lowerLetter"/>
      <w:lvlText w:val="%8."/>
      <w:lvlJc w:val="left"/>
      <w:pPr>
        <w:ind w:left="5760" w:hanging="360"/>
      </w:pPr>
    </w:lvl>
    <w:lvl w:ilvl="8" w:tplc="5006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6">
    <w:multiLevelType w:val="hybridMultilevel"/>
    <w:lvl w:ilvl="0" w:tplc="59788618">
      <w:start w:val="1"/>
      <w:numFmt w:val="decimal"/>
      <w:lvlText w:val="%1."/>
      <w:lvlJc w:val="left"/>
      <w:pPr>
        <w:ind w:left="720" w:hanging="360"/>
      </w:pPr>
    </w:lvl>
    <w:lvl w:ilvl="1" w:tplc="59788618" w:tentative="1">
      <w:start w:val="1"/>
      <w:numFmt w:val="lowerLetter"/>
      <w:lvlText w:val="%2."/>
      <w:lvlJc w:val="left"/>
      <w:pPr>
        <w:ind w:left="1440" w:hanging="360"/>
      </w:pPr>
    </w:lvl>
    <w:lvl w:ilvl="2" w:tplc="59788618" w:tentative="1">
      <w:start w:val="1"/>
      <w:numFmt w:val="lowerRoman"/>
      <w:lvlText w:val="%3."/>
      <w:lvlJc w:val="right"/>
      <w:pPr>
        <w:ind w:left="2160" w:hanging="180"/>
      </w:pPr>
    </w:lvl>
    <w:lvl w:ilvl="3" w:tplc="59788618" w:tentative="1">
      <w:start w:val="1"/>
      <w:numFmt w:val="decimal"/>
      <w:lvlText w:val="%4."/>
      <w:lvlJc w:val="left"/>
      <w:pPr>
        <w:ind w:left="2880" w:hanging="360"/>
      </w:pPr>
    </w:lvl>
    <w:lvl w:ilvl="4" w:tplc="59788618" w:tentative="1">
      <w:start w:val="1"/>
      <w:numFmt w:val="lowerLetter"/>
      <w:lvlText w:val="%5."/>
      <w:lvlJc w:val="left"/>
      <w:pPr>
        <w:ind w:left="3600" w:hanging="360"/>
      </w:pPr>
    </w:lvl>
    <w:lvl w:ilvl="5" w:tplc="59788618" w:tentative="1">
      <w:start w:val="1"/>
      <w:numFmt w:val="lowerRoman"/>
      <w:lvlText w:val="%6."/>
      <w:lvlJc w:val="right"/>
      <w:pPr>
        <w:ind w:left="4320" w:hanging="180"/>
      </w:pPr>
    </w:lvl>
    <w:lvl w:ilvl="6" w:tplc="59788618" w:tentative="1">
      <w:start w:val="1"/>
      <w:numFmt w:val="decimal"/>
      <w:lvlText w:val="%7."/>
      <w:lvlJc w:val="left"/>
      <w:pPr>
        <w:ind w:left="5040" w:hanging="360"/>
      </w:pPr>
    </w:lvl>
    <w:lvl w:ilvl="7" w:tplc="59788618" w:tentative="1">
      <w:start w:val="1"/>
      <w:numFmt w:val="lowerLetter"/>
      <w:lvlText w:val="%8."/>
      <w:lvlJc w:val="left"/>
      <w:pPr>
        <w:ind w:left="5760" w:hanging="360"/>
      </w:pPr>
    </w:lvl>
    <w:lvl w:ilvl="8" w:tplc="5978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5">
    <w:multiLevelType w:val="hybridMultilevel"/>
    <w:lvl w:ilvl="0" w:tplc="94836567">
      <w:start w:val="1"/>
      <w:numFmt w:val="decimal"/>
      <w:lvlText w:val="%1."/>
      <w:lvlJc w:val="left"/>
      <w:pPr>
        <w:ind w:left="720" w:hanging="360"/>
      </w:pPr>
    </w:lvl>
    <w:lvl w:ilvl="1" w:tplc="94836567" w:tentative="1">
      <w:start w:val="1"/>
      <w:numFmt w:val="lowerLetter"/>
      <w:lvlText w:val="%2."/>
      <w:lvlJc w:val="left"/>
      <w:pPr>
        <w:ind w:left="1440" w:hanging="360"/>
      </w:pPr>
    </w:lvl>
    <w:lvl w:ilvl="2" w:tplc="94836567" w:tentative="1">
      <w:start w:val="1"/>
      <w:numFmt w:val="lowerRoman"/>
      <w:lvlText w:val="%3."/>
      <w:lvlJc w:val="right"/>
      <w:pPr>
        <w:ind w:left="2160" w:hanging="180"/>
      </w:pPr>
    </w:lvl>
    <w:lvl w:ilvl="3" w:tplc="94836567" w:tentative="1">
      <w:start w:val="1"/>
      <w:numFmt w:val="decimal"/>
      <w:lvlText w:val="%4."/>
      <w:lvlJc w:val="left"/>
      <w:pPr>
        <w:ind w:left="2880" w:hanging="360"/>
      </w:pPr>
    </w:lvl>
    <w:lvl w:ilvl="4" w:tplc="94836567" w:tentative="1">
      <w:start w:val="1"/>
      <w:numFmt w:val="lowerLetter"/>
      <w:lvlText w:val="%5."/>
      <w:lvlJc w:val="left"/>
      <w:pPr>
        <w:ind w:left="3600" w:hanging="360"/>
      </w:pPr>
    </w:lvl>
    <w:lvl w:ilvl="5" w:tplc="94836567" w:tentative="1">
      <w:start w:val="1"/>
      <w:numFmt w:val="lowerRoman"/>
      <w:lvlText w:val="%6."/>
      <w:lvlJc w:val="right"/>
      <w:pPr>
        <w:ind w:left="4320" w:hanging="180"/>
      </w:pPr>
    </w:lvl>
    <w:lvl w:ilvl="6" w:tplc="94836567" w:tentative="1">
      <w:start w:val="1"/>
      <w:numFmt w:val="decimal"/>
      <w:lvlText w:val="%7."/>
      <w:lvlJc w:val="left"/>
      <w:pPr>
        <w:ind w:left="5040" w:hanging="360"/>
      </w:pPr>
    </w:lvl>
    <w:lvl w:ilvl="7" w:tplc="94836567" w:tentative="1">
      <w:start w:val="1"/>
      <w:numFmt w:val="lowerLetter"/>
      <w:lvlText w:val="%8."/>
      <w:lvlJc w:val="left"/>
      <w:pPr>
        <w:ind w:left="5760" w:hanging="360"/>
      </w:pPr>
    </w:lvl>
    <w:lvl w:ilvl="8" w:tplc="9483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4">
    <w:multiLevelType w:val="hybridMultilevel"/>
    <w:lvl w:ilvl="0" w:tplc="80932663">
      <w:start w:val="1"/>
      <w:numFmt w:val="decimal"/>
      <w:lvlText w:val="%1."/>
      <w:lvlJc w:val="left"/>
      <w:pPr>
        <w:ind w:left="720" w:hanging="360"/>
      </w:pPr>
    </w:lvl>
    <w:lvl w:ilvl="1" w:tplc="80932663" w:tentative="1">
      <w:start w:val="1"/>
      <w:numFmt w:val="lowerLetter"/>
      <w:lvlText w:val="%2."/>
      <w:lvlJc w:val="left"/>
      <w:pPr>
        <w:ind w:left="1440" w:hanging="360"/>
      </w:pPr>
    </w:lvl>
    <w:lvl w:ilvl="2" w:tplc="80932663" w:tentative="1">
      <w:start w:val="1"/>
      <w:numFmt w:val="lowerRoman"/>
      <w:lvlText w:val="%3."/>
      <w:lvlJc w:val="right"/>
      <w:pPr>
        <w:ind w:left="2160" w:hanging="180"/>
      </w:pPr>
    </w:lvl>
    <w:lvl w:ilvl="3" w:tplc="80932663" w:tentative="1">
      <w:start w:val="1"/>
      <w:numFmt w:val="decimal"/>
      <w:lvlText w:val="%4."/>
      <w:lvlJc w:val="left"/>
      <w:pPr>
        <w:ind w:left="2880" w:hanging="360"/>
      </w:pPr>
    </w:lvl>
    <w:lvl w:ilvl="4" w:tplc="80932663" w:tentative="1">
      <w:start w:val="1"/>
      <w:numFmt w:val="lowerLetter"/>
      <w:lvlText w:val="%5."/>
      <w:lvlJc w:val="left"/>
      <w:pPr>
        <w:ind w:left="3600" w:hanging="360"/>
      </w:pPr>
    </w:lvl>
    <w:lvl w:ilvl="5" w:tplc="80932663" w:tentative="1">
      <w:start w:val="1"/>
      <w:numFmt w:val="lowerRoman"/>
      <w:lvlText w:val="%6."/>
      <w:lvlJc w:val="right"/>
      <w:pPr>
        <w:ind w:left="4320" w:hanging="180"/>
      </w:pPr>
    </w:lvl>
    <w:lvl w:ilvl="6" w:tplc="80932663" w:tentative="1">
      <w:start w:val="1"/>
      <w:numFmt w:val="decimal"/>
      <w:lvlText w:val="%7."/>
      <w:lvlJc w:val="left"/>
      <w:pPr>
        <w:ind w:left="5040" w:hanging="360"/>
      </w:pPr>
    </w:lvl>
    <w:lvl w:ilvl="7" w:tplc="80932663" w:tentative="1">
      <w:start w:val="1"/>
      <w:numFmt w:val="lowerLetter"/>
      <w:lvlText w:val="%8."/>
      <w:lvlJc w:val="left"/>
      <w:pPr>
        <w:ind w:left="5760" w:hanging="360"/>
      </w:pPr>
    </w:lvl>
    <w:lvl w:ilvl="8" w:tplc="8093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3">
    <w:multiLevelType w:val="hybridMultilevel"/>
    <w:lvl w:ilvl="0" w:tplc="50021596">
      <w:start w:val="1"/>
      <w:numFmt w:val="decimal"/>
      <w:lvlText w:val="%1."/>
      <w:lvlJc w:val="left"/>
      <w:pPr>
        <w:ind w:left="720" w:hanging="360"/>
      </w:pPr>
    </w:lvl>
    <w:lvl w:ilvl="1" w:tplc="50021596" w:tentative="1">
      <w:start w:val="1"/>
      <w:numFmt w:val="lowerLetter"/>
      <w:lvlText w:val="%2."/>
      <w:lvlJc w:val="left"/>
      <w:pPr>
        <w:ind w:left="1440" w:hanging="360"/>
      </w:pPr>
    </w:lvl>
    <w:lvl w:ilvl="2" w:tplc="50021596" w:tentative="1">
      <w:start w:val="1"/>
      <w:numFmt w:val="lowerRoman"/>
      <w:lvlText w:val="%3."/>
      <w:lvlJc w:val="right"/>
      <w:pPr>
        <w:ind w:left="2160" w:hanging="180"/>
      </w:pPr>
    </w:lvl>
    <w:lvl w:ilvl="3" w:tplc="50021596" w:tentative="1">
      <w:start w:val="1"/>
      <w:numFmt w:val="decimal"/>
      <w:lvlText w:val="%4."/>
      <w:lvlJc w:val="left"/>
      <w:pPr>
        <w:ind w:left="2880" w:hanging="360"/>
      </w:pPr>
    </w:lvl>
    <w:lvl w:ilvl="4" w:tplc="50021596" w:tentative="1">
      <w:start w:val="1"/>
      <w:numFmt w:val="lowerLetter"/>
      <w:lvlText w:val="%5."/>
      <w:lvlJc w:val="left"/>
      <w:pPr>
        <w:ind w:left="3600" w:hanging="360"/>
      </w:pPr>
    </w:lvl>
    <w:lvl w:ilvl="5" w:tplc="50021596" w:tentative="1">
      <w:start w:val="1"/>
      <w:numFmt w:val="lowerRoman"/>
      <w:lvlText w:val="%6."/>
      <w:lvlJc w:val="right"/>
      <w:pPr>
        <w:ind w:left="4320" w:hanging="180"/>
      </w:pPr>
    </w:lvl>
    <w:lvl w:ilvl="6" w:tplc="50021596" w:tentative="1">
      <w:start w:val="1"/>
      <w:numFmt w:val="decimal"/>
      <w:lvlText w:val="%7."/>
      <w:lvlJc w:val="left"/>
      <w:pPr>
        <w:ind w:left="5040" w:hanging="360"/>
      </w:pPr>
    </w:lvl>
    <w:lvl w:ilvl="7" w:tplc="50021596" w:tentative="1">
      <w:start w:val="1"/>
      <w:numFmt w:val="lowerLetter"/>
      <w:lvlText w:val="%8."/>
      <w:lvlJc w:val="left"/>
      <w:pPr>
        <w:ind w:left="5760" w:hanging="360"/>
      </w:pPr>
    </w:lvl>
    <w:lvl w:ilvl="8" w:tplc="5002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2">
    <w:multiLevelType w:val="hybridMultilevel"/>
    <w:lvl w:ilvl="0" w:tplc="27309648">
      <w:start w:val="1"/>
      <w:numFmt w:val="decimal"/>
      <w:lvlText w:val="%1."/>
      <w:lvlJc w:val="left"/>
      <w:pPr>
        <w:ind w:left="720" w:hanging="360"/>
      </w:pPr>
    </w:lvl>
    <w:lvl w:ilvl="1" w:tplc="27309648" w:tentative="1">
      <w:start w:val="1"/>
      <w:numFmt w:val="lowerLetter"/>
      <w:lvlText w:val="%2."/>
      <w:lvlJc w:val="left"/>
      <w:pPr>
        <w:ind w:left="1440" w:hanging="360"/>
      </w:pPr>
    </w:lvl>
    <w:lvl w:ilvl="2" w:tplc="27309648" w:tentative="1">
      <w:start w:val="1"/>
      <w:numFmt w:val="lowerRoman"/>
      <w:lvlText w:val="%3."/>
      <w:lvlJc w:val="right"/>
      <w:pPr>
        <w:ind w:left="2160" w:hanging="180"/>
      </w:pPr>
    </w:lvl>
    <w:lvl w:ilvl="3" w:tplc="27309648" w:tentative="1">
      <w:start w:val="1"/>
      <w:numFmt w:val="decimal"/>
      <w:lvlText w:val="%4."/>
      <w:lvlJc w:val="left"/>
      <w:pPr>
        <w:ind w:left="2880" w:hanging="360"/>
      </w:pPr>
    </w:lvl>
    <w:lvl w:ilvl="4" w:tplc="27309648" w:tentative="1">
      <w:start w:val="1"/>
      <w:numFmt w:val="lowerLetter"/>
      <w:lvlText w:val="%5."/>
      <w:lvlJc w:val="left"/>
      <w:pPr>
        <w:ind w:left="3600" w:hanging="360"/>
      </w:pPr>
    </w:lvl>
    <w:lvl w:ilvl="5" w:tplc="27309648" w:tentative="1">
      <w:start w:val="1"/>
      <w:numFmt w:val="lowerRoman"/>
      <w:lvlText w:val="%6."/>
      <w:lvlJc w:val="right"/>
      <w:pPr>
        <w:ind w:left="4320" w:hanging="180"/>
      </w:pPr>
    </w:lvl>
    <w:lvl w:ilvl="6" w:tplc="27309648" w:tentative="1">
      <w:start w:val="1"/>
      <w:numFmt w:val="decimal"/>
      <w:lvlText w:val="%7."/>
      <w:lvlJc w:val="left"/>
      <w:pPr>
        <w:ind w:left="5040" w:hanging="360"/>
      </w:pPr>
    </w:lvl>
    <w:lvl w:ilvl="7" w:tplc="27309648" w:tentative="1">
      <w:start w:val="1"/>
      <w:numFmt w:val="lowerLetter"/>
      <w:lvlText w:val="%8."/>
      <w:lvlJc w:val="left"/>
      <w:pPr>
        <w:ind w:left="5760" w:hanging="360"/>
      </w:pPr>
    </w:lvl>
    <w:lvl w:ilvl="8" w:tplc="27309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1">
    <w:multiLevelType w:val="hybridMultilevel"/>
    <w:lvl w:ilvl="0" w:tplc="12074747">
      <w:start w:val="1"/>
      <w:numFmt w:val="decimal"/>
      <w:lvlText w:val="%1."/>
      <w:lvlJc w:val="left"/>
      <w:pPr>
        <w:ind w:left="720" w:hanging="360"/>
      </w:pPr>
    </w:lvl>
    <w:lvl w:ilvl="1" w:tplc="12074747" w:tentative="1">
      <w:start w:val="1"/>
      <w:numFmt w:val="lowerLetter"/>
      <w:lvlText w:val="%2."/>
      <w:lvlJc w:val="left"/>
      <w:pPr>
        <w:ind w:left="1440" w:hanging="360"/>
      </w:pPr>
    </w:lvl>
    <w:lvl w:ilvl="2" w:tplc="12074747" w:tentative="1">
      <w:start w:val="1"/>
      <w:numFmt w:val="lowerRoman"/>
      <w:lvlText w:val="%3."/>
      <w:lvlJc w:val="right"/>
      <w:pPr>
        <w:ind w:left="2160" w:hanging="180"/>
      </w:pPr>
    </w:lvl>
    <w:lvl w:ilvl="3" w:tplc="12074747" w:tentative="1">
      <w:start w:val="1"/>
      <w:numFmt w:val="decimal"/>
      <w:lvlText w:val="%4."/>
      <w:lvlJc w:val="left"/>
      <w:pPr>
        <w:ind w:left="2880" w:hanging="360"/>
      </w:pPr>
    </w:lvl>
    <w:lvl w:ilvl="4" w:tplc="12074747" w:tentative="1">
      <w:start w:val="1"/>
      <w:numFmt w:val="lowerLetter"/>
      <w:lvlText w:val="%5."/>
      <w:lvlJc w:val="left"/>
      <w:pPr>
        <w:ind w:left="3600" w:hanging="360"/>
      </w:pPr>
    </w:lvl>
    <w:lvl w:ilvl="5" w:tplc="12074747" w:tentative="1">
      <w:start w:val="1"/>
      <w:numFmt w:val="lowerRoman"/>
      <w:lvlText w:val="%6."/>
      <w:lvlJc w:val="right"/>
      <w:pPr>
        <w:ind w:left="4320" w:hanging="180"/>
      </w:pPr>
    </w:lvl>
    <w:lvl w:ilvl="6" w:tplc="12074747" w:tentative="1">
      <w:start w:val="1"/>
      <w:numFmt w:val="decimal"/>
      <w:lvlText w:val="%7."/>
      <w:lvlJc w:val="left"/>
      <w:pPr>
        <w:ind w:left="5040" w:hanging="360"/>
      </w:pPr>
    </w:lvl>
    <w:lvl w:ilvl="7" w:tplc="12074747" w:tentative="1">
      <w:start w:val="1"/>
      <w:numFmt w:val="lowerLetter"/>
      <w:lvlText w:val="%8."/>
      <w:lvlJc w:val="left"/>
      <w:pPr>
        <w:ind w:left="5760" w:hanging="360"/>
      </w:pPr>
    </w:lvl>
    <w:lvl w:ilvl="8" w:tplc="12074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90">
    <w:multiLevelType w:val="hybridMultilevel"/>
    <w:lvl w:ilvl="0" w:tplc="52128662">
      <w:start w:val="1"/>
      <w:numFmt w:val="decimal"/>
      <w:lvlText w:val="%1."/>
      <w:lvlJc w:val="left"/>
      <w:pPr>
        <w:ind w:left="720" w:hanging="360"/>
      </w:pPr>
    </w:lvl>
    <w:lvl w:ilvl="1" w:tplc="52128662" w:tentative="1">
      <w:start w:val="1"/>
      <w:numFmt w:val="lowerLetter"/>
      <w:lvlText w:val="%2."/>
      <w:lvlJc w:val="left"/>
      <w:pPr>
        <w:ind w:left="1440" w:hanging="360"/>
      </w:pPr>
    </w:lvl>
    <w:lvl w:ilvl="2" w:tplc="52128662" w:tentative="1">
      <w:start w:val="1"/>
      <w:numFmt w:val="lowerRoman"/>
      <w:lvlText w:val="%3."/>
      <w:lvlJc w:val="right"/>
      <w:pPr>
        <w:ind w:left="2160" w:hanging="180"/>
      </w:pPr>
    </w:lvl>
    <w:lvl w:ilvl="3" w:tplc="52128662" w:tentative="1">
      <w:start w:val="1"/>
      <w:numFmt w:val="decimal"/>
      <w:lvlText w:val="%4."/>
      <w:lvlJc w:val="left"/>
      <w:pPr>
        <w:ind w:left="2880" w:hanging="360"/>
      </w:pPr>
    </w:lvl>
    <w:lvl w:ilvl="4" w:tplc="52128662" w:tentative="1">
      <w:start w:val="1"/>
      <w:numFmt w:val="lowerLetter"/>
      <w:lvlText w:val="%5."/>
      <w:lvlJc w:val="left"/>
      <w:pPr>
        <w:ind w:left="3600" w:hanging="360"/>
      </w:pPr>
    </w:lvl>
    <w:lvl w:ilvl="5" w:tplc="52128662" w:tentative="1">
      <w:start w:val="1"/>
      <w:numFmt w:val="lowerRoman"/>
      <w:lvlText w:val="%6."/>
      <w:lvlJc w:val="right"/>
      <w:pPr>
        <w:ind w:left="4320" w:hanging="180"/>
      </w:pPr>
    </w:lvl>
    <w:lvl w:ilvl="6" w:tplc="52128662" w:tentative="1">
      <w:start w:val="1"/>
      <w:numFmt w:val="decimal"/>
      <w:lvlText w:val="%7."/>
      <w:lvlJc w:val="left"/>
      <w:pPr>
        <w:ind w:left="5040" w:hanging="360"/>
      </w:pPr>
    </w:lvl>
    <w:lvl w:ilvl="7" w:tplc="52128662" w:tentative="1">
      <w:start w:val="1"/>
      <w:numFmt w:val="lowerLetter"/>
      <w:lvlText w:val="%8."/>
      <w:lvlJc w:val="left"/>
      <w:pPr>
        <w:ind w:left="5760" w:hanging="360"/>
      </w:pPr>
    </w:lvl>
    <w:lvl w:ilvl="8" w:tplc="52128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9">
    <w:multiLevelType w:val="hybridMultilevel"/>
    <w:lvl w:ilvl="0" w:tplc="31768880">
      <w:start w:val="1"/>
      <w:numFmt w:val="decimal"/>
      <w:lvlText w:val="%1."/>
      <w:lvlJc w:val="left"/>
      <w:pPr>
        <w:ind w:left="720" w:hanging="360"/>
      </w:pPr>
    </w:lvl>
    <w:lvl w:ilvl="1" w:tplc="31768880" w:tentative="1">
      <w:start w:val="1"/>
      <w:numFmt w:val="lowerLetter"/>
      <w:lvlText w:val="%2."/>
      <w:lvlJc w:val="left"/>
      <w:pPr>
        <w:ind w:left="1440" w:hanging="360"/>
      </w:pPr>
    </w:lvl>
    <w:lvl w:ilvl="2" w:tplc="31768880" w:tentative="1">
      <w:start w:val="1"/>
      <w:numFmt w:val="lowerRoman"/>
      <w:lvlText w:val="%3."/>
      <w:lvlJc w:val="right"/>
      <w:pPr>
        <w:ind w:left="2160" w:hanging="180"/>
      </w:pPr>
    </w:lvl>
    <w:lvl w:ilvl="3" w:tplc="31768880" w:tentative="1">
      <w:start w:val="1"/>
      <w:numFmt w:val="decimal"/>
      <w:lvlText w:val="%4."/>
      <w:lvlJc w:val="left"/>
      <w:pPr>
        <w:ind w:left="2880" w:hanging="360"/>
      </w:pPr>
    </w:lvl>
    <w:lvl w:ilvl="4" w:tplc="31768880" w:tentative="1">
      <w:start w:val="1"/>
      <w:numFmt w:val="lowerLetter"/>
      <w:lvlText w:val="%5."/>
      <w:lvlJc w:val="left"/>
      <w:pPr>
        <w:ind w:left="3600" w:hanging="360"/>
      </w:pPr>
    </w:lvl>
    <w:lvl w:ilvl="5" w:tplc="31768880" w:tentative="1">
      <w:start w:val="1"/>
      <w:numFmt w:val="lowerRoman"/>
      <w:lvlText w:val="%6."/>
      <w:lvlJc w:val="right"/>
      <w:pPr>
        <w:ind w:left="4320" w:hanging="180"/>
      </w:pPr>
    </w:lvl>
    <w:lvl w:ilvl="6" w:tplc="31768880" w:tentative="1">
      <w:start w:val="1"/>
      <w:numFmt w:val="decimal"/>
      <w:lvlText w:val="%7."/>
      <w:lvlJc w:val="left"/>
      <w:pPr>
        <w:ind w:left="5040" w:hanging="360"/>
      </w:pPr>
    </w:lvl>
    <w:lvl w:ilvl="7" w:tplc="31768880" w:tentative="1">
      <w:start w:val="1"/>
      <w:numFmt w:val="lowerLetter"/>
      <w:lvlText w:val="%8."/>
      <w:lvlJc w:val="left"/>
      <w:pPr>
        <w:ind w:left="5760" w:hanging="360"/>
      </w:pPr>
    </w:lvl>
    <w:lvl w:ilvl="8" w:tplc="3176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8">
    <w:multiLevelType w:val="hybridMultilevel"/>
    <w:lvl w:ilvl="0" w:tplc="44452240">
      <w:start w:val="1"/>
      <w:numFmt w:val="decimal"/>
      <w:lvlText w:val="%1."/>
      <w:lvlJc w:val="left"/>
      <w:pPr>
        <w:ind w:left="720" w:hanging="360"/>
      </w:pPr>
    </w:lvl>
    <w:lvl w:ilvl="1" w:tplc="44452240" w:tentative="1">
      <w:start w:val="1"/>
      <w:numFmt w:val="lowerLetter"/>
      <w:lvlText w:val="%2."/>
      <w:lvlJc w:val="left"/>
      <w:pPr>
        <w:ind w:left="1440" w:hanging="360"/>
      </w:pPr>
    </w:lvl>
    <w:lvl w:ilvl="2" w:tplc="44452240" w:tentative="1">
      <w:start w:val="1"/>
      <w:numFmt w:val="lowerRoman"/>
      <w:lvlText w:val="%3."/>
      <w:lvlJc w:val="right"/>
      <w:pPr>
        <w:ind w:left="2160" w:hanging="180"/>
      </w:pPr>
    </w:lvl>
    <w:lvl w:ilvl="3" w:tplc="44452240" w:tentative="1">
      <w:start w:val="1"/>
      <w:numFmt w:val="decimal"/>
      <w:lvlText w:val="%4."/>
      <w:lvlJc w:val="left"/>
      <w:pPr>
        <w:ind w:left="2880" w:hanging="360"/>
      </w:pPr>
    </w:lvl>
    <w:lvl w:ilvl="4" w:tplc="44452240" w:tentative="1">
      <w:start w:val="1"/>
      <w:numFmt w:val="lowerLetter"/>
      <w:lvlText w:val="%5."/>
      <w:lvlJc w:val="left"/>
      <w:pPr>
        <w:ind w:left="3600" w:hanging="360"/>
      </w:pPr>
    </w:lvl>
    <w:lvl w:ilvl="5" w:tplc="44452240" w:tentative="1">
      <w:start w:val="1"/>
      <w:numFmt w:val="lowerRoman"/>
      <w:lvlText w:val="%6."/>
      <w:lvlJc w:val="right"/>
      <w:pPr>
        <w:ind w:left="4320" w:hanging="180"/>
      </w:pPr>
    </w:lvl>
    <w:lvl w:ilvl="6" w:tplc="44452240" w:tentative="1">
      <w:start w:val="1"/>
      <w:numFmt w:val="decimal"/>
      <w:lvlText w:val="%7."/>
      <w:lvlJc w:val="left"/>
      <w:pPr>
        <w:ind w:left="5040" w:hanging="360"/>
      </w:pPr>
    </w:lvl>
    <w:lvl w:ilvl="7" w:tplc="44452240" w:tentative="1">
      <w:start w:val="1"/>
      <w:numFmt w:val="lowerLetter"/>
      <w:lvlText w:val="%8."/>
      <w:lvlJc w:val="left"/>
      <w:pPr>
        <w:ind w:left="5760" w:hanging="360"/>
      </w:pPr>
    </w:lvl>
    <w:lvl w:ilvl="8" w:tplc="4445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7">
    <w:multiLevelType w:val="hybridMultilevel"/>
    <w:lvl w:ilvl="0" w:tplc="24582998">
      <w:start w:val="1"/>
      <w:numFmt w:val="decimal"/>
      <w:lvlText w:val="%1."/>
      <w:lvlJc w:val="left"/>
      <w:pPr>
        <w:ind w:left="720" w:hanging="360"/>
      </w:pPr>
    </w:lvl>
    <w:lvl w:ilvl="1" w:tplc="24582998" w:tentative="1">
      <w:start w:val="1"/>
      <w:numFmt w:val="lowerLetter"/>
      <w:lvlText w:val="%2."/>
      <w:lvlJc w:val="left"/>
      <w:pPr>
        <w:ind w:left="1440" w:hanging="360"/>
      </w:pPr>
    </w:lvl>
    <w:lvl w:ilvl="2" w:tplc="24582998" w:tentative="1">
      <w:start w:val="1"/>
      <w:numFmt w:val="lowerRoman"/>
      <w:lvlText w:val="%3."/>
      <w:lvlJc w:val="right"/>
      <w:pPr>
        <w:ind w:left="2160" w:hanging="180"/>
      </w:pPr>
    </w:lvl>
    <w:lvl w:ilvl="3" w:tplc="24582998" w:tentative="1">
      <w:start w:val="1"/>
      <w:numFmt w:val="decimal"/>
      <w:lvlText w:val="%4."/>
      <w:lvlJc w:val="left"/>
      <w:pPr>
        <w:ind w:left="2880" w:hanging="360"/>
      </w:pPr>
    </w:lvl>
    <w:lvl w:ilvl="4" w:tplc="24582998" w:tentative="1">
      <w:start w:val="1"/>
      <w:numFmt w:val="lowerLetter"/>
      <w:lvlText w:val="%5."/>
      <w:lvlJc w:val="left"/>
      <w:pPr>
        <w:ind w:left="3600" w:hanging="360"/>
      </w:pPr>
    </w:lvl>
    <w:lvl w:ilvl="5" w:tplc="24582998" w:tentative="1">
      <w:start w:val="1"/>
      <w:numFmt w:val="lowerRoman"/>
      <w:lvlText w:val="%6."/>
      <w:lvlJc w:val="right"/>
      <w:pPr>
        <w:ind w:left="4320" w:hanging="180"/>
      </w:pPr>
    </w:lvl>
    <w:lvl w:ilvl="6" w:tplc="24582998" w:tentative="1">
      <w:start w:val="1"/>
      <w:numFmt w:val="decimal"/>
      <w:lvlText w:val="%7."/>
      <w:lvlJc w:val="left"/>
      <w:pPr>
        <w:ind w:left="5040" w:hanging="360"/>
      </w:pPr>
    </w:lvl>
    <w:lvl w:ilvl="7" w:tplc="24582998" w:tentative="1">
      <w:start w:val="1"/>
      <w:numFmt w:val="lowerLetter"/>
      <w:lvlText w:val="%8."/>
      <w:lvlJc w:val="left"/>
      <w:pPr>
        <w:ind w:left="5760" w:hanging="360"/>
      </w:pPr>
    </w:lvl>
    <w:lvl w:ilvl="8" w:tplc="2458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6">
    <w:multiLevelType w:val="hybridMultilevel"/>
    <w:lvl w:ilvl="0" w:tplc="91389152">
      <w:start w:val="1"/>
      <w:numFmt w:val="decimal"/>
      <w:lvlText w:val="%1."/>
      <w:lvlJc w:val="left"/>
      <w:pPr>
        <w:ind w:left="720" w:hanging="360"/>
      </w:pPr>
    </w:lvl>
    <w:lvl w:ilvl="1" w:tplc="91389152" w:tentative="1">
      <w:start w:val="1"/>
      <w:numFmt w:val="lowerLetter"/>
      <w:lvlText w:val="%2."/>
      <w:lvlJc w:val="left"/>
      <w:pPr>
        <w:ind w:left="1440" w:hanging="360"/>
      </w:pPr>
    </w:lvl>
    <w:lvl w:ilvl="2" w:tplc="91389152" w:tentative="1">
      <w:start w:val="1"/>
      <w:numFmt w:val="lowerRoman"/>
      <w:lvlText w:val="%3."/>
      <w:lvlJc w:val="right"/>
      <w:pPr>
        <w:ind w:left="2160" w:hanging="180"/>
      </w:pPr>
    </w:lvl>
    <w:lvl w:ilvl="3" w:tplc="91389152" w:tentative="1">
      <w:start w:val="1"/>
      <w:numFmt w:val="decimal"/>
      <w:lvlText w:val="%4."/>
      <w:lvlJc w:val="left"/>
      <w:pPr>
        <w:ind w:left="2880" w:hanging="360"/>
      </w:pPr>
    </w:lvl>
    <w:lvl w:ilvl="4" w:tplc="91389152" w:tentative="1">
      <w:start w:val="1"/>
      <w:numFmt w:val="lowerLetter"/>
      <w:lvlText w:val="%5."/>
      <w:lvlJc w:val="left"/>
      <w:pPr>
        <w:ind w:left="3600" w:hanging="360"/>
      </w:pPr>
    </w:lvl>
    <w:lvl w:ilvl="5" w:tplc="91389152" w:tentative="1">
      <w:start w:val="1"/>
      <w:numFmt w:val="lowerRoman"/>
      <w:lvlText w:val="%6."/>
      <w:lvlJc w:val="right"/>
      <w:pPr>
        <w:ind w:left="4320" w:hanging="180"/>
      </w:pPr>
    </w:lvl>
    <w:lvl w:ilvl="6" w:tplc="91389152" w:tentative="1">
      <w:start w:val="1"/>
      <w:numFmt w:val="decimal"/>
      <w:lvlText w:val="%7."/>
      <w:lvlJc w:val="left"/>
      <w:pPr>
        <w:ind w:left="5040" w:hanging="360"/>
      </w:pPr>
    </w:lvl>
    <w:lvl w:ilvl="7" w:tplc="91389152" w:tentative="1">
      <w:start w:val="1"/>
      <w:numFmt w:val="lowerLetter"/>
      <w:lvlText w:val="%8."/>
      <w:lvlJc w:val="left"/>
      <w:pPr>
        <w:ind w:left="5760" w:hanging="360"/>
      </w:pPr>
    </w:lvl>
    <w:lvl w:ilvl="8" w:tplc="91389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5">
    <w:multiLevelType w:val="hybridMultilevel"/>
    <w:lvl w:ilvl="0" w:tplc="91815383">
      <w:start w:val="1"/>
      <w:numFmt w:val="decimal"/>
      <w:lvlText w:val="%1."/>
      <w:lvlJc w:val="left"/>
      <w:pPr>
        <w:ind w:left="720" w:hanging="360"/>
      </w:pPr>
    </w:lvl>
    <w:lvl w:ilvl="1" w:tplc="91815383" w:tentative="1">
      <w:start w:val="1"/>
      <w:numFmt w:val="lowerLetter"/>
      <w:lvlText w:val="%2."/>
      <w:lvlJc w:val="left"/>
      <w:pPr>
        <w:ind w:left="1440" w:hanging="360"/>
      </w:pPr>
    </w:lvl>
    <w:lvl w:ilvl="2" w:tplc="91815383" w:tentative="1">
      <w:start w:val="1"/>
      <w:numFmt w:val="lowerRoman"/>
      <w:lvlText w:val="%3."/>
      <w:lvlJc w:val="right"/>
      <w:pPr>
        <w:ind w:left="2160" w:hanging="180"/>
      </w:pPr>
    </w:lvl>
    <w:lvl w:ilvl="3" w:tplc="91815383" w:tentative="1">
      <w:start w:val="1"/>
      <w:numFmt w:val="decimal"/>
      <w:lvlText w:val="%4."/>
      <w:lvlJc w:val="left"/>
      <w:pPr>
        <w:ind w:left="2880" w:hanging="360"/>
      </w:pPr>
    </w:lvl>
    <w:lvl w:ilvl="4" w:tplc="91815383" w:tentative="1">
      <w:start w:val="1"/>
      <w:numFmt w:val="lowerLetter"/>
      <w:lvlText w:val="%5."/>
      <w:lvlJc w:val="left"/>
      <w:pPr>
        <w:ind w:left="3600" w:hanging="360"/>
      </w:pPr>
    </w:lvl>
    <w:lvl w:ilvl="5" w:tplc="91815383" w:tentative="1">
      <w:start w:val="1"/>
      <w:numFmt w:val="lowerRoman"/>
      <w:lvlText w:val="%6."/>
      <w:lvlJc w:val="right"/>
      <w:pPr>
        <w:ind w:left="4320" w:hanging="180"/>
      </w:pPr>
    </w:lvl>
    <w:lvl w:ilvl="6" w:tplc="91815383" w:tentative="1">
      <w:start w:val="1"/>
      <w:numFmt w:val="decimal"/>
      <w:lvlText w:val="%7."/>
      <w:lvlJc w:val="left"/>
      <w:pPr>
        <w:ind w:left="5040" w:hanging="360"/>
      </w:pPr>
    </w:lvl>
    <w:lvl w:ilvl="7" w:tplc="91815383" w:tentative="1">
      <w:start w:val="1"/>
      <w:numFmt w:val="lowerLetter"/>
      <w:lvlText w:val="%8."/>
      <w:lvlJc w:val="left"/>
      <w:pPr>
        <w:ind w:left="5760" w:hanging="360"/>
      </w:pPr>
    </w:lvl>
    <w:lvl w:ilvl="8" w:tplc="91815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4">
    <w:multiLevelType w:val="hybridMultilevel"/>
    <w:lvl w:ilvl="0" w:tplc="69315379">
      <w:start w:val="1"/>
      <w:numFmt w:val="decimal"/>
      <w:lvlText w:val="%1."/>
      <w:lvlJc w:val="left"/>
      <w:pPr>
        <w:ind w:left="720" w:hanging="360"/>
      </w:pPr>
    </w:lvl>
    <w:lvl w:ilvl="1" w:tplc="69315379" w:tentative="1">
      <w:start w:val="1"/>
      <w:numFmt w:val="lowerLetter"/>
      <w:lvlText w:val="%2."/>
      <w:lvlJc w:val="left"/>
      <w:pPr>
        <w:ind w:left="1440" w:hanging="360"/>
      </w:pPr>
    </w:lvl>
    <w:lvl w:ilvl="2" w:tplc="69315379" w:tentative="1">
      <w:start w:val="1"/>
      <w:numFmt w:val="lowerRoman"/>
      <w:lvlText w:val="%3."/>
      <w:lvlJc w:val="right"/>
      <w:pPr>
        <w:ind w:left="2160" w:hanging="180"/>
      </w:pPr>
    </w:lvl>
    <w:lvl w:ilvl="3" w:tplc="69315379" w:tentative="1">
      <w:start w:val="1"/>
      <w:numFmt w:val="decimal"/>
      <w:lvlText w:val="%4."/>
      <w:lvlJc w:val="left"/>
      <w:pPr>
        <w:ind w:left="2880" w:hanging="360"/>
      </w:pPr>
    </w:lvl>
    <w:lvl w:ilvl="4" w:tplc="69315379" w:tentative="1">
      <w:start w:val="1"/>
      <w:numFmt w:val="lowerLetter"/>
      <w:lvlText w:val="%5."/>
      <w:lvlJc w:val="left"/>
      <w:pPr>
        <w:ind w:left="3600" w:hanging="360"/>
      </w:pPr>
    </w:lvl>
    <w:lvl w:ilvl="5" w:tplc="69315379" w:tentative="1">
      <w:start w:val="1"/>
      <w:numFmt w:val="lowerRoman"/>
      <w:lvlText w:val="%6."/>
      <w:lvlJc w:val="right"/>
      <w:pPr>
        <w:ind w:left="4320" w:hanging="180"/>
      </w:pPr>
    </w:lvl>
    <w:lvl w:ilvl="6" w:tplc="69315379" w:tentative="1">
      <w:start w:val="1"/>
      <w:numFmt w:val="decimal"/>
      <w:lvlText w:val="%7."/>
      <w:lvlJc w:val="left"/>
      <w:pPr>
        <w:ind w:left="5040" w:hanging="360"/>
      </w:pPr>
    </w:lvl>
    <w:lvl w:ilvl="7" w:tplc="69315379" w:tentative="1">
      <w:start w:val="1"/>
      <w:numFmt w:val="lowerLetter"/>
      <w:lvlText w:val="%8."/>
      <w:lvlJc w:val="left"/>
      <w:pPr>
        <w:ind w:left="5760" w:hanging="360"/>
      </w:pPr>
    </w:lvl>
    <w:lvl w:ilvl="8" w:tplc="69315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3">
    <w:multiLevelType w:val="hybridMultilevel"/>
    <w:lvl w:ilvl="0" w:tplc="50873981">
      <w:start w:val="1"/>
      <w:numFmt w:val="decimal"/>
      <w:lvlText w:val="%1."/>
      <w:lvlJc w:val="left"/>
      <w:pPr>
        <w:ind w:left="720" w:hanging="360"/>
      </w:pPr>
    </w:lvl>
    <w:lvl w:ilvl="1" w:tplc="50873981" w:tentative="1">
      <w:start w:val="1"/>
      <w:numFmt w:val="lowerLetter"/>
      <w:lvlText w:val="%2."/>
      <w:lvlJc w:val="left"/>
      <w:pPr>
        <w:ind w:left="1440" w:hanging="360"/>
      </w:pPr>
    </w:lvl>
    <w:lvl w:ilvl="2" w:tplc="50873981" w:tentative="1">
      <w:start w:val="1"/>
      <w:numFmt w:val="lowerRoman"/>
      <w:lvlText w:val="%3."/>
      <w:lvlJc w:val="right"/>
      <w:pPr>
        <w:ind w:left="2160" w:hanging="180"/>
      </w:pPr>
    </w:lvl>
    <w:lvl w:ilvl="3" w:tplc="50873981" w:tentative="1">
      <w:start w:val="1"/>
      <w:numFmt w:val="decimal"/>
      <w:lvlText w:val="%4."/>
      <w:lvlJc w:val="left"/>
      <w:pPr>
        <w:ind w:left="2880" w:hanging="360"/>
      </w:pPr>
    </w:lvl>
    <w:lvl w:ilvl="4" w:tplc="50873981" w:tentative="1">
      <w:start w:val="1"/>
      <w:numFmt w:val="lowerLetter"/>
      <w:lvlText w:val="%5."/>
      <w:lvlJc w:val="left"/>
      <w:pPr>
        <w:ind w:left="3600" w:hanging="360"/>
      </w:pPr>
    </w:lvl>
    <w:lvl w:ilvl="5" w:tplc="50873981" w:tentative="1">
      <w:start w:val="1"/>
      <w:numFmt w:val="lowerRoman"/>
      <w:lvlText w:val="%6."/>
      <w:lvlJc w:val="right"/>
      <w:pPr>
        <w:ind w:left="4320" w:hanging="180"/>
      </w:pPr>
    </w:lvl>
    <w:lvl w:ilvl="6" w:tplc="50873981" w:tentative="1">
      <w:start w:val="1"/>
      <w:numFmt w:val="decimal"/>
      <w:lvlText w:val="%7."/>
      <w:lvlJc w:val="left"/>
      <w:pPr>
        <w:ind w:left="5040" w:hanging="360"/>
      </w:pPr>
    </w:lvl>
    <w:lvl w:ilvl="7" w:tplc="50873981" w:tentative="1">
      <w:start w:val="1"/>
      <w:numFmt w:val="lowerLetter"/>
      <w:lvlText w:val="%8."/>
      <w:lvlJc w:val="left"/>
      <w:pPr>
        <w:ind w:left="5760" w:hanging="360"/>
      </w:pPr>
    </w:lvl>
    <w:lvl w:ilvl="8" w:tplc="50873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2">
    <w:multiLevelType w:val="hybridMultilevel"/>
    <w:lvl w:ilvl="0" w:tplc="10074539">
      <w:start w:val="1"/>
      <w:numFmt w:val="decimal"/>
      <w:lvlText w:val="%1."/>
      <w:lvlJc w:val="left"/>
      <w:pPr>
        <w:ind w:left="720" w:hanging="360"/>
      </w:pPr>
    </w:lvl>
    <w:lvl w:ilvl="1" w:tplc="10074539" w:tentative="1">
      <w:start w:val="1"/>
      <w:numFmt w:val="lowerLetter"/>
      <w:lvlText w:val="%2."/>
      <w:lvlJc w:val="left"/>
      <w:pPr>
        <w:ind w:left="1440" w:hanging="360"/>
      </w:pPr>
    </w:lvl>
    <w:lvl w:ilvl="2" w:tplc="10074539" w:tentative="1">
      <w:start w:val="1"/>
      <w:numFmt w:val="lowerRoman"/>
      <w:lvlText w:val="%3."/>
      <w:lvlJc w:val="right"/>
      <w:pPr>
        <w:ind w:left="2160" w:hanging="180"/>
      </w:pPr>
    </w:lvl>
    <w:lvl w:ilvl="3" w:tplc="10074539" w:tentative="1">
      <w:start w:val="1"/>
      <w:numFmt w:val="decimal"/>
      <w:lvlText w:val="%4."/>
      <w:lvlJc w:val="left"/>
      <w:pPr>
        <w:ind w:left="2880" w:hanging="360"/>
      </w:pPr>
    </w:lvl>
    <w:lvl w:ilvl="4" w:tplc="10074539" w:tentative="1">
      <w:start w:val="1"/>
      <w:numFmt w:val="lowerLetter"/>
      <w:lvlText w:val="%5."/>
      <w:lvlJc w:val="left"/>
      <w:pPr>
        <w:ind w:left="3600" w:hanging="360"/>
      </w:pPr>
    </w:lvl>
    <w:lvl w:ilvl="5" w:tplc="10074539" w:tentative="1">
      <w:start w:val="1"/>
      <w:numFmt w:val="lowerRoman"/>
      <w:lvlText w:val="%6."/>
      <w:lvlJc w:val="right"/>
      <w:pPr>
        <w:ind w:left="4320" w:hanging="180"/>
      </w:pPr>
    </w:lvl>
    <w:lvl w:ilvl="6" w:tplc="10074539" w:tentative="1">
      <w:start w:val="1"/>
      <w:numFmt w:val="decimal"/>
      <w:lvlText w:val="%7."/>
      <w:lvlJc w:val="left"/>
      <w:pPr>
        <w:ind w:left="5040" w:hanging="360"/>
      </w:pPr>
    </w:lvl>
    <w:lvl w:ilvl="7" w:tplc="10074539" w:tentative="1">
      <w:start w:val="1"/>
      <w:numFmt w:val="lowerLetter"/>
      <w:lvlText w:val="%8."/>
      <w:lvlJc w:val="left"/>
      <w:pPr>
        <w:ind w:left="5760" w:hanging="360"/>
      </w:pPr>
    </w:lvl>
    <w:lvl w:ilvl="8" w:tplc="1007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1">
    <w:multiLevelType w:val="hybridMultilevel"/>
    <w:lvl w:ilvl="0" w:tplc="32965199">
      <w:start w:val="1"/>
      <w:numFmt w:val="decimal"/>
      <w:lvlText w:val="%1."/>
      <w:lvlJc w:val="left"/>
      <w:pPr>
        <w:ind w:left="720" w:hanging="360"/>
      </w:pPr>
    </w:lvl>
    <w:lvl w:ilvl="1" w:tplc="32965199" w:tentative="1">
      <w:start w:val="1"/>
      <w:numFmt w:val="lowerLetter"/>
      <w:lvlText w:val="%2."/>
      <w:lvlJc w:val="left"/>
      <w:pPr>
        <w:ind w:left="1440" w:hanging="360"/>
      </w:pPr>
    </w:lvl>
    <w:lvl w:ilvl="2" w:tplc="32965199" w:tentative="1">
      <w:start w:val="1"/>
      <w:numFmt w:val="lowerRoman"/>
      <w:lvlText w:val="%3."/>
      <w:lvlJc w:val="right"/>
      <w:pPr>
        <w:ind w:left="2160" w:hanging="180"/>
      </w:pPr>
    </w:lvl>
    <w:lvl w:ilvl="3" w:tplc="32965199" w:tentative="1">
      <w:start w:val="1"/>
      <w:numFmt w:val="decimal"/>
      <w:lvlText w:val="%4."/>
      <w:lvlJc w:val="left"/>
      <w:pPr>
        <w:ind w:left="2880" w:hanging="360"/>
      </w:pPr>
    </w:lvl>
    <w:lvl w:ilvl="4" w:tplc="32965199" w:tentative="1">
      <w:start w:val="1"/>
      <w:numFmt w:val="lowerLetter"/>
      <w:lvlText w:val="%5."/>
      <w:lvlJc w:val="left"/>
      <w:pPr>
        <w:ind w:left="3600" w:hanging="360"/>
      </w:pPr>
    </w:lvl>
    <w:lvl w:ilvl="5" w:tplc="32965199" w:tentative="1">
      <w:start w:val="1"/>
      <w:numFmt w:val="lowerRoman"/>
      <w:lvlText w:val="%6."/>
      <w:lvlJc w:val="right"/>
      <w:pPr>
        <w:ind w:left="4320" w:hanging="180"/>
      </w:pPr>
    </w:lvl>
    <w:lvl w:ilvl="6" w:tplc="32965199" w:tentative="1">
      <w:start w:val="1"/>
      <w:numFmt w:val="decimal"/>
      <w:lvlText w:val="%7."/>
      <w:lvlJc w:val="left"/>
      <w:pPr>
        <w:ind w:left="5040" w:hanging="360"/>
      </w:pPr>
    </w:lvl>
    <w:lvl w:ilvl="7" w:tplc="32965199" w:tentative="1">
      <w:start w:val="1"/>
      <w:numFmt w:val="lowerLetter"/>
      <w:lvlText w:val="%8."/>
      <w:lvlJc w:val="left"/>
      <w:pPr>
        <w:ind w:left="5760" w:hanging="360"/>
      </w:pPr>
    </w:lvl>
    <w:lvl w:ilvl="8" w:tplc="3296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80">
    <w:multiLevelType w:val="hybridMultilevel"/>
    <w:lvl w:ilvl="0" w:tplc="47435328">
      <w:start w:val="1"/>
      <w:numFmt w:val="decimal"/>
      <w:lvlText w:val="%1."/>
      <w:lvlJc w:val="left"/>
      <w:pPr>
        <w:ind w:left="720" w:hanging="360"/>
      </w:pPr>
    </w:lvl>
    <w:lvl w:ilvl="1" w:tplc="47435328" w:tentative="1">
      <w:start w:val="1"/>
      <w:numFmt w:val="lowerLetter"/>
      <w:lvlText w:val="%2."/>
      <w:lvlJc w:val="left"/>
      <w:pPr>
        <w:ind w:left="1440" w:hanging="360"/>
      </w:pPr>
    </w:lvl>
    <w:lvl w:ilvl="2" w:tplc="47435328" w:tentative="1">
      <w:start w:val="1"/>
      <w:numFmt w:val="lowerRoman"/>
      <w:lvlText w:val="%3."/>
      <w:lvlJc w:val="right"/>
      <w:pPr>
        <w:ind w:left="2160" w:hanging="180"/>
      </w:pPr>
    </w:lvl>
    <w:lvl w:ilvl="3" w:tplc="47435328" w:tentative="1">
      <w:start w:val="1"/>
      <w:numFmt w:val="decimal"/>
      <w:lvlText w:val="%4."/>
      <w:lvlJc w:val="left"/>
      <w:pPr>
        <w:ind w:left="2880" w:hanging="360"/>
      </w:pPr>
    </w:lvl>
    <w:lvl w:ilvl="4" w:tplc="47435328" w:tentative="1">
      <w:start w:val="1"/>
      <w:numFmt w:val="lowerLetter"/>
      <w:lvlText w:val="%5."/>
      <w:lvlJc w:val="left"/>
      <w:pPr>
        <w:ind w:left="3600" w:hanging="360"/>
      </w:pPr>
    </w:lvl>
    <w:lvl w:ilvl="5" w:tplc="47435328" w:tentative="1">
      <w:start w:val="1"/>
      <w:numFmt w:val="lowerRoman"/>
      <w:lvlText w:val="%6."/>
      <w:lvlJc w:val="right"/>
      <w:pPr>
        <w:ind w:left="4320" w:hanging="180"/>
      </w:pPr>
    </w:lvl>
    <w:lvl w:ilvl="6" w:tplc="47435328" w:tentative="1">
      <w:start w:val="1"/>
      <w:numFmt w:val="decimal"/>
      <w:lvlText w:val="%7."/>
      <w:lvlJc w:val="left"/>
      <w:pPr>
        <w:ind w:left="5040" w:hanging="360"/>
      </w:pPr>
    </w:lvl>
    <w:lvl w:ilvl="7" w:tplc="47435328" w:tentative="1">
      <w:start w:val="1"/>
      <w:numFmt w:val="lowerLetter"/>
      <w:lvlText w:val="%8."/>
      <w:lvlJc w:val="left"/>
      <w:pPr>
        <w:ind w:left="5760" w:hanging="360"/>
      </w:pPr>
    </w:lvl>
    <w:lvl w:ilvl="8" w:tplc="47435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9">
    <w:multiLevelType w:val="hybridMultilevel"/>
    <w:lvl w:ilvl="0" w:tplc="26622263">
      <w:start w:val="1"/>
      <w:numFmt w:val="decimal"/>
      <w:lvlText w:val="%1."/>
      <w:lvlJc w:val="left"/>
      <w:pPr>
        <w:ind w:left="720" w:hanging="360"/>
      </w:pPr>
    </w:lvl>
    <w:lvl w:ilvl="1" w:tplc="26622263" w:tentative="1">
      <w:start w:val="1"/>
      <w:numFmt w:val="lowerLetter"/>
      <w:lvlText w:val="%2."/>
      <w:lvlJc w:val="left"/>
      <w:pPr>
        <w:ind w:left="1440" w:hanging="360"/>
      </w:pPr>
    </w:lvl>
    <w:lvl w:ilvl="2" w:tplc="26622263" w:tentative="1">
      <w:start w:val="1"/>
      <w:numFmt w:val="lowerRoman"/>
      <w:lvlText w:val="%3."/>
      <w:lvlJc w:val="right"/>
      <w:pPr>
        <w:ind w:left="2160" w:hanging="180"/>
      </w:pPr>
    </w:lvl>
    <w:lvl w:ilvl="3" w:tplc="26622263" w:tentative="1">
      <w:start w:val="1"/>
      <w:numFmt w:val="decimal"/>
      <w:lvlText w:val="%4."/>
      <w:lvlJc w:val="left"/>
      <w:pPr>
        <w:ind w:left="2880" w:hanging="360"/>
      </w:pPr>
    </w:lvl>
    <w:lvl w:ilvl="4" w:tplc="26622263" w:tentative="1">
      <w:start w:val="1"/>
      <w:numFmt w:val="lowerLetter"/>
      <w:lvlText w:val="%5."/>
      <w:lvlJc w:val="left"/>
      <w:pPr>
        <w:ind w:left="3600" w:hanging="360"/>
      </w:pPr>
    </w:lvl>
    <w:lvl w:ilvl="5" w:tplc="26622263" w:tentative="1">
      <w:start w:val="1"/>
      <w:numFmt w:val="lowerRoman"/>
      <w:lvlText w:val="%6."/>
      <w:lvlJc w:val="right"/>
      <w:pPr>
        <w:ind w:left="4320" w:hanging="180"/>
      </w:pPr>
    </w:lvl>
    <w:lvl w:ilvl="6" w:tplc="26622263" w:tentative="1">
      <w:start w:val="1"/>
      <w:numFmt w:val="decimal"/>
      <w:lvlText w:val="%7."/>
      <w:lvlJc w:val="left"/>
      <w:pPr>
        <w:ind w:left="5040" w:hanging="360"/>
      </w:pPr>
    </w:lvl>
    <w:lvl w:ilvl="7" w:tplc="26622263" w:tentative="1">
      <w:start w:val="1"/>
      <w:numFmt w:val="lowerLetter"/>
      <w:lvlText w:val="%8."/>
      <w:lvlJc w:val="left"/>
      <w:pPr>
        <w:ind w:left="5760" w:hanging="360"/>
      </w:pPr>
    </w:lvl>
    <w:lvl w:ilvl="8" w:tplc="26622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8">
    <w:multiLevelType w:val="hybridMultilevel"/>
    <w:lvl w:ilvl="0" w:tplc="76642394">
      <w:start w:val="1"/>
      <w:numFmt w:val="decimal"/>
      <w:lvlText w:val="%1."/>
      <w:lvlJc w:val="left"/>
      <w:pPr>
        <w:ind w:left="720" w:hanging="360"/>
      </w:pPr>
    </w:lvl>
    <w:lvl w:ilvl="1" w:tplc="76642394" w:tentative="1">
      <w:start w:val="1"/>
      <w:numFmt w:val="lowerLetter"/>
      <w:lvlText w:val="%2."/>
      <w:lvlJc w:val="left"/>
      <w:pPr>
        <w:ind w:left="1440" w:hanging="360"/>
      </w:pPr>
    </w:lvl>
    <w:lvl w:ilvl="2" w:tplc="76642394" w:tentative="1">
      <w:start w:val="1"/>
      <w:numFmt w:val="lowerRoman"/>
      <w:lvlText w:val="%3."/>
      <w:lvlJc w:val="right"/>
      <w:pPr>
        <w:ind w:left="2160" w:hanging="180"/>
      </w:pPr>
    </w:lvl>
    <w:lvl w:ilvl="3" w:tplc="76642394" w:tentative="1">
      <w:start w:val="1"/>
      <w:numFmt w:val="decimal"/>
      <w:lvlText w:val="%4."/>
      <w:lvlJc w:val="left"/>
      <w:pPr>
        <w:ind w:left="2880" w:hanging="360"/>
      </w:pPr>
    </w:lvl>
    <w:lvl w:ilvl="4" w:tplc="76642394" w:tentative="1">
      <w:start w:val="1"/>
      <w:numFmt w:val="lowerLetter"/>
      <w:lvlText w:val="%5."/>
      <w:lvlJc w:val="left"/>
      <w:pPr>
        <w:ind w:left="3600" w:hanging="360"/>
      </w:pPr>
    </w:lvl>
    <w:lvl w:ilvl="5" w:tplc="76642394" w:tentative="1">
      <w:start w:val="1"/>
      <w:numFmt w:val="lowerRoman"/>
      <w:lvlText w:val="%6."/>
      <w:lvlJc w:val="right"/>
      <w:pPr>
        <w:ind w:left="4320" w:hanging="180"/>
      </w:pPr>
    </w:lvl>
    <w:lvl w:ilvl="6" w:tplc="76642394" w:tentative="1">
      <w:start w:val="1"/>
      <w:numFmt w:val="decimal"/>
      <w:lvlText w:val="%7."/>
      <w:lvlJc w:val="left"/>
      <w:pPr>
        <w:ind w:left="5040" w:hanging="360"/>
      </w:pPr>
    </w:lvl>
    <w:lvl w:ilvl="7" w:tplc="76642394" w:tentative="1">
      <w:start w:val="1"/>
      <w:numFmt w:val="lowerLetter"/>
      <w:lvlText w:val="%8."/>
      <w:lvlJc w:val="left"/>
      <w:pPr>
        <w:ind w:left="5760" w:hanging="360"/>
      </w:pPr>
    </w:lvl>
    <w:lvl w:ilvl="8" w:tplc="76642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7">
    <w:multiLevelType w:val="hybridMultilevel"/>
    <w:lvl w:ilvl="0" w:tplc="96823881">
      <w:start w:val="1"/>
      <w:numFmt w:val="decimal"/>
      <w:lvlText w:val="%1."/>
      <w:lvlJc w:val="left"/>
      <w:pPr>
        <w:ind w:left="720" w:hanging="360"/>
      </w:pPr>
    </w:lvl>
    <w:lvl w:ilvl="1" w:tplc="96823881" w:tentative="1">
      <w:start w:val="1"/>
      <w:numFmt w:val="lowerLetter"/>
      <w:lvlText w:val="%2."/>
      <w:lvlJc w:val="left"/>
      <w:pPr>
        <w:ind w:left="1440" w:hanging="360"/>
      </w:pPr>
    </w:lvl>
    <w:lvl w:ilvl="2" w:tplc="96823881" w:tentative="1">
      <w:start w:val="1"/>
      <w:numFmt w:val="lowerRoman"/>
      <w:lvlText w:val="%3."/>
      <w:lvlJc w:val="right"/>
      <w:pPr>
        <w:ind w:left="2160" w:hanging="180"/>
      </w:pPr>
    </w:lvl>
    <w:lvl w:ilvl="3" w:tplc="96823881" w:tentative="1">
      <w:start w:val="1"/>
      <w:numFmt w:val="decimal"/>
      <w:lvlText w:val="%4."/>
      <w:lvlJc w:val="left"/>
      <w:pPr>
        <w:ind w:left="2880" w:hanging="360"/>
      </w:pPr>
    </w:lvl>
    <w:lvl w:ilvl="4" w:tplc="96823881" w:tentative="1">
      <w:start w:val="1"/>
      <w:numFmt w:val="lowerLetter"/>
      <w:lvlText w:val="%5."/>
      <w:lvlJc w:val="left"/>
      <w:pPr>
        <w:ind w:left="3600" w:hanging="360"/>
      </w:pPr>
    </w:lvl>
    <w:lvl w:ilvl="5" w:tplc="96823881" w:tentative="1">
      <w:start w:val="1"/>
      <w:numFmt w:val="lowerRoman"/>
      <w:lvlText w:val="%6."/>
      <w:lvlJc w:val="right"/>
      <w:pPr>
        <w:ind w:left="4320" w:hanging="180"/>
      </w:pPr>
    </w:lvl>
    <w:lvl w:ilvl="6" w:tplc="96823881" w:tentative="1">
      <w:start w:val="1"/>
      <w:numFmt w:val="decimal"/>
      <w:lvlText w:val="%7."/>
      <w:lvlJc w:val="left"/>
      <w:pPr>
        <w:ind w:left="5040" w:hanging="360"/>
      </w:pPr>
    </w:lvl>
    <w:lvl w:ilvl="7" w:tplc="96823881" w:tentative="1">
      <w:start w:val="1"/>
      <w:numFmt w:val="lowerLetter"/>
      <w:lvlText w:val="%8."/>
      <w:lvlJc w:val="left"/>
      <w:pPr>
        <w:ind w:left="5760" w:hanging="360"/>
      </w:pPr>
    </w:lvl>
    <w:lvl w:ilvl="8" w:tplc="96823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6">
    <w:multiLevelType w:val="hybridMultilevel"/>
    <w:lvl w:ilvl="0" w:tplc="33101235">
      <w:start w:val="1"/>
      <w:numFmt w:val="decimal"/>
      <w:lvlText w:val="%1."/>
      <w:lvlJc w:val="left"/>
      <w:pPr>
        <w:ind w:left="720" w:hanging="360"/>
      </w:pPr>
    </w:lvl>
    <w:lvl w:ilvl="1" w:tplc="33101235" w:tentative="1">
      <w:start w:val="1"/>
      <w:numFmt w:val="lowerLetter"/>
      <w:lvlText w:val="%2."/>
      <w:lvlJc w:val="left"/>
      <w:pPr>
        <w:ind w:left="1440" w:hanging="360"/>
      </w:pPr>
    </w:lvl>
    <w:lvl w:ilvl="2" w:tplc="33101235" w:tentative="1">
      <w:start w:val="1"/>
      <w:numFmt w:val="lowerRoman"/>
      <w:lvlText w:val="%3."/>
      <w:lvlJc w:val="right"/>
      <w:pPr>
        <w:ind w:left="2160" w:hanging="180"/>
      </w:pPr>
    </w:lvl>
    <w:lvl w:ilvl="3" w:tplc="33101235" w:tentative="1">
      <w:start w:val="1"/>
      <w:numFmt w:val="decimal"/>
      <w:lvlText w:val="%4."/>
      <w:lvlJc w:val="left"/>
      <w:pPr>
        <w:ind w:left="2880" w:hanging="360"/>
      </w:pPr>
    </w:lvl>
    <w:lvl w:ilvl="4" w:tplc="33101235" w:tentative="1">
      <w:start w:val="1"/>
      <w:numFmt w:val="lowerLetter"/>
      <w:lvlText w:val="%5."/>
      <w:lvlJc w:val="left"/>
      <w:pPr>
        <w:ind w:left="3600" w:hanging="360"/>
      </w:pPr>
    </w:lvl>
    <w:lvl w:ilvl="5" w:tplc="33101235" w:tentative="1">
      <w:start w:val="1"/>
      <w:numFmt w:val="lowerRoman"/>
      <w:lvlText w:val="%6."/>
      <w:lvlJc w:val="right"/>
      <w:pPr>
        <w:ind w:left="4320" w:hanging="180"/>
      </w:pPr>
    </w:lvl>
    <w:lvl w:ilvl="6" w:tplc="33101235" w:tentative="1">
      <w:start w:val="1"/>
      <w:numFmt w:val="decimal"/>
      <w:lvlText w:val="%7."/>
      <w:lvlJc w:val="left"/>
      <w:pPr>
        <w:ind w:left="5040" w:hanging="360"/>
      </w:pPr>
    </w:lvl>
    <w:lvl w:ilvl="7" w:tplc="33101235" w:tentative="1">
      <w:start w:val="1"/>
      <w:numFmt w:val="lowerLetter"/>
      <w:lvlText w:val="%8."/>
      <w:lvlJc w:val="left"/>
      <w:pPr>
        <w:ind w:left="5760" w:hanging="360"/>
      </w:pPr>
    </w:lvl>
    <w:lvl w:ilvl="8" w:tplc="3310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5">
    <w:multiLevelType w:val="hybridMultilevel"/>
    <w:lvl w:ilvl="0" w:tplc="16000094">
      <w:start w:val="1"/>
      <w:numFmt w:val="decimal"/>
      <w:lvlText w:val="%1."/>
      <w:lvlJc w:val="left"/>
      <w:pPr>
        <w:ind w:left="720" w:hanging="360"/>
      </w:pPr>
    </w:lvl>
    <w:lvl w:ilvl="1" w:tplc="16000094" w:tentative="1">
      <w:start w:val="1"/>
      <w:numFmt w:val="lowerLetter"/>
      <w:lvlText w:val="%2."/>
      <w:lvlJc w:val="left"/>
      <w:pPr>
        <w:ind w:left="1440" w:hanging="360"/>
      </w:pPr>
    </w:lvl>
    <w:lvl w:ilvl="2" w:tplc="16000094" w:tentative="1">
      <w:start w:val="1"/>
      <w:numFmt w:val="lowerRoman"/>
      <w:lvlText w:val="%3."/>
      <w:lvlJc w:val="right"/>
      <w:pPr>
        <w:ind w:left="2160" w:hanging="180"/>
      </w:pPr>
    </w:lvl>
    <w:lvl w:ilvl="3" w:tplc="16000094" w:tentative="1">
      <w:start w:val="1"/>
      <w:numFmt w:val="decimal"/>
      <w:lvlText w:val="%4."/>
      <w:lvlJc w:val="left"/>
      <w:pPr>
        <w:ind w:left="2880" w:hanging="360"/>
      </w:pPr>
    </w:lvl>
    <w:lvl w:ilvl="4" w:tplc="16000094" w:tentative="1">
      <w:start w:val="1"/>
      <w:numFmt w:val="lowerLetter"/>
      <w:lvlText w:val="%5."/>
      <w:lvlJc w:val="left"/>
      <w:pPr>
        <w:ind w:left="3600" w:hanging="360"/>
      </w:pPr>
    </w:lvl>
    <w:lvl w:ilvl="5" w:tplc="16000094" w:tentative="1">
      <w:start w:val="1"/>
      <w:numFmt w:val="lowerRoman"/>
      <w:lvlText w:val="%6."/>
      <w:lvlJc w:val="right"/>
      <w:pPr>
        <w:ind w:left="4320" w:hanging="180"/>
      </w:pPr>
    </w:lvl>
    <w:lvl w:ilvl="6" w:tplc="16000094" w:tentative="1">
      <w:start w:val="1"/>
      <w:numFmt w:val="decimal"/>
      <w:lvlText w:val="%7."/>
      <w:lvlJc w:val="left"/>
      <w:pPr>
        <w:ind w:left="5040" w:hanging="360"/>
      </w:pPr>
    </w:lvl>
    <w:lvl w:ilvl="7" w:tplc="16000094" w:tentative="1">
      <w:start w:val="1"/>
      <w:numFmt w:val="lowerLetter"/>
      <w:lvlText w:val="%8."/>
      <w:lvlJc w:val="left"/>
      <w:pPr>
        <w:ind w:left="5760" w:hanging="360"/>
      </w:pPr>
    </w:lvl>
    <w:lvl w:ilvl="8" w:tplc="1600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4">
    <w:multiLevelType w:val="hybridMultilevel"/>
    <w:lvl w:ilvl="0" w:tplc="15006192">
      <w:start w:val="1"/>
      <w:numFmt w:val="decimal"/>
      <w:lvlText w:val="%1."/>
      <w:lvlJc w:val="left"/>
      <w:pPr>
        <w:ind w:left="720" w:hanging="360"/>
      </w:pPr>
    </w:lvl>
    <w:lvl w:ilvl="1" w:tplc="15006192" w:tentative="1">
      <w:start w:val="1"/>
      <w:numFmt w:val="lowerLetter"/>
      <w:lvlText w:val="%2."/>
      <w:lvlJc w:val="left"/>
      <w:pPr>
        <w:ind w:left="1440" w:hanging="360"/>
      </w:pPr>
    </w:lvl>
    <w:lvl w:ilvl="2" w:tplc="15006192" w:tentative="1">
      <w:start w:val="1"/>
      <w:numFmt w:val="lowerRoman"/>
      <w:lvlText w:val="%3."/>
      <w:lvlJc w:val="right"/>
      <w:pPr>
        <w:ind w:left="2160" w:hanging="180"/>
      </w:pPr>
    </w:lvl>
    <w:lvl w:ilvl="3" w:tplc="15006192" w:tentative="1">
      <w:start w:val="1"/>
      <w:numFmt w:val="decimal"/>
      <w:lvlText w:val="%4."/>
      <w:lvlJc w:val="left"/>
      <w:pPr>
        <w:ind w:left="2880" w:hanging="360"/>
      </w:pPr>
    </w:lvl>
    <w:lvl w:ilvl="4" w:tplc="15006192" w:tentative="1">
      <w:start w:val="1"/>
      <w:numFmt w:val="lowerLetter"/>
      <w:lvlText w:val="%5."/>
      <w:lvlJc w:val="left"/>
      <w:pPr>
        <w:ind w:left="3600" w:hanging="360"/>
      </w:pPr>
    </w:lvl>
    <w:lvl w:ilvl="5" w:tplc="15006192" w:tentative="1">
      <w:start w:val="1"/>
      <w:numFmt w:val="lowerRoman"/>
      <w:lvlText w:val="%6."/>
      <w:lvlJc w:val="right"/>
      <w:pPr>
        <w:ind w:left="4320" w:hanging="180"/>
      </w:pPr>
    </w:lvl>
    <w:lvl w:ilvl="6" w:tplc="15006192" w:tentative="1">
      <w:start w:val="1"/>
      <w:numFmt w:val="decimal"/>
      <w:lvlText w:val="%7."/>
      <w:lvlJc w:val="left"/>
      <w:pPr>
        <w:ind w:left="5040" w:hanging="360"/>
      </w:pPr>
    </w:lvl>
    <w:lvl w:ilvl="7" w:tplc="15006192" w:tentative="1">
      <w:start w:val="1"/>
      <w:numFmt w:val="lowerLetter"/>
      <w:lvlText w:val="%8."/>
      <w:lvlJc w:val="left"/>
      <w:pPr>
        <w:ind w:left="5760" w:hanging="360"/>
      </w:pPr>
    </w:lvl>
    <w:lvl w:ilvl="8" w:tplc="15006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3">
    <w:multiLevelType w:val="hybridMultilevel"/>
    <w:lvl w:ilvl="0" w:tplc="24696628">
      <w:start w:val="1"/>
      <w:numFmt w:val="decimal"/>
      <w:lvlText w:val="%1."/>
      <w:lvlJc w:val="left"/>
      <w:pPr>
        <w:ind w:left="720" w:hanging="360"/>
      </w:pPr>
    </w:lvl>
    <w:lvl w:ilvl="1" w:tplc="24696628" w:tentative="1">
      <w:start w:val="1"/>
      <w:numFmt w:val="lowerLetter"/>
      <w:lvlText w:val="%2."/>
      <w:lvlJc w:val="left"/>
      <w:pPr>
        <w:ind w:left="1440" w:hanging="360"/>
      </w:pPr>
    </w:lvl>
    <w:lvl w:ilvl="2" w:tplc="24696628" w:tentative="1">
      <w:start w:val="1"/>
      <w:numFmt w:val="lowerRoman"/>
      <w:lvlText w:val="%3."/>
      <w:lvlJc w:val="right"/>
      <w:pPr>
        <w:ind w:left="2160" w:hanging="180"/>
      </w:pPr>
    </w:lvl>
    <w:lvl w:ilvl="3" w:tplc="24696628" w:tentative="1">
      <w:start w:val="1"/>
      <w:numFmt w:val="decimal"/>
      <w:lvlText w:val="%4."/>
      <w:lvlJc w:val="left"/>
      <w:pPr>
        <w:ind w:left="2880" w:hanging="360"/>
      </w:pPr>
    </w:lvl>
    <w:lvl w:ilvl="4" w:tplc="24696628" w:tentative="1">
      <w:start w:val="1"/>
      <w:numFmt w:val="lowerLetter"/>
      <w:lvlText w:val="%5."/>
      <w:lvlJc w:val="left"/>
      <w:pPr>
        <w:ind w:left="3600" w:hanging="360"/>
      </w:pPr>
    </w:lvl>
    <w:lvl w:ilvl="5" w:tplc="24696628" w:tentative="1">
      <w:start w:val="1"/>
      <w:numFmt w:val="lowerRoman"/>
      <w:lvlText w:val="%6."/>
      <w:lvlJc w:val="right"/>
      <w:pPr>
        <w:ind w:left="4320" w:hanging="180"/>
      </w:pPr>
    </w:lvl>
    <w:lvl w:ilvl="6" w:tplc="24696628" w:tentative="1">
      <w:start w:val="1"/>
      <w:numFmt w:val="decimal"/>
      <w:lvlText w:val="%7."/>
      <w:lvlJc w:val="left"/>
      <w:pPr>
        <w:ind w:left="5040" w:hanging="360"/>
      </w:pPr>
    </w:lvl>
    <w:lvl w:ilvl="7" w:tplc="24696628" w:tentative="1">
      <w:start w:val="1"/>
      <w:numFmt w:val="lowerLetter"/>
      <w:lvlText w:val="%8."/>
      <w:lvlJc w:val="left"/>
      <w:pPr>
        <w:ind w:left="5760" w:hanging="360"/>
      </w:pPr>
    </w:lvl>
    <w:lvl w:ilvl="8" w:tplc="2469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2">
    <w:multiLevelType w:val="hybridMultilevel"/>
    <w:lvl w:ilvl="0" w:tplc="17668657">
      <w:start w:val="1"/>
      <w:numFmt w:val="decimal"/>
      <w:lvlText w:val="%1."/>
      <w:lvlJc w:val="left"/>
      <w:pPr>
        <w:ind w:left="720" w:hanging="360"/>
      </w:pPr>
    </w:lvl>
    <w:lvl w:ilvl="1" w:tplc="17668657" w:tentative="1">
      <w:start w:val="1"/>
      <w:numFmt w:val="lowerLetter"/>
      <w:lvlText w:val="%2."/>
      <w:lvlJc w:val="left"/>
      <w:pPr>
        <w:ind w:left="1440" w:hanging="360"/>
      </w:pPr>
    </w:lvl>
    <w:lvl w:ilvl="2" w:tplc="17668657" w:tentative="1">
      <w:start w:val="1"/>
      <w:numFmt w:val="lowerRoman"/>
      <w:lvlText w:val="%3."/>
      <w:lvlJc w:val="right"/>
      <w:pPr>
        <w:ind w:left="2160" w:hanging="180"/>
      </w:pPr>
    </w:lvl>
    <w:lvl w:ilvl="3" w:tplc="17668657" w:tentative="1">
      <w:start w:val="1"/>
      <w:numFmt w:val="decimal"/>
      <w:lvlText w:val="%4."/>
      <w:lvlJc w:val="left"/>
      <w:pPr>
        <w:ind w:left="2880" w:hanging="360"/>
      </w:pPr>
    </w:lvl>
    <w:lvl w:ilvl="4" w:tplc="17668657" w:tentative="1">
      <w:start w:val="1"/>
      <w:numFmt w:val="lowerLetter"/>
      <w:lvlText w:val="%5."/>
      <w:lvlJc w:val="left"/>
      <w:pPr>
        <w:ind w:left="3600" w:hanging="360"/>
      </w:pPr>
    </w:lvl>
    <w:lvl w:ilvl="5" w:tplc="17668657" w:tentative="1">
      <w:start w:val="1"/>
      <w:numFmt w:val="lowerRoman"/>
      <w:lvlText w:val="%6."/>
      <w:lvlJc w:val="right"/>
      <w:pPr>
        <w:ind w:left="4320" w:hanging="180"/>
      </w:pPr>
    </w:lvl>
    <w:lvl w:ilvl="6" w:tplc="17668657" w:tentative="1">
      <w:start w:val="1"/>
      <w:numFmt w:val="decimal"/>
      <w:lvlText w:val="%7."/>
      <w:lvlJc w:val="left"/>
      <w:pPr>
        <w:ind w:left="5040" w:hanging="360"/>
      </w:pPr>
    </w:lvl>
    <w:lvl w:ilvl="7" w:tplc="17668657" w:tentative="1">
      <w:start w:val="1"/>
      <w:numFmt w:val="lowerLetter"/>
      <w:lvlText w:val="%8."/>
      <w:lvlJc w:val="left"/>
      <w:pPr>
        <w:ind w:left="5760" w:hanging="360"/>
      </w:pPr>
    </w:lvl>
    <w:lvl w:ilvl="8" w:tplc="1766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1">
    <w:multiLevelType w:val="hybridMultilevel"/>
    <w:lvl w:ilvl="0" w:tplc="86561280">
      <w:start w:val="1"/>
      <w:numFmt w:val="decimal"/>
      <w:lvlText w:val="%1."/>
      <w:lvlJc w:val="left"/>
      <w:pPr>
        <w:ind w:left="720" w:hanging="360"/>
      </w:pPr>
    </w:lvl>
    <w:lvl w:ilvl="1" w:tplc="86561280" w:tentative="1">
      <w:start w:val="1"/>
      <w:numFmt w:val="lowerLetter"/>
      <w:lvlText w:val="%2."/>
      <w:lvlJc w:val="left"/>
      <w:pPr>
        <w:ind w:left="1440" w:hanging="360"/>
      </w:pPr>
    </w:lvl>
    <w:lvl w:ilvl="2" w:tplc="86561280" w:tentative="1">
      <w:start w:val="1"/>
      <w:numFmt w:val="lowerRoman"/>
      <w:lvlText w:val="%3."/>
      <w:lvlJc w:val="right"/>
      <w:pPr>
        <w:ind w:left="2160" w:hanging="180"/>
      </w:pPr>
    </w:lvl>
    <w:lvl w:ilvl="3" w:tplc="86561280" w:tentative="1">
      <w:start w:val="1"/>
      <w:numFmt w:val="decimal"/>
      <w:lvlText w:val="%4."/>
      <w:lvlJc w:val="left"/>
      <w:pPr>
        <w:ind w:left="2880" w:hanging="360"/>
      </w:pPr>
    </w:lvl>
    <w:lvl w:ilvl="4" w:tplc="86561280" w:tentative="1">
      <w:start w:val="1"/>
      <w:numFmt w:val="lowerLetter"/>
      <w:lvlText w:val="%5."/>
      <w:lvlJc w:val="left"/>
      <w:pPr>
        <w:ind w:left="3600" w:hanging="360"/>
      </w:pPr>
    </w:lvl>
    <w:lvl w:ilvl="5" w:tplc="86561280" w:tentative="1">
      <w:start w:val="1"/>
      <w:numFmt w:val="lowerRoman"/>
      <w:lvlText w:val="%6."/>
      <w:lvlJc w:val="right"/>
      <w:pPr>
        <w:ind w:left="4320" w:hanging="180"/>
      </w:pPr>
    </w:lvl>
    <w:lvl w:ilvl="6" w:tplc="86561280" w:tentative="1">
      <w:start w:val="1"/>
      <w:numFmt w:val="decimal"/>
      <w:lvlText w:val="%7."/>
      <w:lvlJc w:val="left"/>
      <w:pPr>
        <w:ind w:left="5040" w:hanging="360"/>
      </w:pPr>
    </w:lvl>
    <w:lvl w:ilvl="7" w:tplc="86561280" w:tentative="1">
      <w:start w:val="1"/>
      <w:numFmt w:val="lowerLetter"/>
      <w:lvlText w:val="%8."/>
      <w:lvlJc w:val="left"/>
      <w:pPr>
        <w:ind w:left="5760" w:hanging="360"/>
      </w:pPr>
    </w:lvl>
    <w:lvl w:ilvl="8" w:tplc="86561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70">
    <w:multiLevelType w:val="hybridMultilevel"/>
    <w:lvl w:ilvl="0" w:tplc="93102299">
      <w:start w:val="1"/>
      <w:numFmt w:val="decimal"/>
      <w:lvlText w:val="%1."/>
      <w:lvlJc w:val="left"/>
      <w:pPr>
        <w:ind w:left="720" w:hanging="360"/>
      </w:pPr>
    </w:lvl>
    <w:lvl w:ilvl="1" w:tplc="93102299" w:tentative="1">
      <w:start w:val="1"/>
      <w:numFmt w:val="lowerLetter"/>
      <w:lvlText w:val="%2."/>
      <w:lvlJc w:val="left"/>
      <w:pPr>
        <w:ind w:left="1440" w:hanging="360"/>
      </w:pPr>
    </w:lvl>
    <w:lvl w:ilvl="2" w:tplc="93102299" w:tentative="1">
      <w:start w:val="1"/>
      <w:numFmt w:val="lowerRoman"/>
      <w:lvlText w:val="%3."/>
      <w:lvlJc w:val="right"/>
      <w:pPr>
        <w:ind w:left="2160" w:hanging="180"/>
      </w:pPr>
    </w:lvl>
    <w:lvl w:ilvl="3" w:tplc="93102299" w:tentative="1">
      <w:start w:val="1"/>
      <w:numFmt w:val="decimal"/>
      <w:lvlText w:val="%4."/>
      <w:lvlJc w:val="left"/>
      <w:pPr>
        <w:ind w:left="2880" w:hanging="360"/>
      </w:pPr>
    </w:lvl>
    <w:lvl w:ilvl="4" w:tplc="93102299" w:tentative="1">
      <w:start w:val="1"/>
      <w:numFmt w:val="lowerLetter"/>
      <w:lvlText w:val="%5."/>
      <w:lvlJc w:val="left"/>
      <w:pPr>
        <w:ind w:left="3600" w:hanging="360"/>
      </w:pPr>
    </w:lvl>
    <w:lvl w:ilvl="5" w:tplc="93102299" w:tentative="1">
      <w:start w:val="1"/>
      <w:numFmt w:val="lowerRoman"/>
      <w:lvlText w:val="%6."/>
      <w:lvlJc w:val="right"/>
      <w:pPr>
        <w:ind w:left="4320" w:hanging="180"/>
      </w:pPr>
    </w:lvl>
    <w:lvl w:ilvl="6" w:tplc="93102299" w:tentative="1">
      <w:start w:val="1"/>
      <w:numFmt w:val="decimal"/>
      <w:lvlText w:val="%7."/>
      <w:lvlJc w:val="left"/>
      <w:pPr>
        <w:ind w:left="5040" w:hanging="360"/>
      </w:pPr>
    </w:lvl>
    <w:lvl w:ilvl="7" w:tplc="93102299" w:tentative="1">
      <w:start w:val="1"/>
      <w:numFmt w:val="lowerLetter"/>
      <w:lvlText w:val="%8."/>
      <w:lvlJc w:val="left"/>
      <w:pPr>
        <w:ind w:left="5760" w:hanging="360"/>
      </w:pPr>
    </w:lvl>
    <w:lvl w:ilvl="8" w:tplc="9310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9">
    <w:multiLevelType w:val="hybridMultilevel"/>
    <w:lvl w:ilvl="0" w:tplc="42191426">
      <w:start w:val="1"/>
      <w:numFmt w:val="decimal"/>
      <w:lvlText w:val="%1."/>
      <w:lvlJc w:val="left"/>
      <w:pPr>
        <w:ind w:left="720" w:hanging="360"/>
      </w:pPr>
    </w:lvl>
    <w:lvl w:ilvl="1" w:tplc="42191426" w:tentative="1">
      <w:start w:val="1"/>
      <w:numFmt w:val="lowerLetter"/>
      <w:lvlText w:val="%2."/>
      <w:lvlJc w:val="left"/>
      <w:pPr>
        <w:ind w:left="1440" w:hanging="360"/>
      </w:pPr>
    </w:lvl>
    <w:lvl w:ilvl="2" w:tplc="42191426" w:tentative="1">
      <w:start w:val="1"/>
      <w:numFmt w:val="lowerRoman"/>
      <w:lvlText w:val="%3."/>
      <w:lvlJc w:val="right"/>
      <w:pPr>
        <w:ind w:left="2160" w:hanging="180"/>
      </w:pPr>
    </w:lvl>
    <w:lvl w:ilvl="3" w:tplc="42191426" w:tentative="1">
      <w:start w:val="1"/>
      <w:numFmt w:val="decimal"/>
      <w:lvlText w:val="%4."/>
      <w:lvlJc w:val="left"/>
      <w:pPr>
        <w:ind w:left="2880" w:hanging="360"/>
      </w:pPr>
    </w:lvl>
    <w:lvl w:ilvl="4" w:tplc="42191426" w:tentative="1">
      <w:start w:val="1"/>
      <w:numFmt w:val="lowerLetter"/>
      <w:lvlText w:val="%5."/>
      <w:lvlJc w:val="left"/>
      <w:pPr>
        <w:ind w:left="3600" w:hanging="360"/>
      </w:pPr>
    </w:lvl>
    <w:lvl w:ilvl="5" w:tplc="42191426" w:tentative="1">
      <w:start w:val="1"/>
      <w:numFmt w:val="lowerRoman"/>
      <w:lvlText w:val="%6."/>
      <w:lvlJc w:val="right"/>
      <w:pPr>
        <w:ind w:left="4320" w:hanging="180"/>
      </w:pPr>
    </w:lvl>
    <w:lvl w:ilvl="6" w:tplc="42191426" w:tentative="1">
      <w:start w:val="1"/>
      <w:numFmt w:val="decimal"/>
      <w:lvlText w:val="%7."/>
      <w:lvlJc w:val="left"/>
      <w:pPr>
        <w:ind w:left="5040" w:hanging="360"/>
      </w:pPr>
    </w:lvl>
    <w:lvl w:ilvl="7" w:tplc="42191426" w:tentative="1">
      <w:start w:val="1"/>
      <w:numFmt w:val="lowerLetter"/>
      <w:lvlText w:val="%8."/>
      <w:lvlJc w:val="left"/>
      <w:pPr>
        <w:ind w:left="5760" w:hanging="360"/>
      </w:pPr>
    </w:lvl>
    <w:lvl w:ilvl="8" w:tplc="4219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8">
    <w:multiLevelType w:val="hybridMultilevel"/>
    <w:lvl w:ilvl="0" w:tplc="96768169">
      <w:start w:val="1"/>
      <w:numFmt w:val="decimal"/>
      <w:lvlText w:val="%1."/>
      <w:lvlJc w:val="left"/>
      <w:pPr>
        <w:ind w:left="720" w:hanging="360"/>
      </w:pPr>
    </w:lvl>
    <w:lvl w:ilvl="1" w:tplc="96768169" w:tentative="1">
      <w:start w:val="1"/>
      <w:numFmt w:val="lowerLetter"/>
      <w:lvlText w:val="%2."/>
      <w:lvlJc w:val="left"/>
      <w:pPr>
        <w:ind w:left="1440" w:hanging="360"/>
      </w:pPr>
    </w:lvl>
    <w:lvl w:ilvl="2" w:tplc="96768169" w:tentative="1">
      <w:start w:val="1"/>
      <w:numFmt w:val="lowerRoman"/>
      <w:lvlText w:val="%3."/>
      <w:lvlJc w:val="right"/>
      <w:pPr>
        <w:ind w:left="2160" w:hanging="180"/>
      </w:pPr>
    </w:lvl>
    <w:lvl w:ilvl="3" w:tplc="96768169" w:tentative="1">
      <w:start w:val="1"/>
      <w:numFmt w:val="decimal"/>
      <w:lvlText w:val="%4."/>
      <w:lvlJc w:val="left"/>
      <w:pPr>
        <w:ind w:left="2880" w:hanging="360"/>
      </w:pPr>
    </w:lvl>
    <w:lvl w:ilvl="4" w:tplc="96768169" w:tentative="1">
      <w:start w:val="1"/>
      <w:numFmt w:val="lowerLetter"/>
      <w:lvlText w:val="%5."/>
      <w:lvlJc w:val="left"/>
      <w:pPr>
        <w:ind w:left="3600" w:hanging="360"/>
      </w:pPr>
    </w:lvl>
    <w:lvl w:ilvl="5" w:tplc="96768169" w:tentative="1">
      <w:start w:val="1"/>
      <w:numFmt w:val="lowerRoman"/>
      <w:lvlText w:val="%6."/>
      <w:lvlJc w:val="right"/>
      <w:pPr>
        <w:ind w:left="4320" w:hanging="180"/>
      </w:pPr>
    </w:lvl>
    <w:lvl w:ilvl="6" w:tplc="96768169" w:tentative="1">
      <w:start w:val="1"/>
      <w:numFmt w:val="decimal"/>
      <w:lvlText w:val="%7."/>
      <w:lvlJc w:val="left"/>
      <w:pPr>
        <w:ind w:left="5040" w:hanging="360"/>
      </w:pPr>
    </w:lvl>
    <w:lvl w:ilvl="7" w:tplc="96768169" w:tentative="1">
      <w:start w:val="1"/>
      <w:numFmt w:val="lowerLetter"/>
      <w:lvlText w:val="%8."/>
      <w:lvlJc w:val="left"/>
      <w:pPr>
        <w:ind w:left="5760" w:hanging="360"/>
      </w:pPr>
    </w:lvl>
    <w:lvl w:ilvl="8" w:tplc="9676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7">
    <w:multiLevelType w:val="hybridMultilevel"/>
    <w:lvl w:ilvl="0" w:tplc="26542744">
      <w:start w:val="1"/>
      <w:numFmt w:val="decimal"/>
      <w:lvlText w:val="%1."/>
      <w:lvlJc w:val="left"/>
      <w:pPr>
        <w:ind w:left="720" w:hanging="360"/>
      </w:pPr>
    </w:lvl>
    <w:lvl w:ilvl="1" w:tplc="26542744" w:tentative="1">
      <w:start w:val="1"/>
      <w:numFmt w:val="lowerLetter"/>
      <w:lvlText w:val="%2."/>
      <w:lvlJc w:val="left"/>
      <w:pPr>
        <w:ind w:left="1440" w:hanging="360"/>
      </w:pPr>
    </w:lvl>
    <w:lvl w:ilvl="2" w:tplc="26542744" w:tentative="1">
      <w:start w:val="1"/>
      <w:numFmt w:val="lowerRoman"/>
      <w:lvlText w:val="%3."/>
      <w:lvlJc w:val="right"/>
      <w:pPr>
        <w:ind w:left="2160" w:hanging="180"/>
      </w:pPr>
    </w:lvl>
    <w:lvl w:ilvl="3" w:tplc="26542744" w:tentative="1">
      <w:start w:val="1"/>
      <w:numFmt w:val="decimal"/>
      <w:lvlText w:val="%4."/>
      <w:lvlJc w:val="left"/>
      <w:pPr>
        <w:ind w:left="2880" w:hanging="360"/>
      </w:pPr>
    </w:lvl>
    <w:lvl w:ilvl="4" w:tplc="26542744" w:tentative="1">
      <w:start w:val="1"/>
      <w:numFmt w:val="lowerLetter"/>
      <w:lvlText w:val="%5."/>
      <w:lvlJc w:val="left"/>
      <w:pPr>
        <w:ind w:left="3600" w:hanging="360"/>
      </w:pPr>
    </w:lvl>
    <w:lvl w:ilvl="5" w:tplc="26542744" w:tentative="1">
      <w:start w:val="1"/>
      <w:numFmt w:val="lowerRoman"/>
      <w:lvlText w:val="%6."/>
      <w:lvlJc w:val="right"/>
      <w:pPr>
        <w:ind w:left="4320" w:hanging="180"/>
      </w:pPr>
    </w:lvl>
    <w:lvl w:ilvl="6" w:tplc="26542744" w:tentative="1">
      <w:start w:val="1"/>
      <w:numFmt w:val="decimal"/>
      <w:lvlText w:val="%7."/>
      <w:lvlJc w:val="left"/>
      <w:pPr>
        <w:ind w:left="5040" w:hanging="360"/>
      </w:pPr>
    </w:lvl>
    <w:lvl w:ilvl="7" w:tplc="26542744" w:tentative="1">
      <w:start w:val="1"/>
      <w:numFmt w:val="lowerLetter"/>
      <w:lvlText w:val="%8."/>
      <w:lvlJc w:val="left"/>
      <w:pPr>
        <w:ind w:left="5760" w:hanging="360"/>
      </w:pPr>
    </w:lvl>
    <w:lvl w:ilvl="8" w:tplc="2654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6">
    <w:multiLevelType w:val="hybridMultilevel"/>
    <w:lvl w:ilvl="0" w:tplc="18695512">
      <w:start w:val="1"/>
      <w:numFmt w:val="decimal"/>
      <w:lvlText w:val="%1."/>
      <w:lvlJc w:val="left"/>
      <w:pPr>
        <w:ind w:left="720" w:hanging="360"/>
      </w:pPr>
    </w:lvl>
    <w:lvl w:ilvl="1" w:tplc="18695512" w:tentative="1">
      <w:start w:val="1"/>
      <w:numFmt w:val="lowerLetter"/>
      <w:lvlText w:val="%2."/>
      <w:lvlJc w:val="left"/>
      <w:pPr>
        <w:ind w:left="1440" w:hanging="360"/>
      </w:pPr>
    </w:lvl>
    <w:lvl w:ilvl="2" w:tplc="18695512" w:tentative="1">
      <w:start w:val="1"/>
      <w:numFmt w:val="lowerRoman"/>
      <w:lvlText w:val="%3."/>
      <w:lvlJc w:val="right"/>
      <w:pPr>
        <w:ind w:left="2160" w:hanging="180"/>
      </w:pPr>
    </w:lvl>
    <w:lvl w:ilvl="3" w:tplc="18695512" w:tentative="1">
      <w:start w:val="1"/>
      <w:numFmt w:val="decimal"/>
      <w:lvlText w:val="%4."/>
      <w:lvlJc w:val="left"/>
      <w:pPr>
        <w:ind w:left="2880" w:hanging="360"/>
      </w:pPr>
    </w:lvl>
    <w:lvl w:ilvl="4" w:tplc="18695512" w:tentative="1">
      <w:start w:val="1"/>
      <w:numFmt w:val="lowerLetter"/>
      <w:lvlText w:val="%5."/>
      <w:lvlJc w:val="left"/>
      <w:pPr>
        <w:ind w:left="3600" w:hanging="360"/>
      </w:pPr>
    </w:lvl>
    <w:lvl w:ilvl="5" w:tplc="18695512" w:tentative="1">
      <w:start w:val="1"/>
      <w:numFmt w:val="lowerRoman"/>
      <w:lvlText w:val="%6."/>
      <w:lvlJc w:val="right"/>
      <w:pPr>
        <w:ind w:left="4320" w:hanging="180"/>
      </w:pPr>
    </w:lvl>
    <w:lvl w:ilvl="6" w:tplc="18695512" w:tentative="1">
      <w:start w:val="1"/>
      <w:numFmt w:val="decimal"/>
      <w:lvlText w:val="%7."/>
      <w:lvlJc w:val="left"/>
      <w:pPr>
        <w:ind w:left="5040" w:hanging="360"/>
      </w:pPr>
    </w:lvl>
    <w:lvl w:ilvl="7" w:tplc="18695512" w:tentative="1">
      <w:start w:val="1"/>
      <w:numFmt w:val="lowerLetter"/>
      <w:lvlText w:val="%8."/>
      <w:lvlJc w:val="left"/>
      <w:pPr>
        <w:ind w:left="5760" w:hanging="360"/>
      </w:pPr>
    </w:lvl>
    <w:lvl w:ilvl="8" w:tplc="18695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5">
    <w:multiLevelType w:val="hybridMultilevel"/>
    <w:lvl w:ilvl="0" w:tplc="31712358">
      <w:start w:val="1"/>
      <w:numFmt w:val="decimal"/>
      <w:lvlText w:val="%1."/>
      <w:lvlJc w:val="left"/>
      <w:pPr>
        <w:ind w:left="720" w:hanging="360"/>
      </w:pPr>
    </w:lvl>
    <w:lvl w:ilvl="1" w:tplc="31712358" w:tentative="1">
      <w:start w:val="1"/>
      <w:numFmt w:val="lowerLetter"/>
      <w:lvlText w:val="%2."/>
      <w:lvlJc w:val="left"/>
      <w:pPr>
        <w:ind w:left="1440" w:hanging="360"/>
      </w:pPr>
    </w:lvl>
    <w:lvl w:ilvl="2" w:tplc="31712358" w:tentative="1">
      <w:start w:val="1"/>
      <w:numFmt w:val="lowerRoman"/>
      <w:lvlText w:val="%3."/>
      <w:lvlJc w:val="right"/>
      <w:pPr>
        <w:ind w:left="2160" w:hanging="180"/>
      </w:pPr>
    </w:lvl>
    <w:lvl w:ilvl="3" w:tplc="31712358" w:tentative="1">
      <w:start w:val="1"/>
      <w:numFmt w:val="decimal"/>
      <w:lvlText w:val="%4."/>
      <w:lvlJc w:val="left"/>
      <w:pPr>
        <w:ind w:left="2880" w:hanging="360"/>
      </w:pPr>
    </w:lvl>
    <w:lvl w:ilvl="4" w:tplc="31712358" w:tentative="1">
      <w:start w:val="1"/>
      <w:numFmt w:val="lowerLetter"/>
      <w:lvlText w:val="%5."/>
      <w:lvlJc w:val="left"/>
      <w:pPr>
        <w:ind w:left="3600" w:hanging="360"/>
      </w:pPr>
    </w:lvl>
    <w:lvl w:ilvl="5" w:tplc="31712358" w:tentative="1">
      <w:start w:val="1"/>
      <w:numFmt w:val="lowerRoman"/>
      <w:lvlText w:val="%6."/>
      <w:lvlJc w:val="right"/>
      <w:pPr>
        <w:ind w:left="4320" w:hanging="180"/>
      </w:pPr>
    </w:lvl>
    <w:lvl w:ilvl="6" w:tplc="31712358" w:tentative="1">
      <w:start w:val="1"/>
      <w:numFmt w:val="decimal"/>
      <w:lvlText w:val="%7."/>
      <w:lvlJc w:val="left"/>
      <w:pPr>
        <w:ind w:left="5040" w:hanging="360"/>
      </w:pPr>
    </w:lvl>
    <w:lvl w:ilvl="7" w:tplc="31712358" w:tentative="1">
      <w:start w:val="1"/>
      <w:numFmt w:val="lowerLetter"/>
      <w:lvlText w:val="%8."/>
      <w:lvlJc w:val="left"/>
      <w:pPr>
        <w:ind w:left="5760" w:hanging="360"/>
      </w:pPr>
    </w:lvl>
    <w:lvl w:ilvl="8" w:tplc="31712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4">
    <w:multiLevelType w:val="hybridMultilevel"/>
    <w:lvl w:ilvl="0" w:tplc="76971308">
      <w:start w:val="1"/>
      <w:numFmt w:val="decimal"/>
      <w:lvlText w:val="%1."/>
      <w:lvlJc w:val="left"/>
      <w:pPr>
        <w:ind w:left="720" w:hanging="360"/>
      </w:pPr>
    </w:lvl>
    <w:lvl w:ilvl="1" w:tplc="76971308" w:tentative="1">
      <w:start w:val="1"/>
      <w:numFmt w:val="lowerLetter"/>
      <w:lvlText w:val="%2."/>
      <w:lvlJc w:val="left"/>
      <w:pPr>
        <w:ind w:left="1440" w:hanging="360"/>
      </w:pPr>
    </w:lvl>
    <w:lvl w:ilvl="2" w:tplc="76971308" w:tentative="1">
      <w:start w:val="1"/>
      <w:numFmt w:val="lowerRoman"/>
      <w:lvlText w:val="%3."/>
      <w:lvlJc w:val="right"/>
      <w:pPr>
        <w:ind w:left="2160" w:hanging="180"/>
      </w:pPr>
    </w:lvl>
    <w:lvl w:ilvl="3" w:tplc="76971308" w:tentative="1">
      <w:start w:val="1"/>
      <w:numFmt w:val="decimal"/>
      <w:lvlText w:val="%4."/>
      <w:lvlJc w:val="left"/>
      <w:pPr>
        <w:ind w:left="2880" w:hanging="360"/>
      </w:pPr>
    </w:lvl>
    <w:lvl w:ilvl="4" w:tplc="76971308" w:tentative="1">
      <w:start w:val="1"/>
      <w:numFmt w:val="lowerLetter"/>
      <w:lvlText w:val="%5."/>
      <w:lvlJc w:val="left"/>
      <w:pPr>
        <w:ind w:left="3600" w:hanging="360"/>
      </w:pPr>
    </w:lvl>
    <w:lvl w:ilvl="5" w:tplc="76971308" w:tentative="1">
      <w:start w:val="1"/>
      <w:numFmt w:val="lowerRoman"/>
      <w:lvlText w:val="%6."/>
      <w:lvlJc w:val="right"/>
      <w:pPr>
        <w:ind w:left="4320" w:hanging="180"/>
      </w:pPr>
    </w:lvl>
    <w:lvl w:ilvl="6" w:tplc="76971308" w:tentative="1">
      <w:start w:val="1"/>
      <w:numFmt w:val="decimal"/>
      <w:lvlText w:val="%7."/>
      <w:lvlJc w:val="left"/>
      <w:pPr>
        <w:ind w:left="5040" w:hanging="360"/>
      </w:pPr>
    </w:lvl>
    <w:lvl w:ilvl="7" w:tplc="76971308" w:tentative="1">
      <w:start w:val="1"/>
      <w:numFmt w:val="lowerLetter"/>
      <w:lvlText w:val="%8."/>
      <w:lvlJc w:val="left"/>
      <w:pPr>
        <w:ind w:left="5760" w:hanging="360"/>
      </w:pPr>
    </w:lvl>
    <w:lvl w:ilvl="8" w:tplc="7697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3">
    <w:multiLevelType w:val="hybridMultilevel"/>
    <w:lvl w:ilvl="0" w:tplc="45766292">
      <w:start w:val="1"/>
      <w:numFmt w:val="decimal"/>
      <w:lvlText w:val="%1."/>
      <w:lvlJc w:val="left"/>
      <w:pPr>
        <w:ind w:left="720" w:hanging="360"/>
      </w:pPr>
    </w:lvl>
    <w:lvl w:ilvl="1" w:tplc="45766292" w:tentative="1">
      <w:start w:val="1"/>
      <w:numFmt w:val="lowerLetter"/>
      <w:lvlText w:val="%2."/>
      <w:lvlJc w:val="left"/>
      <w:pPr>
        <w:ind w:left="1440" w:hanging="360"/>
      </w:pPr>
    </w:lvl>
    <w:lvl w:ilvl="2" w:tplc="45766292" w:tentative="1">
      <w:start w:val="1"/>
      <w:numFmt w:val="lowerRoman"/>
      <w:lvlText w:val="%3."/>
      <w:lvlJc w:val="right"/>
      <w:pPr>
        <w:ind w:left="2160" w:hanging="180"/>
      </w:pPr>
    </w:lvl>
    <w:lvl w:ilvl="3" w:tplc="45766292" w:tentative="1">
      <w:start w:val="1"/>
      <w:numFmt w:val="decimal"/>
      <w:lvlText w:val="%4."/>
      <w:lvlJc w:val="left"/>
      <w:pPr>
        <w:ind w:left="2880" w:hanging="360"/>
      </w:pPr>
    </w:lvl>
    <w:lvl w:ilvl="4" w:tplc="45766292" w:tentative="1">
      <w:start w:val="1"/>
      <w:numFmt w:val="lowerLetter"/>
      <w:lvlText w:val="%5."/>
      <w:lvlJc w:val="left"/>
      <w:pPr>
        <w:ind w:left="3600" w:hanging="360"/>
      </w:pPr>
    </w:lvl>
    <w:lvl w:ilvl="5" w:tplc="45766292" w:tentative="1">
      <w:start w:val="1"/>
      <w:numFmt w:val="lowerRoman"/>
      <w:lvlText w:val="%6."/>
      <w:lvlJc w:val="right"/>
      <w:pPr>
        <w:ind w:left="4320" w:hanging="180"/>
      </w:pPr>
    </w:lvl>
    <w:lvl w:ilvl="6" w:tplc="45766292" w:tentative="1">
      <w:start w:val="1"/>
      <w:numFmt w:val="decimal"/>
      <w:lvlText w:val="%7."/>
      <w:lvlJc w:val="left"/>
      <w:pPr>
        <w:ind w:left="5040" w:hanging="360"/>
      </w:pPr>
    </w:lvl>
    <w:lvl w:ilvl="7" w:tplc="45766292" w:tentative="1">
      <w:start w:val="1"/>
      <w:numFmt w:val="lowerLetter"/>
      <w:lvlText w:val="%8."/>
      <w:lvlJc w:val="left"/>
      <w:pPr>
        <w:ind w:left="5760" w:hanging="360"/>
      </w:pPr>
    </w:lvl>
    <w:lvl w:ilvl="8" w:tplc="4576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2">
    <w:multiLevelType w:val="hybridMultilevel"/>
    <w:lvl w:ilvl="0" w:tplc="64349816">
      <w:start w:val="1"/>
      <w:numFmt w:val="decimal"/>
      <w:lvlText w:val="%1."/>
      <w:lvlJc w:val="left"/>
      <w:pPr>
        <w:ind w:left="720" w:hanging="360"/>
      </w:pPr>
    </w:lvl>
    <w:lvl w:ilvl="1" w:tplc="64349816" w:tentative="1">
      <w:start w:val="1"/>
      <w:numFmt w:val="lowerLetter"/>
      <w:lvlText w:val="%2."/>
      <w:lvlJc w:val="left"/>
      <w:pPr>
        <w:ind w:left="1440" w:hanging="360"/>
      </w:pPr>
    </w:lvl>
    <w:lvl w:ilvl="2" w:tplc="64349816" w:tentative="1">
      <w:start w:val="1"/>
      <w:numFmt w:val="lowerRoman"/>
      <w:lvlText w:val="%3."/>
      <w:lvlJc w:val="right"/>
      <w:pPr>
        <w:ind w:left="2160" w:hanging="180"/>
      </w:pPr>
    </w:lvl>
    <w:lvl w:ilvl="3" w:tplc="64349816" w:tentative="1">
      <w:start w:val="1"/>
      <w:numFmt w:val="decimal"/>
      <w:lvlText w:val="%4."/>
      <w:lvlJc w:val="left"/>
      <w:pPr>
        <w:ind w:left="2880" w:hanging="360"/>
      </w:pPr>
    </w:lvl>
    <w:lvl w:ilvl="4" w:tplc="64349816" w:tentative="1">
      <w:start w:val="1"/>
      <w:numFmt w:val="lowerLetter"/>
      <w:lvlText w:val="%5."/>
      <w:lvlJc w:val="left"/>
      <w:pPr>
        <w:ind w:left="3600" w:hanging="360"/>
      </w:pPr>
    </w:lvl>
    <w:lvl w:ilvl="5" w:tplc="64349816" w:tentative="1">
      <w:start w:val="1"/>
      <w:numFmt w:val="lowerRoman"/>
      <w:lvlText w:val="%6."/>
      <w:lvlJc w:val="right"/>
      <w:pPr>
        <w:ind w:left="4320" w:hanging="180"/>
      </w:pPr>
    </w:lvl>
    <w:lvl w:ilvl="6" w:tplc="64349816" w:tentative="1">
      <w:start w:val="1"/>
      <w:numFmt w:val="decimal"/>
      <w:lvlText w:val="%7."/>
      <w:lvlJc w:val="left"/>
      <w:pPr>
        <w:ind w:left="5040" w:hanging="360"/>
      </w:pPr>
    </w:lvl>
    <w:lvl w:ilvl="7" w:tplc="64349816" w:tentative="1">
      <w:start w:val="1"/>
      <w:numFmt w:val="lowerLetter"/>
      <w:lvlText w:val="%8."/>
      <w:lvlJc w:val="left"/>
      <w:pPr>
        <w:ind w:left="5760" w:hanging="360"/>
      </w:pPr>
    </w:lvl>
    <w:lvl w:ilvl="8" w:tplc="6434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1">
    <w:multiLevelType w:val="hybridMultilevel"/>
    <w:lvl w:ilvl="0" w:tplc="46571688">
      <w:start w:val="1"/>
      <w:numFmt w:val="decimal"/>
      <w:lvlText w:val="%1."/>
      <w:lvlJc w:val="left"/>
      <w:pPr>
        <w:ind w:left="720" w:hanging="360"/>
      </w:pPr>
    </w:lvl>
    <w:lvl w:ilvl="1" w:tplc="46571688" w:tentative="1">
      <w:start w:val="1"/>
      <w:numFmt w:val="lowerLetter"/>
      <w:lvlText w:val="%2."/>
      <w:lvlJc w:val="left"/>
      <w:pPr>
        <w:ind w:left="1440" w:hanging="360"/>
      </w:pPr>
    </w:lvl>
    <w:lvl w:ilvl="2" w:tplc="46571688" w:tentative="1">
      <w:start w:val="1"/>
      <w:numFmt w:val="lowerRoman"/>
      <w:lvlText w:val="%3."/>
      <w:lvlJc w:val="right"/>
      <w:pPr>
        <w:ind w:left="2160" w:hanging="180"/>
      </w:pPr>
    </w:lvl>
    <w:lvl w:ilvl="3" w:tplc="46571688" w:tentative="1">
      <w:start w:val="1"/>
      <w:numFmt w:val="decimal"/>
      <w:lvlText w:val="%4."/>
      <w:lvlJc w:val="left"/>
      <w:pPr>
        <w:ind w:left="2880" w:hanging="360"/>
      </w:pPr>
    </w:lvl>
    <w:lvl w:ilvl="4" w:tplc="46571688" w:tentative="1">
      <w:start w:val="1"/>
      <w:numFmt w:val="lowerLetter"/>
      <w:lvlText w:val="%5."/>
      <w:lvlJc w:val="left"/>
      <w:pPr>
        <w:ind w:left="3600" w:hanging="360"/>
      </w:pPr>
    </w:lvl>
    <w:lvl w:ilvl="5" w:tplc="46571688" w:tentative="1">
      <w:start w:val="1"/>
      <w:numFmt w:val="lowerRoman"/>
      <w:lvlText w:val="%6."/>
      <w:lvlJc w:val="right"/>
      <w:pPr>
        <w:ind w:left="4320" w:hanging="180"/>
      </w:pPr>
    </w:lvl>
    <w:lvl w:ilvl="6" w:tplc="46571688" w:tentative="1">
      <w:start w:val="1"/>
      <w:numFmt w:val="decimal"/>
      <w:lvlText w:val="%7."/>
      <w:lvlJc w:val="left"/>
      <w:pPr>
        <w:ind w:left="5040" w:hanging="360"/>
      </w:pPr>
    </w:lvl>
    <w:lvl w:ilvl="7" w:tplc="46571688" w:tentative="1">
      <w:start w:val="1"/>
      <w:numFmt w:val="lowerLetter"/>
      <w:lvlText w:val="%8."/>
      <w:lvlJc w:val="left"/>
      <w:pPr>
        <w:ind w:left="5760" w:hanging="360"/>
      </w:pPr>
    </w:lvl>
    <w:lvl w:ilvl="8" w:tplc="4657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0">
    <w:multiLevelType w:val="hybridMultilevel"/>
    <w:lvl w:ilvl="0" w:tplc="70986326">
      <w:start w:val="1"/>
      <w:numFmt w:val="decimal"/>
      <w:lvlText w:val="%1."/>
      <w:lvlJc w:val="left"/>
      <w:pPr>
        <w:ind w:left="720" w:hanging="360"/>
      </w:pPr>
    </w:lvl>
    <w:lvl w:ilvl="1" w:tplc="70986326" w:tentative="1">
      <w:start w:val="1"/>
      <w:numFmt w:val="lowerLetter"/>
      <w:lvlText w:val="%2."/>
      <w:lvlJc w:val="left"/>
      <w:pPr>
        <w:ind w:left="1440" w:hanging="360"/>
      </w:pPr>
    </w:lvl>
    <w:lvl w:ilvl="2" w:tplc="70986326" w:tentative="1">
      <w:start w:val="1"/>
      <w:numFmt w:val="lowerRoman"/>
      <w:lvlText w:val="%3."/>
      <w:lvlJc w:val="right"/>
      <w:pPr>
        <w:ind w:left="2160" w:hanging="180"/>
      </w:pPr>
    </w:lvl>
    <w:lvl w:ilvl="3" w:tplc="70986326" w:tentative="1">
      <w:start w:val="1"/>
      <w:numFmt w:val="decimal"/>
      <w:lvlText w:val="%4."/>
      <w:lvlJc w:val="left"/>
      <w:pPr>
        <w:ind w:left="2880" w:hanging="360"/>
      </w:pPr>
    </w:lvl>
    <w:lvl w:ilvl="4" w:tplc="70986326" w:tentative="1">
      <w:start w:val="1"/>
      <w:numFmt w:val="lowerLetter"/>
      <w:lvlText w:val="%5."/>
      <w:lvlJc w:val="left"/>
      <w:pPr>
        <w:ind w:left="3600" w:hanging="360"/>
      </w:pPr>
    </w:lvl>
    <w:lvl w:ilvl="5" w:tplc="70986326" w:tentative="1">
      <w:start w:val="1"/>
      <w:numFmt w:val="lowerRoman"/>
      <w:lvlText w:val="%6."/>
      <w:lvlJc w:val="right"/>
      <w:pPr>
        <w:ind w:left="4320" w:hanging="180"/>
      </w:pPr>
    </w:lvl>
    <w:lvl w:ilvl="6" w:tplc="70986326" w:tentative="1">
      <w:start w:val="1"/>
      <w:numFmt w:val="decimal"/>
      <w:lvlText w:val="%7."/>
      <w:lvlJc w:val="left"/>
      <w:pPr>
        <w:ind w:left="5040" w:hanging="360"/>
      </w:pPr>
    </w:lvl>
    <w:lvl w:ilvl="7" w:tplc="70986326" w:tentative="1">
      <w:start w:val="1"/>
      <w:numFmt w:val="lowerLetter"/>
      <w:lvlText w:val="%8."/>
      <w:lvlJc w:val="left"/>
      <w:pPr>
        <w:ind w:left="5760" w:hanging="360"/>
      </w:pPr>
    </w:lvl>
    <w:lvl w:ilvl="8" w:tplc="70986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9">
    <w:multiLevelType w:val="hybridMultilevel"/>
    <w:lvl w:ilvl="0" w:tplc="46595732">
      <w:start w:val="1"/>
      <w:numFmt w:val="decimal"/>
      <w:lvlText w:val="%1."/>
      <w:lvlJc w:val="left"/>
      <w:pPr>
        <w:ind w:left="720" w:hanging="360"/>
      </w:pPr>
    </w:lvl>
    <w:lvl w:ilvl="1" w:tplc="46595732" w:tentative="1">
      <w:start w:val="1"/>
      <w:numFmt w:val="lowerLetter"/>
      <w:lvlText w:val="%2."/>
      <w:lvlJc w:val="left"/>
      <w:pPr>
        <w:ind w:left="1440" w:hanging="360"/>
      </w:pPr>
    </w:lvl>
    <w:lvl w:ilvl="2" w:tplc="46595732" w:tentative="1">
      <w:start w:val="1"/>
      <w:numFmt w:val="lowerRoman"/>
      <w:lvlText w:val="%3."/>
      <w:lvlJc w:val="right"/>
      <w:pPr>
        <w:ind w:left="2160" w:hanging="180"/>
      </w:pPr>
    </w:lvl>
    <w:lvl w:ilvl="3" w:tplc="46595732" w:tentative="1">
      <w:start w:val="1"/>
      <w:numFmt w:val="decimal"/>
      <w:lvlText w:val="%4."/>
      <w:lvlJc w:val="left"/>
      <w:pPr>
        <w:ind w:left="2880" w:hanging="360"/>
      </w:pPr>
    </w:lvl>
    <w:lvl w:ilvl="4" w:tplc="46595732" w:tentative="1">
      <w:start w:val="1"/>
      <w:numFmt w:val="lowerLetter"/>
      <w:lvlText w:val="%5."/>
      <w:lvlJc w:val="left"/>
      <w:pPr>
        <w:ind w:left="3600" w:hanging="360"/>
      </w:pPr>
    </w:lvl>
    <w:lvl w:ilvl="5" w:tplc="46595732" w:tentative="1">
      <w:start w:val="1"/>
      <w:numFmt w:val="lowerRoman"/>
      <w:lvlText w:val="%6."/>
      <w:lvlJc w:val="right"/>
      <w:pPr>
        <w:ind w:left="4320" w:hanging="180"/>
      </w:pPr>
    </w:lvl>
    <w:lvl w:ilvl="6" w:tplc="46595732" w:tentative="1">
      <w:start w:val="1"/>
      <w:numFmt w:val="decimal"/>
      <w:lvlText w:val="%7."/>
      <w:lvlJc w:val="left"/>
      <w:pPr>
        <w:ind w:left="5040" w:hanging="360"/>
      </w:pPr>
    </w:lvl>
    <w:lvl w:ilvl="7" w:tplc="46595732" w:tentative="1">
      <w:start w:val="1"/>
      <w:numFmt w:val="lowerLetter"/>
      <w:lvlText w:val="%8."/>
      <w:lvlJc w:val="left"/>
      <w:pPr>
        <w:ind w:left="5760" w:hanging="360"/>
      </w:pPr>
    </w:lvl>
    <w:lvl w:ilvl="8" w:tplc="46595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8">
    <w:multiLevelType w:val="hybridMultilevel"/>
    <w:lvl w:ilvl="0" w:tplc="23423136">
      <w:start w:val="1"/>
      <w:numFmt w:val="decimal"/>
      <w:lvlText w:val="%1."/>
      <w:lvlJc w:val="left"/>
      <w:pPr>
        <w:ind w:left="720" w:hanging="360"/>
      </w:pPr>
    </w:lvl>
    <w:lvl w:ilvl="1" w:tplc="23423136" w:tentative="1">
      <w:start w:val="1"/>
      <w:numFmt w:val="lowerLetter"/>
      <w:lvlText w:val="%2."/>
      <w:lvlJc w:val="left"/>
      <w:pPr>
        <w:ind w:left="1440" w:hanging="360"/>
      </w:pPr>
    </w:lvl>
    <w:lvl w:ilvl="2" w:tplc="23423136" w:tentative="1">
      <w:start w:val="1"/>
      <w:numFmt w:val="lowerRoman"/>
      <w:lvlText w:val="%3."/>
      <w:lvlJc w:val="right"/>
      <w:pPr>
        <w:ind w:left="2160" w:hanging="180"/>
      </w:pPr>
    </w:lvl>
    <w:lvl w:ilvl="3" w:tplc="23423136" w:tentative="1">
      <w:start w:val="1"/>
      <w:numFmt w:val="decimal"/>
      <w:lvlText w:val="%4."/>
      <w:lvlJc w:val="left"/>
      <w:pPr>
        <w:ind w:left="2880" w:hanging="360"/>
      </w:pPr>
    </w:lvl>
    <w:lvl w:ilvl="4" w:tplc="23423136" w:tentative="1">
      <w:start w:val="1"/>
      <w:numFmt w:val="lowerLetter"/>
      <w:lvlText w:val="%5."/>
      <w:lvlJc w:val="left"/>
      <w:pPr>
        <w:ind w:left="3600" w:hanging="360"/>
      </w:pPr>
    </w:lvl>
    <w:lvl w:ilvl="5" w:tplc="23423136" w:tentative="1">
      <w:start w:val="1"/>
      <w:numFmt w:val="lowerRoman"/>
      <w:lvlText w:val="%6."/>
      <w:lvlJc w:val="right"/>
      <w:pPr>
        <w:ind w:left="4320" w:hanging="180"/>
      </w:pPr>
    </w:lvl>
    <w:lvl w:ilvl="6" w:tplc="23423136" w:tentative="1">
      <w:start w:val="1"/>
      <w:numFmt w:val="decimal"/>
      <w:lvlText w:val="%7."/>
      <w:lvlJc w:val="left"/>
      <w:pPr>
        <w:ind w:left="5040" w:hanging="360"/>
      </w:pPr>
    </w:lvl>
    <w:lvl w:ilvl="7" w:tplc="23423136" w:tentative="1">
      <w:start w:val="1"/>
      <w:numFmt w:val="lowerLetter"/>
      <w:lvlText w:val="%8."/>
      <w:lvlJc w:val="left"/>
      <w:pPr>
        <w:ind w:left="5760" w:hanging="360"/>
      </w:pPr>
    </w:lvl>
    <w:lvl w:ilvl="8" w:tplc="23423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7">
    <w:multiLevelType w:val="hybridMultilevel"/>
    <w:lvl w:ilvl="0" w:tplc="21506389">
      <w:start w:val="1"/>
      <w:numFmt w:val="decimal"/>
      <w:lvlText w:val="%1."/>
      <w:lvlJc w:val="left"/>
      <w:pPr>
        <w:ind w:left="720" w:hanging="360"/>
      </w:pPr>
    </w:lvl>
    <w:lvl w:ilvl="1" w:tplc="21506389" w:tentative="1">
      <w:start w:val="1"/>
      <w:numFmt w:val="lowerLetter"/>
      <w:lvlText w:val="%2."/>
      <w:lvlJc w:val="left"/>
      <w:pPr>
        <w:ind w:left="1440" w:hanging="360"/>
      </w:pPr>
    </w:lvl>
    <w:lvl w:ilvl="2" w:tplc="21506389" w:tentative="1">
      <w:start w:val="1"/>
      <w:numFmt w:val="lowerRoman"/>
      <w:lvlText w:val="%3."/>
      <w:lvlJc w:val="right"/>
      <w:pPr>
        <w:ind w:left="2160" w:hanging="180"/>
      </w:pPr>
    </w:lvl>
    <w:lvl w:ilvl="3" w:tplc="21506389" w:tentative="1">
      <w:start w:val="1"/>
      <w:numFmt w:val="decimal"/>
      <w:lvlText w:val="%4."/>
      <w:lvlJc w:val="left"/>
      <w:pPr>
        <w:ind w:left="2880" w:hanging="360"/>
      </w:pPr>
    </w:lvl>
    <w:lvl w:ilvl="4" w:tplc="21506389" w:tentative="1">
      <w:start w:val="1"/>
      <w:numFmt w:val="lowerLetter"/>
      <w:lvlText w:val="%5."/>
      <w:lvlJc w:val="left"/>
      <w:pPr>
        <w:ind w:left="3600" w:hanging="360"/>
      </w:pPr>
    </w:lvl>
    <w:lvl w:ilvl="5" w:tplc="21506389" w:tentative="1">
      <w:start w:val="1"/>
      <w:numFmt w:val="lowerRoman"/>
      <w:lvlText w:val="%6."/>
      <w:lvlJc w:val="right"/>
      <w:pPr>
        <w:ind w:left="4320" w:hanging="180"/>
      </w:pPr>
    </w:lvl>
    <w:lvl w:ilvl="6" w:tplc="21506389" w:tentative="1">
      <w:start w:val="1"/>
      <w:numFmt w:val="decimal"/>
      <w:lvlText w:val="%7."/>
      <w:lvlJc w:val="left"/>
      <w:pPr>
        <w:ind w:left="5040" w:hanging="360"/>
      </w:pPr>
    </w:lvl>
    <w:lvl w:ilvl="7" w:tplc="21506389" w:tentative="1">
      <w:start w:val="1"/>
      <w:numFmt w:val="lowerLetter"/>
      <w:lvlText w:val="%8."/>
      <w:lvlJc w:val="left"/>
      <w:pPr>
        <w:ind w:left="5760" w:hanging="360"/>
      </w:pPr>
    </w:lvl>
    <w:lvl w:ilvl="8" w:tplc="2150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6">
    <w:multiLevelType w:val="hybridMultilevel"/>
    <w:lvl w:ilvl="0" w:tplc="39689894">
      <w:start w:val="1"/>
      <w:numFmt w:val="decimal"/>
      <w:lvlText w:val="%1."/>
      <w:lvlJc w:val="left"/>
      <w:pPr>
        <w:ind w:left="720" w:hanging="360"/>
      </w:pPr>
    </w:lvl>
    <w:lvl w:ilvl="1" w:tplc="39689894" w:tentative="1">
      <w:start w:val="1"/>
      <w:numFmt w:val="lowerLetter"/>
      <w:lvlText w:val="%2."/>
      <w:lvlJc w:val="left"/>
      <w:pPr>
        <w:ind w:left="1440" w:hanging="360"/>
      </w:pPr>
    </w:lvl>
    <w:lvl w:ilvl="2" w:tplc="39689894" w:tentative="1">
      <w:start w:val="1"/>
      <w:numFmt w:val="lowerRoman"/>
      <w:lvlText w:val="%3."/>
      <w:lvlJc w:val="right"/>
      <w:pPr>
        <w:ind w:left="2160" w:hanging="180"/>
      </w:pPr>
    </w:lvl>
    <w:lvl w:ilvl="3" w:tplc="39689894" w:tentative="1">
      <w:start w:val="1"/>
      <w:numFmt w:val="decimal"/>
      <w:lvlText w:val="%4."/>
      <w:lvlJc w:val="left"/>
      <w:pPr>
        <w:ind w:left="2880" w:hanging="360"/>
      </w:pPr>
    </w:lvl>
    <w:lvl w:ilvl="4" w:tplc="39689894" w:tentative="1">
      <w:start w:val="1"/>
      <w:numFmt w:val="lowerLetter"/>
      <w:lvlText w:val="%5."/>
      <w:lvlJc w:val="left"/>
      <w:pPr>
        <w:ind w:left="3600" w:hanging="360"/>
      </w:pPr>
    </w:lvl>
    <w:lvl w:ilvl="5" w:tplc="39689894" w:tentative="1">
      <w:start w:val="1"/>
      <w:numFmt w:val="lowerRoman"/>
      <w:lvlText w:val="%6."/>
      <w:lvlJc w:val="right"/>
      <w:pPr>
        <w:ind w:left="4320" w:hanging="180"/>
      </w:pPr>
    </w:lvl>
    <w:lvl w:ilvl="6" w:tplc="39689894" w:tentative="1">
      <w:start w:val="1"/>
      <w:numFmt w:val="decimal"/>
      <w:lvlText w:val="%7."/>
      <w:lvlJc w:val="left"/>
      <w:pPr>
        <w:ind w:left="5040" w:hanging="360"/>
      </w:pPr>
    </w:lvl>
    <w:lvl w:ilvl="7" w:tplc="39689894" w:tentative="1">
      <w:start w:val="1"/>
      <w:numFmt w:val="lowerLetter"/>
      <w:lvlText w:val="%8."/>
      <w:lvlJc w:val="left"/>
      <w:pPr>
        <w:ind w:left="5760" w:hanging="360"/>
      </w:pPr>
    </w:lvl>
    <w:lvl w:ilvl="8" w:tplc="3968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5">
    <w:multiLevelType w:val="hybridMultilevel"/>
    <w:lvl w:ilvl="0" w:tplc="70914419">
      <w:start w:val="1"/>
      <w:numFmt w:val="decimal"/>
      <w:lvlText w:val="%1."/>
      <w:lvlJc w:val="left"/>
      <w:pPr>
        <w:ind w:left="720" w:hanging="360"/>
      </w:pPr>
    </w:lvl>
    <w:lvl w:ilvl="1" w:tplc="70914419" w:tentative="1">
      <w:start w:val="1"/>
      <w:numFmt w:val="lowerLetter"/>
      <w:lvlText w:val="%2."/>
      <w:lvlJc w:val="left"/>
      <w:pPr>
        <w:ind w:left="1440" w:hanging="360"/>
      </w:pPr>
    </w:lvl>
    <w:lvl w:ilvl="2" w:tplc="70914419" w:tentative="1">
      <w:start w:val="1"/>
      <w:numFmt w:val="lowerRoman"/>
      <w:lvlText w:val="%3."/>
      <w:lvlJc w:val="right"/>
      <w:pPr>
        <w:ind w:left="2160" w:hanging="180"/>
      </w:pPr>
    </w:lvl>
    <w:lvl w:ilvl="3" w:tplc="70914419" w:tentative="1">
      <w:start w:val="1"/>
      <w:numFmt w:val="decimal"/>
      <w:lvlText w:val="%4."/>
      <w:lvlJc w:val="left"/>
      <w:pPr>
        <w:ind w:left="2880" w:hanging="360"/>
      </w:pPr>
    </w:lvl>
    <w:lvl w:ilvl="4" w:tplc="70914419" w:tentative="1">
      <w:start w:val="1"/>
      <w:numFmt w:val="lowerLetter"/>
      <w:lvlText w:val="%5."/>
      <w:lvlJc w:val="left"/>
      <w:pPr>
        <w:ind w:left="3600" w:hanging="360"/>
      </w:pPr>
    </w:lvl>
    <w:lvl w:ilvl="5" w:tplc="70914419" w:tentative="1">
      <w:start w:val="1"/>
      <w:numFmt w:val="lowerRoman"/>
      <w:lvlText w:val="%6."/>
      <w:lvlJc w:val="right"/>
      <w:pPr>
        <w:ind w:left="4320" w:hanging="180"/>
      </w:pPr>
    </w:lvl>
    <w:lvl w:ilvl="6" w:tplc="70914419" w:tentative="1">
      <w:start w:val="1"/>
      <w:numFmt w:val="decimal"/>
      <w:lvlText w:val="%7."/>
      <w:lvlJc w:val="left"/>
      <w:pPr>
        <w:ind w:left="5040" w:hanging="360"/>
      </w:pPr>
    </w:lvl>
    <w:lvl w:ilvl="7" w:tplc="70914419" w:tentative="1">
      <w:start w:val="1"/>
      <w:numFmt w:val="lowerLetter"/>
      <w:lvlText w:val="%8."/>
      <w:lvlJc w:val="left"/>
      <w:pPr>
        <w:ind w:left="5760" w:hanging="360"/>
      </w:pPr>
    </w:lvl>
    <w:lvl w:ilvl="8" w:tplc="7091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4">
    <w:multiLevelType w:val="hybridMultilevel"/>
    <w:lvl w:ilvl="0" w:tplc="21876554">
      <w:start w:val="1"/>
      <w:numFmt w:val="decimal"/>
      <w:lvlText w:val="%1."/>
      <w:lvlJc w:val="left"/>
      <w:pPr>
        <w:ind w:left="720" w:hanging="360"/>
      </w:pPr>
    </w:lvl>
    <w:lvl w:ilvl="1" w:tplc="21876554" w:tentative="1">
      <w:start w:val="1"/>
      <w:numFmt w:val="lowerLetter"/>
      <w:lvlText w:val="%2."/>
      <w:lvlJc w:val="left"/>
      <w:pPr>
        <w:ind w:left="1440" w:hanging="360"/>
      </w:pPr>
    </w:lvl>
    <w:lvl w:ilvl="2" w:tplc="21876554" w:tentative="1">
      <w:start w:val="1"/>
      <w:numFmt w:val="lowerRoman"/>
      <w:lvlText w:val="%3."/>
      <w:lvlJc w:val="right"/>
      <w:pPr>
        <w:ind w:left="2160" w:hanging="180"/>
      </w:pPr>
    </w:lvl>
    <w:lvl w:ilvl="3" w:tplc="21876554" w:tentative="1">
      <w:start w:val="1"/>
      <w:numFmt w:val="decimal"/>
      <w:lvlText w:val="%4."/>
      <w:lvlJc w:val="left"/>
      <w:pPr>
        <w:ind w:left="2880" w:hanging="360"/>
      </w:pPr>
    </w:lvl>
    <w:lvl w:ilvl="4" w:tplc="21876554" w:tentative="1">
      <w:start w:val="1"/>
      <w:numFmt w:val="lowerLetter"/>
      <w:lvlText w:val="%5."/>
      <w:lvlJc w:val="left"/>
      <w:pPr>
        <w:ind w:left="3600" w:hanging="360"/>
      </w:pPr>
    </w:lvl>
    <w:lvl w:ilvl="5" w:tplc="21876554" w:tentative="1">
      <w:start w:val="1"/>
      <w:numFmt w:val="lowerRoman"/>
      <w:lvlText w:val="%6."/>
      <w:lvlJc w:val="right"/>
      <w:pPr>
        <w:ind w:left="4320" w:hanging="180"/>
      </w:pPr>
    </w:lvl>
    <w:lvl w:ilvl="6" w:tplc="21876554" w:tentative="1">
      <w:start w:val="1"/>
      <w:numFmt w:val="decimal"/>
      <w:lvlText w:val="%7."/>
      <w:lvlJc w:val="left"/>
      <w:pPr>
        <w:ind w:left="5040" w:hanging="360"/>
      </w:pPr>
    </w:lvl>
    <w:lvl w:ilvl="7" w:tplc="21876554" w:tentative="1">
      <w:start w:val="1"/>
      <w:numFmt w:val="lowerLetter"/>
      <w:lvlText w:val="%8."/>
      <w:lvlJc w:val="left"/>
      <w:pPr>
        <w:ind w:left="5760" w:hanging="360"/>
      </w:pPr>
    </w:lvl>
    <w:lvl w:ilvl="8" w:tplc="21876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3">
    <w:multiLevelType w:val="hybridMultilevel"/>
    <w:lvl w:ilvl="0" w:tplc="90678170">
      <w:start w:val="1"/>
      <w:numFmt w:val="decimal"/>
      <w:lvlText w:val="%1."/>
      <w:lvlJc w:val="left"/>
      <w:pPr>
        <w:ind w:left="720" w:hanging="360"/>
      </w:pPr>
    </w:lvl>
    <w:lvl w:ilvl="1" w:tplc="90678170" w:tentative="1">
      <w:start w:val="1"/>
      <w:numFmt w:val="lowerLetter"/>
      <w:lvlText w:val="%2."/>
      <w:lvlJc w:val="left"/>
      <w:pPr>
        <w:ind w:left="1440" w:hanging="360"/>
      </w:pPr>
    </w:lvl>
    <w:lvl w:ilvl="2" w:tplc="90678170" w:tentative="1">
      <w:start w:val="1"/>
      <w:numFmt w:val="lowerRoman"/>
      <w:lvlText w:val="%3."/>
      <w:lvlJc w:val="right"/>
      <w:pPr>
        <w:ind w:left="2160" w:hanging="180"/>
      </w:pPr>
    </w:lvl>
    <w:lvl w:ilvl="3" w:tplc="90678170" w:tentative="1">
      <w:start w:val="1"/>
      <w:numFmt w:val="decimal"/>
      <w:lvlText w:val="%4."/>
      <w:lvlJc w:val="left"/>
      <w:pPr>
        <w:ind w:left="2880" w:hanging="360"/>
      </w:pPr>
    </w:lvl>
    <w:lvl w:ilvl="4" w:tplc="90678170" w:tentative="1">
      <w:start w:val="1"/>
      <w:numFmt w:val="lowerLetter"/>
      <w:lvlText w:val="%5."/>
      <w:lvlJc w:val="left"/>
      <w:pPr>
        <w:ind w:left="3600" w:hanging="360"/>
      </w:pPr>
    </w:lvl>
    <w:lvl w:ilvl="5" w:tplc="90678170" w:tentative="1">
      <w:start w:val="1"/>
      <w:numFmt w:val="lowerRoman"/>
      <w:lvlText w:val="%6."/>
      <w:lvlJc w:val="right"/>
      <w:pPr>
        <w:ind w:left="4320" w:hanging="180"/>
      </w:pPr>
    </w:lvl>
    <w:lvl w:ilvl="6" w:tplc="90678170" w:tentative="1">
      <w:start w:val="1"/>
      <w:numFmt w:val="decimal"/>
      <w:lvlText w:val="%7."/>
      <w:lvlJc w:val="left"/>
      <w:pPr>
        <w:ind w:left="5040" w:hanging="360"/>
      </w:pPr>
    </w:lvl>
    <w:lvl w:ilvl="7" w:tplc="90678170" w:tentative="1">
      <w:start w:val="1"/>
      <w:numFmt w:val="lowerLetter"/>
      <w:lvlText w:val="%8."/>
      <w:lvlJc w:val="left"/>
      <w:pPr>
        <w:ind w:left="5760" w:hanging="360"/>
      </w:pPr>
    </w:lvl>
    <w:lvl w:ilvl="8" w:tplc="9067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2">
    <w:multiLevelType w:val="hybridMultilevel"/>
    <w:lvl w:ilvl="0" w:tplc="85756492">
      <w:start w:val="1"/>
      <w:numFmt w:val="decimal"/>
      <w:lvlText w:val="%1."/>
      <w:lvlJc w:val="left"/>
      <w:pPr>
        <w:ind w:left="720" w:hanging="360"/>
      </w:pPr>
    </w:lvl>
    <w:lvl w:ilvl="1" w:tplc="85756492" w:tentative="1">
      <w:start w:val="1"/>
      <w:numFmt w:val="lowerLetter"/>
      <w:lvlText w:val="%2."/>
      <w:lvlJc w:val="left"/>
      <w:pPr>
        <w:ind w:left="1440" w:hanging="360"/>
      </w:pPr>
    </w:lvl>
    <w:lvl w:ilvl="2" w:tplc="85756492" w:tentative="1">
      <w:start w:val="1"/>
      <w:numFmt w:val="lowerRoman"/>
      <w:lvlText w:val="%3."/>
      <w:lvlJc w:val="right"/>
      <w:pPr>
        <w:ind w:left="2160" w:hanging="180"/>
      </w:pPr>
    </w:lvl>
    <w:lvl w:ilvl="3" w:tplc="85756492" w:tentative="1">
      <w:start w:val="1"/>
      <w:numFmt w:val="decimal"/>
      <w:lvlText w:val="%4."/>
      <w:lvlJc w:val="left"/>
      <w:pPr>
        <w:ind w:left="2880" w:hanging="360"/>
      </w:pPr>
    </w:lvl>
    <w:lvl w:ilvl="4" w:tplc="85756492" w:tentative="1">
      <w:start w:val="1"/>
      <w:numFmt w:val="lowerLetter"/>
      <w:lvlText w:val="%5."/>
      <w:lvlJc w:val="left"/>
      <w:pPr>
        <w:ind w:left="3600" w:hanging="360"/>
      </w:pPr>
    </w:lvl>
    <w:lvl w:ilvl="5" w:tplc="85756492" w:tentative="1">
      <w:start w:val="1"/>
      <w:numFmt w:val="lowerRoman"/>
      <w:lvlText w:val="%6."/>
      <w:lvlJc w:val="right"/>
      <w:pPr>
        <w:ind w:left="4320" w:hanging="180"/>
      </w:pPr>
    </w:lvl>
    <w:lvl w:ilvl="6" w:tplc="85756492" w:tentative="1">
      <w:start w:val="1"/>
      <w:numFmt w:val="decimal"/>
      <w:lvlText w:val="%7."/>
      <w:lvlJc w:val="left"/>
      <w:pPr>
        <w:ind w:left="5040" w:hanging="360"/>
      </w:pPr>
    </w:lvl>
    <w:lvl w:ilvl="7" w:tplc="85756492" w:tentative="1">
      <w:start w:val="1"/>
      <w:numFmt w:val="lowerLetter"/>
      <w:lvlText w:val="%8."/>
      <w:lvlJc w:val="left"/>
      <w:pPr>
        <w:ind w:left="5760" w:hanging="360"/>
      </w:pPr>
    </w:lvl>
    <w:lvl w:ilvl="8" w:tplc="8575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1">
    <w:multiLevelType w:val="hybridMultilevel"/>
    <w:lvl w:ilvl="0" w:tplc="32782428">
      <w:start w:val="1"/>
      <w:numFmt w:val="decimal"/>
      <w:lvlText w:val="%1."/>
      <w:lvlJc w:val="left"/>
      <w:pPr>
        <w:ind w:left="720" w:hanging="360"/>
      </w:pPr>
    </w:lvl>
    <w:lvl w:ilvl="1" w:tplc="32782428" w:tentative="1">
      <w:start w:val="1"/>
      <w:numFmt w:val="lowerLetter"/>
      <w:lvlText w:val="%2."/>
      <w:lvlJc w:val="left"/>
      <w:pPr>
        <w:ind w:left="1440" w:hanging="360"/>
      </w:pPr>
    </w:lvl>
    <w:lvl w:ilvl="2" w:tplc="32782428" w:tentative="1">
      <w:start w:val="1"/>
      <w:numFmt w:val="lowerRoman"/>
      <w:lvlText w:val="%3."/>
      <w:lvlJc w:val="right"/>
      <w:pPr>
        <w:ind w:left="2160" w:hanging="180"/>
      </w:pPr>
    </w:lvl>
    <w:lvl w:ilvl="3" w:tplc="32782428" w:tentative="1">
      <w:start w:val="1"/>
      <w:numFmt w:val="decimal"/>
      <w:lvlText w:val="%4."/>
      <w:lvlJc w:val="left"/>
      <w:pPr>
        <w:ind w:left="2880" w:hanging="360"/>
      </w:pPr>
    </w:lvl>
    <w:lvl w:ilvl="4" w:tplc="32782428" w:tentative="1">
      <w:start w:val="1"/>
      <w:numFmt w:val="lowerLetter"/>
      <w:lvlText w:val="%5."/>
      <w:lvlJc w:val="left"/>
      <w:pPr>
        <w:ind w:left="3600" w:hanging="360"/>
      </w:pPr>
    </w:lvl>
    <w:lvl w:ilvl="5" w:tplc="32782428" w:tentative="1">
      <w:start w:val="1"/>
      <w:numFmt w:val="lowerRoman"/>
      <w:lvlText w:val="%6."/>
      <w:lvlJc w:val="right"/>
      <w:pPr>
        <w:ind w:left="4320" w:hanging="180"/>
      </w:pPr>
    </w:lvl>
    <w:lvl w:ilvl="6" w:tplc="32782428" w:tentative="1">
      <w:start w:val="1"/>
      <w:numFmt w:val="decimal"/>
      <w:lvlText w:val="%7."/>
      <w:lvlJc w:val="left"/>
      <w:pPr>
        <w:ind w:left="5040" w:hanging="360"/>
      </w:pPr>
    </w:lvl>
    <w:lvl w:ilvl="7" w:tplc="32782428" w:tentative="1">
      <w:start w:val="1"/>
      <w:numFmt w:val="lowerLetter"/>
      <w:lvlText w:val="%8."/>
      <w:lvlJc w:val="left"/>
      <w:pPr>
        <w:ind w:left="5760" w:hanging="360"/>
      </w:pPr>
    </w:lvl>
    <w:lvl w:ilvl="8" w:tplc="3278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0">
    <w:multiLevelType w:val="hybridMultilevel"/>
    <w:lvl w:ilvl="0" w:tplc="34048683">
      <w:start w:val="1"/>
      <w:numFmt w:val="decimal"/>
      <w:lvlText w:val="%1."/>
      <w:lvlJc w:val="left"/>
      <w:pPr>
        <w:ind w:left="720" w:hanging="360"/>
      </w:pPr>
    </w:lvl>
    <w:lvl w:ilvl="1" w:tplc="34048683" w:tentative="1">
      <w:start w:val="1"/>
      <w:numFmt w:val="lowerLetter"/>
      <w:lvlText w:val="%2."/>
      <w:lvlJc w:val="left"/>
      <w:pPr>
        <w:ind w:left="1440" w:hanging="360"/>
      </w:pPr>
    </w:lvl>
    <w:lvl w:ilvl="2" w:tplc="34048683" w:tentative="1">
      <w:start w:val="1"/>
      <w:numFmt w:val="lowerRoman"/>
      <w:lvlText w:val="%3."/>
      <w:lvlJc w:val="right"/>
      <w:pPr>
        <w:ind w:left="2160" w:hanging="180"/>
      </w:pPr>
    </w:lvl>
    <w:lvl w:ilvl="3" w:tplc="34048683" w:tentative="1">
      <w:start w:val="1"/>
      <w:numFmt w:val="decimal"/>
      <w:lvlText w:val="%4."/>
      <w:lvlJc w:val="left"/>
      <w:pPr>
        <w:ind w:left="2880" w:hanging="360"/>
      </w:pPr>
    </w:lvl>
    <w:lvl w:ilvl="4" w:tplc="34048683" w:tentative="1">
      <w:start w:val="1"/>
      <w:numFmt w:val="lowerLetter"/>
      <w:lvlText w:val="%5."/>
      <w:lvlJc w:val="left"/>
      <w:pPr>
        <w:ind w:left="3600" w:hanging="360"/>
      </w:pPr>
    </w:lvl>
    <w:lvl w:ilvl="5" w:tplc="34048683" w:tentative="1">
      <w:start w:val="1"/>
      <w:numFmt w:val="lowerRoman"/>
      <w:lvlText w:val="%6."/>
      <w:lvlJc w:val="right"/>
      <w:pPr>
        <w:ind w:left="4320" w:hanging="180"/>
      </w:pPr>
    </w:lvl>
    <w:lvl w:ilvl="6" w:tplc="34048683" w:tentative="1">
      <w:start w:val="1"/>
      <w:numFmt w:val="decimal"/>
      <w:lvlText w:val="%7."/>
      <w:lvlJc w:val="left"/>
      <w:pPr>
        <w:ind w:left="5040" w:hanging="360"/>
      </w:pPr>
    </w:lvl>
    <w:lvl w:ilvl="7" w:tplc="34048683" w:tentative="1">
      <w:start w:val="1"/>
      <w:numFmt w:val="lowerLetter"/>
      <w:lvlText w:val="%8."/>
      <w:lvlJc w:val="left"/>
      <w:pPr>
        <w:ind w:left="5760" w:hanging="360"/>
      </w:pPr>
    </w:lvl>
    <w:lvl w:ilvl="8" w:tplc="34048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9">
    <w:multiLevelType w:val="hybridMultilevel"/>
    <w:lvl w:ilvl="0" w:tplc="75208667">
      <w:start w:val="1"/>
      <w:numFmt w:val="decimal"/>
      <w:lvlText w:val="%1."/>
      <w:lvlJc w:val="left"/>
      <w:pPr>
        <w:ind w:left="720" w:hanging="360"/>
      </w:pPr>
    </w:lvl>
    <w:lvl w:ilvl="1" w:tplc="75208667" w:tentative="1">
      <w:start w:val="1"/>
      <w:numFmt w:val="lowerLetter"/>
      <w:lvlText w:val="%2."/>
      <w:lvlJc w:val="left"/>
      <w:pPr>
        <w:ind w:left="1440" w:hanging="360"/>
      </w:pPr>
    </w:lvl>
    <w:lvl w:ilvl="2" w:tplc="75208667" w:tentative="1">
      <w:start w:val="1"/>
      <w:numFmt w:val="lowerRoman"/>
      <w:lvlText w:val="%3."/>
      <w:lvlJc w:val="right"/>
      <w:pPr>
        <w:ind w:left="2160" w:hanging="180"/>
      </w:pPr>
    </w:lvl>
    <w:lvl w:ilvl="3" w:tplc="75208667" w:tentative="1">
      <w:start w:val="1"/>
      <w:numFmt w:val="decimal"/>
      <w:lvlText w:val="%4."/>
      <w:lvlJc w:val="left"/>
      <w:pPr>
        <w:ind w:left="2880" w:hanging="360"/>
      </w:pPr>
    </w:lvl>
    <w:lvl w:ilvl="4" w:tplc="75208667" w:tentative="1">
      <w:start w:val="1"/>
      <w:numFmt w:val="lowerLetter"/>
      <w:lvlText w:val="%5."/>
      <w:lvlJc w:val="left"/>
      <w:pPr>
        <w:ind w:left="3600" w:hanging="360"/>
      </w:pPr>
    </w:lvl>
    <w:lvl w:ilvl="5" w:tplc="75208667" w:tentative="1">
      <w:start w:val="1"/>
      <w:numFmt w:val="lowerRoman"/>
      <w:lvlText w:val="%6."/>
      <w:lvlJc w:val="right"/>
      <w:pPr>
        <w:ind w:left="4320" w:hanging="180"/>
      </w:pPr>
    </w:lvl>
    <w:lvl w:ilvl="6" w:tplc="75208667" w:tentative="1">
      <w:start w:val="1"/>
      <w:numFmt w:val="decimal"/>
      <w:lvlText w:val="%7."/>
      <w:lvlJc w:val="left"/>
      <w:pPr>
        <w:ind w:left="5040" w:hanging="360"/>
      </w:pPr>
    </w:lvl>
    <w:lvl w:ilvl="7" w:tplc="75208667" w:tentative="1">
      <w:start w:val="1"/>
      <w:numFmt w:val="lowerLetter"/>
      <w:lvlText w:val="%8."/>
      <w:lvlJc w:val="left"/>
      <w:pPr>
        <w:ind w:left="5760" w:hanging="360"/>
      </w:pPr>
    </w:lvl>
    <w:lvl w:ilvl="8" w:tplc="7520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8">
    <w:multiLevelType w:val="hybridMultilevel"/>
    <w:lvl w:ilvl="0" w:tplc="67533817">
      <w:start w:val="1"/>
      <w:numFmt w:val="decimal"/>
      <w:lvlText w:val="%1."/>
      <w:lvlJc w:val="left"/>
      <w:pPr>
        <w:ind w:left="720" w:hanging="360"/>
      </w:pPr>
    </w:lvl>
    <w:lvl w:ilvl="1" w:tplc="67533817" w:tentative="1">
      <w:start w:val="1"/>
      <w:numFmt w:val="lowerLetter"/>
      <w:lvlText w:val="%2."/>
      <w:lvlJc w:val="left"/>
      <w:pPr>
        <w:ind w:left="1440" w:hanging="360"/>
      </w:pPr>
    </w:lvl>
    <w:lvl w:ilvl="2" w:tplc="67533817" w:tentative="1">
      <w:start w:val="1"/>
      <w:numFmt w:val="lowerRoman"/>
      <w:lvlText w:val="%3."/>
      <w:lvlJc w:val="right"/>
      <w:pPr>
        <w:ind w:left="2160" w:hanging="180"/>
      </w:pPr>
    </w:lvl>
    <w:lvl w:ilvl="3" w:tplc="67533817" w:tentative="1">
      <w:start w:val="1"/>
      <w:numFmt w:val="decimal"/>
      <w:lvlText w:val="%4."/>
      <w:lvlJc w:val="left"/>
      <w:pPr>
        <w:ind w:left="2880" w:hanging="360"/>
      </w:pPr>
    </w:lvl>
    <w:lvl w:ilvl="4" w:tplc="67533817" w:tentative="1">
      <w:start w:val="1"/>
      <w:numFmt w:val="lowerLetter"/>
      <w:lvlText w:val="%5."/>
      <w:lvlJc w:val="left"/>
      <w:pPr>
        <w:ind w:left="3600" w:hanging="360"/>
      </w:pPr>
    </w:lvl>
    <w:lvl w:ilvl="5" w:tplc="67533817" w:tentative="1">
      <w:start w:val="1"/>
      <w:numFmt w:val="lowerRoman"/>
      <w:lvlText w:val="%6."/>
      <w:lvlJc w:val="right"/>
      <w:pPr>
        <w:ind w:left="4320" w:hanging="180"/>
      </w:pPr>
    </w:lvl>
    <w:lvl w:ilvl="6" w:tplc="67533817" w:tentative="1">
      <w:start w:val="1"/>
      <w:numFmt w:val="decimal"/>
      <w:lvlText w:val="%7."/>
      <w:lvlJc w:val="left"/>
      <w:pPr>
        <w:ind w:left="5040" w:hanging="360"/>
      </w:pPr>
    </w:lvl>
    <w:lvl w:ilvl="7" w:tplc="67533817" w:tentative="1">
      <w:start w:val="1"/>
      <w:numFmt w:val="lowerLetter"/>
      <w:lvlText w:val="%8."/>
      <w:lvlJc w:val="left"/>
      <w:pPr>
        <w:ind w:left="5760" w:hanging="360"/>
      </w:pPr>
    </w:lvl>
    <w:lvl w:ilvl="8" w:tplc="6753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7">
    <w:multiLevelType w:val="hybridMultilevel"/>
    <w:lvl w:ilvl="0" w:tplc="66913987">
      <w:start w:val="1"/>
      <w:numFmt w:val="decimal"/>
      <w:lvlText w:val="%1."/>
      <w:lvlJc w:val="left"/>
      <w:pPr>
        <w:ind w:left="720" w:hanging="360"/>
      </w:pPr>
    </w:lvl>
    <w:lvl w:ilvl="1" w:tplc="66913987" w:tentative="1">
      <w:start w:val="1"/>
      <w:numFmt w:val="lowerLetter"/>
      <w:lvlText w:val="%2."/>
      <w:lvlJc w:val="left"/>
      <w:pPr>
        <w:ind w:left="1440" w:hanging="360"/>
      </w:pPr>
    </w:lvl>
    <w:lvl w:ilvl="2" w:tplc="66913987" w:tentative="1">
      <w:start w:val="1"/>
      <w:numFmt w:val="lowerRoman"/>
      <w:lvlText w:val="%3."/>
      <w:lvlJc w:val="right"/>
      <w:pPr>
        <w:ind w:left="2160" w:hanging="180"/>
      </w:pPr>
    </w:lvl>
    <w:lvl w:ilvl="3" w:tplc="66913987" w:tentative="1">
      <w:start w:val="1"/>
      <w:numFmt w:val="decimal"/>
      <w:lvlText w:val="%4."/>
      <w:lvlJc w:val="left"/>
      <w:pPr>
        <w:ind w:left="2880" w:hanging="360"/>
      </w:pPr>
    </w:lvl>
    <w:lvl w:ilvl="4" w:tplc="66913987" w:tentative="1">
      <w:start w:val="1"/>
      <w:numFmt w:val="lowerLetter"/>
      <w:lvlText w:val="%5."/>
      <w:lvlJc w:val="left"/>
      <w:pPr>
        <w:ind w:left="3600" w:hanging="360"/>
      </w:pPr>
    </w:lvl>
    <w:lvl w:ilvl="5" w:tplc="66913987" w:tentative="1">
      <w:start w:val="1"/>
      <w:numFmt w:val="lowerRoman"/>
      <w:lvlText w:val="%6."/>
      <w:lvlJc w:val="right"/>
      <w:pPr>
        <w:ind w:left="4320" w:hanging="180"/>
      </w:pPr>
    </w:lvl>
    <w:lvl w:ilvl="6" w:tplc="66913987" w:tentative="1">
      <w:start w:val="1"/>
      <w:numFmt w:val="decimal"/>
      <w:lvlText w:val="%7."/>
      <w:lvlJc w:val="left"/>
      <w:pPr>
        <w:ind w:left="5040" w:hanging="360"/>
      </w:pPr>
    </w:lvl>
    <w:lvl w:ilvl="7" w:tplc="66913987" w:tentative="1">
      <w:start w:val="1"/>
      <w:numFmt w:val="lowerLetter"/>
      <w:lvlText w:val="%8."/>
      <w:lvlJc w:val="left"/>
      <w:pPr>
        <w:ind w:left="5760" w:hanging="360"/>
      </w:pPr>
    </w:lvl>
    <w:lvl w:ilvl="8" w:tplc="6691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6">
    <w:multiLevelType w:val="hybridMultilevel"/>
    <w:lvl w:ilvl="0" w:tplc="10394877">
      <w:start w:val="1"/>
      <w:numFmt w:val="decimal"/>
      <w:lvlText w:val="%1."/>
      <w:lvlJc w:val="left"/>
      <w:pPr>
        <w:ind w:left="720" w:hanging="360"/>
      </w:pPr>
    </w:lvl>
    <w:lvl w:ilvl="1" w:tplc="10394877" w:tentative="1">
      <w:start w:val="1"/>
      <w:numFmt w:val="lowerLetter"/>
      <w:lvlText w:val="%2."/>
      <w:lvlJc w:val="left"/>
      <w:pPr>
        <w:ind w:left="1440" w:hanging="360"/>
      </w:pPr>
    </w:lvl>
    <w:lvl w:ilvl="2" w:tplc="10394877" w:tentative="1">
      <w:start w:val="1"/>
      <w:numFmt w:val="lowerRoman"/>
      <w:lvlText w:val="%3."/>
      <w:lvlJc w:val="right"/>
      <w:pPr>
        <w:ind w:left="2160" w:hanging="180"/>
      </w:pPr>
    </w:lvl>
    <w:lvl w:ilvl="3" w:tplc="10394877" w:tentative="1">
      <w:start w:val="1"/>
      <w:numFmt w:val="decimal"/>
      <w:lvlText w:val="%4."/>
      <w:lvlJc w:val="left"/>
      <w:pPr>
        <w:ind w:left="2880" w:hanging="360"/>
      </w:pPr>
    </w:lvl>
    <w:lvl w:ilvl="4" w:tplc="10394877" w:tentative="1">
      <w:start w:val="1"/>
      <w:numFmt w:val="lowerLetter"/>
      <w:lvlText w:val="%5."/>
      <w:lvlJc w:val="left"/>
      <w:pPr>
        <w:ind w:left="3600" w:hanging="360"/>
      </w:pPr>
    </w:lvl>
    <w:lvl w:ilvl="5" w:tplc="10394877" w:tentative="1">
      <w:start w:val="1"/>
      <w:numFmt w:val="lowerRoman"/>
      <w:lvlText w:val="%6."/>
      <w:lvlJc w:val="right"/>
      <w:pPr>
        <w:ind w:left="4320" w:hanging="180"/>
      </w:pPr>
    </w:lvl>
    <w:lvl w:ilvl="6" w:tplc="10394877" w:tentative="1">
      <w:start w:val="1"/>
      <w:numFmt w:val="decimal"/>
      <w:lvlText w:val="%7."/>
      <w:lvlJc w:val="left"/>
      <w:pPr>
        <w:ind w:left="5040" w:hanging="360"/>
      </w:pPr>
    </w:lvl>
    <w:lvl w:ilvl="7" w:tplc="10394877" w:tentative="1">
      <w:start w:val="1"/>
      <w:numFmt w:val="lowerLetter"/>
      <w:lvlText w:val="%8."/>
      <w:lvlJc w:val="left"/>
      <w:pPr>
        <w:ind w:left="5760" w:hanging="360"/>
      </w:pPr>
    </w:lvl>
    <w:lvl w:ilvl="8" w:tplc="1039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5">
    <w:multiLevelType w:val="hybridMultilevel"/>
    <w:lvl w:ilvl="0" w:tplc="74359573">
      <w:start w:val="1"/>
      <w:numFmt w:val="decimal"/>
      <w:lvlText w:val="%1."/>
      <w:lvlJc w:val="left"/>
      <w:pPr>
        <w:ind w:left="720" w:hanging="360"/>
      </w:pPr>
    </w:lvl>
    <w:lvl w:ilvl="1" w:tplc="74359573" w:tentative="1">
      <w:start w:val="1"/>
      <w:numFmt w:val="lowerLetter"/>
      <w:lvlText w:val="%2."/>
      <w:lvlJc w:val="left"/>
      <w:pPr>
        <w:ind w:left="1440" w:hanging="360"/>
      </w:pPr>
    </w:lvl>
    <w:lvl w:ilvl="2" w:tplc="74359573" w:tentative="1">
      <w:start w:val="1"/>
      <w:numFmt w:val="lowerRoman"/>
      <w:lvlText w:val="%3."/>
      <w:lvlJc w:val="right"/>
      <w:pPr>
        <w:ind w:left="2160" w:hanging="180"/>
      </w:pPr>
    </w:lvl>
    <w:lvl w:ilvl="3" w:tplc="74359573" w:tentative="1">
      <w:start w:val="1"/>
      <w:numFmt w:val="decimal"/>
      <w:lvlText w:val="%4."/>
      <w:lvlJc w:val="left"/>
      <w:pPr>
        <w:ind w:left="2880" w:hanging="360"/>
      </w:pPr>
    </w:lvl>
    <w:lvl w:ilvl="4" w:tplc="74359573" w:tentative="1">
      <w:start w:val="1"/>
      <w:numFmt w:val="lowerLetter"/>
      <w:lvlText w:val="%5."/>
      <w:lvlJc w:val="left"/>
      <w:pPr>
        <w:ind w:left="3600" w:hanging="360"/>
      </w:pPr>
    </w:lvl>
    <w:lvl w:ilvl="5" w:tplc="74359573" w:tentative="1">
      <w:start w:val="1"/>
      <w:numFmt w:val="lowerRoman"/>
      <w:lvlText w:val="%6."/>
      <w:lvlJc w:val="right"/>
      <w:pPr>
        <w:ind w:left="4320" w:hanging="180"/>
      </w:pPr>
    </w:lvl>
    <w:lvl w:ilvl="6" w:tplc="74359573" w:tentative="1">
      <w:start w:val="1"/>
      <w:numFmt w:val="decimal"/>
      <w:lvlText w:val="%7."/>
      <w:lvlJc w:val="left"/>
      <w:pPr>
        <w:ind w:left="5040" w:hanging="360"/>
      </w:pPr>
    </w:lvl>
    <w:lvl w:ilvl="7" w:tplc="74359573" w:tentative="1">
      <w:start w:val="1"/>
      <w:numFmt w:val="lowerLetter"/>
      <w:lvlText w:val="%8."/>
      <w:lvlJc w:val="left"/>
      <w:pPr>
        <w:ind w:left="5760" w:hanging="360"/>
      </w:pPr>
    </w:lvl>
    <w:lvl w:ilvl="8" w:tplc="7435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4">
    <w:multiLevelType w:val="hybridMultilevel"/>
    <w:lvl w:ilvl="0" w:tplc="26767735">
      <w:start w:val="1"/>
      <w:numFmt w:val="decimal"/>
      <w:lvlText w:val="%1."/>
      <w:lvlJc w:val="left"/>
      <w:pPr>
        <w:ind w:left="720" w:hanging="360"/>
      </w:pPr>
    </w:lvl>
    <w:lvl w:ilvl="1" w:tplc="26767735" w:tentative="1">
      <w:start w:val="1"/>
      <w:numFmt w:val="lowerLetter"/>
      <w:lvlText w:val="%2."/>
      <w:lvlJc w:val="left"/>
      <w:pPr>
        <w:ind w:left="1440" w:hanging="360"/>
      </w:pPr>
    </w:lvl>
    <w:lvl w:ilvl="2" w:tplc="26767735" w:tentative="1">
      <w:start w:val="1"/>
      <w:numFmt w:val="lowerRoman"/>
      <w:lvlText w:val="%3."/>
      <w:lvlJc w:val="right"/>
      <w:pPr>
        <w:ind w:left="2160" w:hanging="180"/>
      </w:pPr>
    </w:lvl>
    <w:lvl w:ilvl="3" w:tplc="26767735" w:tentative="1">
      <w:start w:val="1"/>
      <w:numFmt w:val="decimal"/>
      <w:lvlText w:val="%4."/>
      <w:lvlJc w:val="left"/>
      <w:pPr>
        <w:ind w:left="2880" w:hanging="360"/>
      </w:pPr>
    </w:lvl>
    <w:lvl w:ilvl="4" w:tplc="26767735" w:tentative="1">
      <w:start w:val="1"/>
      <w:numFmt w:val="lowerLetter"/>
      <w:lvlText w:val="%5."/>
      <w:lvlJc w:val="left"/>
      <w:pPr>
        <w:ind w:left="3600" w:hanging="360"/>
      </w:pPr>
    </w:lvl>
    <w:lvl w:ilvl="5" w:tplc="26767735" w:tentative="1">
      <w:start w:val="1"/>
      <w:numFmt w:val="lowerRoman"/>
      <w:lvlText w:val="%6."/>
      <w:lvlJc w:val="right"/>
      <w:pPr>
        <w:ind w:left="4320" w:hanging="180"/>
      </w:pPr>
    </w:lvl>
    <w:lvl w:ilvl="6" w:tplc="26767735" w:tentative="1">
      <w:start w:val="1"/>
      <w:numFmt w:val="decimal"/>
      <w:lvlText w:val="%7."/>
      <w:lvlJc w:val="left"/>
      <w:pPr>
        <w:ind w:left="5040" w:hanging="360"/>
      </w:pPr>
    </w:lvl>
    <w:lvl w:ilvl="7" w:tplc="26767735" w:tentative="1">
      <w:start w:val="1"/>
      <w:numFmt w:val="lowerLetter"/>
      <w:lvlText w:val="%8."/>
      <w:lvlJc w:val="left"/>
      <w:pPr>
        <w:ind w:left="5760" w:hanging="360"/>
      </w:pPr>
    </w:lvl>
    <w:lvl w:ilvl="8" w:tplc="2676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3">
    <w:multiLevelType w:val="hybridMultilevel"/>
    <w:lvl w:ilvl="0" w:tplc="85142570">
      <w:start w:val="1"/>
      <w:numFmt w:val="decimal"/>
      <w:lvlText w:val="%1."/>
      <w:lvlJc w:val="left"/>
      <w:pPr>
        <w:ind w:left="720" w:hanging="360"/>
      </w:pPr>
    </w:lvl>
    <w:lvl w:ilvl="1" w:tplc="85142570" w:tentative="1">
      <w:start w:val="1"/>
      <w:numFmt w:val="lowerLetter"/>
      <w:lvlText w:val="%2."/>
      <w:lvlJc w:val="left"/>
      <w:pPr>
        <w:ind w:left="1440" w:hanging="360"/>
      </w:pPr>
    </w:lvl>
    <w:lvl w:ilvl="2" w:tplc="85142570" w:tentative="1">
      <w:start w:val="1"/>
      <w:numFmt w:val="lowerRoman"/>
      <w:lvlText w:val="%3."/>
      <w:lvlJc w:val="right"/>
      <w:pPr>
        <w:ind w:left="2160" w:hanging="180"/>
      </w:pPr>
    </w:lvl>
    <w:lvl w:ilvl="3" w:tplc="85142570" w:tentative="1">
      <w:start w:val="1"/>
      <w:numFmt w:val="decimal"/>
      <w:lvlText w:val="%4."/>
      <w:lvlJc w:val="left"/>
      <w:pPr>
        <w:ind w:left="2880" w:hanging="360"/>
      </w:pPr>
    </w:lvl>
    <w:lvl w:ilvl="4" w:tplc="85142570" w:tentative="1">
      <w:start w:val="1"/>
      <w:numFmt w:val="lowerLetter"/>
      <w:lvlText w:val="%5."/>
      <w:lvlJc w:val="left"/>
      <w:pPr>
        <w:ind w:left="3600" w:hanging="360"/>
      </w:pPr>
    </w:lvl>
    <w:lvl w:ilvl="5" w:tplc="85142570" w:tentative="1">
      <w:start w:val="1"/>
      <w:numFmt w:val="lowerRoman"/>
      <w:lvlText w:val="%6."/>
      <w:lvlJc w:val="right"/>
      <w:pPr>
        <w:ind w:left="4320" w:hanging="180"/>
      </w:pPr>
    </w:lvl>
    <w:lvl w:ilvl="6" w:tplc="85142570" w:tentative="1">
      <w:start w:val="1"/>
      <w:numFmt w:val="decimal"/>
      <w:lvlText w:val="%7."/>
      <w:lvlJc w:val="left"/>
      <w:pPr>
        <w:ind w:left="5040" w:hanging="360"/>
      </w:pPr>
    </w:lvl>
    <w:lvl w:ilvl="7" w:tplc="85142570" w:tentative="1">
      <w:start w:val="1"/>
      <w:numFmt w:val="lowerLetter"/>
      <w:lvlText w:val="%8."/>
      <w:lvlJc w:val="left"/>
      <w:pPr>
        <w:ind w:left="5760" w:hanging="360"/>
      </w:pPr>
    </w:lvl>
    <w:lvl w:ilvl="8" w:tplc="85142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2">
    <w:multiLevelType w:val="hybridMultilevel"/>
    <w:lvl w:ilvl="0" w:tplc="54999228">
      <w:start w:val="1"/>
      <w:numFmt w:val="decimal"/>
      <w:lvlText w:val="%1."/>
      <w:lvlJc w:val="left"/>
      <w:pPr>
        <w:ind w:left="720" w:hanging="360"/>
      </w:pPr>
    </w:lvl>
    <w:lvl w:ilvl="1" w:tplc="54999228" w:tentative="1">
      <w:start w:val="1"/>
      <w:numFmt w:val="lowerLetter"/>
      <w:lvlText w:val="%2."/>
      <w:lvlJc w:val="left"/>
      <w:pPr>
        <w:ind w:left="1440" w:hanging="360"/>
      </w:pPr>
    </w:lvl>
    <w:lvl w:ilvl="2" w:tplc="54999228" w:tentative="1">
      <w:start w:val="1"/>
      <w:numFmt w:val="lowerRoman"/>
      <w:lvlText w:val="%3."/>
      <w:lvlJc w:val="right"/>
      <w:pPr>
        <w:ind w:left="2160" w:hanging="180"/>
      </w:pPr>
    </w:lvl>
    <w:lvl w:ilvl="3" w:tplc="54999228" w:tentative="1">
      <w:start w:val="1"/>
      <w:numFmt w:val="decimal"/>
      <w:lvlText w:val="%4."/>
      <w:lvlJc w:val="left"/>
      <w:pPr>
        <w:ind w:left="2880" w:hanging="360"/>
      </w:pPr>
    </w:lvl>
    <w:lvl w:ilvl="4" w:tplc="54999228" w:tentative="1">
      <w:start w:val="1"/>
      <w:numFmt w:val="lowerLetter"/>
      <w:lvlText w:val="%5."/>
      <w:lvlJc w:val="left"/>
      <w:pPr>
        <w:ind w:left="3600" w:hanging="360"/>
      </w:pPr>
    </w:lvl>
    <w:lvl w:ilvl="5" w:tplc="54999228" w:tentative="1">
      <w:start w:val="1"/>
      <w:numFmt w:val="lowerRoman"/>
      <w:lvlText w:val="%6."/>
      <w:lvlJc w:val="right"/>
      <w:pPr>
        <w:ind w:left="4320" w:hanging="180"/>
      </w:pPr>
    </w:lvl>
    <w:lvl w:ilvl="6" w:tplc="54999228" w:tentative="1">
      <w:start w:val="1"/>
      <w:numFmt w:val="decimal"/>
      <w:lvlText w:val="%7."/>
      <w:lvlJc w:val="left"/>
      <w:pPr>
        <w:ind w:left="5040" w:hanging="360"/>
      </w:pPr>
    </w:lvl>
    <w:lvl w:ilvl="7" w:tplc="54999228" w:tentative="1">
      <w:start w:val="1"/>
      <w:numFmt w:val="lowerLetter"/>
      <w:lvlText w:val="%8."/>
      <w:lvlJc w:val="left"/>
      <w:pPr>
        <w:ind w:left="5760" w:hanging="360"/>
      </w:pPr>
    </w:lvl>
    <w:lvl w:ilvl="8" w:tplc="5499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1">
    <w:multiLevelType w:val="hybridMultilevel"/>
    <w:lvl w:ilvl="0" w:tplc="56311054">
      <w:start w:val="1"/>
      <w:numFmt w:val="decimal"/>
      <w:lvlText w:val="%1."/>
      <w:lvlJc w:val="left"/>
      <w:pPr>
        <w:ind w:left="720" w:hanging="360"/>
      </w:pPr>
    </w:lvl>
    <w:lvl w:ilvl="1" w:tplc="56311054" w:tentative="1">
      <w:start w:val="1"/>
      <w:numFmt w:val="lowerLetter"/>
      <w:lvlText w:val="%2."/>
      <w:lvlJc w:val="left"/>
      <w:pPr>
        <w:ind w:left="1440" w:hanging="360"/>
      </w:pPr>
    </w:lvl>
    <w:lvl w:ilvl="2" w:tplc="56311054" w:tentative="1">
      <w:start w:val="1"/>
      <w:numFmt w:val="lowerRoman"/>
      <w:lvlText w:val="%3."/>
      <w:lvlJc w:val="right"/>
      <w:pPr>
        <w:ind w:left="2160" w:hanging="180"/>
      </w:pPr>
    </w:lvl>
    <w:lvl w:ilvl="3" w:tplc="56311054" w:tentative="1">
      <w:start w:val="1"/>
      <w:numFmt w:val="decimal"/>
      <w:lvlText w:val="%4."/>
      <w:lvlJc w:val="left"/>
      <w:pPr>
        <w:ind w:left="2880" w:hanging="360"/>
      </w:pPr>
    </w:lvl>
    <w:lvl w:ilvl="4" w:tplc="56311054" w:tentative="1">
      <w:start w:val="1"/>
      <w:numFmt w:val="lowerLetter"/>
      <w:lvlText w:val="%5."/>
      <w:lvlJc w:val="left"/>
      <w:pPr>
        <w:ind w:left="3600" w:hanging="360"/>
      </w:pPr>
    </w:lvl>
    <w:lvl w:ilvl="5" w:tplc="56311054" w:tentative="1">
      <w:start w:val="1"/>
      <w:numFmt w:val="lowerRoman"/>
      <w:lvlText w:val="%6."/>
      <w:lvlJc w:val="right"/>
      <w:pPr>
        <w:ind w:left="4320" w:hanging="180"/>
      </w:pPr>
    </w:lvl>
    <w:lvl w:ilvl="6" w:tplc="56311054" w:tentative="1">
      <w:start w:val="1"/>
      <w:numFmt w:val="decimal"/>
      <w:lvlText w:val="%7."/>
      <w:lvlJc w:val="left"/>
      <w:pPr>
        <w:ind w:left="5040" w:hanging="360"/>
      </w:pPr>
    </w:lvl>
    <w:lvl w:ilvl="7" w:tplc="56311054" w:tentative="1">
      <w:start w:val="1"/>
      <w:numFmt w:val="lowerLetter"/>
      <w:lvlText w:val="%8."/>
      <w:lvlJc w:val="left"/>
      <w:pPr>
        <w:ind w:left="5760" w:hanging="360"/>
      </w:pPr>
    </w:lvl>
    <w:lvl w:ilvl="8" w:tplc="5631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0">
    <w:multiLevelType w:val="hybridMultilevel"/>
    <w:lvl w:ilvl="0" w:tplc="56565359">
      <w:start w:val="1"/>
      <w:numFmt w:val="decimal"/>
      <w:lvlText w:val="%1."/>
      <w:lvlJc w:val="left"/>
      <w:pPr>
        <w:ind w:left="720" w:hanging="360"/>
      </w:pPr>
    </w:lvl>
    <w:lvl w:ilvl="1" w:tplc="56565359" w:tentative="1">
      <w:start w:val="1"/>
      <w:numFmt w:val="lowerLetter"/>
      <w:lvlText w:val="%2."/>
      <w:lvlJc w:val="left"/>
      <w:pPr>
        <w:ind w:left="1440" w:hanging="360"/>
      </w:pPr>
    </w:lvl>
    <w:lvl w:ilvl="2" w:tplc="56565359" w:tentative="1">
      <w:start w:val="1"/>
      <w:numFmt w:val="lowerRoman"/>
      <w:lvlText w:val="%3."/>
      <w:lvlJc w:val="right"/>
      <w:pPr>
        <w:ind w:left="2160" w:hanging="180"/>
      </w:pPr>
    </w:lvl>
    <w:lvl w:ilvl="3" w:tplc="56565359" w:tentative="1">
      <w:start w:val="1"/>
      <w:numFmt w:val="decimal"/>
      <w:lvlText w:val="%4."/>
      <w:lvlJc w:val="left"/>
      <w:pPr>
        <w:ind w:left="2880" w:hanging="360"/>
      </w:pPr>
    </w:lvl>
    <w:lvl w:ilvl="4" w:tplc="56565359" w:tentative="1">
      <w:start w:val="1"/>
      <w:numFmt w:val="lowerLetter"/>
      <w:lvlText w:val="%5."/>
      <w:lvlJc w:val="left"/>
      <w:pPr>
        <w:ind w:left="3600" w:hanging="360"/>
      </w:pPr>
    </w:lvl>
    <w:lvl w:ilvl="5" w:tplc="56565359" w:tentative="1">
      <w:start w:val="1"/>
      <w:numFmt w:val="lowerRoman"/>
      <w:lvlText w:val="%6."/>
      <w:lvlJc w:val="right"/>
      <w:pPr>
        <w:ind w:left="4320" w:hanging="180"/>
      </w:pPr>
    </w:lvl>
    <w:lvl w:ilvl="6" w:tplc="56565359" w:tentative="1">
      <w:start w:val="1"/>
      <w:numFmt w:val="decimal"/>
      <w:lvlText w:val="%7."/>
      <w:lvlJc w:val="left"/>
      <w:pPr>
        <w:ind w:left="5040" w:hanging="360"/>
      </w:pPr>
    </w:lvl>
    <w:lvl w:ilvl="7" w:tplc="56565359" w:tentative="1">
      <w:start w:val="1"/>
      <w:numFmt w:val="lowerLetter"/>
      <w:lvlText w:val="%8."/>
      <w:lvlJc w:val="left"/>
      <w:pPr>
        <w:ind w:left="5760" w:hanging="360"/>
      </w:pPr>
    </w:lvl>
    <w:lvl w:ilvl="8" w:tplc="56565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9">
    <w:multiLevelType w:val="hybridMultilevel"/>
    <w:lvl w:ilvl="0" w:tplc="54821724">
      <w:start w:val="1"/>
      <w:numFmt w:val="decimal"/>
      <w:lvlText w:val="%1."/>
      <w:lvlJc w:val="left"/>
      <w:pPr>
        <w:ind w:left="720" w:hanging="360"/>
      </w:pPr>
    </w:lvl>
    <w:lvl w:ilvl="1" w:tplc="54821724" w:tentative="1">
      <w:start w:val="1"/>
      <w:numFmt w:val="lowerLetter"/>
      <w:lvlText w:val="%2."/>
      <w:lvlJc w:val="left"/>
      <w:pPr>
        <w:ind w:left="1440" w:hanging="360"/>
      </w:pPr>
    </w:lvl>
    <w:lvl w:ilvl="2" w:tplc="54821724" w:tentative="1">
      <w:start w:val="1"/>
      <w:numFmt w:val="lowerRoman"/>
      <w:lvlText w:val="%3."/>
      <w:lvlJc w:val="right"/>
      <w:pPr>
        <w:ind w:left="2160" w:hanging="180"/>
      </w:pPr>
    </w:lvl>
    <w:lvl w:ilvl="3" w:tplc="54821724" w:tentative="1">
      <w:start w:val="1"/>
      <w:numFmt w:val="decimal"/>
      <w:lvlText w:val="%4."/>
      <w:lvlJc w:val="left"/>
      <w:pPr>
        <w:ind w:left="2880" w:hanging="360"/>
      </w:pPr>
    </w:lvl>
    <w:lvl w:ilvl="4" w:tplc="54821724" w:tentative="1">
      <w:start w:val="1"/>
      <w:numFmt w:val="lowerLetter"/>
      <w:lvlText w:val="%5."/>
      <w:lvlJc w:val="left"/>
      <w:pPr>
        <w:ind w:left="3600" w:hanging="360"/>
      </w:pPr>
    </w:lvl>
    <w:lvl w:ilvl="5" w:tplc="54821724" w:tentative="1">
      <w:start w:val="1"/>
      <w:numFmt w:val="lowerRoman"/>
      <w:lvlText w:val="%6."/>
      <w:lvlJc w:val="right"/>
      <w:pPr>
        <w:ind w:left="4320" w:hanging="180"/>
      </w:pPr>
    </w:lvl>
    <w:lvl w:ilvl="6" w:tplc="54821724" w:tentative="1">
      <w:start w:val="1"/>
      <w:numFmt w:val="decimal"/>
      <w:lvlText w:val="%7."/>
      <w:lvlJc w:val="left"/>
      <w:pPr>
        <w:ind w:left="5040" w:hanging="360"/>
      </w:pPr>
    </w:lvl>
    <w:lvl w:ilvl="7" w:tplc="54821724" w:tentative="1">
      <w:start w:val="1"/>
      <w:numFmt w:val="lowerLetter"/>
      <w:lvlText w:val="%8."/>
      <w:lvlJc w:val="left"/>
      <w:pPr>
        <w:ind w:left="5760" w:hanging="360"/>
      </w:pPr>
    </w:lvl>
    <w:lvl w:ilvl="8" w:tplc="5482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8">
    <w:multiLevelType w:val="hybridMultilevel"/>
    <w:lvl w:ilvl="0" w:tplc="48054677">
      <w:start w:val="1"/>
      <w:numFmt w:val="decimal"/>
      <w:lvlText w:val="%1."/>
      <w:lvlJc w:val="left"/>
      <w:pPr>
        <w:ind w:left="720" w:hanging="360"/>
      </w:pPr>
    </w:lvl>
    <w:lvl w:ilvl="1" w:tplc="48054677" w:tentative="1">
      <w:start w:val="1"/>
      <w:numFmt w:val="lowerLetter"/>
      <w:lvlText w:val="%2."/>
      <w:lvlJc w:val="left"/>
      <w:pPr>
        <w:ind w:left="1440" w:hanging="360"/>
      </w:pPr>
    </w:lvl>
    <w:lvl w:ilvl="2" w:tplc="48054677" w:tentative="1">
      <w:start w:val="1"/>
      <w:numFmt w:val="lowerRoman"/>
      <w:lvlText w:val="%3."/>
      <w:lvlJc w:val="right"/>
      <w:pPr>
        <w:ind w:left="2160" w:hanging="180"/>
      </w:pPr>
    </w:lvl>
    <w:lvl w:ilvl="3" w:tplc="48054677" w:tentative="1">
      <w:start w:val="1"/>
      <w:numFmt w:val="decimal"/>
      <w:lvlText w:val="%4."/>
      <w:lvlJc w:val="left"/>
      <w:pPr>
        <w:ind w:left="2880" w:hanging="360"/>
      </w:pPr>
    </w:lvl>
    <w:lvl w:ilvl="4" w:tplc="48054677" w:tentative="1">
      <w:start w:val="1"/>
      <w:numFmt w:val="lowerLetter"/>
      <w:lvlText w:val="%5."/>
      <w:lvlJc w:val="left"/>
      <w:pPr>
        <w:ind w:left="3600" w:hanging="360"/>
      </w:pPr>
    </w:lvl>
    <w:lvl w:ilvl="5" w:tplc="48054677" w:tentative="1">
      <w:start w:val="1"/>
      <w:numFmt w:val="lowerRoman"/>
      <w:lvlText w:val="%6."/>
      <w:lvlJc w:val="right"/>
      <w:pPr>
        <w:ind w:left="4320" w:hanging="180"/>
      </w:pPr>
    </w:lvl>
    <w:lvl w:ilvl="6" w:tplc="48054677" w:tentative="1">
      <w:start w:val="1"/>
      <w:numFmt w:val="decimal"/>
      <w:lvlText w:val="%7."/>
      <w:lvlJc w:val="left"/>
      <w:pPr>
        <w:ind w:left="5040" w:hanging="360"/>
      </w:pPr>
    </w:lvl>
    <w:lvl w:ilvl="7" w:tplc="48054677" w:tentative="1">
      <w:start w:val="1"/>
      <w:numFmt w:val="lowerLetter"/>
      <w:lvlText w:val="%8."/>
      <w:lvlJc w:val="left"/>
      <w:pPr>
        <w:ind w:left="5760" w:hanging="360"/>
      </w:pPr>
    </w:lvl>
    <w:lvl w:ilvl="8" w:tplc="4805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7">
    <w:multiLevelType w:val="hybridMultilevel"/>
    <w:lvl w:ilvl="0" w:tplc="23548940">
      <w:start w:val="1"/>
      <w:numFmt w:val="decimal"/>
      <w:lvlText w:val="%1."/>
      <w:lvlJc w:val="left"/>
      <w:pPr>
        <w:ind w:left="720" w:hanging="360"/>
      </w:pPr>
    </w:lvl>
    <w:lvl w:ilvl="1" w:tplc="23548940" w:tentative="1">
      <w:start w:val="1"/>
      <w:numFmt w:val="lowerLetter"/>
      <w:lvlText w:val="%2."/>
      <w:lvlJc w:val="left"/>
      <w:pPr>
        <w:ind w:left="1440" w:hanging="360"/>
      </w:pPr>
    </w:lvl>
    <w:lvl w:ilvl="2" w:tplc="23548940" w:tentative="1">
      <w:start w:val="1"/>
      <w:numFmt w:val="lowerRoman"/>
      <w:lvlText w:val="%3."/>
      <w:lvlJc w:val="right"/>
      <w:pPr>
        <w:ind w:left="2160" w:hanging="180"/>
      </w:pPr>
    </w:lvl>
    <w:lvl w:ilvl="3" w:tplc="23548940" w:tentative="1">
      <w:start w:val="1"/>
      <w:numFmt w:val="decimal"/>
      <w:lvlText w:val="%4."/>
      <w:lvlJc w:val="left"/>
      <w:pPr>
        <w:ind w:left="2880" w:hanging="360"/>
      </w:pPr>
    </w:lvl>
    <w:lvl w:ilvl="4" w:tplc="23548940" w:tentative="1">
      <w:start w:val="1"/>
      <w:numFmt w:val="lowerLetter"/>
      <w:lvlText w:val="%5."/>
      <w:lvlJc w:val="left"/>
      <w:pPr>
        <w:ind w:left="3600" w:hanging="360"/>
      </w:pPr>
    </w:lvl>
    <w:lvl w:ilvl="5" w:tplc="23548940" w:tentative="1">
      <w:start w:val="1"/>
      <w:numFmt w:val="lowerRoman"/>
      <w:lvlText w:val="%6."/>
      <w:lvlJc w:val="right"/>
      <w:pPr>
        <w:ind w:left="4320" w:hanging="180"/>
      </w:pPr>
    </w:lvl>
    <w:lvl w:ilvl="6" w:tplc="23548940" w:tentative="1">
      <w:start w:val="1"/>
      <w:numFmt w:val="decimal"/>
      <w:lvlText w:val="%7."/>
      <w:lvlJc w:val="left"/>
      <w:pPr>
        <w:ind w:left="5040" w:hanging="360"/>
      </w:pPr>
    </w:lvl>
    <w:lvl w:ilvl="7" w:tplc="23548940" w:tentative="1">
      <w:start w:val="1"/>
      <w:numFmt w:val="lowerLetter"/>
      <w:lvlText w:val="%8."/>
      <w:lvlJc w:val="left"/>
      <w:pPr>
        <w:ind w:left="5760" w:hanging="360"/>
      </w:pPr>
    </w:lvl>
    <w:lvl w:ilvl="8" w:tplc="2354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6">
    <w:multiLevelType w:val="hybridMultilevel"/>
    <w:lvl w:ilvl="0" w:tplc="91489313">
      <w:start w:val="1"/>
      <w:numFmt w:val="decimal"/>
      <w:lvlText w:val="%1."/>
      <w:lvlJc w:val="left"/>
      <w:pPr>
        <w:ind w:left="720" w:hanging="360"/>
      </w:pPr>
    </w:lvl>
    <w:lvl w:ilvl="1" w:tplc="91489313" w:tentative="1">
      <w:start w:val="1"/>
      <w:numFmt w:val="lowerLetter"/>
      <w:lvlText w:val="%2."/>
      <w:lvlJc w:val="left"/>
      <w:pPr>
        <w:ind w:left="1440" w:hanging="360"/>
      </w:pPr>
    </w:lvl>
    <w:lvl w:ilvl="2" w:tplc="91489313" w:tentative="1">
      <w:start w:val="1"/>
      <w:numFmt w:val="lowerRoman"/>
      <w:lvlText w:val="%3."/>
      <w:lvlJc w:val="right"/>
      <w:pPr>
        <w:ind w:left="2160" w:hanging="180"/>
      </w:pPr>
    </w:lvl>
    <w:lvl w:ilvl="3" w:tplc="91489313" w:tentative="1">
      <w:start w:val="1"/>
      <w:numFmt w:val="decimal"/>
      <w:lvlText w:val="%4."/>
      <w:lvlJc w:val="left"/>
      <w:pPr>
        <w:ind w:left="2880" w:hanging="360"/>
      </w:pPr>
    </w:lvl>
    <w:lvl w:ilvl="4" w:tplc="91489313" w:tentative="1">
      <w:start w:val="1"/>
      <w:numFmt w:val="lowerLetter"/>
      <w:lvlText w:val="%5."/>
      <w:lvlJc w:val="left"/>
      <w:pPr>
        <w:ind w:left="3600" w:hanging="360"/>
      </w:pPr>
    </w:lvl>
    <w:lvl w:ilvl="5" w:tplc="91489313" w:tentative="1">
      <w:start w:val="1"/>
      <w:numFmt w:val="lowerRoman"/>
      <w:lvlText w:val="%6."/>
      <w:lvlJc w:val="right"/>
      <w:pPr>
        <w:ind w:left="4320" w:hanging="180"/>
      </w:pPr>
    </w:lvl>
    <w:lvl w:ilvl="6" w:tplc="91489313" w:tentative="1">
      <w:start w:val="1"/>
      <w:numFmt w:val="decimal"/>
      <w:lvlText w:val="%7."/>
      <w:lvlJc w:val="left"/>
      <w:pPr>
        <w:ind w:left="5040" w:hanging="360"/>
      </w:pPr>
    </w:lvl>
    <w:lvl w:ilvl="7" w:tplc="91489313" w:tentative="1">
      <w:start w:val="1"/>
      <w:numFmt w:val="lowerLetter"/>
      <w:lvlText w:val="%8."/>
      <w:lvlJc w:val="left"/>
      <w:pPr>
        <w:ind w:left="5760" w:hanging="360"/>
      </w:pPr>
    </w:lvl>
    <w:lvl w:ilvl="8" w:tplc="9148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5">
    <w:multiLevelType w:val="hybridMultilevel"/>
    <w:lvl w:ilvl="0" w:tplc="33978600">
      <w:start w:val="1"/>
      <w:numFmt w:val="decimal"/>
      <w:lvlText w:val="%1."/>
      <w:lvlJc w:val="left"/>
      <w:pPr>
        <w:ind w:left="720" w:hanging="360"/>
      </w:pPr>
    </w:lvl>
    <w:lvl w:ilvl="1" w:tplc="33978600" w:tentative="1">
      <w:start w:val="1"/>
      <w:numFmt w:val="lowerLetter"/>
      <w:lvlText w:val="%2."/>
      <w:lvlJc w:val="left"/>
      <w:pPr>
        <w:ind w:left="1440" w:hanging="360"/>
      </w:pPr>
    </w:lvl>
    <w:lvl w:ilvl="2" w:tplc="33978600" w:tentative="1">
      <w:start w:val="1"/>
      <w:numFmt w:val="lowerRoman"/>
      <w:lvlText w:val="%3."/>
      <w:lvlJc w:val="right"/>
      <w:pPr>
        <w:ind w:left="2160" w:hanging="180"/>
      </w:pPr>
    </w:lvl>
    <w:lvl w:ilvl="3" w:tplc="33978600" w:tentative="1">
      <w:start w:val="1"/>
      <w:numFmt w:val="decimal"/>
      <w:lvlText w:val="%4."/>
      <w:lvlJc w:val="left"/>
      <w:pPr>
        <w:ind w:left="2880" w:hanging="360"/>
      </w:pPr>
    </w:lvl>
    <w:lvl w:ilvl="4" w:tplc="33978600" w:tentative="1">
      <w:start w:val="1"/>
      <w:numFmt w:val="lowerLetter"/>
      <w:lvlText w:val="%5."/>
      <w:lvlJc w:val="left"/>
      <w:pPr>
        <w:ind w:left="3600" w:hanging="360"/>
      </w:pPr>
    </w:lvl>
    <w:lvl w:ilvl="5" w:tplc="33978600" w:tentative="1">
      <w:start w:val="1"/>
      <w:numFmt w:val="lowerRoman"/>
      <w:lvlText w:val="%6."/>
      <w:lvlJc w:val="right"/>
      <w:pPr>
        <w:ind w:left="4320" w:hanging="180"/>
      </w:pPr>
    </w:lvl>
    <w:lvl w:ilvl="6" w:tplc="33978600" w:tentative="1">
      <w:start w:val="1"/>
      <w:numFmt w:val="decimal"/>
      <w:lvlText w:val="%7."/>
      <w:lvlJc w:val="left"/>
      <w:pPr>
        <w:ind w:left="5040" w:hanging="360"/>
      </w:pPr>
    </w:lvl>
    <w:lvl w:ilvl="7" w:tplc="33978600" w:tentative="1">
      <w:start w:val="1"/>
      <w:numFmt w:val="lowerLetter"/>
      <w:lvlText w:val="%8."/>
      <w:lvlJc w:val="left"/>
      <w:pPr>
        <w:ind w:left="5760" w:hanging="360"/>
      </w:pPr>
    </w:lvl>
    <w:lvl w:ilvl="8" w:tplc="3397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4">
    <w:multiLevelType w:val="hybridMultilevel"/>
    <w:lvl w:ilvl="0" w:tplc="28119146">
      <w:start w:val="1"/>
      <w:numFmt w:val="decimal"/>
      <w:lvlText w:val="%1."/>
      <w:lvlJc w:val="left"/>
      <w:pPr>
        <w:ind w:left="720" w:hanging="360"/>
      </w:pPr>
    </w:lvl>
    <w:lvl w:ilvl="1" w:tplc="28119146" w:tentative="1">
      <w:start w:val="1"/>
      <w:numFmt w:val="lowerLetter"/>
      <w:lvlText w:val="%2."/>
      <w:lvlJc w:val="left"/>
      <w:pPr>
        <w:ind w:left="1440" w:hanging="360"/>
      </w:pPr>
    </w:lvl>
    <w:lvl w:ilvl="2" w:tplc="28119146" w:tentative="1">
      <w:start w:val="1"/>
      <w:numFmt w:val="lowerRoman"/>
      <w:lvlText w:val="%3."/>
      <w:lvlJc w:val="right"/>
      <w:pPr>
        <w:ind w:left="2160" w:hanging="180"/>
      </w:pPr>
    </w:lvl>
    <w:lvl w:ilvl="3" w:tplc="28119146" w:tentative="1">
      <w:start w:val="1"/>
      <w:numFmt w:val="decimal"/>
      <w:lvlText w:val="%4."/>
      <w:lvlJc w:val="left"/>
      <w:pPr>
        <w:ind w:left="2880" w:hanging="360"/>
      </w:pPr>
    </w:lvl>
    <w:lvl w:ilvl="4" w:tplc="28119146" w:tentative="1">
      <w:start w:val="1"/>
      <w:numFmt w:val="lowerLetter"/>
      <w:lvlText w:val="%5."/>
      <w:lvlJc w:val="left"/>
      <w:pPr>
        <w:ind w:left="3600" w:hanging="360"/>
      </w:pPr>
    </w:lvl>
    <w:lvl w:ilvl="5" w:tplc="28119146" w:tentative="1">
      <w:start w:val="1"/>
      <w:numFmt w:val="lowerRoman"/>
      <w:lvlText w:val="%6."/>
      <w:lvlJc w:val="right"/>
      <w:pPr>
        <w:ind w:left="4320" w:hanging="180"/>
      </w:pPr>
    </w:lvl>
    <w:lvl w:ilvl="6" w:tplc="28119146" w:tentative="1">
      <w:start w:val="1"/>
      <w:numFmt w:val="decimal"/>
      <w:lvlText w:val="%7."/>
      <w:lvlJc w:val="left"/>
      <w:pPr>
        <w:ind w:left="5040" w:hanging="360"/>
      </w:pPr>
    </w:lvl>
    <w:lvl w:ilvl="7" w:tplc="28119146" w:tentative="1">
      <w:start w:val="1"/>
      <w:numFmt w:val="lowerLetter"/>
      <w:lvlText w:val="%8."/>
      <w:lvlJc w:val="left"/>
      <w:pPr>
        <w:ind w:left="5760" w:hanging="360"/>
      </w:pPr>
    </w:lvl>
    <w:lvl w:ilvl="8" w:tplc="28119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3">
    <w:multiLevelType w:val="hybridMultilevel"/>
    <w:lvl w:ilvl="0" w:tplc="56886594">
      <w:start w:val="1"/>
      <w:numFmt w:val="decimal"/>
      <w:lvlText w:val="%1."/>
      <w:lvlJc w:val="left"/>
      <w:pPr>
        <w:ind w:left="720" w:hanging="360"/>
      </w:pPr>
    </w:lvl>
    <w:lvl w:ilvl="1" w:tplc="56886594" w:tentative="1">
      <w:start w:val="1"/>
      <w:numFmt w:val="lowerLetter"/>
      <w:lvlText w:val="%2."/>
      <w:lvlJc w:val="left"/>
      <w:pPr>
        <w:ind w:left="1440" w:hanging="360"/>
      </w:pPr>
    </w:lvl>
    <w:lvl w:ilvl="2" w:tplc="56886594" w:tentative="1">
      <w:start w:val="1"/>
      <w:numFmt w:val="lowerRoman"/>
      <w:lvlText w:val="%3."/>
      <w:lvlJc w:val="right"/>
      <w:pPr>
        <w:ind w:left="2160" w:hanging="180"/>
      </w:pPr>
    </w:lvl>
    <w:lvl w:ilvl="3" w:tplc="56886594" w:tentative="1">
      <w:start w:val="1"/>
      <w:numFmt w:val="decimal"/>
      <w:lvlText w:val="%4."/>
      <w:lvlJc w:val="left"/>
      <w:pPr>
        <w:ind w:left="2880" w:hanging="360"/>
      </w:pPr>
    </w:lvl>
    <w:lvl w:ilvl="4" w:tplc="56886594" w:tentative="1">
      <w:start w:val="1"/>
      <w:numFmt w:val="lowerLetter"/>
      <w:lvlText w:val="%5."/>
      <w:lvlJc w:val="left"/>
      <w:pPr>
        <w:ind w:left="3600" w:hanging="360"/>
      </w:pPr>
    </w:lvl>
    <w:lvl w:ilvl="5" w:tplc="56886594" w:tentative="1">
      <w:start w:val="1"/>
      <w:numFmt w:val="lowerRoman"/>
      <w:lvlText w:val="%6."/>
      <w:lvlJc w:val="right"/>
      <w:pPr>
        <w:ind w:left="4320" w:hanging="180"/>
      </w:pPr>
    </w:lvl>
    <w:lvl w:ilvl="6" w:tplc="56886594" w:tentative="1">
      <w:start w:val="1"/>
      <w:numFmt w:val="decimal"/>
      <w:lvlText w:val="%7."/>
      <w:lvlJc w:val="left"/>
      <w:pPr>
        <w:ind w:left="5040" w:hanging="360"/>
      </w:pPr>
    </w:lvl>
    <w:lvl w:ilvl="7" w:tplc="56886594" w:tentative="1">
      <w:start w:val="1"/>
      <w:numFmt w:val="lowerLetter"/>
      <w:lvlText w:val="%8."/>
      <w:lvlJc w:val="left"/>
      <w:pPr>
        <w:ind w:left="5760" w:hanging="360"/>
      </w:pPr>
    </w:lvl>
    <w:lvl w:ilvl="8" w:tplc="56886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2">
    <w:multiLevelType w:val="hybridMultilevel"/>
    <w:lvl w:ilvl="0" w:tplc="372636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732">
    <w:abstractNumId w:val="23732"/>
  </w:num>
  <w:num w:numId="23733">
    <w:abstractNumId w:val="23733"/>
  </w:num>
  <w:num w:numId="23734">
    <w:abstractNumId w:val="23734"/>
  </w:num>
  <w:num w:numId="23735">
    <w:abstractNumId w:val="23735"/>
  </w:num>
  <w:num w:numId="23736">
    <w:abstractNumId w:val="23736"/>
  </w:num>
  <w:num w:numId="23737">
    <w:abstractNumId w:val="23737"/>
  </w:num>
  <w:num w:numId="23738">
    <w:abstractNumId w:val="23738"/>
  </w:num>
  <w:num w:numId="23739">
    <w:abstractNumId w:val="23739"/>
  </w:num>
  <w:num w:numId="23740">
    <w:abstractNumId w:val="23740"/>
  </w:num>
  <w:num w:numId="23741">
    <w:abstractNumId w:val="23741"/>
  </w:num>
  <w:num w:numId="23742">
    <w:abstractNumId w:val="23742"/>
  </w:num>
  <w:num w:numId="23743">
    <w:abstractNumId w:val="23743"/>
  </w:num>
  <w:num w:numId="23744">
    <w:abstractNumId w:val="23744"/>
  </w:num>
  <w:num w:numId="23745">
    <w:abstractNumId w:val="23745"/>
  </w:num>
  <w:num w:numId="23746">
    <w:abstractNumId w:val="23746"/>
  </w:num>
  <w:num w:numId="23747">
    <w:abstractNumId w:val="23747"/>
  </w:num>
  <w:num w:numId="23748">
    <w:abstractNumId w:val="23748"/>
  </w:num>
  <w:num w:numId="23749">
    <w:abstractNumId w:val="23749"/>
  </w:num>
  <w:num w:numId="23750">
    <w:abstractNumId w:val="23750"/>
  </w:num>
  <w:num w:numId="23751">
    <w:abstractNumId w:val="23751"/>
  </w:num>
  <w:num w:numId="23752">
    <w:abstractNumId w:val="23752"/>
  </w:num>
  <w:num w:numId="23753">
    <w:abstractNumId w:val="23753"/>
  </w:num>
  <w:num w:numId="23754">
    <w:abstractNumId w:val="23754"/>
  </w:num>
  <w:num w:numId="23755">
    <w:abstractNumId w:val="23755"/>
  </w:num>
  <w:num w:numId="23756">
    <w:abstractNumId w:val="23756"/>
  </w:num>
  <w:num w:numId="23757">
    <w:abstractNumId w:val="23757"/>
  </w:num>
  <w:num w:numId="23758">
    <w:abstractNumId w:val="23758"/>
  </w:num>
  <w:num w:numId="23759">
    <w:abstractNumId w:val="23759"/>
  </w:num>
  <w:num w:numId="23760">
    <w:abstractNumId w:val="23760"/>
  </w:num>
  <w:num w:numId="23761">
    <w:abstractNumId w:val="23761"/>
  </w:num>
  <w:num w:numId="23762">
    <w:abstractNumId w:val="23762"/>
  </w:num>
  <w:num w:numId="23763">
    <w:abstractNumId w:val="23763"/>
  </w:num>
  <w:num w:numId="23764">
    <w:abstractNumId w:val="23764"/>
  </w:num>
  <w:num w:numId="23765">
    <w:abstractNumId w:val="23765"/>
  </w:num>
  <w:num w:numId="23766">
    <w:abstractNumId w:val="23766"/>
  </w:num>
  <w:num w:numId="23767">
    <w:abstractNumId w:val="23767"/>
  </w:num>
  <w:num w:numId="23768">
    <w:abstractNumId w:val="23768"/>
  </w:num>
  <w:num w:numId="23769">
    <w:abstractNumId w:val="23769"/>
  </w:num>
  <w:num w:numId="23770">
    <w:abstractNumId w:val="23770"/>
  </w:num>
  <w:num w:numId="23771">
    <w:abstractNumId w:val="23771"/>
  </w:num>
  <w:num w:numId="23772">
    <w:abstractNumId w:val="23772"/>
  </w:num>
  <w:num w:numId="23773">
    <w:abstractNumId w:val="23773"/>
  </w:num>
  <w:num w:numId="23774">
    <w:abstractNumId w:val="23774"/>
  </w:num>
  <w:num w:numId="23775">
    <w:abstractNumId w:val="23775"/>
  </w:num>
  <w:num w:numId="23776">
    <w:abstractNumId w:val="23776"/>
  </w:num>
  <w:num w:numId="23777">
    <w:abstractNumId w:val="23777"/>
  </w:num>
  <w:num w:numId="23778">
    <w:abstractNumId w:val="23778"/>
  </w:num>
  <w:num w:numId="23779">
    <w:abstractNumId w:val="23779"/>
  </w:num>
  <w:num w:numId="23780">
    <w:abstractNumId w:val="23780"/>
  </w:num>
  <w:num w:numId="23781">
    <w:abstractNumId w:val="23781"/>
  </w:num>
  <w:num w:numId="23782">
    <w:abstractNumId w:val="23782"/>
  </w:num>
  <w:num w:numId="23783">
    <w:abstractNumId w:val="23783"/>
  </w:num>
  <w:num w:numId="23784">
    <w:abstractNumId w:val="23784"/>
  </w:num>
  <w:num w:numId="23785">
    <w:abstractNumId w:val="23785"/>
  </w:num>
  <w:num w:numId="23786">
    <w:abstractNumId w:val="23786"/>
  </w:num>
  <w:num w:numId="23787">
    <w:abstractNumId w:val="23787"/>
  </w:num>
  <w:num w:numId="23788">
    <w:abstractNumId w:val="23788"/>
  </w:num>
  <w:num w:numId="23789">
    <w:abstractNumId w:val="23789"/>
  </w:num>
  <w:num w:numId="23790">
    <w:abstractNumId w:val="23790"/>
  </w:num>
  <w:num w:numId="23791">
    <w:abstractNumId w:val="23791"/>
  </w:num>
  <w:num w:numId="23792">
    <w:abstractNumId w:val="23792"/>
  </w:num>
  <w:num w:numId="23793">
    <w:abstractNumId w:val="23793"/>
  </w:num>
  <w:num w:numId="23794">
    <w:abstractNumId w:val="23794"/>
  </w:num>
  <w:num w:numId="23795">
    <w:abstractNumId w:val="23795"/>
  </w:num>
  <w:num w:numId="23796">
    <w:abstractNumId w:val="23796"/>
  </w:num>
  <w:num w:numId="23797">
    <w:abstractNumId w:val="23797"/>
  </w:num>
  <w:num w:numId="23798">
    <w:abstractNumId w:val="23798"/>
  </w:num>
  <w:num w:numId="23799">
    <w:abstractNumId w:val="23799"/>
  </w:num>
  <w:num w:numId="23800">
    <w:abstractNumId w:val="23800"/>
  </w:num>
  <w:num w:numId="23801">
    <w:abstractNumId w:val="23801"/>
  </w:num>
  <w:num w:numId="23802">
    <w:abstractNumId w:val="23802"/>
  </w:num>
  <w:num w:numId="23803">
    <w:abstractNumId w:val="23803"/>
  </w:num>
  <w:num w:numId="23804">
    <w:abstractNumId w:val="23804"/>
  </w:num>
  <w:num w:numId="23805">
    <w:abstractNumId w:val="23805"/>
  </w:num>
  <w:num w:numId="23806">
    <w:abstractNumId w:val="23806"/>
  </w:num>
  <w:num w:numId="23807">
    <w:abstractNumId w:val="23807"/>
  </w:num>
  <w:num w:numId="23808">
    <w:abstractNumId w:val="23808"/>
  </w:num>
  <w:num w:numId="23809">
    <w:abstractNumId w:val="23809"/>
  </w:num>
  <w:num w:numId="23810">
    <w:abstractNumId w:val="23810"/>
  </w:num>
  <w:num w:numId="23811">
    <w:abstractNumId w:val="23811"/>
  </w:num>
  <w:num w:numId="23812">
    <w:abstractNumId w:val="23812"/>
  </w:num>
  <w:num w:numId="23813">
    <w:abstractNumId w:val="23813"/>
  </w:num>
  <w:num w:numId="23814">
    <w:abstractNumId w:val="23814"/>
  </w:num>
  <w:num w:numId="23815">
    <w:abstractNumId w:val="23815"/>
  </w:num>
  <w:num w:numId="23816">
    <w:abstractNumId w:val="23816"/>
  </w:num>
  <w:num w:numId="23817">
    <w:abstractNumId w:val="23817"/>
  </w:num>
  <w:num w:numId="23818">
    <w:abstractNumId w:val="23818"/>
  </w:num>
  <w:num w:numId="23819">
    <w:abstractNumId w:val="23819"/>
  </w:num>
  <w:num w:numId="23820">
    <w:abstractNumId w:val="23820"/>
  </w:num>
  <w:num w:numId="23821">
    <w:abstractNumId w:val="23821"/>
  </w:num>
  <w:num w:numId="23822">
    <w:abstractNumId w:val="23822"/>
  </w:num>
  <w:num w:numId="23823">
    <w:abstractNumId w:val="23823"/>
  </w:num>
  <w:num w:numId="23824">
    <w:abstractNumId w:val="23824"/>
  </w:num>
  <w:num w:numId="23825">
    <w:abstractNumId w:val="23825"/>
  </w:num>
  <w:num w:numId="23826">
    <w:abstractNumId w:val="23826"/>
  </w:num>
  <w:num w:numId="23827">
    <w:abstractNumId w:val="23827"/>
  </w:num>
  <w:num w:numId="23828">
    <w:abstractNumId w:val="23828"/>
  </w:num>
  <w:num w:numId="23829">
    <w:abstractNumId w:val="23829"/>
  </w:num>
  <w:num w:numId="23830">
    <w:abstractNumId w:val="23830"/>
  </w:num>
  <w:num w:numId="23831">
    <w:abstractNumId w:val="23831"/>
  </w:num>
  <w:num w:numId="23832">
    <w:abstractNumId w:val="23832"/>
  </w:num>
  <w:num w:numId="23833">
    <w:abstractNumId w:val="23833"/>
  </w:num>
  <w:num w:numId="23834">
    <w:abstractNumId w:val="23834"/>
  </w:num>
  <w:num w:numId="23835">
    <w:abstractNumId w:val="23835"/>
  </w:num>
  <w:num w:numId="23836">
    <w:abstractNumId w:val="23836"/>
  </w:num>
  <w:num w:numId="23837">
    <w:abstractNumId w:val="23837"/>
  </w:num>
  <w:num w:numId="23838">
    <w:abstractNumId w:val="23838"/>
  </w:num>
  <w:num w:numId="23839">
    <w:abstractNumId w:val="23839"/>
  </w:num>
  <w:num w:numId="23840">
    <w:abstractNumId w:val="23840"/>
  </w:num>
  <w:num w:numId="23841">
    <w:abstractNumId w:val="23841"/>
  </w:num>
  <w:num w:numId="23842">
    <w:abstractNumId w:val="238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3723300" Type="http://schemas.openxmlformats.org/officeDocument/2006/relationships/comments" Target="comments.xml"/><Relationship Id="rId824419603" Type="http://schemas.microsoft.com/office/2011/relationships/commentsExtended" Target="commentsExtended.xml"/><Relationship Id="rId48527739" Type="http://schemas.openxmlformats.org/officeDocument/2006/relationships/image" Target="media/imgrId48527739.jpg"/><Relationship Id="rId875365c23972edefd" Type="http://schemas.openxmlformats.org/officeDocument/2006/relationships/hyperlink" Target="https://iservice.lombardini.it/jsp/Template2/manuale.jsp?id=198&amp;parent=1000" TargetMode="External"/><Relationship Id="rId293565c23973388f1" Type="http://schemas.openxmlformats.org/officeDocument/2006/relationships/hyperlink" Target="https://iservice.lombardini.it/jsp/Template2/manuale.jsp?id=198&amp;parent=1000" TargetMode="External"/><Relationship Id="rId773865c23973a52cd" Type="http://schemas.openxmlformats.org/officeDocument/2006/relationships/hyperlink" Target="https://iservice.lombardini.it/jsp/Template2/manuale.jsp?id=198&amp;parent=1000" TargetMode="External"/><Relationship Id="rId154765c23973a58a2" Type="http://schemas.openxmlformats.org/officeDocument/2006/relationships/hyperlink" Target="https://iservice.lombardini.it/jsp/Template2/manuale.jsp?id=178&amp;parent=1000" TargetMode="External"/><Relationship Id="rId624765c23973a59f8" Type="http://schemas.openxmlformats.org/officeDocument/2006/relationships/hyperlink" Target="https://iservice.lombardini.it/jsp/Template2/manuale.jsp?id=178&amp;parent=1000" TargetMode="External"/><Relationship Id="rId650065c23973a5d9d" Type="http://schemas.openxmlformats.org/officeDocument/2006/relationships/hyperlink" Target="https://iservice.lombardini.it/jsp/Template2/manuale.jsp?id=178&amp;parent=1000" TargetMode="External"/><Relationship Id="rId891865c2397401516" Type="http://schemas.openxmlformats.org/officeDocument/2006/relationships/hyperlink" Target="https://iservice.lombardini.it/jsp/Template2/manuale.jsp?id=198&amp;parent=1000" TargetMode="External"/><Relationship Id="rId601265c2397442753" Type="http://schemas.openxmlformats.org/officeDocument/2006/relationships/hyperlink" Target="https://iservice.lombardini.it/jsp/Template2/manuale.jsp?id=198&amp;parent=1000" TargetMode="External"/><Relationship Id="rId892965c23974b325e" Type="http://schemas.openxmlformats.org/officeDocument/2006/relationships/hyperlink" Target="https://iservice.lombardini.it/jsp/Template2/manuale.jsp?id=198&amp;parent=1000" TargetMode="External"/><Relationship Id="rId636665c2397553473" Type="http://schemas.openxmlformats.org/officeDocument/2006/relationships/hyperlink" Target="https://iservice.lombardini.it/jsp/Template2/manuale.jsp?id=822&amp;parent=1000" TargetMode="External"/><Relationship Id="rId958165c23975a46d2" Type="http://schemas.openxmlformats.org/officeDocument/2006/relationships/hyperlink" Target="https://iservice.lombardini.it/jsp/Template2/manuale.jsp?id=180&amp;parent=1000" TargetMode="External"/><Relationship Id="rId509665c23975a47eb" Type="http://schemas.openxmlformats.org/officeDocument/2006/relationships/hyperlink" Target="https://iservice.lombardini.it/jsp/Template2/manuale.jsp?id=181&amp;parent=1000" TargetMode="External"/><Relationship Id="rId184465c23975a48f5" Type="http://schemas.openxmlformats.org/officeDocument/2006/relationships/hyperlink" Target="https://iservice.lombardini.it/jsp/Template2/manuale.jsp?id=182&amp;parent=1000" TargetMode="External"/><Relationship Id="rId146565c23975b528e" Type="http://schemas.openxmlformats.org/officeDocument/2006/relationships/hyperlink" Target="https://iservice.lombardini.it/jsp/Template2/manuale.jsp?id=283&amp;parent=1136" TargetMode="External"/><Relationship Id="rId584465c23975b58c8" Type="http://schemas.openxmlformats.org/officeDocument/2006/relationships/hyperlink" Target="https://iservice.lombardini.it/jsp/Template2/manuale.jsp?id=121&amp;parent=1000" TargetMode="External"/><Relationship Id="rId199465c239760fda7" Type="http://schemas.openxmlformats.org/officeDocument/2006/relationships/hyperlink" Target="https://iservice.lombardini.it/jsp/Template2/manuale.jsp?id=191&amp;parent=1000" TargetMode="External"/><Relationship Id="rId769165c23976101df" Type="http://schemas.openxmlformats.org/officeDocument/2006/relationships/hyperlink" Target="https://iservice.lombardini.it/jsp/Template2/manuale.jsp?id=191&amp;parent=1000" TargetMode="External"/><Relationship Id="rId988365c239761a2dc" Type="http://schemas.openxmlformats.org/officeDocument/2006/relationships/hyperlink" Target="https://iservice.lombardini.it/jsp/Template2/manuale.jsp?id=822&amp;parent=1000" TargetMode="External"/><Relationship Id="rId955265c2397623a88" Type="http://schemas.openxmlformats.org/officeDocument/2006/relationships/hyperlink" Target="https://iservice.lombardini.it/jsp/Template2/manuale.jsp?id=822&amp;parent=1000" TargetMode="External"/><Relationship Id="rId537565c239763532f" Type="http://schemas.openxmlformats.org/officeDocument/2006/relationships/hyperlink" Target="https://iservice.lombardini.it/jsp/Template2/manuale.jsp?id=822&amp;parent=1000" TargetMode="External"/><Relationship Id="rId703765c23976365cb" Type="http://schemas.openxmlformats.org/officeDocument/2006/relationships/hyperlink" Target="https://iservice.lombardini.it/jsp/Template2/manuale.jsp?id=161&amp;parent=1000" TargetMode="External"/><Relationship Id="rId332965c2397648209" Type="http://schemas.openxmlformats.org/officeDocument/2006/relationships/hyperlink" Target="https://iservice.lombardini.it/jsp/Template2/manuale.jsp?id=198&amp;parent=1000" TargetMode="External"/><Relationship Id="rId804065c2397658a6d" Type="http://schemas.openxmlformats.org/officeDocument/2006/relationships/hyperlink" Target="https://iservice.lombardini.it/jsp/Template2/manuale.jsp?id=121&amp;parent=1000" TargetMode="External"/><Relationship Id="rId519565c239766072c" Type="http://schemas.openxmlformats.org/officeDocument/2006/relationships/hyperlink" Target="https://iservice.lombardini.it/jsp/Template2/manuale.jsp?id=283&amp;parent=1136" TargetMode="External"/><Relationship Id="rId180765c23976b4c7c" Type="http://schemas.openxmlformats.org/officeDocument/2006/relationships/hyperlink" Target="https://iservice.lombardini.it/jsp/Template2/manuale.jsp?id=121&amp;parent=1000" TargetMode="External"/><Relationship Id="rId785765c23976b4f3d" Type="http://schemas.openxmlformats.org/officeDocument/2006/relationships/hyperlink" Target="https://iservice.lombardini.it/jsp/Template2/manuale.jsp?id=121&amp;parent=1000" TargetMode="External"/><Relationship Id="rId646765c23976bb1f9" Type="http://schemas.openxmlformats.org/officeDocument/2006/relationships/hyperlink" Target="https://iservice.lombardini.it/jsp/Template2/manuale.jsp?id=283&amp;parent=1136" TargetMode="External"/><Relationship Id="rId561165c2397739c01" Type="http://schemas.openxmlformats.org/officeDocument/2006/relationships/hyperlink" Target="https://iservice.lombardini.it/jsp/Template2/manuale.jsp?id=121&amp;parent=1000" TargetMode="External"/><Relationship Id="rId613965c2397749371" Type="http://schemas.openxmlformats.org/officeDocument/2006/relationships/hyperlink" Target="https://iservice.lombardini.it/jsp/Template2/manuale.jsp?id=145&amp;parent=1000" TargetMode="External"/><Relationship Id="rId824365c2397749b7c" Type="http://schemas.openxmlformats.org/officeDocument/2006/relationships/hyperlink" Target="https://iservice.lombardini.it/jsp/Template2/manuale.jsp?id=145&amp;parent=1000" TargetMode="External"/><Relationship Id="rId468465c2397757bff" Type="http://schemas.openxmlformats.org/officeDocument/2006/relationships/hyperlink" Target="https://iservice.lombardini.it/jsp/Template2/manuale.jsp?id=121&amp;parent=1000" TargetMode="External"/><Relationship Id="rId624165c239776224b" Type="http://schemas.openxmlformats.org/officeDocument/2006/relationships/hyperlink" Target="https://iservice.lombardini.it/jsp/Template2/manuale.jsp?id=822&amp;parent=1000" TargetMode="External"/><Relationship Id="rId501865c23977b55a1" Type="http://schemas.openxmlformats.org/officeDocument/2006/relationships/hyperlink" Target="https://iservice.lombardini.it/jsp/Template2/manuale.jsp?id=162&amp;parent=1000" TargetMode="External"/><Relationship Id="rId775065c23978e4ac2" Type="http://schemas.openxmlformats.org/officeDocument/2006/relationships/hyperlink" Target="https://iservice.lombardini.it/jsp/Template2/manuale.jsp?id=121&amp;parent=1000" TargetMode="External"/><Relationship Id="rId657365c2397903a32" Type="http://schemas.openxmlformats.org/officeDocument/2006/relationships/hyperlink" Target="https://iservice.lombardini.it/jsp/Template2/manuale.jsp?id=822&amp;parent=1000" TargetMode="External"/><Relationship Id="rId960065c239792738f" Type="http://schemas.openxmlformats.org/officeDocument/2006/relationships/hyperlink" Target="https://iservice.lombardini.it/jsp/Template2/manuale.jsp?id=822&amp;parent=1000" TargetMode="External"/><Relationship Id="rId174565c2397941ba3" Type="http://schemas.openxmlformats.org/officeDocument/2006/relationships/hyperlink" Target="https://iservice.lombardini.it/jsp/Template2/manuale.jsp?id=121&amp;parent=1000" TargetMode="External"/><Relationship Id="rId389665c2397957a68" Type="http://schemas.openxmlformats.org/officeDocument/2006/relationships/hyperlink" Target="https://iservice.lombardini.it/jsp/Template2/manuale.jsp?id=822&amp;parent=1000" TargetMode="External"/><Relationship Id="rId790165c2397975ea8" Type="http://schemas.openxmlformats.org/officeDocument/2006/relationships/hyperlink" Target="https://iservice.lombardini.it/jsp/Template2/manuale.jsp?id=822&amp;parent=1000" TargetMode="External"/><Relationship Id="rId527865c2397a1079f" Type="http://schemas.openxmlformats.org/officeDocument/2006/relationships/hyperlink" Target="https://iservice.lombardini.it/jsp/Template4/manuale.jsp?id=822&amp;parent=1088" TargetMode="External"/><Relationship Id="rId190665c2397a3857c" Type="http://schemas.openxmlformats.org/officeDocument/2006/relationships/hyperlink" Target="https://iservice.lombardini.it/jsp/Template2/manuale.jsp?id=822&amp;parent=1000" TargetMode="External"/><Relationship Id="rId187865c23972ed77c" Type="http://schemas.openxmlformats.org/officeDocument/2006/relationships/image" Target="media/imgrId187865c23972ed77c.jpg"/><Relationship Id="rId929165c2397306d05" Type="http://schemas.openxmlformats.org/officeDocument/2006/relationships/image" Target="media/imgrId929165c2397306d05.png"/><Relationship Id="rId554665c2397312858" Type="http://schemas.openxmlformats.org/officeDocument/2006/relationships/image" Target="media/imgrId554665c2397312858.jpg"/><Relationship Id="rId972465c239731891a" Type="http://schemas.openxmlformats.org/officeDocument/2006/relationships/image" Target="media/imgrId972465c239731891a.jpg"/><Relationship Id="rId411665c2397323375" Type="http://schemas.openxmlformats.org/officeDocument/2006/relationships/image" Target="media/imgrId411665c2397323375.jpg"/><Relationship Id="rId360765c2397329b95" Type="http://schemas.openxmlformats.org/officeDocument/2006/relationships/image" Target="media/imgrId360765c2397329b95.jpg"/><Relationship Id="rId847065c2397330cf3" Type="http://schemas.openxmlformats.org/officeDocument/2006/relationships/image" Target="media/imgrId847065c2397330cf3.jpg"/><Relationship Id="rId579065c2397338171" Type="http://schemas.openxmlformats.org/officeDocument/2006/relationships/image" Target="media/imgrId579065c2397338171.jpg"/><Relationship Id="rId169865c2397345044" Type="http://schemas.openxmlformats.org/officeDocument/2006/relationships/image" Target="media/imgrId169865c2397345044.png"/><Relationship Id="rId941665c239734b2ea" Type="http://schemas.openxmlformats.org/officeDocument/2006/relationships/image" Target="media/imgrId941665c239734b2ea.jpg"/><Relationship Id="rId783965c239735a403" Type="http://schemas.openxmlformats.org/officeDocument/2006/relationships/image" Target="media/imgrId783965c239735a403.jpg"/><Relationship Id="rId396265c2397362c91" Type="http://schemas.openxmlformats.org/officeDocument/2006/relationships/image" Target="media/imgrId396265c2397362c91.jpg"/><Relationship Id="rId696265c239736d42b" Type="http://schemas.openxmlformats.org/officeDocument/2006/relationships/image" Target="media/imgrId696265c239736d42b.png"/><Relationship Id="rId625365c239737649d" Type="http://schemas.openxmlformats.org/officeDocument/2006/relationships/image" Target="media/imgrId625365c239737649d.png"/><Relationship Id="rId226765c239738096e" Type="http://schemas.openxmlformats.org/officeDocument/2006/relationships/image" Target="media/imgrId226765c239738096e.png"/><Relationship Id="rId244865c239738c784" Type="http://schemas.openxmlformats.org/officeDocument/2006/relationships/image" Target="media/imgrId244865c239738c784.png"/><Relationship Id="rId839165c239739b881" Type="http://schemas.openxmlformats.org/officeDocument/2006/relationships/image" Target="media/imgrId839165c239739b881.png"/><Relationship Id="rId770065c23973a4c50" Type="http://schemas.openxmlformats.org/officeDocument/2006/relationships/image" Target="media/imgrId770065c23973a4c50.jpg"/><Relationship Id="rId626565c23973ad54c" Type="http://schemas.openxmlformats.org/officeDocument/2006/relationships/image" Target="media/imgrId626565c23973ad54c.png"/><Relationship Id="rId567765c23973b9057" Type="http://schemas.openxmlformats.org/officeDocument/2006/relationships/image" Target="media/imgrId567765c23973b9057.jpg"/><Relationship Id="rId708765c23973c15ca" Type="http://schemas.openxmlformats.org/officeDocument/2006/relationships/image" Target="media/imgrId708765c23973c15ca.jpg"/><Relationship Id="rId460165c23973c9c8f" Type="http://schemas.openxmlformats.org/officeDocument/2006/relationships/image" Target="media/imgrId460165c23973c9c8f.jpg"/><Relationship Id="rId609965c23973cffe0" Type="http://schemas.openxmlformats.org/officeDocument/2006/relationships/image" Target="media/imgrId609965c23973cffe0.jpg"/><Relationship Id="rId290865c23973d7eef" Type="http://schemas.openxmlformats.org/officeDocument/2006/relationships/image" Target="media/imgrId290865c23973d7eef.jpg"/><Relationship Id="rId611665c23973e5022" Type="http://schemas.openxmlformats.org/officeDocument/2006/relationships/image" Target="media/imgrId611665c23973e5022.jpg"/><Relationship Id="rId673465c23973ee1bf" Type="http://schemas.openxmlformats.org/officeDocument/2006/relationships/image" Target="media/imgrId673465c23973ee1bf.png"/><Relationship Id="rId647465c2397400c4d" Type="http://schemas.openxmlformats.org/officeDocument/2006/relationships/image" Target="media/imgrId647465c2397400c4d.jpg"/><Relationship Id="rId751765c239740ba2f" Type="http://schemas.openxmlformats.org/officeDocument/2006/relationships/image" Target="media/imgrId751765c239740ba2f.jpg"/><Relationship Id="rId777065c2397417ded" Type="http://schemas.openxmlformats.org/officeDocument/2006/relationships/image" Target="media/imgrId777065c2397417ded.jpg"/><Relationship Id="rId273565c23974237d2" Type="http://schemas.openxmlformats.org/officeDocument/2006/relationships/image" Target="media/imgrId273565c23974237d2.jpg"/><Relationship Id="rId278965c2397427302" Type="http://schemas.openxmlformats.org/officeDocument/2006/relationships/image" Target="media/imgrId278965c2397427302.jpg"/><Relationship Id="rId326465c2397431051" Type="http://schemas.openxmlformats.org/officeDocument/2006/relationships/image" Target="media/imgrId326465c2397431051.jpg"/><Relationship Id="rId531465c2397439e03" Type="http://schemas.openxmlformats.org/officeDocument/2006/relationships/image" Target="media/imgrId531465c2397439e03.jpg"/><Relationship Id="rId913465c23974420da" Type="http://schemas.openxmlformats.org/officeDocument/2006/relationships/image" Target="media/imgrId913465c23974420da.jpg"/><Relationship Id="rId908765c239744ac98" Type="http://schemas.openxmlformats.org/officeDocument/2006/relationships/image" Target="media/imgrId908765c239744ac98.jpg"/><Relationship Id="rId341965c23974517e7" Type="http://schemas.openxmlformats.org/officeDocument/2006/relationships/image" Target="media/imgrId341965c23974517e7.jpg"/><Relationship Id="rId282165c23974661f8" Type="http://schemas.openxmlformats.org/officeDocument/2006/relationships/image" Target="media/imgrId282165c23974661f8.jpg"/><Relationship Id="rId983165c239746ea2a" Type="http://schemas.openxmlformats.org/officeDocument/2006/relationships/image" Target="media/imgrId983165c239746ea2a.jpg"/><Relationship Id="rId694865c2397474737" Type="http://schemas.openxmlformats.org/officeDocument/2006/relationships/image" Target="media/imgrId694865c2397474737.jpg"/><Relationship Id="rId473465c239747c38b" Type="http://schemas.openxmlformats.org/officeDocument/2006/relationships/image" Target="media/imgrId473465c239747c38b.jpg"/><Relationship Id="rId872365c2397485f09" Type="http://schemas.openxmlformats.org/officeDocument/2006/relationships/image" Target="media/imgrId872365c2397485f09.jpg"/><Relationship Id="rId647965c23974904f4" Type="http://schemas.openxmlformats.org/officeDocument/2006/relationships/image" Target="media/imgrId647965c23974904f4.jpg"/><Relationship Id="rId217165c2397499444" Type="http://schemas.openxmlformats.org/officeDocument/2006/relationships/image" Target="media/imgrId217165c2397499444.jpg"/><Relationship Id="rId174565c23974a6732" Type="http://schemas.openxmlformats.org/officeDocument/2006/relationships/image" Target="media/imgrId174565c23974a6732.jpg"/><Relationship Id="rId148565c23974ae0f2" Type="http://schemas.openxmlformats.org/officeDocument/2006/relationships/image" Target="media/imgrId148565c23974ae0f2.jpg"/><Relationship Id="rId533965c23974b2b5a" Type="http://schemas.openxmlformats.org/officeDocument/2006/relationships/image" Target="media/imgrId533965c23974b2b5a.jpg"/><Relationship Id="rId612365c23974bad8f" Type="http://schemas.openxmlformats.org/officeDocument/2006/relationships/image" Target="media/imgrId612365c23974bad8f.jpg"/><Relationship Id="rId254365c23974c607e" Type="http://schemas.openxmlformats.org/officeDocument/2006/relationships/image" Target="media/imgrId254365c23974c607e.jpg"/><Relationship Id="rId916565c23974d0e60" Type="http://schemas.openxmlformats.org/officeDocument/2006/relationships/image" Target="media/imgrId916565c23974d0e60.jpg"/><Relationship Id="rId221365c239750d3a9" Type="http://schemas.openxmlformats.org/officeDocument/2006/relationships/image" Target="media/imgrId221365c239750d3a9.jpg"/><Relationship Id="rId547765c239751683b" Type="http://schemas.openxmlformats.org/officeDocument/2006/relationships/image" Target="media/imgrId547765c239751683b.jpg"/><Relationship Id="rId823265c239751cd28" Type="http://schemas.openxmlformats.org/officeDocument/2006/relationships/image" Target="media/imgrId823265c239751cd28.jpg"/><Relationship Id="rId999165c2397524f90" Type="http://schemas.openxmlformats.org/officeDocument/2006/relationships/image" Target="media/imgrId999165c2397524f90.jpg"/><Relationship Id="rId678565c239752d887" Type="http://schemas.openxmlformats.org/officeDocument/2006/relationships/image" Target="media/imgrId678565c239752d887.jpg"/><Relationship Id="rId592665c239753af9f" Type="http://schemas.openxmlformats.org/officeDocument/2006/relationships/image" Target="media/imgrId592665c239753af9f.jpg"/><Relationship Id="rId725265c239753feb9" Type="http://schemas.openxmlformats.org/officeDocument/2006/relationships/image" Target="media/imgrId725265c239753feb9.jpg"/><Relationship Id="rId753765c239754cc1c" Type="http://schemas.openxmlformats.org/officeDocument/2006/relationships/image" Target="media/imgrId753765c239754cc1c.jpg"/><Relationship Id="rId233765c239755280f" Type="http://schemas.openxmlformats.org/officeDocument/2006/relationships/image" Target="media/imgrId233765c239755280f.jpg"/><Relationship Id="rId753065c2397561f84" Type="http://schemas.openxmlformats.org/officeDocument/2006/relationships/image" Target="media/imgrId753065c2397561f84.jpg"/><Relationship Id="rId676565c23975797b1" Type="http://schemas.openxmlformats.org/officeDocument/2006/relationships/image" Target="media/imgrId676565c23975797b1.jpg"/><Relationship Id="rId304465c239758e7a9" Type="http://schemas.openxmlformats.org/officeDocument/2006/relationships/image" Target="media/imgrId304465c239758e7a9.jpg"/><Relationship Id="rId248465c239759bced" Type="http://schemas.openxmlformats.org/officeDocument/2006/relationships/image" Target="media/imgrId248465c239759bced.jpg"/><Relationship Id="rId637365c23975a40f4" Type="http://schemas.openxmlformats.org/officeDocument/2006/relationships/image" Target="media/imgrId637365c23975a40f4.jpg"/><Relationship Id="rId530265c23975b00c3" Type="http://schemas.openxmlformats.org/officeDocument/2006/relationships/image" Target="media/imgrId530265c23975b00c3.jpg"/><Relationship Id="rId917165c23975b4c53" Type="http://schemas.openxmlformats.org/officeDocument/2006/relationships/image" Target="media/imgrId917165c23975b4c53.jpg"/><Relationship Id="rId179565c23975bcdac" Type="http://schemas.openxmlformats.org/officeDocument/2006/relationships/image" Target="media/imgrId179565c23975bcdac.jpg"/><Relationship Id="rId640665c23975c2abf" Type="http://schemas.openxmlformats.org/officeDocument/2006/relationships/image" Target="media/imgrId640665c23975c2abf.jpg"/><Relationship Id="rId208265c23975cc5c7" Type="http://schemas.openxmlformats.org/officeDocument/2006/relationships/image" Target="media/imgrId208265c23975cc5c7.jpg"/><Relationship Id="rId619965c23975e202f" Type="http://schemas.openxmlformats.org/officeDocument/2006/relationships/image" Target="media/imgrId619965c23975e202f.jpg"/><Relationship Id="rId551665c23975eaefc" Type="http://schemas.openxmlformats.org/officeDocument/2006/relationships/image" Target="media/imgrId551665c23975eaefc.jpg"/><Relationship Id="rId140765c23975f377a" Type="http://schemas.openxmlformats.org/officeDocument/2006/relationships/image" Target="media/imgrId140765c23975f377a.jpg"/><Relationship Id="rId924565c23976082c0" Type="http://schemas.openxmlformats.org/officeDocument/2006/relationships/image" Target="media/imgrId924565c23976082c0.jpg"/><Relationship Id="rId675865c239760f92d" Type="http://schemas.openxmlformats.org/officeDocument/2006/relationships/image" Target="media/imgrId675865c239760f92d.jpg"/><Relationship Id="rId490365c2397619ccd" Type="http://schemas.openxmlformats.org/officeDocument/2006/relationships/image" Target="media/imgrId490365c2397619ccd.jpg"/><Relationship Id="rId304565c2397622b5b" Type="http://schemas.openxmlformats.org/officeDocument/2006/relationships/image" Target="media/imgrId304565c2397622b5b.jpg"/><Relationship Id="rId452465c239762dd87" Type="http://schemas.openxmlformats.org/officeDocument/2006/relationships/image" Target="media/imgrId452465c239762dd87.jpg"/><Relationship Id="rId255165c2397634d80" Type="http://schemas.openxmlformats.org/officeDocument/2006/relationships/image" Target="media/imgrId255165c2397634d80.jpg"/><Relationship Id="rId791765c2397642640" Type="http://schemas.openxmlformats.org/officeDocument/2006/relationships/image" Target="media/imgrId791765c2397642640.jpg"/><Relationship Id="rId261465c2397647bf5" Type="http://schemas.openxmlformats.org/officeDocument/2006/relationships/image" Target="media/imgrId261465c2397647bf5.jpg"/><Relationship Id="rId784965c23976525af" Type="http://schemas.openxmlformats.org/officeDocument/2006/relationships/image" Target="media/imgrId784965c23976525af.png"/><Relationship Id="rId335465c2397657fa0" Type="http://schemas.openxmlformats.org/officeDocument/2006/relationships/image" Target="media/imgrId335465c2397657fa0.jpg"/><Relationship Id="rId100765c239766017b" Type="http://schemas.openxmlformats.org/officeDocument/2006/relationships/image" Target="media/imgrId100765c239766017b.jpg"/><Relationship Id="rId842865c239766c0ca" Type="http://schemas.openxmlformats.org/officeDocument/2006/relationships/image" Target="media/imgrId842865c239766c0ca.jpg"/><Relationship Id="rId122665c2397671c4d" Type="http://schemas.openxmlformats.org/officeDocument/2006/relationships/image" Target="media/imgrId122665c2397671c4d.jpg"/><Relationship Id="rId303465c2397678e89" Type="http://schemas.openxmlformats.org/officeDocument/2006/relationships/image" Target="media/imgrId303465c2397678e89.jpg"/><Relationship Id="rId297065c2397680193" Type="http://schemas.openxmlformats.org/officeDocument/2006/relationships/image" Target="media/imgrId297065c2397680193.jpg"/><Relationship Id="rId914665c239768e9b2" Type="http://schemas.openxmlformats.org/officeDocument/2006/relationships/image" Target="media/imgrId914665c239768e9b2.jpg"/><Relationship Id="rId363065c23976963b1" Type="http://schemas.openxmlformats.org/officeDocument/2006/relationships/image" Target="media/imgrId363065c23976963b1.jpg"/><Relationship Id="rId246265c239769b5eb" Type="http://schemas.openxmlformats.org/officeDocument/2006/relationships/image" Target="media/imgrId246265c239769b5eb.jpg"/><Relationship Id="rId881765c23976a203e" Type="http://schemas.openxmlformats.org/officeDocument/2006/relationships/image" Target="media/imgrId881765c23976a203e.jpg"/><Relationship Id="rId723965c23976aae87" Type="http://schemas.openxmlformats.org/officeDocument/2006/relationships/image" Target="media/imgrId723965c23976aae87.jpg"/><Relationship Id="rId405865c23976b4177" Type="http://schemas.openxmlformats.org/officeDocument/2006/relationships/image" Target="media/imgrId405865c23976b4177.jpg"/><Relationship Id="rId209465c23976bac49" Type="http://schemas.openxmlformats.org/officeDocument/2006/relationships/image" Target="media/imgrId209465c23976bac49.jpg"/><Relationship Id="rId200365c23976c53cd" Type="http://schemas.openxmlformats.org/officeDocument/2006/relationships/image" Target="media/imgrId200365c23976c53cd.png"/><Relationship Id="rId732365c23976ccad9" Type="http://schemas.openxmlformats.org/officeDocument/2006/relationships/image" Target="media/imgrId732365c23976ccad9.png"/><Relationship Id="rId790165c23976d59de" Type="http://schemas.openxmlformats.org/officeDocument/2006/relationships/image" Target="media/imgrId790165c23976d59de.png"/><Relationship Id="rId379265c23976df94b" Type="http://schemas.openxmlformats.org/officeDocument/2006/relationships/image" Target="media/imgrId379265c23976df94b.png"/><Relationship Id="rId671265c23976e97d9" Type="http://schemas.openxmlformats.org/officeDocument/2006/relationships/image" Target="media/imgrId671265c23976e97d9.png"/><Relationship Id="rId139965c23976f1b2f" Type="http://schemas.openxmlformats.org/officeDocument/2006/relationships/image" Target="media/imgrId139965c23976f1b2f.png"/><Relationship Id="rId183365c2397705fe8" Type="http://schemas.openxmlformats.org/officeDocument/2006/relationships/image" Target="media/imgrId183365c2397705fe8.jpg"/><Relationship Id="rId962165c239770ee7a" Type="http://schemas.openxmlformats.org/officeDocument/2006/relationships/image" Target="media/imgrId962165c239770ee7a.png"/><Relationship Id="rId913065c23977194f0" Type="http://schemas.openxmlformats.org/officeDocument/2006/relationships/image" Target="media/imgrId913065c23977194f0.png"/><Relationship Id="rId480765c2397726279" Type="http://schemas.openxmlformats.org/officeDocument/2006/relationships/image" Target="media/imgrId480765c2397726279.png"/><Relationship Id="rId887965c23977315fb" Type="http://schemas.openxmlformats.org/officeDocument/2006/relationships/image" Target="media/imgrId887965c23977315fb.png"/><Relationship Id="rId296265c239773846b" Type="http://schemas.openxmlformats.org/officeDocument/2006/relationships/image" Target="media/imgrId296265c239773846b.png"/><Relationship Id="rId621965c239773f2a6" Type="http://schemas.openxmlformats.org/officeDocument/2006/relationships/image" Target="media/imgrId621965c239773f2a6.png"/><Relationship Id="rId106965c23977484c5" Type="http://schemas.openxmlformats.org/officeDocument/2006/relationships/image" Target="media/imgrId106965c23977484c5.png"/><Relationship Id="rId645965c2397756d60" Type="http://schemas.openxmlformats.org/officeDocument/2006/relationships/image" Target="media/imgrId645965c2397756d60.jpg"/><Relationship Id="rId116165c2397760905" Type="http://schemas.openxmlformats.org/officeDocument/2006/relationships/image" Target="media/imgrId116165c2397760905.jpg"/><Relationship Id="rId319465c239776ba95" Type="http://schemas.openxmlformats.org/officeDocument/2006/relationships/image" Target="media/imgrId319465c239776ba95.jpg"/><Relationship Id="rId212065c2397776d57" Type="http://schemas.openxmlformats.org/officeDocument/2006/relationships/image" Target="media/imgrId212065c2397776d57.jpg"/><Relationship Id="rId783665c2397780fcc" Type="http://schemas.openxmlformats.org/officeDocument/2006/relationships/image" Target="media/imgrId783665c2397780fcc.jpg"/><Relationship Id="rId906565c23977953e6" Type="http://schemas.openxmlformats.org/officeDocument/2006/relationships/image" Target="media/imgrId906565c23977953e6.jpg"/><Relationship Id="rId376465c239779d0ce" Type="http://schemas.openxmlformats.org/officeDocument/2006/relationships/image" Target="media/imgrId376465c239779d0ce.png"/><Relationship Id="rId997965c23977aa12c" Type="http://schemas.openxmlformats.org/officeDocument/2006/relationships/image" Target="media/imgrId997965c23977aa12c.jpg"/><Relationship Id="rId213165c23977b3a1b" Type="http://schemas.openxmlformats.org/officeDocument/2006/relationships/image" Target="media/imgrId213165c23977b3a1b.jpg"/><Relationship Id="rId704065c23977c0306" Type="http://schemas.openxmlformats.org/officeDocument/2006/relationships/image" Target="media/imgrId704065c23977c0306.jpg"/><Relationship Id="rId875065c23977c92fa" Type="http://schemas.openxmlformats.org/officeDocument/2006/relationships/image" Target="media/imgrId875065c23977c92fa.jpg"/><Relationship Id="rId757065c23977d3814" Type="http://schemas.openxmlformats.org/officeDocument/2006/relationships/image" Target="media/imgrId757065c23977d3814.png"/><Relationship Id="rId712565c23977da70d" Type="http://schemas.openxmlformats.org/officeDocument/2006/relationships/image" Target="media/imgrId712565c23977da70d.png"/><Relationship Id="rId364165c23977e500e" Type="http://schemas.openxmlformats.org/officeDocument/2006/relationships/image" Target="media/imgrId364165c23977e500e.jpg"/><Relationship Id="rId925065c23977ef255" Type="http://schemas.openxmlformats.org/officeDocument/2006/relationships/image" Target="media/imgrId925065c23977ef255.png"/><Relationship Id="rId373865c23978023d2" Type="http://schemas.openxmlformats.org/officeDocument/2006/relationships/image" Target="media/imgrId373865c23978023d2.png"/><Relationship Id="rId207565c239780d118" Type="http://schemas.openxmlformats.org/officeDocument/2006/relationships/image" Target="media/imgrId207565c239780d118.jpg"/><Relationship Id="rId186465c2397815a63" Type="http://schemas.openxmlformats.org/officeDocument/2006/relationships/image" Target="media/imgrId186465c2397815a63.png"/><Relationship Id="rId714065c239781e152" Type="http://schemas.openxmlformats.org/officeDocument/2006/relationships/image" Target="media/imgrId714065c239781e152.png"/><Relationship Id="rId588365c2397824d16" Type="http://schemas.openxmlformats.org/officeDocument/2006/relationships/image" Target="media/imgrId588365c2397824d16.png"/><Relationship Id="rId668465c239782ce86" Type="http://schemas.openxmlformats.org/officeDocument/2006/relationships/image" Target="media/imgrId668465c239782ce86.jpg"/><Relationship Id="rId732465c239783886d" Type="http://schemas.openxmlformats.org/officeDocument/2006/relationships/image" Target="media/imgrId732465c239783886d.png"/><Relationship Id="rId119865c23978412b9" Type="http://schemas.openxmlformats.org/officeDocument/2006/relationships/image" Target="media/imgrId119865c23978412b9.png"/><Relationship Id="rId850065c239784c3d4" Type="http://schemas.openxmlformats.org/officeDocument/2006/relationships/image" Target="media/imgrId850065c239784c3d4.png"/><Relationship Id="rId916965c2397856e7d" Type="http://schemas.openxmlformats.org/officeDocument/2006/relationships/image" Target="media/imgrId916965c2397856e7d.png"/><Relationship Id="rId528365c2397865be0" Type="http://schemas.openxmlformats.org/officeDocument/2006/relationships/image" Target="media/imgrId528365c2397865be0.png"/><Relationship Id="rId826565c239786ff97" Type="http://schemas.openxmlformats.org/officeDocument/2006/relationships/image" Target="media/imgrId826565c239786ff97.png"/><Relationship Id="rId857765c2397878d17" Type="http://schemas.openxmlformats.org/officeDocument/2006/relationships/image" Target="media/imgrId857765c2397878d17.png"/><Relationship Id="rId588465c23978806aa" Type="http://schemas.openxmlformats.org/officeDocument/2006/relationships/image" Target="media/imgrId588465c23978806aa.jpg"/><Relationship Id="rId140165c239788b6b4" Type="http://schemas.openxmlformats.org/officeDocument/2006/relationships/image" Target="media/imgrId140165c239788b6b4.png"/><Relationship Id="rId443465c2397895589" Type="http://schemas.openxmlformats.org/officeDocument/2006/relationships/image" Target="media/imgrId443465c2397895589.png"/><Relationship Id="rId171465c239789d001" Type="http://schemas.openxmlformats.org/officeDocument/2006/relationships/image" Target="media/imgrId171465c239789d001.jpg"/><Relationship Id="rId326365c23978a8216" Type="http://schemas.openxmlformats.org/officeDocument/2006/relationships/image" Target="media/imgrId326365c23978a8216.png"/><Relationship Id="rId877665c23978af3d2" Type="http://schemas.openxmlformats.org/officeDocument/2006/relationships/image" Target="media/imgrId877665c23978af3d2.jpg"/><Relationship Id="rId662265c23978b8634" Type="http://schemas.openxmlformats.org/officeDocument/2006/relationships/image" Target="media/imgrId662265c23978b8634.png"/><Relationship Id="rId269165c23978c301d" Type="http://schemas.openxmlformats.org/officeDocument/2006/relationships/image" Target="media/imgrId269165c23978c301d.png"/><Relationship Id="rId746565c23978cd79e" Type="http://schemas.openxmlformats.org/officeDocument/2006/relationships/image" Target="media/imgrId746565c23978cd79e.png"/><Relationship Id="rId150665c23978d8536" Type="http://schemas.openxmlformats.org/officeDocument/2006/relationships/image" Target="media/imgrId150665c23978d8536.png"/><Relationship Id="rId264865c23978e3769" Type="http://schemas.openxmlformats.org/officeDocument/2006/relationships/image" Target="media/imgrId264865c23978e3769.png"/><Relationship Id="rId410565c23978efc0e" Type="http://schemas.openxmlformats.org/officeDocument/2006/relationships/image" Target="media/imgrId410565c23978efc0e.png"/><Relationship Id="rId494065c23979021dd" Type="http://schemas.openxmlformats.org/officeDocument/2006/relationships/image" Target="media/imgrId494065c23979021dd.png"/><Relationship Id="rId553065c239790f0db" Type="http://schemas.openxmlformats.org/officeDocument/2006/relationships/image" Target="media/imgrId553065c239790f0db.png"/><Relationship Id="rId237365c2397916114" Type="http://schemas.openxmlformats.org/officeDocument/2006/relationships/image" Target="media/imgrId237365c2397916114.png"/><Relationship Id="rId606765c239791e4db" Type="http://schemas.openxmlformats.org/officeDocument/2006/relationships/image" Target="media/imgrId606765c239791e4db.png"/><Relationship Id="rId374465c2397925ed2" Type="http://schemas.openxmlformats.org/officeDocument/2006/relationships/image" Target="media/imgrId374465c2397925ed2.png"/><Relationship Id="rId873765c2397932244" Type="http://schemas.openxmlformats.org/officeDocument/2006/relationships/image" Target="media/imgrId873765c2397932244.png"/><Relationship Id="rId660065c2397939f03" Type="http://schemas.openxmlformats.org/officeDocument/2006/relationships/image" Target="media/imgrId660065c2397939f03.png"/><Relationship Id="rId434165c239794118f" Type="http://schemas.openxmlformats.org/officeDocument/2006/relationships/image" Target="media/imgrId434165c239794118f.png"/><Relationship Id="rId949765c239794f76e" Type="http://schemas.openxmlformats.org/officeDocument/2006/relationships/image" Target="media/imgrId949765c239794f76e.png"/><Relationship Id="rId543165c239795696e" Type="http://schemas.openxmlformats.org/officeDocument/2006/relationships/image" Target="media/imgrId543165c239795696e.png"/><Relationship Id="rId991365c239795eb66" Type="http://schemas.openxmlformats.org/officeDocument/2006/relationships/image" Target="media/imgrId991365c239795eb66.png"/><Relationship Id="rId906465c2397964971" Type="http://schemas.openxmlformats.org/officeDocument/2006/relationships/image" Target="media/imgrId906465c2397964971.png"/><Relationship Id="rId624065c239796dd70" Type="http://schemas.openxmlformats.org/officeDocument/2006/relationships/image" Target="media/imgrId624065c239796dd70.png"/><Relationship Id="rId520265c23979750be" Type="http://schemas.openxmlformats.org/officeDocument/2006/relationships/image" Target="media/imgrId520265c23979750be.png"/><Relationship Id="rId930465c239798005e" Type="http://schemas.openxmlformats.org/officeDocument/2006/relationships/image" Target="media/imgrId930465c239798005e.png"/><Relationship Id="rId311865c239798b4d4" Type="http://schemas.openxmlformats.org/officeDocument/2006/relationships/image" Target="media/imgrId311865c239798b4d4.png"/><Relationship Id="rId501965c23979925e1" Type="http://schemas.openxmlformats.org/officeDocument/2006/relationships/image" Target="media/imgrId501965c23979925e1.png"/><Relationship Id="rId241765c239799cdad" Type="http://schemas.openxmlformats.org/officeDocument/2006/relationships/image" Target="media/imgrId241765c239799cdad.png"/><Relationship Id="rId319665c23979a66a0" Type="http://schemas.openxmlformats.org/officeDocument/2006/relationships/image" Target="media/imgrId319665c23979a66a0.png"/><Relationship Id="rId134965c23979aec6b" Type="http://schemas.openxmlformats.org/officeDocument/2006/relationships/image" Target="media/imgrId134965c23979aec6b.png"/><Relationship Id="rId537665c23979bb1de" Type="http://schemas.openxmlformats.org/officeDocument/2006/relationships/image" Target="media/imgrId537665c23979bb1de.png"/><Relationship Id="rId469065c23979c40f0" Type="http://schemas.openxmlformats.org/officeDocument/2006/relationships/image" Target="media/imgrId469065c23979c40f0.png"/><Relationship Id="rId504365c23979cc212" Type="http://schemas.openxmlformats.org/officeDocument/2006/relationships/image" Target="media/imgrId504365c23979cc212.png"/><Relationship Id="rId810165c23979d7a26" Type="http://schemas.openxmlformats.org/officeDocument/2006/relationships/image" Target="media/imgrId810165c23979d7a26.png"/><Relationship Id="rId378665c23979e267c" Type="http://schemas.openxmlformats.org/officeDocument/2006/relationships/image" Target="media/imgrId378665c23979e267c.png"/><Relationship Id="rId608365c23979ecdd3" Type="http://schemas.openxmlformats.org/officeDocument/2006/relationships/image" Target="media/imgrId608365c23979ecdd3.png"/><Relationship Id="rId398565c2397a03518" Type="http://schemas.openxmlformats.org/officeDocument/2006/relationships/image" Target="media/imgrId398565c2397a03518.png"/><Relationship Id="rId665465c2397a0efbb" Type="http://schemas.openxmlformats.org/officeDocument/2006/relationships/image" Target="media/imgrId665465c2397a0efbb.png"/><Relationship Id="rId800865c2397a204ed" Type="http://schemas.openxmlformats.org/officeDocument/2006/relationships/image" Target="media/imgrId800865c2397a204ed.jpg"/><Relationship Id="rId678065c2397a2cb06" Type="http://schemas.openxmlformats.org/officeDocument/2006/relationships/image" Target="media/imgrId678065c2397a2cb06.png"/><Relationship Id="rId393665c2397a3724e" Type="http://schemas.openxmlformats.org/officeDocument/2006/relationships/image" Target="media/imgrId393665c2397a3724e.png"/><Relationship Id="rId548965c2397a40912" Type="http://schemas.openxmlformats.org/officeDocument/2006/relationships/image" Target="media/imgrId548965c2397a40912.png"/><Relationship Id="rId231165c2397a4f78c" Type="http://schemas.openxmlformats.org/officeDocument/2006/relationships/image" Target="media/imgrId231165c2397a4f78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527739" Type="http://schemas.openxmlformats.org/officeDocument/2006/relationships/image" Target="media/imgrId485277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527739" Type="http://schemas.openxmlformats.org/officeDocument/2006/relationships/image" Target="media/imgrId485277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527739" Type="http://schemas.openxmlformats.org/officeDocument/2006/relationships/image" Target="media/imgrId485277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527739" Type="http://schemas.openxmlformats.org/officeDocument/2006/relationships/image" Target="media/imgrId485277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527739" Type="http://schemas.openxmlformats.org/officeDocument/2006/relationships/image" Target="media/imgrId485277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527739" Type="http://schemas.openxmlformats.org/officeDocument/2006/relationships/image" Target="media/imgrId485277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