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for replacing the functional units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1903TCR / KDI 1903TCRE5 Workshop manual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655000105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686032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70064097" w:name="ctxt"/>
    <w:bookmarkEnd w:id="70064097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for replacing the functional units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Electronic injector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205098" name="name888765c24476892c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6565c24476892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61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945265c24476899d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1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the electronic injectors being disassembled (not necessarily replaced) their position with respect to individual cylinders must not be changed when re-assembled. Refer to the reference between each injector and respective cylinder number.</w:t>
            </w:r>
          </w:p>
          <w:p>
            <w:pPr>
              <w:numPr>
                <w:ilvl w:val="0"/>
                <w:numId w:val="61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676665c2447689e0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during disassembly.</w:t>
            </w:r>
          </w:p>
          <w:p>
            <w:pPr>
              <w:numPr>
                <w:ilvl w:val="0"/>
                <w:numId w:val="61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Handle the components as described in </w:t>
            </w:r>
            <w:hyperlink r:id="rId741965c244768a09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1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all seal gaskets after each assembly for all components on which they are provided.</w:t>
            </w:r>
          </w:p>
          <w:p>
            <w:pPr>
              <w:numPr>
                <w:ilvl w:val="0"/>
                <w:numId w:val="61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high pressure pipes must be replaced every time they are disassembled.</w:t>
            </w:r>
          </w:p>
          <w:p>
            <w:pPr>
              <w:numPr>
                <w:ilvl w:val="0"/>
                <w:numId w:val="61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 the electronic injectors, make sure the new high pressure pipes are available.</w:t>
            </w:r>
          </w:p>
          <w:p>
            <w:pPr>
              <w:numPr>
                <w:ilvl w:val="0"/>
                <w:numId w:val="61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a new (or different) electronic injector is fitted on the engine, the new calibration data must be entered in the ECU through a specific instrument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863765c244768a7a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1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Electronic injectors are not repairable.</w:t>
            </w:r>
          </w:p>
          <w:p>
            <w:pPr>
              <w:numPr>
                <w:ilvl w:val="0"/>
                <w:numId w:val="61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This procedure may be performed on one or more electronic injectors.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In the event of a leak upon replacement (oil - coolant - fuel - air), do not intervene with the engine running, but stop it and wait for 5/10 minutes before checking and solving the problem.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3823264" name="name149865c2447692166" descr="imm6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1.jpg"/>
                          <pic:cNvPicPr/>
                        </pic:nvPicPr>
                        <pic:blipFill>
                          <a:blip r:embed="rId408065c24476921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6.1.1 Fuel return pipes disassembly (Common Rail/electronic injectors)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1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0097374" name="name669465c2447699fe9" descr="imm6_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2.jpg"/>
                          <pic:cNvPicPr/>
                        </pic:nvPicPr>
                        <pic:blipFill>
                          <a:blip r:embed="rId167165c2447699f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1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1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junction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493338" name="name298765c24476a151b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167265c24476a15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1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removing the fittings, the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automatically return to their initial position; otherwise they must be replaced.</w:t>
            </w:r>
          </w:p>
          <w:p/>
          <w:p/>
          <w:p>
            <w:pPr>
              <w:numPr>
                <w:ilvl w:val="0"/>
                <w:numId w:val="61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803665c24476a1df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2262673" name="name857265c24476ab31d" descr="imm6_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3.jpg"/>
                          <pic:cNvPicPr/>
                        </pic:nvPicPr>
                        <pic:blipFill>
                          <a:blip r:embed="rId242565c24476ab3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6.1.2 High pressure fuel pipes disassembly (Common Rail/electronic injectors)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511413" name="name279665c24476b2791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787465c24476b27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1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injection circuit is under high pressure, use safety protections as described in </w:t>
            </w:r>
            <w:hyperlink r:id="rId350665c24476b2d3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1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Common Rail is not under pressure by slowly and carefully unscrewing one of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1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217008" name="name830365c24476bc50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66765c24476bc5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1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that the electronic injectors are disassembled (not necessarily replaced), mark them with the relevant cylinder number from which they originate so as not to confuse them during re-assembly.</w:t>
            </w:r>
          </w:p>
          <w:p>
            <w:pPr>
              <w:numPr>
                <w:ilvl w:val="0"/>
                <w:numId w:val="61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896065c24476bcd3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1360394" name="name292265c24476c803e" descr="imm6_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4.jpg"/>
                          <pic:cNvPicPr/>
                        </pic:nvPicPr>
                        <pic:blipFill>
                          <a:blip r:embed="rId818965c24476c80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6.1.3 Electronic injectors disassembly</w:t>
            </w:r>
          </w:p>
          <w:p/>
          <w:p/>
          <w:p>
            <w:pPr>
              <w:numPr>
                <w:ilvl w:val="0"/>
                <w:numId w:val="61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Undo and remove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and then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525205" name="name665065c24476cdfb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61165c24476cdf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1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 careful not to damage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1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if damaged.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2. Pull out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Should you be unable to remove the electronic injector (acting only on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use an open-ended spanner (Ø 34 mm), by applying small rotations to unblock the component.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3. Seal all injection component unions as illustrated in </w:t>
            </w:r>
            <w:hyperlink r:id="rId867665c24476cef0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4. Ensure that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remained in the correct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6.6)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Otherwise, recover the gasket from inside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manifold.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26783627" name="name161265c24476d8015" descr="imm6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5.jpg"/>
                          <pic:cNvPicPr/>
                        </pic:nvPicPr>
                        <pic:blipFill>
                          <a:blip r:embed="rId987965c24476d80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7097581" name="name329265c24476e1fc0" descr="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.jpg"/>
                          <pic:cNvPicPr/>
                        </pic:nvPicPr>
                        <pic:blipFill>
                          <a:blip r:embed="rId585665c24476e1f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846565c24476e2404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https://www.youtube.com/embed/QQZtx2i75AY?rel=0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6.1.4 Electronic injector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080727" name="name986165c24476e9d2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94765c24476e9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1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and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fuel, every time they are replaced.</w:t>
            </w:r>
          </w:p>
          <w:p>
            <w:pPr>
              <w:numPr>
                <w:ilvl w:val="0"/>
                <w:numId w:val="61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Reposition the electronic injectors (not replaced) by following the references made for disassembly,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6.1.2.</w:t>
            </w:r>
          </w:p>
          <w:p>
            <w:pPr>
              <w:numPr>
                <w:ilvl w:val="0"/>
                <w:numId w:val="61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clean the paint off the diesel injector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near to the part in contact with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1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(Fig. 6.7)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1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being extra careful not to damage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direct it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1904713" name="name250865c24476f30d3" descr="imm6_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7.jpg"/>
                          <pic:cNvPicPr/>
                        </pic:nvPicPr>
                        <pic:blipFill>
                          <a:blip r:embed="rId163865c24476f30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6.1.5 High pressure fuel pipes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274392" name="name830265c24477037a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87565c24477037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1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61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to ensure the gaskets are sealed properly.</w:t>
            </w:r>
          </w:p>
          <w:p>
            <w:pPr>
              <w:numPr>
                <w:ilvl w:val="0"/>
                <w:numId w:val="61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Common Rail seat of the electronic injector; correct the position of the electronic injector by means of the entrance of the electronic injector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1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hand without tightening them.</w:t>
            </w:r>
          </w:p>
          <w:p>
            <w:pPr>
              <w:numPr>
                <w:ilvl w:val="0"/>
                <w:numId w:val="61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fastening brace of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capscrew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brace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1854287" name="name158465c244770f2f2" descr="imm6_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8.jpg"/>
                          <pic:cNvPicPr/>
                        </pic:nvPicPr>
                        <pic:blipFill>
                          <a:blip r:embed="rId587265c244770f2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32742" name="name164365c244771bde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46165c244771bd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1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brace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perfectly positioned onto the electronic injector.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4.  Tighten the fixing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 bracket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 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6. 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58781068" name="name419665c244772801a" descr="imm6_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9.jpg"/>
                          <pic:cNvPicPr/>
                        </pic:nvPicPr>
                        <pic:blipFill>
                          <a:blip r:embed="rId139665c24477280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6.1.6 Fuel return pipes assembly</w:t>
            </w:r>
          </w:p>
          <w:p/>
          <w:p/>
          <w:p>
            <w:pPr>
              <w:numPr>
                <w:ilvl w:val="0"/>
                <w:numId w:val="61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4632344" name="name699365c2447731d77" descr="imm6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0.jpg"/>
                          <pic:cNvPicPr/>
                        </pic:nvPicPr>
                        <pic:blipFill>
                          <a:blip r:embed="rId109565c2447731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2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block them with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2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708421" name="name285165c24477387bb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897565c24477387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 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1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Slightly move the wiring support to check that the electrical wire of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strained in correspondence with the outlet hole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0563646" name="name525865c2447744c34" descr="6.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1.png"/>
                          <pic:cNvPicPr/>
                        </pic:nvPicPr>
                        <pic:blipFill>
                          <a:blip r:embed="rId491165c2447744c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446265c24477450d4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https://www.youtube.com/embed/ArOgFV739EU?rel=0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High-pressure fuel injection pump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649475" name="name516165c244774aceb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852765c244774ac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1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injection circuit undergoes high pressure, use safety protections as described in </w:t>
            </w:r>
            <w:hyperlink r:id="rId818165c244774b32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1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Common Rail is not under pressure by slowly and carefully unscrewing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65294" name="name264665c2447752ad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13265c2447752a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1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561065c244775310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1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high pressure pipes after each disassembly.</w:t>
            </w:r>
          </w:p>
          <w:p>
            <w:pPr>
              <w:numPr>
                <w:ilvl w:val="0"/>
                <w:numId w:val="61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 the injection pump, make sure the new high-pressure pipe is available.</w:t>
            </w:r>
          </w:p>
          <w:p>
            <w:pPr>
              <w:numPr>
                <w:ilvl w:val="0"/>
                <w:numId w:val="61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injection pump is not repairable.</w:t>
            </w:r>
          </w:p>
          <w:p>
            <w:pPr>
              <w:numPr>
                <w:ilvl w:val="0"/>
                <w:numId w:val="61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Should the fuel feeding pump need to be replaced, after assembly, it is necessary to perform the Pump Learning procedure by means of instrument </w:t>
            </w:r>
            <w:hyperlink r:id="rId634265c244775380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1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491965c2447753ab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2.9.8.</w:t>
              </w:r>
            </w:hyperlink>
          </w:p>
          <w:p>
            <w:pPr>
              <w:numPr>
                <w:ilvl w:val="0"/>
                <w:numId w:val="61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handling components refer to </w:t>
            </w:r>
            <w:hyperlink r:id="rId970765c2447753ce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2.17.</w:t>
              </w:r>
            </w:hyperlink>
          </w:p>
          <w:p>
            <w:pPr>
              <w:numPr>
                <w:ilvl w:val="0"/>
                <w:numId w:val="61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(where are provided) after each disassembly. </w:t>
            </w:r>
          </w:p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8856323" name="name725465c244775eab1" descr="imm6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2.jpg"/>
                          <pic:cNvPicPr/>
                        </pic:nvPicPr>
                        <pic:blipFill>
                          <a:blip r:embed="rId526965c244775ea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6.2.1 High-pressure fuel line disassembly (from the injection pump to the Common Rail).</w:t>
            </w:r>
          </w:p>
          <w:p/>
          <w:p/>
          <w:p>
            <w:pPr>
              <w:numPr>
                <w:ilvl w:val="0"/>
                <w:numId w:val="62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79912184" name="name514965c2447769d30" descr="imm6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3.jpg"/>
                          <pic:cNvPicPr/>
                        </pic:nvPicPr>
                        <pic:blipFill>
                          <a:blip r:embed="rId608065c2447769d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2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1330737" name="name865365c2447771014" descr="imm6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4.jpg"/>
                          <pic:cNvPicPr/>
                        </pic:nvPicPr>
                        <pic:blipFill>
                          <a:blip r:embed="rId912865c24477710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2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8267488" name="name394265c2447779224" descr="imm6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5.jpg"/>
                          <pic:cNvPicPr/>
                        </pic:nvPicPr>
                        <pic:blipFill>
                          <a:blip r:embed="rId609265c24477792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6.2.2 Timing system carter oil filling flange disassembly</w:t>
            </w:r>
          </w:p>
          <w:p/>
          <w:p/>
          <w:p>
            <w:pPr>
              <w:numPr>
                <w:ilvl w:val="0"/>
                <w:numId w:val="62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374465c24477798e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7.3.2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assemble special tool </w:t>
            </w:r>
            <w:hyperlink r:id="rId553465c2447779a8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626665c2447779c6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7.7 point 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2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( </w:t>
            </w:r>
            <w:hyperlink r:id="rId740465c2447779fe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,remove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8933814" name="name782865c244778421d" descr="imm6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6.jpg"/>
                          <pic:cNvPicPr/>
                        </pic:nvPicPr>
                        <pic:blipFill>
                          <a:blip r:embed="rId846365c24477842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6.2.3 High-pressure fuel injection pump disassembly</w:t>
            </w:r>
          </w:p>
          <w:p/>
          <w:p/>
          <w:p>
            <w:pPr>
              <w:numPr>
                <w:ilvl w:val="0"/>
                <w:numId w:val="62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and remove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the fuel feeding pump control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2185340" name="name722565c244778880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37465c24477887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1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 careful that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does not fall into the timing cover.</w:t>
            </w:r>
          </w:p>
          <w:p/>
          <w:p/>
          <w:p>
            <w:pPr>
              <w:numPr>
                <w:ilvl w:val="0"/>
                <w:numId w:val="62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tool </w:t>
            </w:r>
            <w:hyperlink r:id="rId698165c244778906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52325878" name="name285065c244779081c" descr="imm6_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7.jpg"/>
                          <pic:cNvPicPr/>
                        </pic:nvPicPr>
                        <pic:blipFill>
                          <a:blip r:embed="rId375565c24477908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947051" name="name829165c244779673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3565c24477967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1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use the cylinder connection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a handle, to prevent damage or fuel leaks.</w:t>
            </w:r>
          </w:p>
          <w:p>
            <w:pPr>
              <w:numPr>
                <w:ilvl w:val="0"/>
                <w:numId w:val="61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disassembling, carefully read </w:t>
            </w:r>
            <w:hyperlink r:id="rId326965c244779713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1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641965c244779740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2.9.8.</w:t>
              </w:r>
            </w:hyperlink>
          </w:p>
          <w:p>
            <w:pPr>
              <w:numPr>
                <w:ilvl w:val="0"/>
                <w:numId w:val="62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return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fuel inlet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2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tubes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fuel feeding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2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2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2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Redo the capscrew of tool </w:t>
            </w:r>
            <w:hyperlink r:id="rId955965c24477985f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disconnect injection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2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extract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2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and remove the tool </w:t>
            </w:r>
            <w:hyperlink r:id="rId545265c2447798fe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13441302" name="name296665c24477a1695" descr="imm6_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8.jpg"/>
                          <pic:cNvPicPr/>
                        </pic:nvPicPr>
                        <pic:blipFill>
                          <a:blip r:embed="rId657365c24477a16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2199236" name="name337865c24477a8a41" descr="imm6_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9.jpg"/>
                          <pic:cNvPicPr/>
                        </pic:nvPicPr>
                        <pic:blipFill>
                          <a:blip r:embed="rId977365c24477a8a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631465c24477a8fe9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https://www.youtube.com/embed/UaZgKyWrP48?rel=0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6.2.4 High-pressure fuel injection pump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572963" name="name506165c24477ad44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1765c24477ad4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1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assembling, carefully read </w:t>
            </w:r>
            <w:hyperlink r:id="rId122065c24477adac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</w:p>
          <w:p>
            <w:pPr>
              <w:numPr>
                <w:ilvl w:val="0"/>
                <w:numId w:val="61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can only be fitted in one direction.</w:t>
            </w:r>
          </w:p>
          <w:p>
            <w:pPr>
              <w:numPr>
                <w:ilvl w:val="0"/>
                <w:numId w:val="61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tool </w:t>
            </w:r>
            <w:hyperlink r:id="rId817165c24477ae0c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pump control gear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Ref.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of Par. 6.2.3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if applicable.</w:t>
            </w:r>
          </w:p>
          <w:p>
            <w:pPr>
              <w:numPr>
                <w:ilvl w:val="0"/>
                <w:numId w:val="61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use the cylinder connection pipe W as a handle, to prevent damage or fuel leaks.</w:t>
            </w:r>
          </w:p>
          <w:p>
            <w:pPr>
              <w:numPr>
                <w:ilvl w:val="0"/>
                <w:numId w:val="61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protection caps only when reconnecting the hoses.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12530306" name="name451565c24477b9748" descr="imm6_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0.jpg"/>
                          <pic:cNvPicPr/>
                        </pic:nvPicPr>
                        <pic:blipFill>
                          <a:blip r:embed="rId464065c24477b97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2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62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reference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2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Insert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its housing 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making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coincide with key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75550" name="name298965c24477c51ec" descr="imm6_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1.jpg"/>
                          <pic:cNvPicPr/>
                        </pic:nvPicPr>
                        <pic:blipFill>
                          <a:blip r:embed="rId567265c24477c51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2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Fully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injection pump.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3424983" name="name806265c24477cd6a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84665c24477cd6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1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hand, but do not tighten.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1307447" name="name791065c24477d5373" descr="imm6_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2.jpg"/>
                          <pic:cNvPicPr/>
                        </pic:nvPicPr>
                        <pic:blipFill>
                          <a:blip r:embed="rId544165c24477d53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237346" name="name865065c24477dcd1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49165c24477dc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61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apply a few drops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2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2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 (Fig. 6.22)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50244115" name="name478765c24477eb2f4" descr="imm6_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3.jpg"/>
                          <pic:cNvPicPr/>
                        </pic:nvPicPr>
                        <pic:blipFill>
                          <a:blip r:embed="rId942065c24477eb2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2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2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2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protection caps.</w:t>
            </w:r>
          </w:p>
          <w:p>
            <w:pPr>
              <w:numPr>
                <w:ilvl w:val="0"/>
                <w:numId w:val="62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2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2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Hook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2556596" name="name709265c244780235c" descr="imm6_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4.jpg"/>
                          <pic:cNvPicPr/>
                        </pic:nvPicPr>
                        <pic:blipFill>
                          <a:blip r:embed="rId776865c24478023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6.2.5 High-pressure line assembly (injection pump /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Common Rail)</w:t>
            </w:r>
          </w:p>
          <w:p/>
          <w:p/>
          <w:p>
            <w:pPr>
              <w:numPr>
                <w:ilvl w:val="0"/>
                <w:numId w:val="62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protection cap.</w:t>
            </w:r>
          </w:p>
          <w:p>
            <w:pPr>
              <w:numPr>
                <w:ilvl w:val="0"/>
                <w:numId w:val="62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821138" name="name867265c244780841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89665c24478084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1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84059743" name="name860365c24478134a2" descr="imm6_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5.jpg"/>
                          <pic:cNvPicPr/>
                        </pic:nvPicPr>
                        <pic:blipFill>
                          <a:blip r:embed="rId963465c24478134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2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2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 - </w:t>
            </w:r>
            <w:hyperlink r:id="rId317965c244781404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2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 sequence.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2757610" name="name844265c244781d0e6" descr="imm6_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6.jpg"/>
                          <pic:cNvPicPr/>
                        </pic:nvPicPr>
                        <pic:blipFill>
                          <a:blip r:embed="rId549565c244781d0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6.2.6 Timing system carter oil filling flange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62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set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2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flange H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810265c244781e04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2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2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Disassemble the special tool </w:t>
            </w:r>
            <w:hyperlink r:id="rId680765c244781e64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assemble the starter motor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660708" name="name971865c2447825efc" descr="imm6_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7.jpg"/>
                          <pic:cNvPicPr/>
                        </pic:nvPicPr>
                        <pic:blipFill>
                          <a:blip r:embed="rId360065c2447825e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210565c24478263e1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https://www.youtube.com/embed/o3h6Say9sc4?rel=0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Unit EGR Cooler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358789" name="name138965c244782ddf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90165c244782dd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61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673865c244782e52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1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handling components refer to </w:t>
            </w:r>
            <w:hyperlink r:id="rId338765c244782e80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2.17.</w:t>
              </w:r>
            </w:hyperlink>
          </w:p>
          <w:p>
            <w:pPr>
              <w:numPr>
                <w:ilvl w:val="0"/>
                <w:numId w:val="61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(where are provided) after each disassembly. 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674665c244782ee1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2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2647631" name="name238765c2447839759" descr="imm6_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8.jpg"/>
                          <pic:cNvPicPr/>
                        </pic:nvPicPr>
                        <pic:blipFill>
                          <a:blip r:embed="rId849265c24478397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2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2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relevant metal gaskets.</w:t>
            </w:r>
          </w:p>
          <w:p>
            <w:pPr>
              <w:numPr>
                <w:ilvl w:val="0"/>
                <w:numId w:val="62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0891402" name="name942565c24478456a0" descr="imm6_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9.jpg"/>
                          <pic:cNvPicPr/>
                        </pic:nvPicPr>
                        <pic:blipFill>
                          <a:blip r:embed="rId309365c24478456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2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hyperlink r:id="rId390865c2447845ec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2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Should the passage ducts of the gas exhaust be clogged by soot or carbon, replace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1963834" name="name950965c2447850f79" descr="imm6_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0.jpg"/>
                          <pic:cNvPicPr/>
                        </pic:nvPicPr>
                        <pic:blipFill>
                          <a:blip r:embed="rId930165c2447850f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650065c24478515c8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https://www.youtube.com/embed/xGWUnc-V1YY?rel=0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6.3.2 Assembly</w:t>
            </w:r>
          </w:p>
          <w:p>
            <w:pPr>
              <w:numPr>
                <w:ilvl w:val="0"/>
                <w:numId w:val="62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Insert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EGR valve unit.</w:t>
            </w:r>
          </w:p>
          <w:p>
            <w:pPr>
              <w:numPr>
                <w:ilvl w:val="0"/>
                <w:numId w:val="62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443165c24478523b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  <w:r>
                <w:rPr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 </w:t>
              </w:r>
              <w:r>
                <w:rPr>
                  <w:b/>
                  <w:bCs/>
                  <w:i/>
                  <w:iCs/>
                  <w:color w:val="0000FF"/>
                  <w:position w:val="-2"/>
                  <w:sz w:val="20"/>
                  <w:szCs w:val="20"/>
                  <w:u w:val="none"/>
                </w:rPr>
                <w:t xml:space="preserve">)</w:t>
              </w:r>
            </w:hyperlink>
          </w:p>
          <w:p>
            <w:pPr>
              <w:numPr>
                <w:ilvl w:val="0"/>
                <w:numId w:val="62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2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721044" name="name359465c244785a06c" descr="imm6_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1.jpg"/>
                          <pic:cNvPicPr/>
                        </pic:nvPicPr>
                        <pic:blipFill>
                          <a:blip r:embed="rId334965c244785a0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2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fix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869446" name="name342465c2447862eb3" descr="imm6_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2.jpg"/>
                          <pic:cNvPicPr/>
                        </pic:nvPicPr>
                        <pic:blipFill>
                          <a:blip r:embed="rId388565c2447862e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2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its housing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2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2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 </w:t>
            </w:r>
            <w:hyperlink r:id="rId654565c244786414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696265c24478644d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62130174" name="name993365c244786c3d2" descr="imm6_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3.jpg"/>
                          <pic:cNvPicPr/>
                        </pic:nvPicPr>
                        <pic:blipFill>
                          <a:blip r:embed="rId774765c244786c3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408865c244786c888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https://www.youtube.com/embed/XSTfzyJa-9Q?rel=0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EGR valve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004112" name="name811765c244787305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64165c24478730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1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306465c24478738b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177865c2447873c0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62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2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EGR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gasket.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7257351" name="name601065c244787dfaa" descr="imm6_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4.jpg"/>
                          <pic:cNvPicPr/>
                        </pic:nvPicPr>
                        <pic:blipFill>
                          <a:blip r:embed="rId199365c244787df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558765c244787e4cb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https://www.youtube.com/embed/lZlk78GFzsg?rel=0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600189" name="name766965c244788251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18265c24478825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61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61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EGR valve is not a serviceable item, and if faulty / worn out, should be replaced with a new one.</w:t>
            </w:r>
          </w:p>
          <w:p>
            <w:pPr>
              <w:numPr>
                <w:ilvl w:val="0"/>
                <w:numId w:val="61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Movimentare i componenti come descritto nel </w:t>
            </w:r>
            <w:hyperlink r:id="rId174965c2447882f8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2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2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844043" name="name660765c244788df40" descr="imm6_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5.jpg"/>
                          <pic:cNvPicPr/>
                        </pic:nvPicPr>
                        <pic:blipFill>
                          <a:blip r:embed="rId480365c244788df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2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640465c244788e97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10.2</w:t>
              </w:r>
            </w:hyperlink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9604630" name="name499465c24478994d6" descr="imm6_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6.jpg"/>
                          <pic:cNvPicPr/>
                        </pic:nvPicPr>
                        <pic:blipFill>
                          <a:blip r:embed="rId887465c24478994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885565c2447899a1e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https://www.youtube.com/embed/KGHm0dnsQdc?rel=0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pump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6.5.1 Disassembly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838065c244789a46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420827" name="name169965c24478a148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29165c24478a14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61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882565c24478a1b3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1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fitted with the Poly-V belt, perform the operations described in </w:t>
            </w:r>
            <w:hyperlink r:id="rId747065c24478a1de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62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2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2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disconnect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is disassembled, replace it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 when assembling 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580266" name="name117865c24478aa975" descr="imm6_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7.jpg"/>
                          <pic:cNvPicPr/>
                        </pic:nvPicPr>
                        <pic:blipFill>
                          <a:blip r:embed="rId248165c24478aa9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6.37</w:t>
            </w:r>
            <w:r>
              <w:rPr>
                <w:position w:val="-242"/>
              </w:rPr>
              <w:drawing>
                <wp:inline distT="0" distB="0" distL="0" distR="0">
                  <wp:extent cx="2880000" cy="1576800"/>
                  <wp:effectExtent b="0" l="0" r="0" t="0"/>
                  <wp:docPr id="61445102" name="name875865c24478b7ee3" descr="6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8.jpg"/>
                          <pic:cNvPicPr/>
                        </pic:nvPicPr>
                        <pic:blipFill>
                          <a:blip r:embed="rId830465c24478b7e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6.38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2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2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29343251" name="name436365c24478c192e" descr="imm6_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9.jpg"/>
                          <pic:cNvPicPr/>
                        </pic:nvPicPr>
                        <pic:blipFill>
                          <a:blip r:embed="rId164565c24478c19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924465c24478c1eba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https://www.youtube.com/embed/_QESHZf50PU?rel=0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752840" name="name434165c24478c8ad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67965c24478c8a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61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after each disassembly.</w:t>
            </w:r>
          </w:p>
          <w:p>
            <w:pPr>
              <w:numPr>
                <w:ilvl w:val="0"/>
                <w:numId w:val="61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61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fitted with the Poly-V belt, perform the operations described in </w:t>
            </w:r>
            <w:hyperlink r:id="rId586965c24478c981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1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handling components refer to </w:t>
            </w:r>
            <w:hyperlink r:id="rId160065c24478c9ad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2.17.</w:t>
              </w:r>
            </w:hyperlink>
          </w:p>
          <w:p>
            <w:pPr>
              <w:numPr>
                <w:ilvl w:val="0"/>
                <w:numId w:val="61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(where are provided) after each disassembly</w:t>
            </w:r>
          </w:p>
          <w:p/>
          <w:p/>
          <w:p>
            <w:pPr>
              <w:numPr>
                <w:ilvl w:val="0"/>
                <w:numId w:val="62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interposing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7325457" name="name799465c24478d37ed" descr="imm6_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0.jpg"/>
                          <pic:cNvPicPr/>
                        </pic:nvPicPr>
                        <pic:blipFill>
                          <a:blip r:embed="rId499265c24478d37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2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hook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2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Rehook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6.39)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2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2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3200386" name="name111465c24478df095" descr="imm6_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1.jpg"/>
                          <pic:cNvPicPr/>
                        </pic:nvPicPr>
                        <pic:blipFill>
                          <a:blip r:embed="rId865365c24478df0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2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2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While tensioning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first clamp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then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[thread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[thread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2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tension of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instrument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DENSO BTG-2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positioning it in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(the tension must be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 and 450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2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tension values do not correspond,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then repeat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6, 7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8050940" name="name216465c24478eb1de" descr="imm6_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2.jpg"/>
                          <pic:cNvPicPr/>
                        </pic:nvPicPr>
                        <pic:blipFill>
                          <a:blip r:embed="rId290365c24478eb1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785165c24478eb7ef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https://www.youtube.com/embed/GbvNS15R9SQ?rel=0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Target wheel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019793" name="name248065c24478f3ce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75965c24478f3c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1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144165c24479001e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62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crankshaft with the 1st cylinder in TDC,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upwards.</w:t>
            </w:r>
          </w:p>
          <w:p>
            <w:pPr>
              <w:numPr>
                <w:ilvl w:val="0"/>
                <w:numId w:val="62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alternator belt following steps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and 2 ( </w:t>
            </w:r>
            <w:hyperlink r:id="rId196865c244790086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6.5.1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6448191" name="name168665c244790a571" descr="imm6_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3.jpg"/>
                          <pic:cNvPicPr/>
                        </pic:nvPicPr>
                        <pic:blipFill>
                          <a:blip r:embed="rId583465c244790a5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2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Disassemble the starting motor.</w:t>
            </w:r>
          </w:p>
          <w:p>
            <w:pPr>
              <w:numPr>
                <w:ilvl w:val="0"/>
                <w:numId w:val="62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629965c244790ab9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with the two starter motor fixing screws.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1883382" name="name244365c2447911c3a" descr="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.jpg"/>
                          <pic:cNvPicPr/>
                        </pic:nvPicPr>
                        <pic:blipFill>
                          <a:blip r:embed="rId608265c2447911c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2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2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revolution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its respective spacer.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963413" name="name381565c244791eb06" descr="imm6_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5.jpg"/>
                          <pic:cNvPicPr/>
                        </pic:nvPicPr>
                        <pic:blipFill>
                          <a:blip r:embed="rId494665c244791eb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2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(clockwise) and remove the pulley/targetwheel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0699804" name="name363465c2447929278" descr="imm6_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6.jpg"/>
                          <pic:cNvPicPr/>
                        </pic:nvPicPr>
                        <pic:blipFill>
                          <a:blip r:embed="rId275665c24479292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2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sound-absorption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6321897" name="name508465c244792fc6d" descr="imm6_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7.jpg"/>
                          <pic:cNvPicPr/>
                        </pic:nvPicPr>
                        <pic:blipFill>
                          <a:blip r:embed="rId545065c244792fc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6.6.2 Assembly</w:t>
            </w:r>
          </w:p>
          <w:p/>
          <w:p/>
          <w:p>
            <w:pPr>
              <w:numPr>
                <w:ilvl w:val="0"/>
                <w:numId w:val="62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2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respecting the reference of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2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respecting the reference of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2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2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139365c24479313b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6.7.7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then the operations between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and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771165c24479316c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3780036" name="name111365c244793b14d" descr="imm6_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8.jpg"/>
                          <pic:cNvPicPr/>
                        </pic:nvPicPr>
                        <pic:blipFill>
                          <a:blip r:embed="rId150465c244793b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pump replacement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39661513" name="name408865c2447940481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893465c244794047f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</w:t>
      </w:r>
    </w:p>
    <w:p>
      <w:pPr>
        <w:numPr>
          <w:ilvl w:val="0"/>
          <w:numId w:val="619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operations, read  </w:t>
      </w:r>
      <w:hyperlink r:id="rId903165c2447940b63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619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oil pump is not repairable.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6.7.1 Refrigerant pump disassembly</w:t>
            </w:r>
          </w:p>
          <w:p/>
          <w:p/>
          <w:p>
            <w:pPr>
              <w:numPr>
                <w:ilvl w:val="0"/>
                <w:numId w:val="6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907565c244794131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6.7.2 Crankshaft and target wheel pulley disassembly</w:t>
            </w:r>
          </w:p>
          <w:p/>
          <w:p/>
          <w:p>
            <w:pPr>
              <w:numPr>
                <w:ilvl w:val="0"/>
                <w:numId w:val="62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175765c24479418c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6.6.1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2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409276" name="name683865c244794bc37" descr="imm6_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9.jpg"/>
                          <pic:cNvPicPr/>
                        </pic:nvPicPr>
                        <pic:blipFill>
                          <a:blip r:embed="rId723965c244794bc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6.7.3 Timing system crankcase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198408" name="name911565c244794fbd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85265c244794fb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1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797265c24479501d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62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Make sure that the reference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facing upwards.</w:t>
            </w:r>
          </w:p>
          <w:p>
            <w:pPr>
              <w:numPr>
                <w:ilvl w:val="0"/>
                <w:numId w:val="62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 </w:t>
            </w:r>
            <w:hyperlink r:id="rId238965c244795080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2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8983981" name="name104565c244795b126" descr="imm6_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0.jpg"/>
                          <pic:cNvPicPr/>
                        </pic:nvPicPr>
                        <pic:blipFill>
                          <a:blip r:embed="rId135565c244795b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6.7.4 Oil pump disassembly</w:t>
            </w:r>
          </w:p>
          <w:p/>
          <w:p/>
          <w:p>
            <w:pPr>
              <w:numPr>
                <w:ilvl w:val="0"/>
                <w:numId w:val="62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789565c244795b8e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group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2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oil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1393789" name="name990465c244796612d" descr="imm6_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1.jpg"/>
                          <pic:cNvPicPr/>
                        </pic:nvPicPr>
                        <pic:blipFill>
                          <a:blip r:embed="rId886165c2447966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6.51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138549" name="name309665c2447970f1a" descr="imm6_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2.jpg"/>
                          <pic:cNvPicPr/>
                        </pic:nvPicPr>
                        <pic:blipFill>
                          <a:blip r:embed="rId529265c2447970f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6.7.5 Oil pump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Carry out the checks described in </w:t>
            </w:r>
            <w:hyperlink r:id="rId793065c244797182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prior to assembly.</w:t>
            </w:r>
          </w:p>
          <w:p>
            <w:pPr>
              <w:numPr>
                <w:ilvl w:val="0"/>
                <w:numId w:val="62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Check that all surfaces in contact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F, G, H, E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- scratches - dents.</w:t>
            </w:r>
          </w:p>
          <w:p>
            <w:pPr>
              <w:numPr>
                <w:ilvl w:val="0"/>
                <w:numId w:val="62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assembling, do not use any type of gasket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2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seat of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two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2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Within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 the 2 rotors (in sequence)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observing the references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described in figure (or refer to </w:t>
            </w:r>
            <w:hyperlink r:id="rId709065c244797277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2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2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pump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2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oil pump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647565c244797344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2379574" name="name560665c2447979b20" descr="imm6_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3.jpg"/>
                          <pic:cNvPicPr/>
                        </pic:nvPicPr>
                        <pic:blipFill>
                          <a:blip r:embed="rId125165c2447979b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6.53</w:t>
            </w:r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27463939" name="name107365c24479802da" descr="imm6_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4.jpg"/>
                          <pic:cNvPicPr/>
                        </pic:nvPicPr>
                        <pic:blipFill>
                          <a:blip r:embed="rId579665c24479802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6.54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6.7.6 Timing system crankcase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255025" name="name240165c24479852a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97765c24479852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1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61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1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prepare the surface of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for the new application of the sealant, it must be cleaned through the use of: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initially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subsequently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Avoid any contact with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and be careful not to compromise the cleaning performed.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lip of the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coating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around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 on the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 (Fig. 6.56)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inserted properly on the crankshaft and that it is facing upwards.</w:t>
            </w:r>
          </w:p>
          <w:p>
            <w:pPr>
              <w:numPr>
                <w:ilvl w:val="0"/>
                <w:numId w:val="6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9945077" name="name773865c2447991a72" descr="imm6_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5.jpg"/>
                          <pic:cNvPicPr/>
                        </pic:nvPicPr>
                        <pic:blipFill>
                          <a:blip r:embed="rId940365c2447991a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2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2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tool </w:t>
            </w:r>
            <w:hyperlink r:id="rId352565c24479922a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  <w:p>
            <w:pPr>
              <w:numPr>
                <w:ilvl w:val="0"/>
                <w:numId w:val="62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base, using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801576" name="name984965c244799c3d7" descr="imm6_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6.jpg"/>
                          <pic:cNvPicPr/>
                        </pic:nvPicPr>
                        <pic:blipFill>
                          <a:blip r:embed="rId596065c244799c3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2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indicated clamping sequence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4786550" name="name713365c24479a7c21" descr="imm6_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7.jpg"/>
                          <pic:cNvPicPr/>
                        </pic:nvPicPr>
                        <pic:blipFill>
                          <a:blip r:embed="rId229465c24479a7c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2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gasket U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876765c24479a85c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6536319" name="name408065c24479b2ea7" descr="imm6_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8.jpg"/>
                          <pic:cNvPicPr/>
                        </pic:nvPicPr>
                        <pic:blipFill>
                          <a:blip r:embed="rId659265c24479b2e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6.7.7 Crankshaft and target wheel pulley assembly</w:t>
            </w:r>
          </w:p>
          <w:p/>
          <w:p/>
          <w:p>
            <w:pPr>
              <w:numPr>
                <w:ilvl w:val="0"/>
                <w:numId w:val="62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Leave the tool </w:t>
            </w:r>
            <w:hyperlink r:id="rId450065c24479b357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mounted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878165c24479b384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Fig. 6.44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2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2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pulley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respecting the reference with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2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grease on the screw thread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2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pulley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2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special tool </w:t>
            </w:r>
            <w:hyperlink r:id="rId521865c24479b4b4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ST_34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931565c24479b4d3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Fig. 6.44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0549496" name="name164965c24479bd38f" descr="imm6_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9.jpg"/>
                          <pic:cNvPicPr/>
                        </pic:nvPicPr>
                        <pic:blipFill>
                          <a:blip r:embed="rId573365c24479bd3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2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2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502765c24479bdcf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9.12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2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shim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2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6.7.8 Coolant pump assembly</w:t>
            </w:r>
          </w:p>
          <w:p/>
          <w:p/>
          <w:p>
            <w:pPr>
              <w:numPr>
                <w:ilvl w:val="0"/>
                <w:numId w:val="62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459865c24479beb0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9263502" name="name461965c24479c9ac8" descr="imm6_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0.jpg"/>
                          <pic:cNvPicPr/>
                        </pic:nvPicPr>
                        <pic:blipFill>
                          <a:blip r:embed="rId434865c24479c9a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pressure valve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6.8.1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933878" name="name593865c24479cdda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7765c24479cdd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1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308365c24479ce55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62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2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check its condition and replace it if broken.</w:t>
            </w:r>
          </w:p>
          <w:p>
            <w:pPr>
              <w:numPr>
                <w:ilvl w:val="0"/>
                <w:numId w:val="62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valve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a magnet.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95047697" name="name520865c24479d9852" descr="imm6_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1.jpg"/>
                          <pic:cNvPicPr/>
                        </pic:nvPicPr>
                        <pic:blipFill>
                          <a:blip r:embed="rId436965c24479d98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6.8.2 Assembly</w:t>
            </w:r>
          </w:p>
          <w:p/>
          <w:p/>
          <w:p>
            <w:pPr>
              <w:numPr>
                <w:ilvl w:val="0"/>
                <w:numId w:val="62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fully insert it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2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piston.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2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2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9594509" name="name516665c24479e599a" descr="imm6_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2.jpg"/>
                          <pic:cNvPicPr/>
                        </pic:nvPicPr>
                        <pic:blipFill>
                          <a:blip r:embed="rId430365c24479e59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vapour separator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6.9.1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170319" name="name347565c24479ecc3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09865c24479ecc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1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893665c24479ed34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62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2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2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cutting it in the point indicated and remove the separator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removing it from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431635" name="name285665c2447a03f45" descr="imm6_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3.jpg"/>
                          <pic:cNvPicPr/>
                        </pic:nvPicPr>
                        <pic:blipFill>
                          <a:blip r:embed="rId346665c2447a03f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2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2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 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2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2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2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2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out of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relevant gasket, being careful not to bend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2269394" name="name315265c2447a0fede" descr="imm6_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4.jpg"/>
                          <pic:cNvPicPr/>
                        </pic:nvPicPr>
                        <pic:blipFill>
                          <a:blip r:embed="rId735465c2447a0fe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6.9.2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278356" name="name466865c2447a195ec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821365c2447a195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1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carefully inspect the condition of the tubes, and replace them if there is any doubt regarding their integrity.</w:t>
            </w:r>
          </w:p>
          <w:p>
            <w:pPr>
              <w:numPr>
                <w:ilvl w:val="0"/>
                <w:numId w:val="61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2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impurities.</w:t>
            </w:r>
          </w:p>
          <w:p>
            <w:pPr>
              <w:numPr>
                <w:ilvl w:val="0"/>
                <w:numId w:val="62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flange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being careful not to bend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2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2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2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2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2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breather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2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breather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new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2314424" name="name643465c2447a2646d" descr="imm6_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5.jpg"/>
                          <pic:cNvPicPr/>
                        </pic:nvPicPr>
                        <pic:blipFill>
                          <a:blip r:embed="rId411565c2447a264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6.65</w:t>
            </w:r>
            <w:r>
              <w:rPr>
                <w:position w:val="-222"/>
              </w:rPr>
              <w:drawing>
                <wp:inline distT="0" distB="0" distL="0" distR="0">
                  <wp:extent cx="2174400" cy="1461600"/>
                  <wp:effectExtent b="0" l="0" r="0" t="0"/>
                  <wp:docPr id="51454075" name="name676565c2447a3103a" descr="Fig._6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66.jpg"/>
                          <pic:cNvPicPr/>
                        </pic:nvPicPr>
                        <pic:blipFill>
                          <a:blip r:embed="rId256865c2447a310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44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6.66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cooler unit and oil filter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6.10.1 Oil Cooler unit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576801" name="name478165c2447a35d0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10265c2447a35d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1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534065c2447a3638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1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691665c2447a3665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5.1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hyperlink r:id="rId339965c2447a3677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1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repairable.</w:t>
            </w:r>
          </w:p>
          <w:p/>
          <w:p/>
          <w:p>
            <w:pPr>
              <w:numPr>
                <w:ilvl w:val="0"/>
                <w:numId w:val="62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2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out of the 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395042" name="name367165c2447a4161e" descr="imm6_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7.jpg"/>
                          <pic:cNvPicPr/>
                        </pic:nvPicPr>
                        <pic:blipFill>
                          <a:blip r:embed="rId853365c2447a416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86067" name="name311565c2447a45729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841165c2447a457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1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Electric/pneumatic screwdrivers are forbidden.</w:t>
            </w:r>
          </w:p>
          <w:p>
            <w:pPr>
              <w:numPr>
                <w:ilvl w:val="0"/>
                <w:numId w:val="61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suitable container to recover any residue oil.</w:t>
            </w:r>
          </w:p>
          <w:p/>
          <w:p/>
          <w:p>
            <w:pPr>
              <w:numPr>
                <w:ilvl w:val="0"/>
                <w:numId w:val="62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cartridge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performing three complete turns and wait 1 minute.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this operation allows to oil contained in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flow into the oil sump in the correct way.</w:t>
            </w:r>
          </w:p>
          <w:p/>
          <w:p/>
          <w:p>
            <w:pPr>
              <w:numPr>
                <w:ilvl w:val="0"/>
                <w:numId w:val="62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cartridge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check that the oil in the lub. oil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flowed towards the oil sump.</w:t>
            </w:r>
          </w:p>
          <w:p>
            <w:pPr>
              <w:numPr>
                <w:ilvl w:val="0"/>
                <w:numId w:val="62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1377257" name="name197565c2447a50e3a" descr="imm6_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8.jpg"/>
                          <pic:cNvPicPr/>
                        </pic:nvPicPr>
                        <pic:blipFill>
                          <a:blip r:embed="rId907365c2447a50e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2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9148355" name="name998965c2447a5a97f" descr="imm6_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9.jpg"/>
                          <pic:cNvPicPr/>
                        </pic:nvPicPr>
                        <pic:blipFill>
                          <a:blip r:embed="rId813365c2447a5a9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6.10.2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Oil filter cartridge replacement</w:t>
            </w:r>
          </w:p>
          <w:p/>
          <w:p/>
          <w:p>
            <w:pPr>
              <w:numPr>
                <w:ilvl w:val="0"/>
                <w:numId w:val="62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 and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element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2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element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311200" cy="1548000"/>
                  <wp:effectExtent b="0" l="0" r="0" t="0"/>
                  <wp:docPr id="42320394" name="name835565c2447a62a0a" descr="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jpg"/>
                          <pic:cNvPicPr/>
                        </pic:nvPicPr>
                        <pic:blipFill>
                          <a:blip r:embed="rId349365c2447a62a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12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 and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L1, M1 and 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seats of element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element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element holder cover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24800" cy="1490400"/>
                  <wp:effectExtent b="0" l="0" r="0" t="0"/>
                  <wp:docPr id="51510703" name="name570565c2447a692a7" descr="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jpg"/>
                          <pic:cNvPicPr/>
                        </pic:nvPicPr>
                        <pic:blipFill>
                          <a:blip r:embed="rId834565c2447a692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6.10.3 Oil Cooler unit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3213608" name="name773165c2447a6fa5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80665c2447a6fa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1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assembly of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manual tightening torque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62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62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2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gaskets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2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2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tighten the cartridge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2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4"/>
              </w:rPr>
              <w:drawing>
                <wp:inline distT="0" distB="0" distL="0" distR="0">
                  <wp:extent cx="2289600" cy="1533600"/>
                  <wp:effectExtent b="0" l="0" r="0" t="0"/>
                  <wp:docPr id="14061786" name="name627565c2447a79b74" descr="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.jpg"/>
                          <pic:cNvPicPr/>
                        </pic:nvPicPr>
                        <pic:blipFill>
                          <a:blip r:embed="rId537665c2447a79b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6.72</w:t>
            </w:r>
            <w:r>
              <w:rPr>
                <w:position w:val="-238"/>
              </w:rPr>
              <w:drawing>
                <wp:inline distT="0" distB="0" distL="0" distR="0">
                  <wp:extent cx="2325600" cy="1555200"/>
                  <wp:effectExtent b="0" l="0" r="0" t="0"/>
                  <wp:docPr id="37009399" name="name948765c2447a807aa" descr="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jpg"/>
                          <pic:cNvPicPr/>
                        </pic:nvPicPr>
                        <pic:blipFill>
                          <a:blip r:embed="rId659965c2447a807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5600" cy="155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6.73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filter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6.11.1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597819" name="name627365c2447a86f3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27365c2447a86f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1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237265c2447a875c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639303" name="name907365c2447a8f043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979065c2447a8f0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1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filter is not always mounted in the engine.</w:t>
            </w:r>
          </w:p>
          <w:p>
            <w:pPr>
              <w:numPr>
                <w:ilvl w:val="0"/>
                <w:numId w:val="61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disassembling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use a suitable container to recover the fuel contained in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62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pull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out of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2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2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2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8537789" name="name304365c2447a9a1ba" descr="imm6_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4.jpg"/>
                          <pic:cNvPicPr/>
                        </pic:nvPicPr>
                        <pic:blipFill>
                          <a:blip r:embed="rId697365c2447a9a1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8210904" name="name739565c2447aa0e44" descr="imm6_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5.jpg"/>
                          <pic:cNvPicPr/>
                        </pic:nvPicPr>
                        <pic:blipFill>
                          <a:blip r:embed="rId307665c2447aa0e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6.75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168094" name="name163165c2447aa537f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769465c2447aa53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1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fuel supply pump filter is present, and replace if necessary.</w:t>
            </w:r>
          </w:p>
          <w:p>
            <w:pPr>
              <w:numPr>
                <w:ilvl w:val="0"/>
                <w:numId w:val="62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2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Demount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2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92828753" name="name186365c2447aab577" descr="CAP_6_Prefiltro_FACET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1.png"/>
                          <pic:cNvPicPr/>
                        </pic:nvPicPr>
                        <pic:blipFill>
                          <a:blip r:embed="rId255565c2447aab5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62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new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2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fasten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21973067" name="name359765c2447ab5dc1" descr="CAP_6_Prefiltro_FACET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2.png"/>
                          <pic:cNvPicPr/>
                        </pic:nvPicPr>
                        <pic:blipFill>
                          <a:blip r:embed="rId807665c2447ab5d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6.11.2 Assembly</w:t>
            </w:r>
          </w:p>
          <w:p>
            <w:pPr>
              <w:numPr>
                <w:ilvl w:val="0"/>
                <w:numId w:val="62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Clamp the fuel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2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2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0090806" name="name336165c2447ac031f" descr="imm6_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6.jpg"/>
                          <pic:cNvPicPr/>
                        </pic:nvPicPr>
                        <pic:blipFill>
                          <a:blip r:embed="rId514965c2447ac03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2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fuel.</w:t>
            </w:r>
          </w:p>
          <w:p>
            <w:pPr>
              <w:numPr>
                <w:ilvl w:val="0"/>
                <w:numId w:val="62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17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2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lubricate with fuel.</w:t>
            </w:r>
          </w:p>
          <w:p>
            <w:pPr>
              <w:numPr>
                <w:ilvl w:val="0"/>
                <w:numId w:val="62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6449468" name="name385665c2447acb65f" descr="imm6_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7.jpg"/>
                          <pic:cNvPicPr/>
                        </pic:nvPicPr>
                        <pic:blipFill>
                          <a:blip r:embed="rId547465c2447acb6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Replacement of SCV valve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740383" name="name215865c2447ad346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16565c2447ad34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1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starting any replacement operations, make sure the work area is free from dust (part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extremely sensitive to micro-dust).</w:t>
            </w:r>
          </w:p>
          <w:p>
            <w:pPr>
              <w:numPr>
                <w:ilvl w:val="0"/>
                <w:numId w:val="61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Pay the utmost attention to cleaning in order to prevent any type of contamination during replacement operations</w:t>
            </w:r>
          </w:p>
          <w:p>
            <w:pPr>
              <w:numPr>
                <w:ilvl w:val="0"/>
                <w:numId w:val="61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- Before proceeding with the replacement, clean the outer part of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thoroughly - Avoid any type of contact with part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valve during replacement.</w:t>
            </w:r>
          </w:p>
          <w:p>
            <w:pPr>
              <w:numPr>
                <w:ilvl w:val="0"/>
                <w:numId w:val="61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part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spray.</w:t>
            </w:r>
          </w:p>
          <w:p>
            <w:pPr>
              <w:numPr>
                <w:ilvl w:val="0"/>
                <w:numId w:val="61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starting any replacement operations, make sure that the key on the vehicle’s panel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OFF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1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new valve in the same position as the previous one.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24766719" name="name957965c2447ade6f9" descr="6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0.jpg"/>
                          <pic:cNvPicPr/>
                        </pic:nvPicPr>
                        <pic:blipFill>
                          <a:blip r:embed="rId240665c2447ade6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6.78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6.12.1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Disconnect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Loosen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49925562" name="name594565c2447aea747" descr="6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1.jpg"/>
                          <pic:cNvPicPr/>
                        </pic:nvPicPr>
                        <pic:blipFill>
                          <a:blip r:embed="rId268265c2447aea7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6.79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6.12.2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supplied with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fastening holes of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insert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Assemble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positioning guides.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6 Nm).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Fasten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10 Nm).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60734574" name="name615565c2447b0030a" descr="6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2.jpg"/>
                          <pic:cNvPicPr/>
                        </pic:nvPicPr>
                        <pic:blipFill>
                          <a:blip r:embed="rId918365c2447b003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6.80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4"/>
              </w:rPr>
              <w:drawing>
                <wp:inline distT="0" distB="0" distL="0" distR="0">
                  <wp:extent cx="2232000" cy="1497600"/>
                  <wp:effectExtent b="0" l="0" r="0" t="0"/>
                  <wp:docPr id="64630850" name="name658265c2447b091ca" descr="6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3.jpg"/>
                          <pic:cNvPicPr/>
                        </pic:nvPicPr>
                        <pic:blipFill>
                          <a:blip r:embed="rId197865c2447b091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6.81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34012098" name="name126865c2447b0fd56" descr="6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4.jpg"/>
                          <pic:cNvPicPr/>
                        </pic:nvPicPr>
                        <pic:blipFill>
                          <a:blip r:embed="rId594265c2447b0f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6.82</w:t>
            </w:r>
          </w:p>
        </w:tc>
      </w:tr>
    </w:tbl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6263">
    <w:multiLevelType w:val="hybridMultilevel"/>
    <w:lvl w:ilvl="0" w:tplc="99347631">
      <w:start w:val="1"/>
      <w:numFmt w:val="decimal"/>
      <w:lvlText w:val="%1."/>
      <w:lvlJc w:val="left"/>
      <w:pPr>
        <w:ind w:left="720" w:hanging="360"/>
      </w:pPr>
    </w:lvl>
    <w:lvl w:ilvl="1" w:tplc="99347631" w:tentative="1">
      <w:start w:val="1"/>
      <w:numFmt w:val="lowerLetter"/>
      <w:lvlText w:val="%2."/>
      <w:lvlJc w:val="left"/>
      <w:pPr>
        <w:ind w:left="1440" w:hanging="360"/>
      </w:pPr>
    </w:lvl>
    <w:lvl w:ilvl="2" w:tplc="99347631" w:tentative="1">
      <w:start w:val="1"/>
      <w:numFmt w:val="lowerRoman"/>
      <w:lvlText w:val="%3."/>
      <w:lvlJc w:val="right"/>
      <w:pPr>
        <w:ind w:left="2160" w:hanging="180"/>
      </w:pPr>
    </w:lvl>
    <w:lvl w:ilvl="3" w:tplc="99347631" w:tentative="1">
      <w:start w:val="1"/>
      <w:numFmt w:val="decimal"/>
      <w:lvlText w:val="%4."/>
      <w:lvlJc w:val="left"/>
      <w:pPr>
        <w:ind w:left="2880" w:hanging="360"/>
      </w:pPr>
    </w:lvl>
    <w:lvl w:ilvl="4" w:tplc="99347631" w:tentative="1">
      <w:start w:val="1"/>
      <w:numFmt w:val="lowerLetter"/>
      <w:lvlText w:val="%5."/>
      <w:lvlJc w:val="left"/>
      <w:pPr>
        <w:ind w:left="3600" w:hanging="360"/>
      </w:pPr>
    </w:lvl>
    <w:lvl w:ilvl="5" w:tplc="99347631" w:tentative="1">
      <w:start w:val="1"/>
      <w:numFmt w:val="lowerRoman"/>
      <w:lvlText w:val="%6."/>
      <w:lvlJc w:val="right"/>
      <w:pPr>
        <w:ind w:left="4320" w:hanging="180"/>
      </w:pPr>
    </w:lvl>
    <w:lvl w:ilvl="6" w:tplc="99347631" w:tentative="1">
      <w:start w:val="1"/>
      <w:numFmt w:val="decimal"/>
      <w:lvlText w:val="%7."/>
      <w:lvlJc w:val="left"/>
      <w:pPr>
        <w:ind w:left="5040" w:hanging="360"/>
      </w:pPr>
    </w:lvl>
    <w:lvl w:ilvl="7" w:tplc="99347631" w:tentative="1">
      <w:start w:val="1"/>
      <w:numFmt w:val="lowerLetter"/>
      <w:lvlText w:val="%8."/>
      <w:lvlJc w:val="left"/>
      <w:pPr>
        <w:ind w:left="5760" w:hanging="360"/>
      </w:pPr>
    </w:lvl>
    <w:lvl w:ilvl="8" w:tplc="993476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62">
    <w:multiLevelType w:val="hybridMultilevel"/>
    <w:lvl w:ilvl="0" w:tplc="59637045">
      <w:start w:val="1"/>
      <w:numFmt w:val="decimal"/>
      <w:lvlText w:val="%1."/>
      <w:lvlJc w:val="left"/>
      <w:pPr>
        <w:ind w:left="720" w:hanging="360"/>
      </w:pPr>
    </w:lvl>
    <w:lvl w:ilvl="1" w:tplc="59637045" w:tentative="1">
      <w:start w:val="1"/>
      <w:numFmt w:val="lowerLetter"/>
      <w:lvlText w:val="%2."/>
      <w:lvlJc w:val="left"/>
      <w:pPr>
        <w:ind w:left="1440" w:hanging="360"/>
      </w:pPr>
    </w:lvl>
    <w:lvl w:ilvl="2" w:tplc="59637045" w:tentative="1">
      <w:start w:val="1"/>
      <w:numFmt w:val="lowerRoman"/>
      <w:lvlText w:val="%3."/>
      <w:lvlJc w:val="right"/>
      <w:pPr>
        <w:ind w:left="2160" w:hanging="180"/>
      </w:pPr>
    </w:lvl>
    <w:lvl w:ilvl="3" w:tplc="59637045" w:tentative="1">
      <w:start w:val="1"/>
      <w:numFmt w:val="decimal"/>
      <w:lvlText w:val="%4."/>
      <w:lvlJc w:val="left"/>
      <w:pPr>
        <w:ind w:left="2880" w:hanging="360"/>
      </w:pPr>
    </w:lvl>
    <w:lvl w:ilvl="4" w:tplc="59637045" w:tentative="1">
      <w:start w:val="1"/>
      <w:numFmt w:val="lowerLetter"/>
      <w:lvlText w:val="%5."/>
      <w:lvlJc w:val="left"/>
      <w:pPr>
        <w:ind w:left="3600" w:hanging="360"/>
      </w:pPr>
    </w:lvl>
    <w:lvl w:ilvl="5" w:tplc="59637045" w:tentative="1">
      <w:start w:val="1"/>
      <w:numFmt w:val="lowerRoman"/>
      <w:lvlText w:val="%6."/>
      <w:lvlJc w:val="right"/>
      <w:pPr>
        <w:ind w:left="4320" w:hanging="180"/>
      </w:pPr>
    </w:lvl>
    <w:lvl w:ilvl="6" w:tplc="59637045" w:tentative="1">
      <w:start w:val="1"/>
      <w:numFmt w:val="decimal"/>
      <w:lvlText w:val="%7."/>
      <w:lvlJc w:val="left"/>
      <w:pPr>
        <w:ind w:left="5040" w:hanging="360"/>
      </w:pPr>
    </w:lvl>
    <w:lvl w:ilvl="7" w:tplc="59637045" w:tentative="1">
      <w:start w:val="1"/>
      <w:numFmt w:val="lowerLetter"/>
      <w:lvlText w:val="%8."/>
      <w:lvlJc w:val="left"/>
      <w:pPr>
        <w:ind w:left="5760" w:hanging="360"/>
      </w:pPr>
    </w:lvl>
    <w:lvl w:ilvl="8" w:tplc="596370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61">
    <w:multiLevelType w:val="hybridMultilevel"/>
    <w:lvl w:ilvl="0" w:tplc="98789342">
      <w:start w:val="1"/>
      <w:numFmt w:val="decimal"/>
      <w:lvlText w:val="%1."/>
      <w:lvlJc w:val="left"/>
      <w:pPr>
        <w:ind w:left="720" w:hanging="360"/>
      </w:pPr>
    </w:lvl>
    <w:lvl w:ilvl="1" w:tplc="98789342" w:tentative="1">
      <w:start w:val="1"/>
      <w:numFmt w:val="lowerLetter"/>
      <w:lvlText w:val="%2."/>
      <w:lvlJc w:val="left"/>
      <w:pPr>
        <w:ind w:left="1440" w:hanging="360"/>
      </w:pPr>
    </w:lvl>
    <w:lvl w:ilvl="2" w:tplc="98789342" w:tentative="1">
      <w:start w:val="1"/>
      <w:numFmt w:val="lowerRoman"/>
      <w:lvlText w:val="%3."/>
      <w:lvlJc w:val="right"/>
      <w:pPr>
        <w:ind w:left="2160" w:hanging="180"/>
      </w:pPr>
    </w:lvl>
    <w:lvl w:ilvl="3" w:tplc="98789342" w:tentative="1">
      <w:start w:val="1"/>
      <w:numFmt w:val="decimal"/>
      <w:lvlText w:val="%4."/>
      <w:lvlJc w:val="left"/>
      <w:pPr>
        <w:ind w:left="2880" w:hanging="360"/>
      </w:pPr>
    </w:lvl>
    <w:lvl w:ilvl="4" w:tplc="98789342" w:tentative="1">
      <w:start w:val="1"/>
      <w:numFmt w:val="lowerLetter"/>
      <w:lvlText w:val="%5."/>
      <w:lvlJc w:val="left"/>
      <w:pPr>
        <w:ind w:left="3600" w:hanging="360"/>
      </w:pPr>
    </w:lvl>
    <w:lvl w:ilvl="5" w:tplc="98789342" w:tentative="1">
      <w:start w:val="1"/>
      <w:numFmt w:val="lowerRoman"/>
      <w:lvlText w:val="%6."/>
      <w:lvlJc w:val="right"/>
      <w:pPr>
        <w:ind w:left="4320" w:hanging="180"/>
      </w:pPr>
    </w:lvl>
    <w:lvl w:ilvl="6" w:tplc="98789342" w:tentative="1">
      <w:start w:val="1"/>
      <w:numFmt w:val="decimal"/>
      <w:lvlText w:val="%7."/>
      <w:lvlJc w:val="left"/>
      <w:pPr>
        <w:ind w:left="5040" w:hanging="360"/>
      </w:pPr>
    </w:lvl>
    <w:lvl w:ilvl="7" w:tplc="98789342" w:tentative="1">
      <w:start w:val="1"/>
      <w:numFmt w:val="lowerLetter"/>
      <w:lvlText w:val="%8."/>
      <w:lvlJc w:val="left"/>
      <w:pPr>
        <w:ind w:left="5760" w:hanging="360"/>
      </w:pPr>
    </w:lvl>
    <w:lvl w:ilvl="8" w:tplc="987893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60">
    <w:multiLevelType w:val="hybridMultilevel"/>
    <w:lvl w:ilvl="0" w:tplc="94912820">
      <w:start w:val="1"/>
      <w:numFmt w:val="decimal"/>
      <w:lvlText w:val="%1."/>
      <w:lvlJc w:val="left"/>
      <w:pPr>
        <w:ind w:left="720" w:hanging="360"/>
      </w:pPr>
    </w:lvl>
    <w:lvl w:ilvl="1" w:tplc="94912820" w:tentative="1">
      <w:start w:val="1"/>
      <w:numFmt w:val="lowerLetter"/>
      <w:lvlText w:val="%2."/>
      <w:lvlJc w:val="left"/>
      <w:pPr>
        <w:ind w:left="1440" w:hanging="360"/>
      </w:pPr>
    </w:lvl>
    <w:lvl w:ilvl="2" w:tplc="94912820" w:tentative="1">
      <w:start w:val="1"/>
      <w:numFmt w:val="lowerRoman"/>
      <w:lvlText w:val="%3."/>
      <w:lvlJc w:val="right"/>
      <w:pPr>
        <w:ind w:left="2160" w:hanging="180"/>
      </w:pPr>
    </w:lvl>
    <w:lvl w:ilvl="3" w:tplc="94912820" w:tentative="1">
      <w:start w:val="1"/>
      <w:numFmt w:val="decimal"/>
      <w:lvlText w:val="%4."/>
      <w:lvlJc w:val="left"/>
      <w:pPr>
        <w:ind w:left="2880" w:hanging="360"/>
      </w:pPr>
    </w:lvl>
    <w:lvl w:ilvl="4" w:tplc="94912820" w:tentative="1">
      <w:start w:val="1"/>
      <w:numFmt w:val="lowerLetter"/>
      <w:lvlText w:val="%5."/>
      <w:lvlJc w:val="left"/>
      <w:pPr>
        <w:ind w:left="3600" w:hanging="360"/>
      </w:pPr>
    </w:lvl>
    <w:lvl w:ilvl="5" w:tplc="94912820" w:tentative="1">
      <w:start w:val="1"/>
      <w:numFmt w:val="lowerRoman"/>
      <w:lvlText w:val="%6."/>
      <w:lvlJc w:val="right"/>
      <w:pPr>
        <w:ind w:left="4320" w:hanging="180"/>
      </w:pPr>
    </w:lvl>
    <w:lvl w:ilvl="6" w:tplc="94912820" w:tentative="1">
      <w:start w:val="1"/>
      <w:numFmt w:val="decimal"/>
      <w:lvlText w:val="%7."/>
      <w:lvlJc w:val="left"/>
      <w:pPr>
        <w:ind w:left="5040" w:hanging="360"/>
      </w:pPr>
    </w:lvl>
    <w:lvl w:ilvl="7" w:tplc="94912820" w:tentative="1">
      <w:start w:val="1"/>
      <w:numFmt w:val="lowerLetter"/>
      <w:lvlText w:val="%8."/>
      <w:lvlJc w:val="left"/>
      <w:pPr>
        <w:ind w:left="5760" w:hanging="360"/>
      </w:pPr>
    </w:lvl>
    <w:lvl w:ilvl="8" w:tplc="949128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59">
    <w:multiLevelType w:val="hybridMultilevel"/>
    <w:lvl w:ilvl="0" w:tplc="19106876">
      <w:start w:val="1"/>
      <w:numFmt w:val="decimal"/>
      <w:lvlText w:val="%1."/>
      <w:lvlJc w:val="left"/>
      <w:pPr>
        <w:ind w:left="720" w:hanging="360"/>
      </w:pPr>
    </w:lvl>
    <w:lvl w:ilvl="1" w:tplc="19106876" w:tentative="1">
      <w:start w:val="1"/>
      <w:numFmt w:val="lowerLetter"/>
      <w:lvlText w:val="%2."/>
      <w:lvlJc w:val="left"/>
      <w:pPr>
        <w:ind w:left="1440" w:hanging="360"/>
      </w:pPr>
    </w:lvl>
    <w:lvl w:ilvl="2" w:tplc="19106876" w:tentative="1">
      <w:start w:val="1"/>
      <w:numFmt w:val="lowerRoman"/>
      <w:lvlText w:val="%3."/>
      <w:lvlJc w:val="right"/>
      <w:pPr>
        <w:ind w:left="2160" w:hanging="180"/>
      </w:pPr>
    </w:lvl>
    <w:lvl w:ilvl="3" w:tplc="19106876" w:tentative="1">
      <w:start w:val="1"/>
      <w:numFmt w:val="decimal"/>
      <w:lvlText w:val="%4."/>
      <w:lvlJc w:val="left"/>
      <w:pPr>
        <w:ind w:left="2880" w:hanging="360"/>
      </w:pPr>
    </w:lvl>
    <w:lvl w:ilvl="4" w:tplc="19106876" w:tentative="1">
      <w:start w:val="1"/>
      <w:numFmt w:val="lowerLetter"/>
      <w:lvlText w:val="%5."/>
      <w:lvlJc w:val="left"/>
      <w:pPr>
        <w:ind w:left="3600" w:hanging="360"/>
      </w:pPr>
    </w:lvl>
    <w:lvl w:ilvl="5" w:tplc="19106876" w:tentative="1">
      <w:start w:val="1"/>
      <w:numFmt w:val="lowerRoman"/>
      <w:lvlText w:val="%6."/>
      <w:lvlJc w:val="right"/>
      <w:pPr>
        <w:ind w:left="4320" w:hanging="180"/>
      </w:pPr>
    </w:lvl>
    <w:lvl w:ilvl="6" w:tplc="19106876" w:tentative="1">
      <w:start w:val="1"/>
      <w:numFmt w:val="decimal"/>
      <w:lvlText w:val="%7."/>
      <w:lvlJc w:val="left"/>
      <w:pPr>
        <w:ind w:left="5040" w:hanging="360"/>
      </w:pPr>
    </w:lvl>
    <w:lvl w:ilvl="7" w:tplc="19106876" w:tentative="1">
      <w:start w:val="1"/>
      <w:numFmt w:val="lowerLetter"/>
      <w:lvlText w:val="%8."/>
      <w:lvlJc w:val="left"/>
      <w:pPr>
        <w:ind w:left="5760" w:hanging="360"/>
      </w:pPr>
    </w:lvl>
    <w:lvl w:ilvl="8" w:tplc="191068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58">
    <w:multiLevelType w:val="hybridMultilevel"/>
    <w:lvl w:ilvl="0" w:tplc="31226297">
      <w:start w:val="1"/>
      <w:numFmt w:val="decimal"/>
      <w:lvlText w:val="%1."/>
      <w:lvlJc w:val="left"/>
      <w:pPr>
        <w:ind w:left="720" w:hanging="360"/>
      </w:pPr>
    </w:lvl>
    <w:lvl w:ilvl="1" w:tplc="31226297" w:tentative="1">
      <w:start w:val="1"/>
      <w:numFmt w:val="lowerLetter"/>
      <w:lvlText w:val="%2."/>
      <w:lvlJc w:val="left"/>
      <w:pPr>
        <w:ind w:left="1440" w:hanging="360"/>
      </w:pPr>
    </w:lvl>
    <w:lvl w:ilvl="2" w:tplc="31226297" w:tentative="1">
      <w:start w:val="1"/>
      <w:numFmt w:val="lowerRoman"/>
      <w:lvlText w:val="%3."/>
      <w:lvlJc w:val="right"/>
      <w:pPr>
        <w:ind w:left="2160" w:hanging="180"/>
      </w:pPr>
    </w:lvl>
    <w:lvl w:ilvl="3" w:tplc="31226297" w:tentative="1">
      <w:start w:val="1"/>
      <w:numFmt w:val="decimal"/>
      <w:lvlText w:val="%4."/>
      <w:lvlJc w:val="left"/>
      <w:pPr>
        <w:ind w:left="2880" w:hanging="360"/>
      </w:pPr>
    </w:lvl>
    <w:lvl w:ilvl="4" w:tplc="31226297" w:tentative="1">
      <w:start w:val="1"/>
      <w:numFmt w:val="lowerLetter"/>
      <w:lvlText w:val="%5."/>
      <w:lvlJc w:val="left"/>
      <w:pPr>
        <w:ind w:left="3600" w:hanging="360"/>
      </w:pPr>
    </w:lvl>
    <w:lvl w:ilvl="5" w:tplc="31226297" w:tentative="1">
      <w:start w:val="1"/>
      <w:numFmt w:val="lowerRoman"/>
      <w:lvlText w:val="%6."/>
      <w:lvlJc w:val="right"/>
      <w:pPr>
        <w:ind w:left="4320" w:hanging="180"/>
      </w:pPr>
    </w:lvl>
    <w:lvl w:ilvl="6" w:tplc="31226297" w:tentative="1">
      <w:start w:val="1"/>
      <w:numFmt w:val="decimal"/>
      <w:lvlText w:val="%7."/>
      <w:lvlJc w:val="left"/>
      <w:pPr>
        <w:ind w:left="5040" w:hanging="360"/>
      </w:pPr>
    </w:lvl>
    <w:lvl w:ilvl="7" w:tplc="31226297" w:tentative="1">
      <w:start w:val="1"/>
      <w:numFmt w:val="lowerLetter"/>
      <w:lvlText w:val="%8."/>
      <w:lvlJc w:val="left"/>
      <w:pPr>
        <w:ind w:left="5760" w:hanging="360"/>
      </w:pPr>
    </w:lvl>
    <w:lvl w:ilvl="8" w:tplc="312262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57">
    <w:multiLevelType w:val="hybridMultilevel"/>
    <w:lvl w:ilvl="0" w:tplc="66223104">
      <w:start w:val="1"/>
      <w:numFmt w:val="decimal"/>
      <w:lvlText w:val="%1."/>
      <w:lvlJc w:val="left"/>
      <w:pPr>
        <w:ind w:left="720" w:hanging="360"/>
      </w:pPr>
    </w:lvl>
    <w:lvl w:ilvl="1" w:tplc="66223104" w:tentative="1">
      <w:start w:val="1"/>
      <w:numFmt w:val="lowerLetter"/>
      <w:lvlText w:val="%2."/>
      <w:lvlJc w:val="left"/>
      <w:pPr>
        <w:ind w:left="1440" w:hanging="360"/>
      </w:pPr>
    </w:lvl>
    <w:lvl w:ilvl="2" w:tplc="66223104" w:tentative="1">
      <w:start w:val="1"/>
      <w:numFmt w:val="lowerRoman"/>
      <w:lvlText w:val="%3."/>
      <w:lvlJc w:val="right"/>
      <w:pPr>
        <w:ind w:left="2160" w:hanging="180"/>
      </w:pPr>
    </w:lvl>
    <w:lvl w:ilvl="3" w:tplc="66223104" w:tentative="1">
      <w:start w:val="1"/>
      <w:numFmt w:val="decimal"/>
      <w:lvlText w:val="%4."/>
      <w:lvlJc w:val="left"/>
      <w:pPr>
        <w:ind w:left="2880" w:hanging="360"/>
      </w:pPr>
    </w:lvl>
    <w:lvl w:ilvl="4" w:tplc="66223104" w:tentative="1">
      <w:start w:val="1"/>
      <w:numFmt w:val="lowerLetter"/>
      <w:lvlText w:val="%5."/>
      <w:lvlJc w:val="left"/>
      <w:pPr>
        <w:ind w:left="3600" w:hanging="360"/>
      </w:pPr>
    </w:lvl>
    <w:lvl w:ilvl="5" w:tplc="66223104" w:tentative="1">
      <w:start w:val="1"/>
      <w:numFmt w:val="lowerRoman"/>
      <w:lvlText w:val="%6."/>
      <w:lvlJc w:val="right"/>
      <w:pPr>
        <w:ind w:left="4320" w:hanging="180"/>
      </w:pPr>
    </w:lvl>
    <w:lvl w:ilvl="6" w:tplc="66223104" w:tentative="1">
      <w:start w:val="1"/>
      <w:numFmt w:val="decimal"/>
      <w:lvlText w:val="%7."/>
      <w:lvlJc w:val="left"/>
      <w:pPr>
        <w:ind w:left="5040" w:hanging="360"/>
      </w:pPr>
    </w:lvl>
    <w:lvl w:ilvl="7" w:tplc="66223104" w:tentative="1">
      <w:start w:val="1"/>
      <w:numFmt w:val="lowerLetter"/>
      <w:lvlText w:val="%8."/>
      <w:lvlJc w:val="left"/>
      <w:pPr>
        <w:ind w:left="5760" w:hanging="360"/>
      </w:pPr>
    </w:lvl>
    <w:lvl w:ilvl="8" w:tplc="662231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56">
    <w:multiLevelType w:val="hybridMultilevel"/>
    <w:lvl w:ilvl="0" w:tplc="83741872">
      <w:start w:val="1"/>
      <w:numFmt w:val="decimal"/>
      <w:lvlText w:val="%1."/>
      <w:lvlJc w:val="left"/>
      <w:pPr>
        <w:ind w:left="720" w:hanging="360"/>
      </w:pPr>
    </w:lvl>
    <w:lvl w:ilvl="1" w:tplc="83741872" w:tentative="1">
      <w:start w:val="1"/>
      <w:numFmt w:val="lowerLetter"/>
      <w:lvlText w:val="%2."/>
      <w:lvlJc w:val="left"/>
      <w:pPr>
        <w:ind w:left="1440" w:hanging="360"/>
      </w:pPr>
    </w:lvl>
    <w:lvl w:ilvl="2" w:tplc="83741872" w:tentative="1">
      <w:start w:val="1"/>
      <w:numFmt w:val="lowerRoman"/>
      <w:lvlText w:val="%3."/>
      <w:lvlJc w:val="right"/>
      <w:pPr>
        <w:ind w:left="2160" w:hanging="180"/>
      </w:pPr>
    </w:lvl>
    <w:lvl w:ilvl="3" w:tplc="83741872" w:tentative="1">
      <w:start w:val="1"/>
      <w:numFmt w:val="decimal"/>
      <w:lvlText w:val="%4."/>
      <w:lvlJc w:val="left"/>
      <w:pPr>
        <w:ind w:left="2880" w:hanging="360"/>
      </w:pPr>
    </w:lvl>
    <w:lvl w:ilvl="4" w:tplc="83741872" w:tentative="1">
      <w:start w:val="1"/>
      <w:numFmt w:val="lowerLetter"/>
      <w:lvlText w:val="%5."/>
      <w:lvlJc w:val="left"/>
      <w:pPr>
        <w:ind w:left="3600" w:hanging="360"/>
      </w:pPr>
    </w:lvl>
    <w:lvl w:ilvl="5" w:tplc="83741872" w:tentative="1">
      <w:start w:val="1"/>
      <w:numFmt w:val="lowerRoman"/>
      <w:lvlText w:val="%6."/>
      <w:lvlJc w:val="right"/>
      <w:pPr>
        <w:ind w:left="4320" w:hanging="180"/>
      </w:pPr>
    </w:lvl>
    <w:lvl w:ilvl="6" w:tplc="83741872" w:tentative="1">
      <w:start w:val="1"/>
      <w:numFmt w:val="decimal"/>
      <w:lvlText w:val="%7."/>
      <w:lvlJc w:val="left"/>
      <w:pPr>
        <w:ind w:left="5040" w:hanging="360"/>
      </w:pPr>
    </w:lvl>
    <w:lvl w:ilvl="7" w:tplc="83741872" w:tentative="1">
      <w:start w:val="1"/>
      <w:numFmt w:val="lowerLetter"/>
      <w:lvlText w:val="%8."/>
      <w:lvlJc w:val="left"/>
      <w:pPr>
        <w:ind w:left="5760" w:hanging="360"/>
      </w:pPr>
    </w:lvl>
    <w:lvl w:ilvl="8" w:tplc="837418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55">
    <w:multiLevelType w:val="hybridMultilevel"/>
    <w:lvl w:ilvl="0" w:tplc="76002871">
      <w:start w:val="1"/>
      <w:numFmt w:val="decimal"/>
      <w:lvlText w:val="%1."/>
      <w:lvlJc w:val="left"/>
      <w:pPr>
        <w:ind w:left="720" w:hanging="360"/>
      </w:pPr>
    </w:lvl>
    <w:lvl w:ilvl="1" w:tplc="76002871" w:tentative="1">
      <w:start w:val="1"/>
      <w:numFmt w:val="lowerLetter"/>
      <w:lvlText w:val="%2."/>
      <w:lvlJc w:val="left"/>
      <w:pPr>
        <w:ind w:left="1440" w:hanging="360"/>
      </w:pPr>
    </w:lvl>
    <w:lvl w:ilvl="2" w:tplc="76002871" w:tentative="1">
      <w:start w:val="1"/>
      <w:numFmt w:val="lowerRoman"/>
      <w:lvlText w:val="%3."/>
      <w:lvlJc w:val="right"/>
      <w:pPr>
        <w:ind w:left="2160" w:hanging="180"/>
      </w:pPr>
    </w:lvl>
    <w:lvl w:ilvl="3" w:tplc="76002871" w:tentative="1">
      <w:start w:val="1"/>
      <w:numFmt w:val="decimal"/>
      <w:lvlText w:val="%4."/>
      <w:lvlJc w:val="left"/>
      <w:pPr>
        <w:ind w:left="2880" w:hanging="360"/>
      </w:pPr>
    </w:lvl>
    <w:lvl w:ilvl="4" w:tplc="76002871" w:tentative="1">
      <w:start w:val="1"/>
      <w:numFmt w:val="lowerLetter"/>
      <w:lvlText w:val="%5."/>
      <w:lvlJc w:val="left"/>
      <w:pPr>
        <w:ind w:left="3600" w:hanging="360"/>
      </w:pPr>
    </w:lvl>
    <w:lvl w:ilvl="5" w:tplc="76002871" w:tentative="1">
      <w:start w:val="1"/>
      <w:numFmt w:val="lowerRoman"/>
      <w:lvlText w:val="%6."/>
      <w:lvlJc w:val="right"/>
      <w:pPr>
        <w:ind w:left="4320" w:hanging="180"/>
      </w:pPr>
    </w:lvl>
    <w:lvl w:ilvl="6" w:tplc="76002871" w:tentative="1">
      <w:start w:val="1"/>
      <w:numFmt w:val="decimal"/>
      <w:lvlText w:val="%7."/>
      <w:lvlJc w:val="left"/>
      <w:pPr>
        <w:ind w:left="5040" w:hanging="360"/>
      </w:pPr>
    </w:lvl>
    <w:lvl w:ilvl="7" w:tplc="76002871" w:tentative="1">
      <w:start w:val="1"/>
      <w:numFmt w:val="lowerLetter"/>
      <w:lvlText w:val="%8."/>
      <w:lvlJc w:val="left"/>
      <w:pPr>
        <w:ind w:left="5760" w:hanging="360"/>
      </w:pPr>
    </w:lvl>
    <w:lvl w:ilvl="8" w:tplc="760028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54">
    <w:multiLevelType w:val="hybridMultilevel"/>
    <w:lvl w:ilvl="0" w:tplc="74143154">
      <w:start w:val="1"/>
      <w:numFmt w:val="decimal"/>
      <w:lvlText w:val="%1."/>
      <w:lvlJc w:val="left"/>
      <w:pPr>
        <w:ind w:left="720" w:hanging="360"/>
      </w:pPr>
    </w:lvl>
    <w:lvl w:ilvl="1" w:tplc="74143154" w:tentative="1">
      <w:start w:val="1"/>
      <w:numFmt w:val="lowerLetter"/>
      <w:lvlText w:val="%2."/>
      <w:lvlJc w:val="left"/>
      <w:pPr>
        <w:ind w:left="1440" w:hanging="360"/>
      </w:pPr>
    </w:lvl>
    <w:lvl w:ilvl="2" w:tplc="74143154" w:tentative="1">
      <w:start w:val="1"/>
      <w:numFmt w:val="lowerRoman"/>
      <w:lvlText w:val="%3."/>
      <w:lvlJc w:val="right"/>
      <w:pPr>
        <w:ind w:left="2160" w:hanging="180"/>
      </w:pPr>
    </w:lvl>
    <w:lvl w:ilvl="3" w:tplc="74143154" w:tentative="1">
      <w:start w:val="1"/>
      <w:numFmt w:val="decimal"/>
      <w:lvlText w:val="%4."/>
      <w:lvlJc w:val="left"/>
      <w:pPr>
        <w:ind w:left="2880" w:hanging="360"/>
      </w:pPr>
    </w:lvl>
    <w:lvl w:ilvl="4" w:tplc="74143154" w:tentative="1">
      <w:start w:val="1"/>
      <w:numFmt w:val="lowerLetter"/>
      <w:lvlText w:val="%5."/>
      <w:lvlJc w:val="left"/>
      <w:pPr>
        <w:ind w:left="3600" w:hanging="360"/>
      </w:pPr>
    </w:lvl>
    <w:lvl w:ilvl="5" w:tplc="74143154" w:tentative="1">
      <w:start w:val="1"/>
      <w:numFmt w:val="lowerRoman"/>
      <w:lvlText w:val="%6."/>
      <w:lvlJc w:val="right"/>
      <w:pPr>
        <w:ind w:left="4320" w:hanging="180"/>
      </w:pPr>
    </w:lvl>
    <w:lvl w:ilvl="6" w:tplc="74143154" w:tentative="1">
      <w:start w:val="1"/>
      <w:numFmt w:val="decimal"/>
      <w:lvlText w:val="%7."/>
      <w:lvlJc w:val="left"/>
      <w:pPr>
        <w:ind w:left="5040" w:hanging="360"/>
      </w:pPr>
    </w:lvl>
    <w:lvl w:ilvl="7" w:tplc="74143154" w:tentative="1">
      <w:start w:val="1"/>
      <w:numFmt w:val="lowerLetter"/>
      <w:lvlText w:val="%8."/>
      <w:lvlJc w:val="left"/>
      <w:pPr>
        <w:ind w:left="5760" w:hanging="360"/>
      </w:pPr>
    </w:lvl>
    <w:lvl w:ilvl="8" w:tplc="741431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53">
    <w:multiLevelType w:val="hybridMultilevel"/>
    <w:lvl w:ilvl="0" w:tplc="78199540">
      <w:start w:val="1"/>
      <w:numFmt w:val="decimal"/>
      <w:lvlText w:val="%1."/>
      <w:lvlJc w:val="left"/>
      <w:pPr>
        <w:ind w:left="720" w:hanging="360"/>
      </w:pPr>
    </w:lvl>
    <w:lvl w:ilvl="1" w:tplc="78199540" w:tentative="1">
      <w:start w:val="1"/>
      <w:numFmt w:val="lowerLetter"/>
      <w:lvlText w:val="%2."/>
      <w:lvlJc w:val="left"/>
      <w:pPr>
        <w:ind w:left="1440" w:hanging="360"/>
      </w:pPr>
    </w:lvl>
    <w:lvl w:ilvl="2" w:tplc="78199540" w:tentative="1">
      <w:start w:val="1"/>
      <w:numFmt w:val="lowerRoman"/>
      <w:lvlText w:val="%3."/>
      <w:lvlJc w:val="right"/>
      <w:pPr>
        <w:ind w:left="2160" w:hanging="180"/>
      </w:pPr>
    </w:lvl>
    <w:lvl w:ilvl="3" w:tplc="78199540" w:tentative="1">
      <w:start w:val="1"/>
      <w:numFmt w:val="decimal"/>
      <w:lvlText w:val="%4."/>
      <w:lvlJc w:val="left"/>
      <w:pPr>
        <w:ind w:left="2880" w:hanging="360"/>
      </w:pPr>
    </w:lvl>
    <w:lvl w:ilvl="4" w:tplc="78199540" w:tentative="1">
      <w:start w:val="1"/>
      <w:numFmt w:val="lowerLetter"/>
      <w:lvlText w:val="%5."/>
      <w:lvlJc w:val="left"/>
      <w:pPr>
        <w:ind w:left="3600" w:hanging="360"/>
      </w:pPr>
    </w:lvl>
    <w:lvl w:ilvl="5" w:tplc="78199540" w:tentative="1">
      <w:start w:val="1"/>
      <w:numFmt w:val="lowerRoman"/>
      <w:lvlText w:val="%6."/>
      <w:lvlJc w:val="right"/>
      <w:pPr>
        <w:ind w:left="4320" w:hanging="180"/>
      </w:pPr>
    </w:lvl>
    <w:lvl w:ilvl="6" w:tplc="78199540" w:tentative="1">
      <w:start w:val="1"/>
      <w:numFmt w:val="decimal"/>
      <w:lvlText w:val="%7."/>
      <w:lvlJc w:val="left"/>
      <w:pPr>
        <w:ind w:left="5040" w:hanging="360"/>
      </w:pPr>
    </w:lvl>
    <w:lvl w:ilvl="7" w:tplc="78199540" w:tentative="1">
      <w:start w:val="1"/>
      <w:numFmt w:val="lowerLetter"/>
      <w:lvlText w:val="%8."/>
      <w:lvlJc w:val="left"/>
      <w:pPr>
        <w:ind w:left="5760" w:hanging="360"/>
      </w:pPr>
    </w:lvl>
    <w:lvl w:ilvl="8" w:tplc="781995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52">
    <w:multiLevelType w:val="hybridMultilevel"/>
    <w:lvl w:ilvl="0" w:tplc="51479241">
      <w:start w:val="1"/>
      <w:numFmt w:val="decimal"/>
      <w:lvlText w:val="%1."/>
      <w:lvlJc w:val="left"/>
      <w:pPr>
        <w:ind w:left="720" w:hanging="360"/>
      </w:pPr>
    </w:lvl>
    <w:lvl w:ilvl="1" w:tplc="51479241" w:tentative="1">
      <w:start w:val="1"/>
      <w:numFmt w:val="lowerLetter"/>
      <w:lvlText w:val="%2."/>
      <w:lvlJc w:val="left"/>
      <w:pPr>
        <w:ind w:left="1440" w:hanging="360"/>
      </w:pPr>
    </w:lvl>
    <w:lvl w:ilvl="2" w:tplc="51479241" w:tentative="1">
      <w:start w:val="1"/>
      <w:numFmt w:val="lowerRoman"/>
      <w:lvlText w:val="%3."/>
      <w:lvlJc w:val="right"/>
      <w:pPr>
        <w:ind w:left="2160" w:hanging="180"/>
      </w:pPr>
    </w:lvl>
    <w:lvl w:ilvl="3" w:tplc="51479241" w:tentative="1">
      <w:start w:val="1"/>
      <w:numFmt w:val="decimal"/>
      <w:lvlText w:val="%4."/>
      <w:lvlJc w:val="left"/>
      <w:pPr>
        <w:ind w:left="2880" w:hanging="360"/>
      </w:pPr>
    </w:lvl>
    <w:lvl w:ilvl="4" w:tplc="51479241" w:tentative="1">
      <w:start w:val="1"/>
      <w:numFmt w:val="lowerLetter"/>
      <w:lvlText w:val="%5."/>
      <w:lvlJc w:val="left"/>
      <w:pPr>
        <w:ind w:left="3600" w:hanging="360"/>
      </w:pPr>
    </w:lvl>
    <w:lvl w:ilvl="5" w:tplc="51479241" w:tentative="1">
      <w:start w:val="1"/>
      <w:numFmt w:val="lowerRoman"/>
      <w:lvlText w:val="%6."/>
      <w:lvlJc w:val="right"/>
      <w:pPr>
        <w:ind w:left="4320" w:hanging="180"/>
      </w:pPr>
    </w:lvl>
    <w:lvl w:ilvl="6" w:tplc="51479241" w:tentative="1">
      <w:start w:val="1"/>
      <w:numFmt w:val="decimal"/>
      <w:lvlText w:val="%7."/>
      <w:lvlJc w:val="left"/>
      <w:pPr>
        <w:ind w:left="5040" w:hanging="360"/>
      </w:pPr>
    </w:lvl>
    <w:lvl w:ilvl="7" w:tplc="51479241" w:tentative="1">
      <w:start w:val="1"/>
      <w:numFmt w:val="lowerLetter"/>
      <w:lvlText w:val="%8."/>
      <w:lvlJc w:val="left"/>
      <w:pPr>
        <w:ind w:left="5760" w:hanging="360"/>
      </w:pPr>
    </w:lvl>
    <w:lvl w:ilvl="8" w:tplc="514792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51">
    <w:multiLevelType w:val="hybridMultilevel"/>
    <w:lvl w:ilvl="0" w:tplc="62755997">
      <w:start w:val="1"/>
      <w:numFmt w:val="decimal"/>
      <w:lvlText w:val="%1."/>
      <w:lvlJc w:val="left"/>
      <w:pPr>
        <w:ind w:left="720" w:hanging="360"/>
      </w:pPr>
    </w:lvl>
    <w:lvl w:ilvl="1" w:tplc="62755997" w:tentative="1">
      <w:start w:val="1"/>
      <w:numFmt w:val="lowerLetter"/>
      <w:lvlText w:val="%2."/>
      <w:lvlJc w:val="left"/>
      <w:pPr>
        <w:ind w:left="1440" w:hanging="360"/>
      </w:pPr>
    </w:lvl>
    <w:lvl w:ilvl="2" w:tplc="62755997" w:tentative="1">
      <w:start w:val="1"/>
      <w:numFmt w:val="lowerRoman"/>
      <w:lvlText w:val="%3."/>
      <w:lvlJc w:val="right"/>
      <w:pPr>
        <w:ind w:left="2160" w:hanging="180"/>
      </w:pPr>
    </w:lvl>
    <w:lvl w:ilvl="3" w:tplc="62755997" w:tentative="1">
      <w:start w:val="1"/>
      <w:numFmt w:val="decimal"/>
      <w:lvlText w:val="%4."/>
      <w:lvlJc w:val="left"/>
      <w:pPr>
        <w:ind w:left="2880" w:hanging="360"/>
      </w:pPr>
    </w:lvl>
    <w:lvl w:ilvl="4" w:tplc="62755997" w:tentative="1">
      <w:start w:val="1"/>
      <w:numFmt w:val="lowerLetter"/>
      <w:lvlText w:val="%5."/>
      <w:lvlJc w:val="left"/>
      <w:pPr>
        <w:ind w:left="3600" w:hanging="360"/>
      </w:pPr>
    </w:lvl>
    <w:lvl w:ilvl="5" w:tplc="62755997" w:tentative="1">
      <w:start w:val="1"/>
      <w:numFmt w:val="lowerRoman"/>
      <w:lvlText w:val="%6."/>
      <w:lvlJc w:val="right"/>
      <w:pPr>
        <w:ind w:left="4320" w:hanging="180"/>
      </w:pPr>
    </w:lvl>
    <w:lvl w:ilvl="6" w:tplc="62755997" w:tentative="1">
      <w:start w:val="1"/>
      <w:numFmt w:val="decimal"/>
      <w:lvlText w:val="%7."/>
      <w:lvlJc w:val="left"/>
      <w:pPr>
        <w:ind w:left="5040" w:hanging="360"/>
      </w:pPr>
    </w:lvl>
    <w:lvl w:ilvl="7" w:tplc="62755997" w:tentative="1">
      <w:start w:val="1"/>
      <w:numFmt w:val="lowerLetter"/>
      <w:lvlText w:val="%8."/>
      <w:lvlJc w:val="left"/>
      <w:pPr>
        <w:ind w:left="5760" w:hanging="360"/>
      </w:pPr>
    </w:lvl>
    <w:lvl w:ilvl="8" w:tplc="627559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50">
    <w:multiLevelType w:val="hybridMultilevel"/>
    <w:lvl w:ilvl="0" w:tplc="70547936">
      <w:start w:val="1"/>
      <w:numFmt w:val="decimal"/>
      <w:lvlText w:val="%1."/>
      <w:lvlJc w:val="left"/>
      <w:pPr>
        <w:ind w:left="720" w:hanging="360"/>
      </w:pPr>
    </w:lvl>
    <w:lvl w:ilvl="1" w:tplc="70547936" w:tentative="1">
      <w:start w:val="1"/>
      <w:numFmt w:val="lowerLetter"/>
      <w:lvlText w:val="%2."/>
      <w:lvlJc w:val="left"/>
      <w:pPr>
        <w:ind w:left="1440" w:hanging="360"/>
      </w:pPr>
    </w:lvl>
    <w:lvl w:ilvl="2" w:tplc="70547936" w:tentative="1">
      <w:start w:val="1"/>
      <w:numFmt w:val="lowerRoman"/>
      <w:lvlText w:val="%3."/>
      <w:lvlJc w:val="right"/>
      <w:pPr>
        <w:ind w:left="2160" w:hanging="180"/>
      </w:pPr>
    </w:lvl>
    <w:lvl w:ilvl="3" w:tplc="70547936" w:tentative="1">
      <w:start w:val="1"/>
      <w:numFmt w:val="decimal"/>
      <w:lvlText w:val="%4."/>
      <w:lvlJc w:val="left"/>
      <w:pPr>
        <w:ind w:left="2880" w:hanging="360"/>
      </w:pPr>
    </w:lvl>
    <w:lvl w:ilvl="4" w:tplc="70547936" w:tentative="1">
      <w:start w:val="1"/>
      <w:numFmt w:val="lowerLetter"/>
      <w:lvlText w:val="%5."/>
      <w:lvlJc w:val="left"/>
      <w:pPr>
        <w:ind w:left="3600" w:hanging="360"/>
      </w:pPr>
    </w:lvl>
    <w:lvl w:ilvl="5" w:tplc="70547936" w:tentative="1">
      <w:start w:val="1"/>
      <w:numFmt w:val="lowerRoman"/>
      <w:lvlText w:val="%6."/>
      <w:lvlJc w:val="right"/>
      <w:pPr>
        <w:ind w:left="4320" w:hanging="180"/>
      </w:pPr>
    </w:lvl>
    <w:lvl w:ilvl="6" w:tplc="70547936" w:tentative="1">
      <w:start w:val="1"/>
      <w:numFmt w:val="decimal"/>
      <w:lvlText w:val="%7."/>
      <w:lvlJc w:val="left"/>
      <w:pPr>
        <w:ind w:left="5040" w:hanging="360"/>
      </w:pPr>
    </w:lvl>
    <w:lvl w:ilvl="7" w:tplc="70547936" w:tentative="1">
      <w:start w:val="1"/>
      <w:numFmt w:val="lowerLetter"/>
      <w:lvlText w:val="%8."/>
      <w:lvlJc w:val="left"/>
      <w:pPr>
        <w:ind w:left="5760" w:hanging="360"/>
      </w:pPr>
    </w:lvl>
    <w:lvl w:ilvl="8" w:tplc="705479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49">
    <w:multiLevelType w:val="hybridMultilevel"/>
    <w:lvl w:ilvl="0" w:tplc="17176100">
      <w:start w:val="1"/>
      <w:numFmt w:val="decimal"/>
      <w:lvlText w:val="%1."/>
      <w:lvlJc w:val="left"/>
      <w:pPr>
        <w:ind w:left="720" w:hanging="360"/>
      </w:pPr>
    </w:lvl>
    <w:lvl w:ilvl="1" w:tplc="17176100" w:tentative="1">
      <w:start w:val="1"/>
      <w:numFmt w:val="lowerLetter"/>
      <w:lvlText w:val="%2."/>
      <w:lvlJc w:val="left"/>
      <w:pPr>
        <w:ind w:left="1440" w:hanging="360"/>
      </w:pPr>
    </w:lvl>
    <w:lvl w:ilvl="2" w:tplc="17176100" w:tentative="1">
      <w:start w:val="1"/>
      <w:numFmt w:val="lowerRoman"/>
      <w:lvlText w:val="%3."/>
      <w:lvlJc w:val="right"/>
      <w:pPr>
        <w:ind w:left="2160" w:hanging="180"/>
      </w:pPr>
    </w:lvl>
    <w:lvl w:ilvl="3" w:tplc="17176100" w:tentative="1">
      <w:start w:val="1"/>
      <w:numFmt w:val="decimal"/>
      <w:lvlText w:val="%4."/>
      <w:lvlJc w:val="left"/>
      <w:pPr>
        <w:ind w:left="2880" w:hanging="360"/>
      </w:pPr>
    </w:lvl>
    <w:lvl w:ilvl="4" w:tplc="17176100" w:tentative="1">
      <w:start w:val="1"/>
      <w:numFmt w:val="lowerLetter"/>
      <w:lvlText w:val="%5."/>
      <w:lvlJc w:val="left"/>
      <w:pPr>
        <w:ind w:left="3600" w:hanging="360"/>
      </w:pPr>
    </w:lvl>
    <w:lvl w:ilvl="5" w:tplc="17176100" w:tentative="1">
      <w:start w:val="1"/>
      <w:numFmt w:val="lowerRoman"/>
      <w:lvlText w:val="%6."/>
      <w:lvlJc w:val="right"/>
      <w:pPr>
        <w:ind w:left="4320" w:hanging="180"/>
      </w:pPr>
    </w:lvl>
    <w:lvl w:ilvl="6" w:tplc="17176100" w:tentative="1">
      <w:start w:val="1"/>
      <w:numFmt w:val="decimal"/>
      <w:lvlText w:val="%7."/>
      <w:lvlJc w:val="left"/>
      <w:pPr>
        <w:ind w:left="5040" w:hanging="360"/>
      </w:pPr>
    </w:lvl>
    <w:lvl w:ilvl="7" w:tplc="17176100" w:tentative="1">
      <w:start w:val="1"/>
      <w:numFmt w:val="lowerLetter"/>
      <w:lvlText w:val="%8."/>
      <w:lvlJc w:val="left"/>
      <w:pPr>
        <w:ind w:left="5760" w:hanging="360"/>
      </w:pPr>
    </w:lvl>
    <w:lvl w:ilvl="8" w:tplc="171761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48">
    <w:multiLevelType w:val="hybridMultilevel"/>
    <w:lvl w:ilvl="0" w:tplc="32135746">
      <w:start w:val="1"/>
      <w:numFmt w:val="decimal"/>
      <w:lvlText w:val="%1."/>
      <w:lvlJc w:val="left"/>
      <w:pPr>
        <w:ind w:left="720" w:hanging="360"/>
      </w:pPr>
    </w:lvl>
    <w:lvl w:ilvl="1" w:tplc="32135746" w:tentative="1">
      <w:start w:val="1"/>
      <w:numFmt w:val="lowerLetter"/>
      <w:lvlText w:val="%2."/>
      <w:lvlJc w:val="left"/>
      <w:pPr>
        <w:ind w:left="1440" w:hanging="360"/>
      </w:pPr>
    </w:lvl>
    <w:lvl w:ilvl="2" w:tplc="32135746" w:tentative="1">
      <w:start w:val="1"/>
      <w:numFmt w:val="lowerRoman"/>
      <w:lvlText w:val="%3."/>
      <w:lvlJc w:val="right"/>
      <w:pPr>
        <w:ind w:left="2160" w:hanging="180"/>
      </w:pPr>
    </w:lvl>
    <w:lvl w:ilvl="3" w:tplc="32135746" w:tentative="1">
      <w:start w:val="1"/>
      <w:numFmt w:val="decimal"/>
      <w:lvlText w:val="%4."/>
      <w:lvlJc w:val="left"/>
      <w:pPr>
        <w:ind w:left="2880" w:hanging="360"/>
      </w:pPr>
    </w:lvl>
    <w:lvl w:ilvl="4" w:tplc="32135746" w:tentative="1">
      <w:start w:val="1"/>
      <w:numFmt w:val="lowerLetter"/>
      <w:lvlText w:val="%5."/>
      <w:lvlJc w:val="left"/>
      <w:pPr>
        <w:ind w:left="3600" w:hanging="360"/>
      </w:pPr>
    </w:lvl>
    <w:lvl w:ilvl="5" w:tplc="32135746" w:tentative="1">
      <w:start w:val="1"/>
      <w:numFmt w:val="lowerRoman"/>
      <w:lvlText w:val="%6."/>
      <w:lvlJc w:val="right"/>
      <w:pPr>
        <w:ind w:left="4320" w:hanging="180"/>
      </w:pPr>
    </w:lvl>
    <w:lvl w:ilvl="6" w:tplc="32135746" w:tentative="1">
      <w:start w:val="1"/>
      <w:numFmt w:val="decimal"/>
      <w:lvlText w:val="%7."/>
      <w:lvlJc w:val="left"/>
      <w:pPr>
        <w:ind w:left="5040" w:hanging="360"/>
      </w:pPr>
    </w:lvl>
    <w:lvl w:ilvl="7" w:tplc="32135746" w:tentative="1">
      <w:start w:val="1"/>
      <w:numFmt w:val="lowerLetter"/>
      <w:lvlText w:val="%8."/>
      <w:lvlJc w:val="left"/>
      <w:pPr>
        <w:ind w:left="5760" w:hanging="360"/>
      </w:pPr>
    </w:lvl>
    <w:lvl w:ilvl="8" w:tplc="321357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47">
    <w:multiLevelType w:val="hybridMultilevel"/>
    <w:lvl w:ilvl="0" w:tplc="28659647">
      <w:start w:val="1"/>
      <w:numFmt w:val="decimal"/>
      <w:lvlText w:val="%1."/>
      <w:lvlJc w:val="left"/>
      <w:pPr>
        <w:ind w:left="720" w:hanging="360"/>
      </w:pPr>
    </w:lvl>
    <w:lvl w:ilvl="1" w:tplc="28659647" w:tentative="1">
      <w:start w:val="1"/>
      <w:numFmt w:val="lowerLetter"/>
      <w:lvlText w:val="%2."/>
      <w:lvlJc w:val="left"/>
      <w:pPr>
        <w:ind w:left="1440" w:hanging="360"/>
      </w:pPr>
    </w:lvl>
    <w:lvl w:ilvl="2" w:tplc="28659647" w:tentative="1">
      <w:start w:val="1"/>
      <w:numFmt w:val="lowerRoman"/>
      <w:lvlText w:val="%3."/>
      <w:lvlJc w:val="right"/>
      <w:pPr>
        <w:ind w:left="2160" w:hanging="180"/>
      </w:pPr>
    </w:lvl>
    <w:lvl w:ilvl="3" w:tplc="28659647" w:tentative="1">
      <w:start w:val="1"/>
      <w:numFmt w:val="decimal"/>
      <w:lvlText w:val="%4."/>
      <w:lvlJc w:val="left"/>
      <w:pPr>
        <w:ind w:left="2880" w:hanging="360"/>
      </w:pPr>
    </w:lvl>
    <w:lvl w:ilvl="4" w:tplc="28659647" w:tentative="1">
      <w:start w:val="1"/>
      <w:numFmt w:val="lowerLetter"/>
      <w:lvlText w:val="%5."/>
      <w:lvlJc w:val="left"/>
      <w:pPr>
        <w:ind w:left="3600" w:hanging="360"/>
      </w:pPr>
    </w:lvl>
    <w:lvl w:ilvl="5" w:tplc="28659647" w:tentative="1">
      <w:start w:val="1"/>
      <w:numFmt w:val="lowerRoman"/>
      <w:lvlText w:val="%6."/>
      <w:lvlJc w:val="right"/>
      <w:pPr>
        <w:ind w:left="4320" w:hanging="180"/>
      </w:pPr>
    </w:lvl>
    <w:lvl w:ilvl="6" w:tplc="28659647" w:tentative="1">
      <w:start w:val="1"/>
      <w:numFmt w:val="decimal"/>
      <w:lvlText w:val="%7."/>
      <w:lvlJc w:val="left"/>
      <w:pPr>
        <w:ind w:left="5040" w:hanging="360"/>
      </w:pPr>
    </w:lvl>
    <w:lvl w:ilvl="7" w:tplc="28659647" w:tentative="1">
      <w:start w:val="1"/>
      <w:numFmt w:val="lowerLetter"/>
      <w:lvlText w:val="%8."/>
      <w:lvlJc w:val="left"/>
      <w:pPr>
        <w:ind w:left="5760" w:hanging="360"/>
      </w:pPr>
    </w:lvl>
    <w:lvl w:ilvl="8" w:tplc="286596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46">
    <w:multiLevelType w:val="hybridMultilevel"/>
    <w:lvl w:ilvl="0" w:tplc="96100586">
      <w:start w:val="1"/>
      <w:numFmt w:val="decimal"/>
      <w:lvlText w:val="%1."/>
      <w:lvlJc w:val="left"/>
      <w:pPr>
        <w:ind w:left="720" w:hanging="360"/>
      </w:pPr>
    </w:lvl>
    <w:lvl w:ilvl="1" w:tplc="96100586" w:tentative="1">
      <w:start w:val="1"/>
      <w:numFmt w:val="lowerLetter"/>
      <w:lvlText w:val="%2."/>
      <w:lvlJc w:val="left"/>
      <w:pPr>
        <w:ind w:left="1440" w:hanging="360"/>
      </w:pPr>
    </w:lvl>
    <w:lvl w:ilvl="2" w:tplc="96100586" w:tentative="1">
      <w:start w:val="1"/>
      <w:numFmt w:val="lowerRoman"/>
      <w:lvlText w:val="%3."/>
      <w:lvlJc w:val="right"/>
      <w:pPr>
        <w:ind w:left="2160" w:hanging="180"/>
      </w:pPr>
    </w:lvl>
    <w:lvl w:ilvl="3" w:tplc="96100586" w:tentative="1">
      <w:start w:val="1"/>
      <w:numFmt w:val="decimal"/>
      <w:lvlText w:val="%4."/>
      <w:lvlJc w:val="left"/>
      <w:pPr>
        <w:ind w:left="2880" w:hanging="360"/>
      </w:pPr>
    </w:lvl>
    <w:lvl w:ilvl="4" w:tplc="96100586" w:tentative="1">
      <w:start w:val="1"/>
      <w:numFmt w:val="lowerLetter"/>
      <w:lvlText w:val="%5."/>
      <w:lvlJc w:val="left"/>
      <w:pPr>
        <w:ind w:left="3600" w:hanging="360"/>
      </w:pPr>
    </w:lvl>
    <w:lvl w:ilvl="5" w:tplc="96100586" w:tentative="1">
      <w:start w:val="1"/>
      <w:numFmt w:val="lowerRoman"/>
      <w:lvlText w:val="%6."/>
      <w:lvlJc w:val="right"/>
      <w:pPr>
        <w:ind w:left="4320" w:hanging="180"/>
      </w:pPr>
    </w:lvl>
    <w:lvl w:ilvl="6" w:tplc="96100586" w:tentative="1">
      <w:start w:val="1"/>
      <w:numFmt w:val="decimal"/>
      <w:lvlText w:val="%7."/>
      <w:lvlJc w:val="left"/>
      <w:pPr>
        <w:ind w:left="5040" w:hanging="360"/>
      </w:pPr>
    </w:lvl>
    <w:lvl w:ilvl="7" w:tplc="96100586" w:tentative="1">
      <w:start w:val="1"/>
      <w:numFmt w:val="lowerLetter"/>
      <w:lvlText w:val="%8."/>
      <w:lvlJc w:val="left"/>
      <w:pPr>
        <w:ind w:left="5760" w:hanging="360"/>
      </w:pPr>
    </w:lvl>
    <w:lvl w:ilvl="8" w:tplc="961005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45">
    <w:multiLevelType w:val="hybridMultilevel"/>
    <w:lvl w:ilvl="0" w:tplc="37639302">
      <w:start w:val="1"/>
      <w:numFmt w:val="decimal"/>
      <w:lvlText w:val="%1."/>
      <w:lvlJc w:val="left"/>
      <w:pPr>
        <w:ind w:left="720" w:hanging="360"/>
      </w:pPr>
    </w:lvl>
    <w:lvl w:ilvl="1" w:tplc="37639302" w:tentative="1">
      <w:start w:val="1"/>
      <w:numFmt w:val="lowerLetter"/>
      <w:lvlText w:val="%2."/>
      <w:lvlJc w:val="left"/>
      <w:pPr>
        <w:ind w:left="1440" w:hanging="360"/>
      </w:pPr>
    </w:lvl>
    <w:lvl w:ilvl="2" w:tplc="37639302" w:tentative="1">
      <w:start w:val="1"/>
      <w:numFmt w:val="lowerRoman"/>
      <w:lvlText w:val="%3."/>
      <w:lvlJc w:val="right"/>
      <w:pPr>
        <w:ind w:left="2160" w:hanging="180"/>
      </w:pPr>
    </w:lvl>
    <w:lvl w:ilvl="3" w:tplc="37639302" w:tentative="1">
      <w:start w:val="1"/>
      <w:numFmt w:val="decimal"/>
      <w:lvlText w:val="%4."/>
      <w:lvlJc w:val="left"/>
      <w:pPr>
        <w:ind w:left="2880" w:hanging="360"/>
      </w:pPr>
    </w:lvl>
    <w:lvl w:ilvl="4" w:tplc="37639302" w:tentative="1">
      <w:start w:val="1"/>
      <w:numFmt w:val="lowerLetter"/>
      <w:lvlText w:val="%5."/>
      <w:lvlJc w:val="left"/>
      <w:pPr>
        <w:ind w:left="3600" w:hanging="360"/>
      </w:pPr>
    </w:lvl>
    <w:lvl w:ilvl="5" w:tplc="37639302" w:tentative="1">
      <w:start w:val="1"/>
      <w:numFmt w:val="lowerRoman"/>
      <w:lvlText w:val="%6."/>
      <w:lvlJc w:val="right"/>
      <w:pPr>
        <w:ind w:left="4320" w:hanging="180"/>
      </w:pPr>
    </w:lvl>
    <w:lvl w:ilvl="6" w:tplc="37639302" w:tentative="1">
      <w:start w:val="1"/>
      <w:numFmt w:val="decimal"/>
      <w:lvlText w:val="%7."/>
      <w:lvlJc w:val="left"/>
      <w:pPr>
        <w:ind w:left="5040" w:hanging="360"/>
      </w:pPr>
    </w:lvl>
    <w:lvl w:ilvl="7" w:tplc="37639302" w:tentative="1">
      <w:start w:val="1"/>
      <w:numFmt w:val="lowerLetter"/>
      <w:lvlText w:val="%8."/>
      <w:lvlJc w:val="left"/>
      <w:pPr>
        <w:ind w:left="5760" w:hanging="360"/>
      </w:pPr>
    </w:lvl>
    <w:lvl w:ilvl="8" w:tplc="376393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44">
    <w:multiLevelType w:val="hybridMultilevel"/>
    <w:lvl w:ilvl="0" w:tplc="45163151">
      <w:start w:val="1"/>
      <w:numFmt w:val="decimal"/>
      <w:lvlText w:val="%1."/>
      <w:lvlJc w:val="left"/>
      <w:pPr>
        <w:ind w:left="720" w:hanging="360"/>
      </w:pPr>
    </w:lvl>
    <w:lvl w:ilvl="1" w:tplc="45163151" w:tentative="1">
      <w:start w:val="1"/>
      <w:numFmt w:val="lowerLetter"/>
      <w:lvlText w:val="%2."/>
      <w:lvlJc w:val="left"/>
      <w:pPr>
        <w:ind w:left="1440" w:hanging="360"/>
      </w:pPr>
    </w:lvl>
    <w:lvl w:ilvl="2" w:tplc="45163151" w:tentative="1">
      <w:start w:val="1"/>
      <w:numFmt w:val="lowerRoman"/>
      <w:lvlText w:val="%3."/>
      <w:lvlJc w:val="right"/>
      <w:pPr>
        <w:ind w:left="2160" w:hanging="180"/>
      </w:pPr>
    </w:lvl>
    <w:lvl w:ilvl="3" w:tplc="45163151" w:tentative="1">
      <w:start w:val="1"/>
      <w:numFmt w:val="decimal"/>
      <w:lvlText w:val="%4."/>
      <w:lvlJc w:val="left"/>
      <w:pPr>
        <w:ind w:left="2880" w:hanging="360"/>
      </w:pPr>
    </w:lvl>
    <w:lvl w:ilvl="4" w:tplc="45163151" w:tentative="1">
      <w:start w:val="1"/>
      <w:numFmt w:val="lowerLetter"/>
      <w:lvlText w:val="%5."/>
      <w:lvlJc w:val="left"/>
      <w:pPr>
        <w:ind w:left="3600" w:hanging="360"/>
      </w:pPr>
    </w:lvl>
    <w:lvl w:ilvl="5" w:tplc="45163151" w:tentative="1">
      <w:start w:val="1"/>
      <w:numFmt w:val="lowerRoman"/>
      <w:lvlText w:val="%6."/>
      <w:lvlJc w:val="right"/>
      <w:pPr>
        <w:ind w:left="4320" w:hanging="180"/>
      </w:pPr>
    </w:lvl>
    <w:lvl w:ilvl="6" w:tplc="45163151" w:tentative="1">
      <w:start w:val="1"/>
      <w:numFmt w:val="decimal"/>
      <w:lvlText w:val="%7."/>
      <w:lvlJc w:val="left"/>
      <w:pPr>
        <w:ind w:left="5040" w:hanging="360"/>
      </w:pPr>
    </w:lvl>
    <w:lvl w:ilvl="7" w:tplc="45163151" w:tentative="1">
      <w:start w:val="1"/>
      <w:numFmt w:val="lowerLetter"/>
      <w:lvlText w:val="%8."/>
      <w:lvlJc w:val="left"/>
      <w:pPr>
        <w:ind w:left="5760" w:hanging="360"/>
      </w:pPr>
    </w:lvl>
    <w:lvl w:ilvl="8" w:tplc="451631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43">
    <w:multiLevelType w:val="hybridMultilevel"/>
    <w:lvl w:ilvl="0" w:tplc="66566039">
      <w:start w:val="1"/>
      <w:numFmt w:val="decimal"/>
      <w:lvlText w:val="%1."/>
      <w:lvlJc w:val="left"/>
      <w:pPr>
        <w:ind w:left="720" w:hanging="360"/>
      </w:pPr>
    </w:lvl>
    <w:lvl w:ilvl="1" w:tplc="66566039" w:tentative="1">
      <w:start w:val="1"/>
      <w:numFmt w:val="lowerLetter"/>
      <w:lvlText w:val="%2."/>
      <w:lvlJc w:val="left"/>
      <w:pPr>
        <w:ind w:left="1440" w:hanging="360"/>
      </w:pPr>
    </w:lvl>
    <w:lvl w:ilvl="2" w:tplc="66566039" w:tentative="1">
      <w:start w:val="1"/>
      <w:numFmt w:val="lowerRoman"/>
      <w:lvlText w:val="%3."/>
      <w:lvlJc w:val="right"/>
      <w:pPr>
        <w:ind w:left="2160" w:hanging="180"/>
      </w:pPr>
    </w:lvl>
    <w:lvl w:ilvl="3" w:tplc="66566039" w:tentative="1">
      <w:start w:val="1"/>
      <w:numFmt w:val="decimal"/>
      <w:lvlText w:val="%4."/>
      <w:lvlJc w:val="left"/>
      <w:pPr>
        <w:ind w:left="2880" w:hanging="360"/>
      </w:pPr>
    </w:lvl>
    <w:lvl w:ilvl="4" w:tplc="66566039" w:tentative="1">
      <w:start w:val="1"/>
      <w:numFmt w:val="lowerLetter"/>
      <w:lvlText w:val="%5."/>
      <w:lvlJc w:val="left"/>
      <w:pPr>
        <w:ind w:left="3600" w:hanging="360"/>
      </w:pPr>
    </w:lvl>
    <w:lvl w:ilvl="5" w:tplc="66566039" w:tentative="1">
      <w:start w:val="1"/>
      <w:numFmt w:val="lowerRoman"/>
      <w:lvlText w:val="%6."/>
      <w:lvlJc w:val="right"/>
      <w:pPr>
        <w:ind w:left="4320" w:hanging="180"/>
      </w:pPr>
    </w:lvl>
    <w:lvl w:ilvl="6" w:tplc="66566039" w:tentative="1">
      <w:start w:val="1"/>
      <w:numFmt w:val="decimal"/>
      <w:lvlText w:val="%7."/>
      <w:lvlJc w:val="left"/>
      <w:pPr>
        <w:ind w:left="5040" w:hanging="360"/>
      </w:pPr>
    </w:lvl>
    <w:lvl w:ilvl="7" w:tplc="66566039" w:tentative="1">
      <w:start w:val="1"/>
      <w:numFmt w:val="lowerLetter"/>
      <w:lvlText w:val="%8."/>
      <w:lvlJc w:val="left"/>
      <w:pPr>
        <w:ind w:left="5760" w:hanging="360"/>
      </w:pPr>
    </w:lvl>
    <w:lvl w:ilvl="8" w:tplc="665660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42">
    <w:multiLevelType w:val="hybridMultilevel"/>
    <w:lvl w:ilvl="0" w:tplc="98556566">
      <w:start w:val="1"/>
      <w:numFmt w:val="decimal"/>
      <w:lvlText w:val="%1."/>
      <w:lvlJc w:val="left"/>
      <w:pPr>
        <w:ind w:left="720" w:hanging="360"/>
      </w:pPr>
    </w:lvl>
    <w:lvl w:ilvl="1" w:tplc="98556566" w:tentative="1">
      <w:start w:val="1"/>
      <w:numFmt w:val="lowerLetter"/>
      <w:lvlText w:val="%2."/>
      <w:lvlJc w:val="left"/>
      <w:pPr>
        <w:ind w:left="1440" w:hanging="360"/>
      </w:pPr>
    </w:lvl>
    <w:lvl w:ilvl="2" w:tplc="98556566" w:tentative="1">
      <w:start w:val="1"/>
      <w:numFmt w:val="lowerRoman"/>
      <w:lvlText w:val="%3."/>
      <w:lvlJc w:val="right"/>
      <w:pPr>
        <w:ind w:left="2160" w:hanging="180"/>
      </w:pPr>
    </w:lvl>
    <w:lvl w:ilvl="3" w:tplc="98556566" w:tentative="1">
      <w:start w:val="1"/>
      <w:numFmt w:val="decimal"/>
      <w:lvlText w:val="%4."/>
      <w:lvlJc w:val="left"/>
      <w:pPr>
        <w:ind w:left="2880" w:hanging="360"/>
      </w:pPr>
    </w:lvl>
    <w:lvl w:ilvl="4" w:tplc="98556566" w:tentative="1">
      <w:start w:val="1"/>
      <w:numFmt w:val="lowerLetter"/>
      <w:lvlText w:val="%5."/>
      <w:lvlJc w:val="left"/>
      <w:pPr>
        <w:ind w:left="3600" w:hanging="360"/>
      </w:pPr>
    </w:lvl>
    <w:lvl w:ilvl="5" w:tplc="98556566" w:tentative="1">
      <w:start w:val="1"/>
      <w:numFmt w:val="lowerRoman"/>
      <w:lvlText w:val="%6."/>
      <w:lvlJc w:val="right"/>
      <w:pPr>
        <w:ind w:left="4320" w:hanging="180"/>
      </w:pPr>
    </w:lvl>
    <w:lvl w:ilvl="6" w:tplc="98556566" w:tentative="1">
      <w:start w:val="1"/>
      <w:numFmt w:val="decimal"/>
      <w:lvlText w:val="%7."/>
      <w:lvlJc w:val="left"/>
      <w:pPr>
        <w:ind w:left="5040" w:hanging="360"/>
      </w:pPr>
    </w:lvl>
    <w:lvl w:ilvl="7" w:tplc="98556566" w:tentative="1">
      <w:start w:val="1"/>
      <w:numFmt w:val="lowerLetter"/>
      <w:lvlText w:val="%8."/>
      <w:lvlJc w:val="left"/>
      <w:pPr>
        <w:ind w:left="5760" w:hanging="360"/>
      </w:pPr>
    </w:lvl>
    <w:lvl w:ilvl="8" w:tplc="985565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41">
    <w:multiLevelType w:val="hybridMultilevel"/>
    <w:lvl w:ilvl="0" w:tplc="85176721">
      <w:start w:val="1"/>
      <w:numFmt w:val="decimal"/>
      <w:lvlText w:val="%1."/>
      <w:lvlJc w:val="left"/>
      <w:pPr>
        <w:ind w:left="720" w:hanging="360"/>
      </w:pPr>
    </w:lvl>
    <w:lvl w:ilvl="1" w:tplc="85176721" w:tentative="1">
      <w:start w:val="1"/>
      <w:numFmt w:val="lowerLetter"/>
      <w:lvlText w:val="%2."/>
      <w:lvlJc w:val="left"/>
      <w:pPr>
        <w:ind w:left="1440" w:hanging="360"/>
      </w:pPr>
    </w:lvl>
    <w:lvl w:ilvl="2" w:tplc="85176721" w:tentative="1">
      <w:start w:val="1"/>
      <w:numFmt w:val="lowerRoman"/>
      <w:lvlText w:val="%3."/>
      <w:lvlJc w:val="right"/>
      <w:pPr>
        <w:ind w:left="2160" w:hanging="180"/>
      </w:pPr>
    </w:lvl>
    <w:lvl w:ilvl="3" w:tplc="85176721" w:tentative="1">
      <w:start w:val="1"/>
      <w:numFmt w:val="decimal"/>
      <w:lvlText w:val="%4."/>
      <w:lvlJc w:val="left"/>
      <w:pPr>
        <w:ind w:left="2880" w:hanging="360"/>
      </w:pPr>
    </w:lvl>
    <w:lvl w:ilvl="4" w:tplc="85176721" w:tentative="1">
      <w:start w:val="1"/>
      <w:numFmt w:val="lowerLetter"/>
      <w:lvlText w:val="%5."/>
      <w:lvlJc w:val="left"/>
      <w:pPr>
        <w:ind w:left="3600" w:hanging="360"/>
      </w:pPr>
    </w:lvl>
    <w:lvl w:ilvl="5" w:tplc="85176721" w:tentative="1">
      <w:start w:val="1"/>
      <w:numFmt w:val="lowerRoman"/>
      <w:lvlText w:val="%6."/>
      <w:lvlJc w:val="right"/>
      <w:pPr>
        <w:ind w:left="4320" w:hanging="180"/>
      </w:pPr>
    </w:lvl>
    <w:lvl w:ilvl="6" w:tplc="85176721" w:tentative="1">
      <w:start w:val="1"/>
      <w:numFmt w:val="decimal"/>
      <w:lvlText w:val="%7."/>
      <w:lvlJc w:val="left"/>
      <w:pPr>
        <w:ind w:left="5040" w:hanging="360"/>
      </w:pPr>
    </w:lvl>
    <w:lvl w:ilvl="7" w:tplc="85176721" w:tentative="1">
      <w:start w:val="1"/>
      <w:numFmt w:val="lowerLetter"/>
      <w:lvlText w:val="%8."/>
      <w:lvlJc w:val="left"/>
      <w:pPr>
        <w:ind w:left="5760" w:hanging="360"/>
      </w:pPr>
    </w:lvl>
    <w:lvl w:ilvl="8" w:tplc="851767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40">
    <w:multiLevelType w:val="hybridMultilevel"/>
    <w:lvl w:ilvl="0" w:tplc="36726361">
      <w:start w:val="1"/>
      <w:numFmt w:val="decimal"/>
      <w:lvlText w:val="%1."/>
      <w:lvlJc w:val="left"/>
      <w:pPr>
        <w:ind w:left="720" w:hanging="360"/>
      </w:pPr>
    </w:lvl>
    <w:lvl w:ilvl="1" w:tplc="36726361" w:tentative="1">
      <w:start w:val="1"/>
      <w:numFmt w:val="lowerLetter"/>
      <w:lvlText w:val="%2."/>
      <w:lvlJc w:val="left"/>
      <w:pPr>
        <w:ind w:left="1440" w:hanging="360"/>
      </w:pPr>
    </w:lvl>
    <w:lvl w:ilvl="2" w:tplc="36726361" w:tentative="1">
      <w:start w:val="1"/>
      <w:numFmt w:val="lowerRoman"/>
      <w:lvlText w:val="%3."/>
      <w:lvlJc w:val="right"/>
      <w:pPr>
        <w:ind w:left="2160" w:hanging="180"/>
      </w:pPr>
    </w:lvl>
    <w:lvl w:ilvl="3" w:tplc="36726361" w:tentative="1">
      <w:start w:val="1"/>
      <w:numFmt w:val="decimal"/>
      <w:lvlText w:val="%4."/>
      <w:lvlJc w:val="left"/>
      <w:pPr>
        <w:ind w:left="2880" w:hanging="360"/>
      </w:pPr>
    </w:lvl>
    <w:lvl w:ilvl="4" w:tplc="36726361" w:tentative="1">
      <w:start w:val="1"/>
      <w:numFmt w:val="lowerLetter"/>
      <w:lvlText w:val="%5."/>
      <w:lvlJc w:val="left"/>
      <w:pPr>
        <w:ind w:left="3600" w:hanging="360"/>
      </w:pPr>
    </w:lvl>
    <w:lvl w:ilvl="5" w:tplc="36726361" w:tentative="1">
      <w:start w:val="1"/>
      <w:numFmt w:val="lowerRoman"/>
      <w:lvlText w:val="%6."/>
      <w:lvlJc w:val="right"/>
      <w:pPr>
        <w:ind w:left="4320" w:hanging="180"/>
      </w:pPr>
    </w:lvl>
    <w:lvl w:ilvl="6" w:tplc="36726361" w:tentative="1">
      <w:start w:val="1"/>
      <w:numFmt w:val="decimal"/>
      <w:lvlText w:val="%7."/>
      <w:lvlJc w:val="left"/>
      <w:pPr>
        <w:ind w:left="5040" w:hanging="360"/>
      </w:pPr>
    </w:lvl>
    <w:lvl w:ilvl="7" w:tplc="36726361" w:tentative="1">
      <w:start w:val="1"/>
      <w:numFmt w:val="lowerLetter"/>
      <w:lvlText w:val="%8."/>
      <w:lvlJc w:val="left"/>
      <w:pPr>
        <w:ind w:left="5760" w:hanging="360"/>
      </w:pPr>
    </w:lvl>
    <w:lvl w:ilvl="8" w:tplc="367263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39">
    <w:multiLevelType w:val="hybridMultilevel"/>
    <w:lvl w:ilvl="0" w:tplc="47216429">
      <w:start w:val="1"/>
      <w:numFmt w:val="decimal"/>
      <w:lvlText w:val="%1."/>
      <w:lvlJc w:val="left"/>
      <w:pPr>
        <w:ind w:left="720" w:hanging="360"/>
      </w:pPr>
    </w:lvl>
    <w:lvl w:ilvl="1" w:tplc="47216429" w:tentative="1">
      <w:start w:val="1"/>
      <w:numFmt w:val="lowerLetter"/>
      <w:lvlText w:val="%2."/>
      <w:lvlJc w:val="left"/>
      <w:pPr>
        <w:ind w:left="1440" w:hanging="360"/>
      </w:pPr>
    </w:lvl>
    <w:lvl w:ilvl="2" w:tplc="47216429" w:tentative="1">
      <w:start w:val="1"/>
      <w:numFmt w:val="lowerRoman"/>
      <w:lvlText w:val="%3."/>
      <w:lvlJc w:val="right"/>
      <w:pPr>
        <w:ind w:left="2160" w:hanging="180"/>
      </w:pPr>
    </w:lvl>
    <w:lvl w:ilvl="3" w:tplc="47216429" w:tentative="1">
      <w:start w:val="1"/>
      <w:numFmt w:val="decimal"/>
      <w:lvlText w:val="%4."/>
      <w:lvlJc w:val="left"/>
      <w:pPr>
        <w:ind w:left="2880" w:hanging="360"/>
      </w:pPr>
    </w:lvl>
    <w:lvl w:ilvl="4" w:tplc="47216429" w:tentative="1">
      <w:start w:val="1"/>
      <w:numFmt w:val="lowerLetter"/>
      <w:lvlText w:val="%5."/>
      <w:lvlJc w:val="left"/>
      <w:pPr>
        <w:ind w:left="3600" w:hanging="360"/>
      </w:pPr>
    </w:lvl>
    <w:lvl w:ilvl="5" w:tplc="47216429" w:tentative="1">
      <w:start w:val="1"/>
      <w:numFmt w:val="lowerRoman"/>
      <w:lvlText w:val="%6."/>
      <w:lvlJc w:val="right"/>
      <w:pPr>
        <w:ind w:left="4320" w:hanging="180"/>
      </w:pPr>
    </w:lvl>
    <w:lvl w:ilvl="6" w:tplc="47216429" w:tentative="1">
      <w:start w:val="1"/>
      <w:numFmt w:val="decimal"/>
      <w:lvlText w:val="%7."/>
      <w:lvlJc w:val="left"/>
      <w:pPr>
        <w:ind w:left="5040" w:hanging="360"/>
      </w:pPr>
    </w:lvl>
    <w:lvl w:ilvl="7" w:tplc="47216429" w:tentative="1">
      <w:start w:val="1"/>
      <w:numFmt w:val="lowerLetter"/>
      <w:lvlText w:val="%8."/>
      <w:lvlJc w:val="left"/>
      <w:pPr>
        <w:ind w:left="5760" w:hanging="360"/>
      </w:pPr>
    </w:lvl>
    <w:lvl w:ilvl="8" w:tplc="472164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38">
    <w:multiLevelType w:val="hybridMultilevel"/>
    <w:lvl w:ilvl="0" w:tplc="10758662">
      <w:start w:val="1"/>
      <w:numFmt w:val="decimal"/>
      <w:lvlText w:val="%1."/>
      <w:lvlJc w:val="left"/>
      <w:pPr>
        <w:ind w:left="720" w:hanging="360"/>
      </w:pPr>
    </w:lvl>
    <w:lvl w:ilvl="1" w:tplc="10758662" w:tentative="1">
      <w:start w:val="1"/>
      <w:numFmt w:val="lowerLetter"/>
      <w:lvlText w:val="%2."/>
      <w:lvlJc w:val="left"/>
      <w:pPr>
        <w:ind w:left="1440" w:hanging="360"/>
      </w:pPr>
    </w:lvl>
    <w:lvl w:ilvl="2" w:tplc="10758662" w:tentative="1">
      <w:start w:val="1"/>
      <w:numFmt w:val="lowerRoman"/>
      <w:lvlText w:val="%3."/>
      <w:lvlJc w:val="right"/>
      <w:pPr>
        <w:ind w:left="2160" w:hanging="180"/>
      </w:pPr>
    </w:lvl>
    <w:lvl w:ilvl="3" w:tplc="10758662" w:tentative="1">
      <w:start w:val="1"/>
      <w:numFmt w:val="decimal"/>
      <w:lvlText w:val="%4."/>
      <w:lvlJc w:val="left"/>
      <w:pPr>
        <w:ind w:left="2880" w:hanging="360"/>
      </w:pPr>
    </w:lvl>
    <w:lvl w:ilvl="4" w:tplc="10758662" w:tentative="1">
      <w:start w:val="1"/>
      <w:numFmt w:val="lowerLetter"/>
      <w:lvlText w:val="%5."/>
      <w:lvlJc w:val="left"/>
      <w:pPr>
        <w:ind w:left="3600" w:hanging="360"/>
      </w:pPr>
    </w:lvl>
    <w:lvl w:ilvl="5" w:tplc="10758662" w:tentative="1">
      <w:start w:val="1"/>
      <w:numFmt w:val="lowerRoman"/>
      <w:lvlText w:val="%6."/>
      <w:lvlJc w:val="right"/>
      <w:pPr>
        <w:ind w:left="4320" w:hanging="180"/>
      </w:pPr>
    </w:lvl>
    <w:lvl w:ilvl="6" w:tplc="10758662" w:tentative="1">
      <w:start w:val="1"/>
      <w:numFmt w:val="decimal"/>
      <w:lvlText w:val="%7."/>
      <w:lvlJc w:val="left"/>
      <w:pPr>
        <w:ind w:left="5040" w:hanging="360"/>
      </w:pPr>
    </w:lvl>
    <w:lvl w:ilvl="7" w:tplc="10758662" w:tentative="1">
      <w:start w:val="1"/>
      <w:numFmt w:val="lowerLetter"/>
      <w:lvlText w:val="%8."/>
      <w:lvlJc w:val="left"/>
      <w:pPr>
        <w:ind w:left="5760" w:hanging="360"/>
      </w:pPr>
    </w:lvl>
    <w:lvl w:ilvl="8" w:tplc="107586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37">
    <w:multiLevelType w:val="hybridMultilevel"/>
    <w:lvl w:ilvl="0" w:tplc="39492767">
      <w:start w:val="1"/>
      <w:numFmt w:val="decimal"/>
      <w:lvlText w:val="%1."/>
      <w:lvlJc w:val="left"/>
      <w:pPr>
        <w:ind w:left="720" w:hanging="360"/>
      </w:pPr>
    </w:lvl>
    <w:lvl w:ilvl="1" w:tplc="39492767" w:tentative="1">
      <w:start w:val="1"/>
      <w:numFmt w:val="lowerLetter"/>
      <w:lvlText w:val="%2."/>
      <w:lvlJc w:val="left"/>
      <w:pPr>
        <w:ind w:left="1440" w:hanging="360"/>
      </w:pPr>
    </w:lvl>
    <w:lvl w:ilvl="2" w:tplc="39492767" w:tentative="1">
      <w:start w:val="1"/>
      <w:numFmt w:val="lowerRoman"/>
      <w:lvlText w:val="%3."/>
      <w:lvlJc w:val="right"/>
      <w:pPr>
        <w:ind w:left="2160" w:hanging="180"/>
      </w:pPr>
    </w:lvl>
    <w:lvl w:ilvl="3" w:tplc="39492767" w:tentative="1">
      <w:start w:val="1"/>
      <w:numFmt w:val="decimal"/>
      <w:lvlText w:val="%4."/>
      <w:lvlJc w:val="left"/>
      <w:pPr>
        <w:ind w:left="2880" w:hanging="360"/>
      </w:pPr>
    </w:lvl>
    <w:lvl w:ilvl="4" w:tplc="39492767" w:tentative="1">
      <w:start w:val="1"/>
      <w:numFmt w:val="lowerLetter"/>
      <w:lvlText w:val="%5."/>
      <w:lvlJc w:val="left"/>
      <w:pPr>
        <w:ind w:left="3600" w:hanging="360"/>
      </w:pPr>
    </w:lvl>
    <w:lvl w:ilvl="5" w:tplc="39492767" w:tentative="1">
      <w:start w:val="1"/>
      <w:numFmt w:val="lowerRoman"/>
      <w:lvlText w:val="%6."/>
      <w:lvlJc w:val="right"/>
      <w:pPr>
        <w:ind w:left="4320" w:hanging="180"/>
      </w:pPr>
    </w:lvl>
    <w:lvl w:ilvl="6" w:tplc="39492767" w:tentative="1">
      <w:start w:val="1"/>
      <w:numFmt w:val="decimal"/>
      <w:lvlText w:val="%7."/>
      <w:lvlJc w:val="left"/>
      <w:pPr>
        <w:ind w:left="5040" w:hanging="360"/>
      </w:pPr>
    </w:lvl>
    <w:lvl w:ilvl="7" w:tplc="39492767" w:tentative="1">
      <w:start w:val="1"/>
      <w:numFmt w:val="lowerLetter"/>
      <w:lvlText w:val="%8."/>
      <w:lvlJc w:val="left"/>
      <w:pPr>
        <w:ind w:left="5760" w:hanging="360"/>
      </w:pPr>
    </w:lvl>
    <w:lvl w:ilvl="8" w:tplc="394927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36">
    <w:multiLevelType w:val="hybridMultilevel"/>
    <w:lvl w:ilvl="0" w:tplc="29938228">
      <w:start w:val="1"/>
      <w:numFmt w:val="decimal"/>
      <w:lvlText w:val="%1."/>
      <w:lvlJc w:val="left"/>
      <w:pPr>
        <w:ind w:left="720" w:hanging="360"/>
      </w:pPr>
    </w:lvl>
    <w:lvl w:ilvl="1" w:tplc="29938228" w:tentative="1">
      <w:start w:val="1"/>
      <w:numFmt w:val="lowerLetter"/>
      <w:lvlText w:val="%2."/>
      <w:lvlJc w:val="left"/>
      <w:pPr>
        <w:ind w:left="1440" w:hanging="360"/>
      </w:pPr>
    </w:lvl>
    <w:lvl w:ilvl="2" w:tplc="29938228" w:tentative="1">
      <w:start w:val="1"/>
      <w:numFmt w:val="lowerRoman"/>
      <w:lvlText w:val="%3."/>
      <w:lvlJc w:val="right"/>
      <w:pPr>
        <w:ind w:left="2160" w:hanging="180"/>
      </w:pPr>
    </w:lvl>
    <w:lvl w:ilvl="3" w:tplc="29938228" w:tentative="1">
      <w:start w:val="1"/>
      <w:numFmt w:val="decimal"/>
      <w:lvlText w:val="%4."/>
      <w:lvlJc w:val="left"/>
      <w:pPr>
        <w:ind w:left="2880" w:hanging="360"/>
      </w:pPr>
    </w:lvl>
    <w:lvl w:ilvl="4" w:tplc="29938228" w:tentative="1">
      <w:start w:val="1"/>
      <w:numFmt w:val="lowerLetter"/>
      <w:lvlText w:val="%5."/>
      <w:lvlJc w:val="left"/>
      <w:pPr>
        <w:ind w:left="3600" w:hanging="360"/>
      </w:pPr>
    </w:lvl>
    <w:lvl w:ilvl="5" w:tplc="29938228" w:tentative="1">
      <w:start w:val="1"/>
      <w:numFmt w:val="lowerRoman"/>
      <w:lvlText w:val="%6."/>
      <w:lvlJc w:val="right"/>
      <w:pPr>
        <w:ind w:left="4320" w:hanging="180"/>
      </w:pPr>
    </w:lvl>
    <w:lvl w:ilvl="6" w:tplc="29938228" w:tentative="1">
      <w:start w:val="1"/>
      <w:numFmt w:val="decimal"/>
      <w:lvlText w:val="%7."/>
      <w:lvlJc w:val="left"/>
      <w:pPr>
        <w:ind w:left="5040" w:hanging="360"/>
      </w:pPr>
    </w:lvl>
    <w:lvl w:ilvl="7" w:tplc="29938228" w:tentative="1">
      <w:start w:val="1"/>
      <w:numFmt w:val="lowerLetter"/>
      <w:lvlText w:val="%8."/>
      <w:lvlJc w:val="left"/>
      <w:pPr>
        <w:ind w:left="5760" w:hanging="360"/>
      </w:pPr>
    </w:lvl>
    <w:lvl w:ilvl="8" w:tplc="299382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35">
    <w:multiLevelType w:val="hybridMultilevel"/>
    <w:lvl w:ilvl="0" w:tplc="62236291">
      <w:start w:val="1"/>
      <w:numFmt w:val="decimal"/>
      <w:lvlText w:val="%1."/>
      <w:lvlJc w:val="left"/>
      <w:pPr>
        <w:ind w:left="720" w:hanging="360"/>
      </w:pPr>
    </w:lvl>
    <w:lvl w:ilvl="1" w:tplc="62236291" w:tentative="1">
      <w:start w:val="1"/>
      <w:numFmt w:val="lowerLetter"/>
      <w:lvlText w:val="%2."/>
      <w:lvlJc w:val="left"/>
      <w:pPr>
        <w:ind w:left="1440" w:hanging="360"/>
      </w:pPr>
    </w:lvl>
    <w:lvl w:ilvl="2" w:tplc="62236291" w:tentative="1">
      <w:start w:val="1"/>
      <w:numFmt w:val="lowerRoman"/>
      <w:lvlText w:val="%3."/>
      <w:lvlJc w:val="right"/>
      <w:pPr>
        <w:ind w:left="2160" w:hanging="180"/>
      </w:pPr>
    </w:lvl>
    <w:lvl w:ilvl="3" w:tplc="62236291" w:tentative="1">
      <w:start w:val="1"/>
      <w:numFmt w:val="decimal"/>
      <w:lvlText w:val="%4."/>
      <w:lvlJc w:val="left"/>
      <w:pPr>
        <w:ind w:left="2880" w:hanging="360"/>
      </w:pPr>
    </w:lvl>
    <w:lvl w:ilvl="4" w:tplc="62236291" w:tentative="1">
      <w:start w:val="1"/>
      <w:numFmt w:val="lowerLetter"/>
      <w:lvlText w:val="%5."/>
      <w:lvlJc w:val="left"/>
      <w:pPr>
        <w:ind w:left="3600" w:hanging="360"/>
      </w:pPr>
    </w:lvl>
    <w:lvl w:ilvl="5" w:tplc="62236291" w:tentative="1">
      <w:start w:val="1"/>
      <w:numFmt w:val="lowerRoman"/>
      <w:lvlText w:val="%6."/>
      <w:lvlJc w:val="right"/>
      <w:pPr>
        <w:ind w:left="4320" w:hanging="180"/>
      </w:pPr>
    </w:lvl>
    <w:lvl w:ilvl="6" w:tplc="62236291" w:tentative="1">
      <w:start w:val="1"/>
      <w:numFmt w:val="decimal"/>
      <w:lvlText w:val="%7."/>
      <w:lvlJc w:val="left"/>
      <w:pPr>
        <w:ind w:left="5040" w:hanging="360"/>
      </w:pPr>
    </w:lvl>
    <w:lvl w:ilvl="7" w:tplc="62236291" w:tentative="1">
      <w:start w:val="1"/>
      <w:numFmt w:val="lowerLetter"/>
      <w:lvlText w:val="%8."/>
      <w:lvlJc w:val="left"/>
      <w:pPr>
        <w:ind w:left="5760" w:hanging="360"/>
      </w:pPr>
    </w:lvl>
    <w:lvl w:ilvl="8" w:tplc="622362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34">
    <w:multiLevelType w:val="hybridMultilevel"/>
    <w:lvl w:ilvl="0" w:tplc="70653656">
      <w:start w:val="1"/>
      <w:numFmt w:val="decimal"/>
      <w:lvlText w:val="%1."/>
      <w:lvlJc w:val="left"/>
      <w:pPr>
        <w:ind w:left="720" w:hanging="360"/>
      </w:pPr>
    </w:lvl>
    <w:lvl w:ilvl="1" w:tplc="70653656" w:tentative="1">
      <w:start w:val="1"/>
      <w:numFmt w:val="lowerLetter"/>
      <w:lvlText w:val="%2."/>
      <w:lvlJc w:val="left"/>
      <w:pPr>
        <w:ind w:left="1440" w:hanging="360"/>
      </w:pPr>
    </w:lvl>
    <w:lvl w:ilvl="2" w:tplc="70653656" w:tentative="1">
      <w:start w:val="1"/>
      <w:numFmt w:val="lowerRoman"/>
      <w:lvlText w:val="%3."/>
      <w:lvlJc w:val="right"/>
      <w:pPr>
        <w:ind w:left="2160" w:hanging="180"/>
      </w:pPr>
    </w:lvl>
    <w:lvl w:ilvl="3" w:tplc="70653656" w:tentative="1">
      <w:start w:val="1"/>
      <w:numFmt w:val="decimal"/>
      <w:lvlText w:val="%4."/>
      <w:lvlJc w:val="left"/>
      <w:pPr>
        <w:ind w:left="2880" w:hanging="360"/>
      </w:pPr>
    </w:lvl>
    <w:lvl w:ilvl="4" w:tplc="70653656" w:tentative="1">
      <w:start w:val="1"/>
      <w:numFmt w:val="lowerLetter"/>
      <w:lvlText w:val="%5."/>
      <w:lvlJc w:val="left"/>
      <w:pPr>
        <w:ind w:left="3600" w:hanging="360"/>
      </w:pPr>
    </w:lvl>
    <w:lvl w:ilvl="5" w:tplc="70653656" w:tentative="1">
      <w:start w:val="1"/>
      <w:numFmt w:val="lowerRoman"/>
      <w:lvlText w:val="%6."/>
      <w:lvlJc w:val="right"/>
      <w:pPr>
        <w:ind w:left="4320" w:hanging="180"/>
      </w:pPr>
    </w:lvl>
    <w:lvl w:ilvl="6" w:tplc="70653656" w:tentative="1">
      <w:start w:val="1"/>
      <w:numFmt w:val="decimal"/>
      <w:lvlText w:val="%7."/>
      <w:lvlJc w:val="left"/>
      <w:pPr>
        <w:ind w:left="5040" w:hanging="360"/>
      </w:pPr>
    </w:lvl>
    <w:lvl w:ilvl="7" w:tplc="70653656" w:tentative="1">
      <w:start w:val="1"/>
      <w:numFmt w:val="lowerLetter"/>
      <w:lvlText w:val="%8."/>
      <w:lvlJc w:val="left"/>
      <w:pPr>
        <w:ind w:left="5760" w:hanging="360"/>
      </w:pPr>
    </w:lvl>
    <w:lvl w:ilvl="8" w:tplc="706536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33">
    <w:multiLevelType w:val="hybridMultilevel"/>
    <w:lvl w:ilvl="0" w:tplc="27270051">
      <w:start w:val="1"/>
      <w:numFmt w:val="decimal"/>
      <w:lvlText w:val="%1."/>
      <w:lvlJc w:val="left"/>
      <w:pPr>
        <w:ind w:left="720" w:hanging="360"/>
      </w:pPr>
    </w:lvl>
    <w:lvl w:ilvl="1" w:tplc="27270051" w:tentative="1">
      <w:start w:val="1"/>
      <w:numFmt w:val="lowerLetter"/>
      <w:lvlText w:val="%2."/>
      <w:lvlJc w:val="left"/>
      <w:pPr>
        <w:ind w:left="1440" w:hanging="360"/>
      </w:pPr>
    </w:lvl>
    <w:lvl w:ilvl="2" w:tplc="27270051" w:tentative="1">
      <w:start w:val="1"/>
      <w:numFmt w:val="lowerRoman"/>
      <w:lvlText w:val="%3."/>
      <w:lvlJc w:val="right"/>
      <w:pPr>
        <w:ind w:left="2160" w:hanging="180"/>
      </w:pPr>
    </w:lvl>
    <w:lvl w:ilvl="3" w:tplc="27270051" w:tentative="1">
      <w:start w:val="1"/>
      <w:numFmt w:val="decimal"/>
      <w:lvlText w:val="%4."/>
      <w:lvlJc w:val="left"/>
      <w:pPr>
        <w:ind w:left="2880" w:hanging="360"/>
      </w:pPr>
    </w:lvl>
    <w:lvl w:ilvl="4" w:tplc="27270051" w:tentative="1">
      <w:start w:val="1"/>
      <w:numFmt w:val="lowerLetter"/>
      <w:lvlText w:val="%5."/>
      <w:lvlJc w:val="left"/>
      <w:pPr>
        <w:ind w:left="3600" w:hanging="360"/>
      </w:pPr>
    </w:lvl>
    <w:lvl w:ilvl="5" w:tplc="27270051" w:tentative="1">
      <w:start w:val="1"/>
      <w:numFmt w:val="lowerRoman"/>
      <w:lvlText w:val="%6."/>
      <w:lvlJc w:val="right"/>
      <w:pPr>
        <w:ind w:left="4320" w:hanging="180"/>
      </w:pPr>
    </w:lvl>
    <w:lvl w:ilvl="6" w:tplc="27270051" w:tentative="1">
      <w:start w:val="1"/>
      <w:numFmt w:val="decimal"/>
      <w:lvlText w:val="%7."/>
      <w:lvlJc w:val="left"/>
      <w:pPr>
        <w:ind w:left="5040" w:hanging="360"/>
      </w:pPr>
    </w:lvl>
    <w:lvl w:ilvl="7" w:tplc="27270051" w:tentative="1">
      <w:start w:val="1"/>
      <w:numFmt w:val="lowerLetter"/>
      <w:lvlText w:val="%8."/>
      <w:lvlJc w:val="left"/>
      <w:pPr>
        <w:ind w:left="5760" w:hanging="360"/>
      </w:pPr>
    </w:lvl>
    <w:lvl w:ilvl="8" w:tplc="272700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32">
    <w:multiLevelType w:val="hybridMultilevel"/>
    <w:lvl w:ilvl="0" w:tplc="73684737">
      <w:start w:val="1"/>
      <w:numFmt w:val="decimal"/>
      <w:lvlText w:val="%1."/>
      <w:lvlJc w:val="left"/>
      <w:pPr>
        <w:ind w:left="720" w:hanging="360"/>
      </w:pPr>
    </w:lvl>
    <w:lvl w:ilvl="1" w:tplc="73684737" w:tentative="1">
      <w:start w:val="1"/>
      <w:numFmt w:val="lowerLetter"/>
      <w:lvlText w:val="%2."/>
      <w:lvlJc w:val="left"/>
      <w:pPr>
        <w:ind w:left="1440" w:hanging="360"/>
      </w:pPr>
    </w:lvl>
    <w:lvl w:ilvl="2" w:tplc="73684737" w:tentative="1">
      <w:start w:val="1"/>
      <w:numFmt w:val="lowerRoman"/>
      <w:lvlText w:val="%3."/>
      <w:lvlJc w:val="right"/>
      <w:pPr>
        <w:ind w:left="2160" w:hanging="180"/>
      </w:pPr>
    </w:lvl>
    <w:lvl w:ilvl="3" w:tplc="73684737" w:tentative="1">
      <w:start w:val="1"/>
      <w:numFmt w:val="decimal"/>
      <w:lvlText w:val="%4."/>
      <w:lvlJc w:val="left"/>
      <w:pPr>
        <w:ind w:left="2880" w:hanging="360"/>
      </w:pPr>
    </w:lvl>
    <w:lvl w:ilvl="4" w:tplc="73684737" w:tentative="1">
      <w:start w:val="1"/>
      <w:numFmt w:val="lowerLetter"/>
      <w:lvlText w:val="%5."/>
      <w:lvlJc w:val="left"/>
      <w:pPr>
        <w:ind w:left="3600" w:hanging="360"/>
      </w:pPr>
    </w:lvl>
    <w:lvl w:ilvl="5" w:tplc="73684737" w:tentative="1">
      <w:start w:val="1"/>
      <w:numFmt w:val="lowerRoman"/>
      <w:lvlText w:val="%6."/>
      <w:lvlJc w:val="right"/>
      <w:pPr>
        <w:ind w:left="4320" w:hanging="180"/>
      </w:pPr>
    </w:lvl>
    <w:lvl w:ilvl="6" w:tplc="73684737" w:tentative="1">
      <w:start w:val="1"/>
      <w:numFmt w:val="decimal"/>
      <w:lvlText w:val="%7."/>
      <w:lvlJc w:val="left"/>
      <w:pPr>
        <w:ind w:left="5040" w:hanging="360"/>
      </w:pPr>
    </w:lvl>
    <w:lvl w:ilvl="7" w:tplc="73684737" w:tentative="1">
      <w:start w:val="1"/>
      <w:numFmt w:val="lowerLetter"/>
      <w:lvlText w:val="%8."/>
      <w:lvlJc w:val="left"/>
      <w:pPr>
        <w:ind w:left="5760" w:hanging="360"/>
      </w:pPr>
    </w:lvl>
    <w:lvl w:ilvl="8" w:tplc="736847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31">
    <w:multiLevelType w:val="hybridMultilevel"/>
    <w:lvl w:ilvl="0" w:tplc="40895588">
      <w:start w:val="1"/>
      <w:numFmt w:val="decimal"/>
      <w:lvlText w:val="%1."/>
      <w:lvlJc w:val="left"/>
      <w:pPr>
        <w:ind w:left="720" w:hanging="360"/>
      </w:pPr>
    </w:lvl>
    <w:lvl w:ilvl="1" w:tplc="40895588" w:tentative="1">
      <w:start w:val="1"/>
      <w:numFmt w:val="lowerLetter"/>
      <w:lvlText w:val="%2."/>
      <w:lvlJc w:val="left"/>
      <w:pPr>
        <w:ind w:left="1440" w:hanging="360"/>
      </w:pPr>
    </w:lvl>
    <w:lvl w:ilvl="2" w:tplc="40895588" w:tentative="1">
      <w:start w:val="1"/>
      <w:numFmt w:val="lowerRoman"/>
      <w:lvlText w:val="%3."/>
      <w:lvlJc w:val="right"/>
      <w:pPr>
        <w:ind w:left="2160" w:hanging="180"/>
      </w:pPr>
    </w:lvl>
    <w:lvl w:ilvl="3" w:tplc="40895588" w:tentative="1">
      <w:start w:val="1"/>
      <w:numFmt w:val="decimal"/>
      <w:lvlText w:val="%4."/>
      <w:lvlJc w:val="left"/>
      <w:pPr>
        <w:ind w:left="2880" w:hanging="360"/>
      </w:pPr>
    </w:lvl>
    <w:lvl w:ilvl="4" w:tplc="40895588" w:tentative="1">
      <w:start w:val="1"/>
      <w:numFmt w:val="lowerLetter"/>
      <w:lvlText w:val="%5."/>
      <w:lvlJc w:val="left"/>
      <w:pPr>
        <w:ind w:left="3600" w:hanging="360"/>
      </w:pPr>
    </w:lvl>
    <w:lvl w:ilvl="5" w:tplc="40895588" w:tentative="1">
      <w:start w:val="1"/>
      <w:numFmt w:val="lowerRoman"/>
      <w:lvlText w:val="%6."/>
      <w:lvlJc w:val="right"/>
      <w:pPr>
        <w:ind w:left="4320" w:hanging="180"/>
      </w:pPr>
    </w:lvl>
    <w:lvl w:ilvl="6" w:tplc="40895588" w:tentative="1">
      <w:start w:val="1"/>
      <w:numFmt w:val="decimal"/>
      <w:lvlText w:val="%7."/>
      <w:lvlJc w:val="left"/>
      <w:pPr>
        <w:ind w:left="5040" w:hanging="360"/>
      </w:pPr>
    </w:lvl>
    <w:lvl w:ilvl="7" w:tplc="40895588" w:tentative="1">
      <w:start w:val="1"/>
      <w:numFmt w:val="lowerLetter"/>
      <w:lvlText w:val="%8."/>
      <w:lvlJc w:val="left"/>
      <w:pPr>
        <w:ind w:left="5760" w:hanging="360"/>
      </w:pPr>
    </w:lvl>
    <w:lvl w:ilvl="8" w:tplc="408955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30">
    <w:multiLevelType w:val="hybridMultilevel"/>
    <w:lvl w:ilvl="0" w:tplc="77796462">
      <w:start w:val="1"/>
      <w:numFmt w:val="decimal"/>
      <w:lvlText w:val="%1."/>
      <w:lvlJc w:val="left"/>
      <w:pPr>
        <w:ind w:left="720" w:hanging="360"/>
      </w:pPr>
    </w:lvl>
    <w:lvl w:ilvl="1" w:tplc="77796462" w:tentative="1">
      <w:start w:val="1"/>
      <w:numFmt w:val="lowerLetter"/>
      <w:lvlText w:val="%2."/>
      <w:lvlJc w:val="left"/>
      <w:pPr>
        <w:ind w:left="1440" w:hanging="360"/>
      </w:pPr>
    </w:lvl>
    <w:lvl w:ilvl="2" w:tplc="77796462" w:tentative="1">
      <w:start w:val="1"/>
      <w:numFmt w:val="lowerRoman"/>
      <w:lvlText w:val="%3."/>
      <w:lvlJc w:val="right"/>
      <w:pPr>
        <w:ind w:left="2160" w:hanging="180"/>
      </w:pPr>
    </w:lvl>
    <w:lvl w:ilvl="3" w:tplc="77796462" w:tentative="1">
      <w:start w:val="1"/>
      <w:numFmt w:val="decimal"/>
      <w:lvlText w:val="%4."/>
      <w:lvlJc w:val="left"/>
      <w:pPr>
        <w:ind w:left="2880" w:hanging="360"/>
      </w:pPr>
    </w:lvl>
    <w:lvl w:ilvl="4" w:tplc="77796462" w:tentative="1">
      <w:start w:val="1"/>
      <w:numFmt w:val="lowerLetter"/>
      <w:lvlText w:val="%5."/>
      <w:lvlJc w:val="left"/>
      <w:pPr>
        <w:ind w:left="3600" w:hanging="360"/>
      </w:pPr>
    </w:lvl>
    <w:lvl w:ilvl="5" w:tplc="77796462" w:tentative="1">
      <w:start w:val="1"/>
      <w:numFmt w:val="lowerRoman"/>
      <w:lvlText w:val="%6."/>
      <w:lvlJc w:val="right"/>
      <w:pPr>
        <w:ind w:left="4320" w:hanging="180"/>
      </w:pPr>
    </w:lvl>
    <w:lvl w:ilvl="6" w:tplc="77796462" w:tentative="1">
      <w:start w:val="1"/>
      <w:numFmt w:val="decimal"/>
      <w:lvlText w:val="%7."/>
      <w:lvlJc w:val="left"/>
      <w:pPr>
        <w:ind w:left="5040" w:hanging="360"/>
      </w:pPr>
    </w:lvl>
    <w:lvl w:ilvl="7" w:tplc="77796462" w:tentative="1">
      <w:start w:val="1"/>
      <w:numFmt w:val="lowerLetter"/>
      <w:lvlText w:val="%8."/>
      <w:lvlJc w:val="left"/>
      <w:pPr>
        <w:ind w:left="5760" w:hanging="360"/>
      </w:pPr>
    </w:lvl>
    <w:lvl w:ilvl="8" w:tplc="777964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29">
    <w:multiLevelType w:val="hybridMultilevel"/>
    <w:lvl w:ilvl="0" w:tplc="32248429">
      <w:start w:val="1"/>
      <w:numFmt w:val="decimal"/>
      <w:lvlText w:val="%1."/>
      <w:lvlJc w:val="left"/>
      <w:pPr>
        <w:ind w:left="720" w:hanging="360"/>
      </w:pPr>
    </w:lvl>
    <w:lvl w:ilvl="1" w:tplc="32248429" w:tentative="1">
      <w:start w:val="1"/>
      <w:numFmt w:val="lowerLetter"/>
      <w:lvlText w:val="%2."/>
      <w:lvlJc w:val="left"/>
      <w:pPr>
        <w:ind w:left="1440" w:hanging="360"/>
      </w:pPr>
    </w:lvl>
    <w:lvl w:ilvl="2" w:tplc="32248429" w:tentative="1">
      <w:start w:val="1"/>
      <w:numFmt w:val="lowerRoman"/>
      <w:lvlText w:val="%3."/>
      <w:lvlJc w:val="right"/>
      <w:pPr>
        <w:ind w:left="2160" w:hanging="180"/>
      </w:pPr>
    </w:lvl>
    <w:lvl w:ilvl="3" w:tplc="32248429" w:tentative="1">
      <w:start w:val="1"/>
      <w:numFmt w:val="decimal"/>
      <w:lvlText w:val="%4."/>
      <w:lvlJc w:val="left"/>
      <w:pPr>
        <w:ind w:left="2880" w:hanging="360"/>
      </w:pPr>
    </w:lvl>
    <w:lvl w:ilvl="4" w:tplc="32248429" w:tentative="1">
      <w:start w:val="1"/>
      <w:numFmt w:val="lowerLetter"/>
      <w:lvlText w:val="%5."/>
      <w:lvlJc w:val="left"/>
      <w:pPr>
        <w:ind w:left="3600" w:hanging="360"/>
      </w:pPr>
    </w:lvl>
    <w:lvl w:ilvl="5" w:tplc="32248429" w:tentative="1">
      <w:start w:val="1"/>
      <w:numFmt w:val="lowerRoman"/>
      <w:lvlText w:val="%6."/>
      <w:lvlJc w:val="right"/>
      <w:pPr>
        <w:ind w:left="4320" w:hanging="180"/>
      </w:pPr>
    </w:lvl>
    <w:lvl w:ilvl="6" w:tplc="32248429" w:tentative="1">
      <w:start w:val="1"/>
      <w:numFmt w:val="decimal"/>
      <w:lvlText w:val="%7."/>
      <w:lvlJc w:val="left"/>
      <w:pPr>
        <w:ind w:left="5040" w:hanging="360"/>
      </w:pPr>
    </w:lvl>
    <w:lvl w:ilvl="7" w:tplc="32248429" w:tentative="1">
      <w:start w:val="1"/>
      <w:numFmt w:val="lowerLetter"/>
      <w:lvlText w:val="%8."/>
      <w:lvlJc w:val="left"/>
      <w:pPr>
        <w:ind w:left="5760" w:hanging="360"/>
      </w:pPr>
    </w:lvl>
    <w:lvl w:ilvl="8" w:tplc="322484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28">
    <w:multiLevelType w:val="hybridMultilevel"/>
    <w:lvl w:ilvl="0" w:tplc="62136164">
      <w:start w:val="1"/>
      <w:numFmt w:val="decimal"/>
      <w:lvlText w:val="%1."/>
      <w:lvlJc w:val="left"/>
      <w:pPr>
        <w:ind w:left="720" w:hanging="360"/>
      </w:pPr>
    </w:lvl>
    <w:lvl w:ilvl="1" w:tplc="62136164" w:tentative="1">
      <w:start w:val="1"/>
      <w:numFmt w:val="lowerLetter"/>
      <w:lvlText w:val="%2."/>
      <w:lvlJc w:val="left"/>
      <w:pPr>
        <w:ind w:left="1440" w:hanging="360"/>
      </w:pPr>
    </w:lvl>
    <w:lvl w:ilvl="2" w:tplc="62136164" w:tentative="1">
      <w:start w:val="1"/>
      <w:numFmt w:val="lowerRoman"/>
      <w:lvlText w:val="%3."/>
      <w:lvlJc w:val="right"/>
      <w:pPr>
        <w:ind w:left="2160" w:hanging="180"/>
      </w:pPr>
    </w:lvl>
    <w:lvl w:ilvl="3" w:tplc="62136164" w:tentative="1">
      <w:start w:val="1"/>
      <w:numFmt w:val="decimal"/>
      <w:lvlText w:val="%4."/>
      <w:lvlJc w:val="left"/>
      <w:pPr>
        <w:ind w:left="2880" w:hanging="360"/>
      </w:pPr>
    </w:lvl>
    <w:lvl w:ilvl="4" w:tplc="62136164" w:tentative="1">
      <w:start w:val="1"/>
      <w:numFmt w:val="lowerLetter"/>
      <w:lvlText w:val="%5."/>
      <w:lvlJc w:val="left"/>
      <w:pPr>
        <w:ind w:left="3600" w:hanging="360"/>
      </w:pPr>
    </w:lvl>
    <w:lvl w:ilvl="5" w:tplc="62136164" w:tentative="1">
      <w:start w:val="1"/>
      <w:numFmt w:val="lowerRoman"/>
      <w:lvlText w:val="%6."/>
      <w:lvlJc w:val="right"/>
      <w:pPr>
        <w:ind w:left="4320" w:hanging="180"/>
      </w:pPr>
    </w:lvl>
    <w:lvl w:ilvl="6" w:tplc="62136164" w:tentative="1">
      <w:start w:val="1"/>
      <w:numFmt w:val="decimal"/>
      <w:lvlText w:val="%7."/>
      <w:lvlJc w:val="left"/>
      <w:pPr>
        <w:ind w:left="5040" w:hanging="360"/>
      </w:pPr>
    </w:lvl>
    <w:lvl w:ilvl="7" w:tplc="62136164" w:tentative="1">
      <w:start w:val="1"/>
      <w:numFmt w:val="lowerLetter"/>
      <w:lvlText w:val="%8."/>
      <w:lvlJc w:val="left"/>
      <w:pPr>
        <w:ind w:left="5760" w:hanging="360"/>
      </w:pPr>
    </w:lvl>
    <w:lvl w:ilvl="8" w:tplc="621361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27">
    <w:multiLevelType w:val="hybridMultilevel"/>
    <w:lvl w:ilvl="0" w:tplc="58776851">
      <w:start w:val="1"/>
      <w:numFmt w:val="decimal"/>
      <w:lvlText w:val="%1."/>
      <w:lvlJc w:val="left"/>
      <w:pPr>
        <w:ind w:left="720" w:hanging="360"/>
      </w:pPr>
    </w:lvl>
    <w:lvl w:ilvl="1" w:tplc="58776851" w:tentative="1">
      <w:start w:val="1"/>
      <w:numFmt w:val="lowerLetter"/>
      <w:lvlText w:val="%2."/>
      <w:lvlJc w:val="left"/>
      <w:pPr>
        <w:ind w:left="1440" w:hanging="360"/>
      </w:pPr>
    </w:lvl>
    <w:lvl w:ilvl="2" w:tplc="58776851" w:tentative="1">
      <w:start w:val="1"/>
      <w:numFmt w:val="lowerRoman"/>
      <w:lvlText w:val="%3."/>
      <w:lvlJc w:val="right"/>
      <w:pPr>
        <w:ind w:left="2160" w:hanging="180"/>
      </w:pPr>
    </w:lvl>
    <w:lvl w:ilvl="3" w:tplc="58776851" w:tentative="1">
      <w:start w:val="1"/>
      <w:numFmt w:val="decimal"/>
      <w:lvlText w:val="%4."/>
      <w:lvlJc w:val="left"/>
      <w:pPr>
        <w:ind w:left="2880" w:hanging="360"/>
      </w:pPr>
    </w:lvl>
    <w:lvl w:ilvl="4" w:tplc="58776851" w:tentative="1">
      <w:start w:val="1"/>
      <w:numFmt w:val="lowerLetter"/>
      <w:lvlText w:val="%5."/>
      <w:lvlJc w:val="left"/>
      <w:pPr>
        <w:ind w:left="3600" w:hanging="360"/>
      </w:pPr>
    </w:lvl>
    <w:lvl w:ilvl="5" w:tplc="58776851" w:tentative="1">
      <w:start w:val="1"/>
      <w:numFmt w:val="lowerRoman"/>
      <w:lvlText w:val="%6."/>
      <w:lvlJc w:val="right"/>
      <w:pPr>
        <w:ind w:left="4320" w:hanging="180"/>
      </w:pPr>
    </w:lvl>
    <w:lvl w:ilvl="6" w:tplc="58776851" w:tentative="1">
      <w:start w:val="1"/>
      <w:numFmt w:val="decimal"/>
      <w:lvlText w:val="%7."/>
      <w:lvlJc w:val="left"/>
      <w:pPr>
        <w:ind w:left="5040" w:hanging="360"/>
      </w:pPr>
    </w:lvl>
    <w:lvl w:ilvl="7" w:tplc="58776851" w:tentative="1">
      <w:start w:val="1"/>
      <w:numFmt w:val="lowerLetter"/>
      <w:lvlText w:val="%8."/>
      <w:lvlJc w:val="left"/>
      <w:pPr>
        <w:ind w:left="5760" w:hanging="360"/>
      </w:pPr>
    </w:lvl>
    <w:lvl w:ilvl="8" w:tplc="587768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26">
    <w:multiLevelType w:val="hybridMultilevel"/>
    <w:lvl w:ilvl="0" w:tplc="84009186">
      <w:start w:val="1"/>
      <w:numFmt w:val="decimal"/>
      <w:lvlText w:val="%1."/>
      <w:lvlJc w:val="left"/>
      <w:pPr>
        <w:ind w:left="720" w:hanging="360"/>
      </w:pPr>
    </w:lvl>
    <w:lvl w:ilvl="1" w:tplc="84009186" w:tentative="1">
      <w:start w:val="1"/>
      <w:numFmt w:val="lowerLetter"/>
      <w:lvlText w:val="%2."/>
      <w:lvlJc w:val="left"/>
      <w:pPr>
        <w:ind w:left="1440" w:hanging="360"/>
      </w:pPr>
    </w:lvl>
    <w:lvl w:ilvl="2" w:tplc="84009186" w:tentative="1">
      <w:start w:val="1"/>
      <w:numFmt w:val="lowerRoman"/>
      <w:lvlText w:val="%3."/>
      <w:lvlJc w:val="right"/>
      <w:pPr>
        <w:ind w:left="2160" w:hanging="180"/>
      </w:pPr>
    </w:lvl>
    <w:lvl w:ilvl="3" w:tplc="84009186" w:tentative="1">
      <w:start w:val="1"/>
      <w:numFmt w:val="decimal"/>
      <w:lvlText w:val="%4."/>
      <w:lvlJc w:val="left"/>
      <w:pPr>
        <w:ind w:left="2880" w:hanging="360"/>
      </w:pPr>
    </w:lvl>
    <w:lvl w:ilvl="4" w:tplc="84009186" w:tentative="1">
      <w:start w:val="1"/>
      <w:numFmt w:val="lowerLetter"/>
      <w:lvlText w:val="%5."/>
      <w:lvlJc w:val="left"/>
      <w:pPr>
        <w:ind w:left="3600" w:hanging="360"/>
      </w:pPr>
    </w:lvl>
    <w:lvl w:ilvl="5" w:tplc="84009186" w:tentative="1">
      <w:start w:val="1"/>
      <w:numFmt w:val="lowerRoman"/>
      <w:lvlText w:val="%6."/>
      <w:lvlJc w:val="right"/>
      <w:pPr>
        <w:ind w:left="4320" w:hanging="180"/>
      </w:pPr>
    </w:lvl>
    <w:lvl w:ilvl="6" w:tplc="84009186" w:tentative="1">
      <w:start w:val="1"/>
      <w:numFmt w:val="decimal"/>
      <w:lvlText w:val="%7."/>
      <w:lvlJc w:val="left"/>
      <w:pPr>
        <w:ind w:left="5040" w:hanging="360"/>
      </w:pPr>
    </w:lvl>
    <w:lvl w:ilvl="7" w:tplc="84009186" w:tentative="1">
      <w:start w:val="1"/>
      <w:numFmt w:val="lowerLetter"/>
      <w:lvlText w:val="%8."/>
      <w:lvlJc w:val="left"/>
      <w:pPr>
        <w:ind w:left="5760" w:hanging="360"/>
      </w:pPr>
    </w:lvl>
    <w:lvl w:ilvl="8" w:tplc="840091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25">
    <w:multiLevelType w:val="hybridMultilevel"/>
    <w:lvl w:ilvl="0" w:tplc="85736861">
      <w:start w:val="1"/>
      <w:numFmt w:val="decimal"/>
      <w:lvlText w:val="%1."/>
      <w:lvlJc w:val="left"/>
      <w:pPr>
        <w:ind w:left="720" w:hanging="360"/>
      </w:pPr>
    </w:lvl>
    <w:lvl w:ilvl="1" w:tplc="85736861" w:tentative="1">
      <w:start w:val="1"/>
      <w:numFmt w:val="lowerLetter"/>
      <w:lvlText w:val="%2."/>
      <w:lvlJc w:val="left"/>
      <w:pPr>
        <w:ind w:left="1440" w:hanging="360"/>
      </w:pPr>
    </w:lvl>
    <w:lvl w:ilvl="2" w:tplc="85736861" w:tentative="1">
      <w:start w:val="1"/>
      <w:numFmt w:val="lowerRoman"/>
      <w:lvlText w:val="%3."/>
      <w:lvlJc w:val="right"/>
      <w:pPr>
        <w:ind w:left="2160" w:hanging="180"/>
      </w:pPr>
    </w:lvl>
    <w:lvl w:ilvl="3" w:tplc="85736861" w:tentative="1">
      <w:start w:val="1"/>
      <w:numFmt w:val="decimal"/>
      <w:lvlText w:val="%4."/>
      <w:lvlJc w:val="left"/>
      <w:pPr>
        <w:ind w:left="2880" w:hanging="360"/>
      </w:pPr>
    </w:lvl>
    <w:lvl w:ilvl="4" w:tplc="85736861" w:tentative="1">
      <w:start w:val="1"/>
      <w:numFmt w:val="lowerLetter"/>
      <w:lvlText w:val="%5."/>
      <w:lvlJc w:val="left"/>
      <w:pPr>
        <w:ind w:left="3600" w:hanging="360"/>
      </w:pPr>
    </w:lvl>
    <w:lvl w:ilvl="5" w:tplc="85736861" w:tentative="1">
      <w:start w:val="1"/>
      <w:numFmt w:val="lowerRoman"/>
      <w:lvlText w:val="%6."/>
      <w:lvlJc w:val="right"/>
      <w:pPr>
        <w:ind w:left="4320" w:hanging="180"/>
      </w:pPr>
    </w:lvl>
    <w:lvl w:ilvl="6" w:tplc="85736861" w:tentative="1">
      <w:start w:val="1"/>
      <w:numFmt w:val="decimal"/>
      <w:lvlText w:val="%7."/>
      <w:lvlJc w:val="left"/>
      <w:pPr>
        <w:ind w:left="5040" w:hanging="360"/>
      </w:pPr>
    </w:lvl>
    <w:lvl w:ilvl="7" w:tplc="85736861" w:tentative="1">
      <w:start w:val="1"/>
      <w:numFmt w:val="lowerLetter"/>
      <w:lvlText w:val="%8."/>
      <w:lvlJc w:val="left"/>
      <w:pPr>
        <w:ind w:left="5760" w:hanging="360"/>
      </w:pPr>
    </w:lvl>
    <w:lvl w:ilvl="8" w:tplc="857368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24">
    <w:multiLevelType w:val="hybridMultilevel"/>
    <w:lvl w:ilvl="0" w:tplc="62751959">
      <w:start w:val="1"/>
      <w:numFmt w:val="decimal"/>
      <w:lvlText w:val="%1."/>
      <w:lvlJc w:val="left"/>
      <w:pPr>
        <w:ind w:left="720" w:hanging="360"/>
      </w:pPr>
    </w:lvl>
    <w:lvl w:ilvl="1" w:tplc="62751959" w:tentative="1">
      <w:start w:val="1"/>
      <w:numFmt w:val="lowerLetter"/>
      <w:lvlText w:val="%2."/>
      <w:lvlJc w:val="left"/>
      <w:pPr>
        <w:ind w:left="1440" w:hanging="360"/>
      </w:pPr>
    </w:lvl>
    <w:lvl w:ilvl="2" w:tplc="62751959" w:tentative="1">
      <w:start w:val="1"/>
      <w:numFmt w:val="lowerRoman"/>
      <w:lvlText w:val="%3."/>
      <w:lvlJc w:val="right"/>
      <w:pPr>
        <w:ind w:left="2160" w:hanging="180"/>
      </w:pPr>
    </w:lvl>
    <w:lvl w:ilvl="3" w:tplc="62751959" w:tentative="1">
      <w:start w:val="1"/>
      <w:numFmt w:val="decimal"/>
      <w:lvlText w:val="%4."/>
      <w:lvlJc w:val="left"/>
      <w:pPr>
        <w:ind w:left="2880" w:hanging="360"/>
      </w:pPr>
    </w:lvl>
    <w:lvl w:ilvl="4" w:tplc="62751959" w:tentative="1">
      <w:start w:val="1"/>
      <w:numFmt w:val="lowerLetter"/>
      <w:lvlText w:val="%5."/>
      <w:lvlJc w:val="left"/>
      <w:pPr>
        <w:ind w:left="3600" w:hanging="360"/>
      </w:pPr>
    </w:lvl>
    <w:lvl w:ilvl="5" w:tplc="62751959" w:tentative="1">
      <w:start w:val="1"/>
      <w:numFmt w:val="lowerRoman"/>
      <w:lvlText w:val="%6."/>
      <w:lvlJc w:val="right"/>
      <w:pPr>
        <w:ind w:left="4320" w:hanging="180"/>
      </w:pPr>
    </w:lvl>
    <w:lvl w:ilvl="6" w:tplc="62751959" w:tentative="1">
      <w:start w:val="1"/>
      <w:numFmt w:val="decimal"/>
      <w:lvlText w:val="%7."/>
      <w:lvlJc w:val="left"/>
      <w:pPr>
        <w:ind w:left="5040" w:hanging="360"/>
      </w:pPr>
    </w:lvl>
    <w:lvl w:ilvl="7" w:tplc="62751959" w:tentative="1">
      <w:start w:val="1"/>
      <w:numFmt w:val="lowerLetter"/>
      <w:lvlText w:val="%8."/>
      <w:lvlJc w:val="left"/>
      <w:pPr>
        <w:ind w:left="5760" w:hanging="360"/>
      </w:pPr>
    </w:lvl>
    <w:lvl w:ilvl="8" w:tplc="627519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23">
    <w:multiLevelType w:val="hybridMultilevel"/>
    <w:lvl w:ilvl="0" w:tplc="82127297">
      <w:start w:val="1"/>
      <w:numFmt w:val="decimal"/>
      <w:lvlText w:val="%1."/>
      <w:lvlJc w:val="left"/>
      <w:pPr>
        <w:ind w:left="720" w:hanging="360"/>
      </w:pPr>
    </w:lvl>
    <w:lvl w:ilvl="1" w:tplc="82127297" w:tentative="1">
      <w:start w:val="1"/>
      <w:numFmt w:val="lowerLetter"/>
      <w:lvlText w:val="%2."/>
      <w:lvlJc w:val="left"/>
      <w:pPr>
        <w:ind w:left="1440" w:hanging="360"/>
      </w:pPr>
    </w:lvl>
    <w:lvl w:ilvl="2" w:tplc="82127297" w:tentative="1">
      <w:start w:val="1"/>
      <w:numFmt w:val="lowerRoman"/>
      <w:lvlText w:val="%3."/>
      <w:lvlJc w:val="right"/>
      <w:pPr>
        <w:ind w:left="2160" w:hanging="180"/>
      </w:pPr>
    </w:lvl>
    <w:lvl w:ilvl="3" w:tplc="82127297" w:tentative="1">
      <w:start w:val="1"/>
      <w:numFmt w:val="decimal"/>
      <w:lvlText w:val="%4."/>
      <w:lvlJc w:val="left"/>
      <w:pPr>
        <w:ind w:left="2880" w:hanging="360"/>
      </w:pPr>
    </w:lvl>
    <w:lvl w:ilvl="4" w:tplc="82127297" w:tentative="1">
      <w:start w:val="1"/>
      <w:numFmt w:val="lowerLetter"/>
      <w:lvlText w:val="%5."/>
      <w:lvlJc w:val="left"/>
      <w:pPr>
        <w:ind w:left="3600" w:hanging="360"/>
      </w:pPr>
    </w:lvl>
    <w:lvl w:ilvl="5" w:tplc="82127297" w:tentative="1">
      <w:start w:val="1"/>
      <w:numFmt w:val="lowerRoman"/>
      <w:lvlText w:val="%6."/>
      <w:lvlJc w:val="right"/>
      <w:pPr>
        <w:ind w:left="4320" w:hanging="180"/>
      </w:pPr>
    </w:lvl>
    <w:lvl w:ilvl="6" w:tplc="82127297" w:tentative="1">
      <w:start w:val="1"/>
      <w:numFmt w:val="decimal"/>
      <w:lvlText w:val="%7."/>
      <w:lvlJc w:val="left"/>
      <w:pPr>
        <w:ind w:left="5040" w:hanging="360"/>
      </w:pPr>
    </w:lvl>
    <w:lvl w:ilvl="7" w:tplc="82127297" w:tentative="1">
      <w:start w:val="1"/>
      <w:numFmt w:val="lowerLetter"/>
      <w:lvlText w:val="%8."/>
      <w:lvlJc w:val="left"/>
      <w:pPr>
        <w:ind w:left="5760" w:hanging="360"/>
      </w:pPr>
    </w:lvl>
    <w:lvl w:ilvl="8" w:tplc="821272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22">
    <w:multiLevelType w:val="hybridMultilevel"/>
    <w:lvl w:ilvl="0" w:tplc="89339067">
      <w:start w:val="1"/>
      <w:numFmt w:val="decimal"/>
      <w:lvlText w:val="%1."/>
      <w:lvlJc w:val="left"/>
      <w:pPr>
        <w:ind w:left="720" w:hanging="360"/>
      </w:pPr>
    </w:lvl>
    <w:lvl w:ilvl="1" w:tplc="89339067" w:tentative="1">
      <w:start w:val="1"/>
      <w:numFmt w:val="lowerLetter"/>
      <w:lvlText w:val="%2."/>
      <w:lvlJc w:val="left"/>
      <w:pPr>
        <w:ind w:left="1440" w:hanging="360"/>
      </w:pPr>
    </w:lvl>
    <w:lvl w:ilvl="2" w:tplc="89339067" w:tentative="1">
      <w:start w:val="1"/>
      <w:numFmt w:val="lowerRoman"/>
      <w:lvlText w:val="%3."/>
      <w:lvlJc w:val="right"/>
      <w:pPr>
        <w:ind w:left="2160" w:hanging="180"/>
      </w:pPr>
    </w:lvl>
    <w:lvl w:ilvl="3" w:tplc="89339067" w:tentative="1">
      <w:start w:val="1"/>
      <w:numFmt w:val="decimal"/>
      <w:lvlText w:val="%4."/>
      <w:lvlJc w:val="left"/>
      <w:pPr>
        <w:ind w:left="2880" w:hanging="360"/>
      </w:pPr>
    </w:lvl>
    <w:lvl w:ilvl="4" w:tplc="89339067" w:tentative="1">
      <w:start w:val="1"/>
      <w:numFmt w:val="lowerLetter"/>
      <w:lvlText w:val="%5."/>
      <w:lvlJc w:val="left"/>
      <w:pPr>
        <w:ind w:left="3600" w:hanging="360"/>
      </w:pPr>
    </w:lvl>
    <w:lvl w:ilvl="5" w:tplc="89339067" w:tentative="1">
      <w:start w:val="1"/>
      <w:numFmt w:val="lowerRoman"/>
      <w:lvlText w:val="%6."/>
      <w:lvlJc w:val="right"/>
      <w:pPr>
        <w:ind w:left="4320" w:hanging="180"/>
      </w:pPr>
    </w:lvl>
    <w:lvl w:ilvl="6" w:tplc="89339067" w:tentative="1">
      <w:start w:val="1"/>
      <w:numFmt w:val="decimal"/>
      <w:lvlText w:val="%7."/>
      <w:lvlJc w:val="left"/>
      <w:pPr>
        <w:ind w:left="5040" w:hanging="360"/>
      </w:pPr>
    </w:lvl>
    <w:lvl w:ilvl="7" w:tplc="89339067" w:tentative="1">
      <w:start w:val="1"/>
      <w:numFmt w:val="lowerLetter"/>
      <w:lvlText w:val="%8."/>
      <w:lvlJc w:val="left"/>
      <w:pPr>
        <w:ind w:left="5760" w:hanging="360"/>
      </w:pPr>
    </w:lvl>
    <w:lvl w:ilvl="8" w:tplc="893390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21">
    <w:multiLevelType w:val="hybridMultilevel"/>
    <w:lvl w:ilvl="0" w:tplc="84066337">
      <w:start w:val="1"/>
      <w:numFmt w:val="decimal"/>
      <w:lvlText w:val="%1."/>
      <w:lvlJc w:val="left"/>
      <w:pPr>
        <w:ind w:left="720" w:hanging="360"/>
      </w:pPr>
    </w:lvl>
    <w:lvl w:ilvl="1" w:tplc="84066337" w:tentative="1">
      <w:start w:val="1"/>
      <w:numFmt w:val="lowerLetter"/>
      <w:lvlText w:val="%2."/>
      <w:lvlJc w:val="left"/>
      <w:pPr>
        <w:ind w:left="1440" w:hanging="360"/>
      </w:pPr>
    </w:lvl>
    <w:lvl w:ilvl="2" w:tplc="84066337" w:tentative="1">
      <w:start w:val="1"/>
      <w:numFmt w:val="lowerRoman"/>
      <w:lvlText w:val="%3."/>
      <w:lvlJc w:val="right"/>
      <w:pPr>
        <w:ind w:left="2160" w:hanging="180"/>
      </w:pPr>
    </w:lvl>
    <w:lvl w:ilvl="3" w:tplc="84066337" w:tentative="1">
      <w:start w:val="1"/>
      <w:numFmt w:val="decimal"/>
      <w:lvlText w:val="%4."/>
      <w:lvlJc w:val="left"/>
      <w:pPr>
        <w:ind w:left="2880" w:hanging="360"/>
      </w:pPr>
    </w:lvl>
    <w:lvl w:ilvl="4" w:tplc="84066337" w:tentative="1">
      <w:start w:val="1"/>
      <w:numFmt w:val="lowerLetter"/>
      <w:lvlText w:val="%5."/>
      <w:lvlJc w:val="left"/>
      <w:pPr>
        <w:ind w:left="3600" w:hanging="360"/>
      </w:pPr>
    </w:lvl>
    <w:lvl w:ilvl="5" w:tplc="84066337" w:tentative="1">
      <w:start w:val="1"/>
      <w:numFmt w:val="lowerRoman"/>
      <w:lvlText w:val="%6."/>
      <w:lvlJc w:val="right"/>
      <w:pPr>
        <w:ind w:left="4320" w:hanging="180"/>
      </w:pPr>
    </w:lvl>
    <w:lvl w:ilvl="6" w:tplc="84066337" w:tentative="1">
      <w:start w:val="1"/>
      <w:numFmt w:val="decimal"/>
      <w:lvlText w:val="%7."/>
      <w:lvlJc w:val="left"/>
      <w:pPr>
        <w:ind w:left="5040" w:hanging="360"/>
      </w:pPr>
    </w:lvl>
    <w:lvl w:ilvl="7" w:tplc="84066337" w:tentative="1">
      <w:start w:val="1"/>
      <w:numFmt w:val="lowerLetter"/>
      <w:lvlText w:val="%8."/>
      <w:lvlJc w:val="left"/>
      <w:pPr>
        <w:ind w:left="5760" w:hanging="360"/>
      </w:pPr>
    </w:lvl>
    <w:lvl w:ilvl="8" w:tplc="840663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20">
    <w:multiLevelType w:val="hybridMultilevel"/>
    <w:lvl w:ilvl="0" w:tplc="95787872">
      <w:start w:val="1"/>
      <w:numFmt w:val="decimal"/>
      <w:lvlText w:val="%1."/>
      <w:lvlJc w:val="left"/>
      <w:pPr>
        <w:ind w:left="720" w:hanging="360"/>
      </w:pPr>
    </w:lvl>
    <w:lvl w:ilvl="1" w:tplc="95787872" w:tentative="1">
      <w:start w:val="1"/>
      <w:numFmt w:val="lowerLetter"/>
      <w:lvlText w:val="%2."/>
      <w:lvlJc w:val="left"/>
      <w:pPr>
        <w:ind w:left="1440" w:hanging="360"/>
      </w:pPr>
    </w:lvl>
    <w:lvl w:ilvl="2" w:tplc="95787872" w:tentative="1">
      <w:start w:val="1"/>
      <w:numFmt w:val="lowerRoman"/>
      <w:lvlText w:val="%3."/>
      <w:lvlJc w:val="right"/>
      <w:pPr>
        <w:ind w:left="2160" w:hanging="180"/>
      </w:pPr>
    </w:lvl>
    <w:lvl w:ilvl="3" w:tplc="95787872" w:tentative="1">
      <w:start w:val="1"/>
      <w:numFmt w:val="decimal"/>
      <w:lvlText w:val="%4."/>
      <w:lvlJc w:val="left"/>
      <w:pPr>
        <w:ind w:left="2880" w:hanging="360"/>
      </w:pPr>
    </w:lvl>
    <w:lvl w:ilvl="4" w:tplc="95787872" w:tentative="1">
      <w:start w:val="1"/>
      <w:numFmt w:val="lowerLetter"/>
      <w:lvlText w:val="%5."/>
      <w:lvlJc w:val="left"/>
      <w:pPr>
        <w:ind w:left="3600" w:hanging="360"/>
      </w:pPr>
    </w:lvl>
    <w:lvl w:ilvl="5" w:tplc="95787872" w:tentative="1">
      <w:start w:val="1"/>
      <w:numFmt w:val="lowerRoman"/>
      <w:lvlText w:val="%6."/>
      <w:lvlJc w:val="right"/>
      <w:pPr>
        <w:ind w:left="4320" w:hanging="180"/>
      </w:pPr>
    </w:lvl>
    <w:lvl w:ilvl="6" w:tplc="95787872" w:tentative="1">
      <w:start w:val="1"/>
      <w:numFmt w:val="decimal"/>
      <w:lvlText w:val="%7."/>
      <w:lvlJc w:val="left"/>
      <w:pPr>
        <w:ind w:left="5040" w:hanging="360"/>
      </w:pPr>
    </w:lvl>
    <w:lvl w:ilvl="7" w:tplc="95787872" w:tentative="1">
      <w:start w:val="1"/>
      <w:numFmt w:val="lowerLetter"/>
      <w:lvlText w:val="%8."/>
      <w:lvlJc w:val="left"/>
      <w:pPr>
        <w:ind w:left="5760" w:hanging="360"/>
      </w:pPr>
    </w:lvl>
    <w:lvl w:ilvl="8" w:tplc="957878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19">
    <w:multiLevelType w:val="hybridMultilevel"/>
    <w:lvl w:ilvl="0" w:tplc="23495089">
      <w:start w:val="1"/>
      <w:numFmt w:val="decimal"/>
      <w:lvlText w:val="%1."/>
      <w:lvlJc w:val="left"/>
      <w:pPr>
        <w:ind w:left="720" w:hanging="360"/>
      </w:pPr>
    </w:lvl>
    <w:lvl w:ilvl="1" w:tplc="23495089" w:tentative="1">
      <w:start w:val="1"/>
      <w:numFmt w:val="lowerLetter"/>
      <w:lvlText w:val="%2."/>
      <w:lvlJc w:val="left"/>
      <w:pPr>
        <w:ind w:left="1440" w:hanging="360"/>
      </w:pPr>
    </w:lvl>
    <w:lvl w:ilvl="2" w:tplc="23495089" w:tentative="1">
      <w:start w:val="1"/>
      <w:numFmt w:val="lowerRoman"/>
      <w:lvlText w:val="%3."/>
      <w:lvlJc w:val="right"/>
      <w:pPr>
        <w:ind w:left="2160" w:hanging="180"/>
      </w:pPr>
    </w:lvl>
    <w:lvl w:ilvl="3" w:tplc="23495089" w:tentative="1">
      <w:start w:val="1"/>
      <w:numFmt w:val="decimal"/>
      <w:lvlText w:val="%4."/>
      <w:lvlJc w:val="left"/>
      <w:pPr>
        <w:ind w:left="2880" w:hanging="360"/>
      </w:pPr>
    </w:lvl>
    <w:lvl w:ilvl="4" w:tplc="23495089" w:tentative="1">
      <w:start w:val="1"/>
      <w:numFmt w:val="lowerLetter"/>
      <w:lvlText w:val="%5."/>
      <w:lvlJc w:val="left"/>
      <w:pPr>
        <w:ind w:left="3600" w:hanging="360"/>
      </w:pPr>
    </w:lvl>
    <w:lvl w:ilvl="5" w:tplc="23495089" w:tentative="1">
      <w:start w:val="1"/>
      <w:numFmt w:val="lowerRoman"/>
      <w:lvlText w:val="%6."/>
      <w:lvlJc w:val="right"/>
      <w:pPr>
        <w:ind w:left="4320" w:hanging="180"/>
      </w:pPr>
    </w:lvl>
    <w:lvl w:ilvl="6" w:tplc="23495089" w:tentative="1">
      <w:start w:val="1"/>
      <w:numFmt w:val="decimal"/>
      <w:lvlText w:val="%7."/>
      <w:lvlJc w:val="left"/>
      <w:pPr>
        <w:ind w:left="5040" w:hanging="360"/>
      </w:pPr>
    </w:lvl>
    <w:lvl w:ilvl="7" w:tplc="23495089" w:tentative="1">
      <w:start w:val="1"/>
      <w:numFmt w:val="lowerLetter"/>
      <w:lvlText w:val="%8."/>
      <w:lvlJc w:val="left"/>
      <w:pPr>
        <w:ind w:left="5760" w:hanging="360"/>
      </w:pPr>
    </w:lvl>
    <w:lvl w:ilvl="8" w:tplc="234950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18">
    <w:multiLevelType w:val="hybridMultilevel"/>
    <w:lvl w:ilvl="0" w:tplc="44186838">
      <w:start w:val="1"/>
      <w:numFmt w:val="decimal"/>
      <w:lvlText w:val="%1."/>
      <w:lvlJc w:val="left"/>
      <w:pPr>
        <w:ind w:left="720" w:hanging="360"/>
      </w:pPr>
    </w:lvl>
    <w:lvl w:ilvl="1" w:tplc="44186838" w:tentative="1">
      <w:start w:val="1"/>
      <w:numFmt w:val="lowerLetter"/>
      <w:lvlText w:val="%2."/>
      <w:lvlJc w:val="left"/>
      <w:pPr>
        <w:ind w:left="1440" w:hanging="360"/>
      </w:pPr>
    </w:lvl>
    <w:lvl w:ilvl="2" w:tplc="44186838" w:tentative="1">
      <w:start w:val="1"/>
      <w:numFmt w:val="lowerRoman"/>
      <w:lvlText w:val="%3."/>
      <w:lvlJc w:val="right"/>
      <w:pPr>
        <w:ind w:left="2160" w:hanging="180"/>
      </w:pPr>
    </w:lvl>
    <w:lvl w:ilvl="3" w:tplc="44186838" w:tentative="1">
      <w:start w:val="1"/>
      <w:numFmt w:val="decimal"/>
      <w:lvlText w:val="%4."/>
      <w:lvlJc w:val="left"/>
      <w:pPr>
        <w:ind w:left="2880" w:hanging="360"/>
      </w:pPr>
    </w:lvl>
    <w:lvl w:ilvl="4" w:tplc="44186838" w:tentative="1">
      <w:start w:val="1"/>
      <w:numFmt w:val="lowerLetter"/>
      <w:lvlText w:val="%5."/>
      <w:lvlJc w:val="left"/>
      <w:pPr>
        <w:ind w:left="3600" w:hanging="360"/>
      </w:pPr>
    </w:lvl>
    <w:lvl w:ilvl="5" w:tplc="44186838" w:tentative="1">
      <w:start w:val="1"/>
      <w:numFmt w:val="lowerRoman"/>
      <w:lvlText w:val="%6."/>
      <w:lvlJc w:val="right"/>
      <w:pPr>
        <w:ind w:left="4320" w:hanging="180"/>
      </w:pPr>
    </w:lvl>
    <w:lvl w:ilvl="6" w:tplc="44186838" w:tentative="1">
      <w:start w:val="1"/>
      <w:numFmt w:val="decimal"/>
      <w:lvlText w:val="%7."/>
      <w:lvlJc w:val="left"/>
      <w:pPr>
        <w:ind w:left="5040" w:hanging="360"/>
      </w:pPr>
    </w:lvl>
    <w:lvl w:ilvl="7" w:tplc="44186838" w:tentative="1">
      <w:start w:val="1"/>
      <w:numFmt w:val="lowerLetter"/>
      <w:lvlText w:val="%8."/>
      <w:lvlJc w:val="left"/>
      <w:pPr>
        <w:ind w:left="5760" w:hanging="360"/>
      </w:pPr>
    </w:lvl>
    <w:lvl w:ilvl="8" w:tplc="441868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17">
    <w:multiLevelType w:val="hybridMultilevel"/>
    <w:lvl w:ilvl="0" w:tplc="95760230">
      <w:start w:val="1"/>
      <w:numFmt w:val="decimal"/>
      <w:lvlText w:val="%1."/>
      <w:lvlJc w:val="left"/>
      <w:pPr>
        <w:ind w:left="720" w:hanging="360"/>
      </w:pPr>
    </w:lvl>
    <w:lvl w:ilvl="1" w:tplc="95760230" w:tentative="1">
      <w:start w:val="1"/>
      <w:numFmt w:val="lowerLetter"/>
      <w:lvlText w:val="%2."/>
      <w:lvlJc w:val="left"/>
      <w:pPr>
        <w:ind w:left="1440" w:hanging="360"/>
      </w:pPr>
    </w:lvl>
    <w:lvl w:ilvl="2" w:tplc="95760230" w:tentative="1">
      <w:start w:val="1"/>
      <w:numFmt w:val="lowerRoman"/>
      <w:lvlText w:val="%3."/>
      <w:lvlJc w:val="right"/>
      <w:pPr>
        <w:ind w:left="2160" w:hanging="180"/>
      </w:pPr>
    </w:lvl>
    <w:lvl w:ilvl="3" w:tplc="95760230" w:tentative="1">
      <w:start w:val="1"/>
      <w:numFmt w:val="decimal"/>
      <w:lvlText w:val="%4."/>
      <w:lvlJc w:val="left"/>
      <w:pPr>
        <w:ind w:left="2880" w:hanging="360"/>
      </w:pPr>
    </w:lvl>
    <w:lvl w:ilvl="4" w:tplc="95760230" w:tentative="1">
      <w:start w:val="1"/>
      <w:numFmt w:val="lowerLetter"/>
      <w:lvlText w:val="%5."/>
      <w:lvlJc w:val="left"/>
      <w:pPr>
        <w:ind w:left="3600" w:hanging="360"/>
      </w:pPr>
    </w:lvl>
    <w:lvl w:ilvl="5" w:tplc="95760230" w:tentative="1">
      <w:start w:val="1"/>
      <w:numFmt w:val="lowerRoman"/>
      <w:lvlText w:val="%6."/>
      <w:lvlJc w:val="right"/>
      <w:pPr>
        <w:ind w:left="4320" w:hanging="180"/>
      </w:pPr>
    </w:lvl>
    <w:lvl w:ilvl="6" w:tplc="95760230" w:tentative="1">
      <w:start w:val="1"/>
      <w:numFmt w:val="decimal"/>
      <w:lvlText w:val="%7."/>
      <w:lvlJc w:val="left"/>
      <w:pPr>
        <w:ind w:left="5040" w:hanging="360"/>
      </w:pPr>
    </w:lvl>
    <w:lvl w:ilvl="7" w:tplc="95760230" w:tentative="1">
      <w:start w:val="1"/>
      <w:numFmt w:val="lowerLetter"/>
      <w:lvlText w:val="%8."/>
      <w:lvlJc w:val="left"/>
      <w:pPr>
        <w:ind w:left="5760" w:hanging="360"/>
      </w:pPr>
    </w:lvl>
    <w:lvl w:ilvl="8" w:tplc="957602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16">
    <w:multiLevelType w:val="hybridMultilevel"/>
    <w:lvl w:ilvl="0" w:tplc="73450785">
      <w:start w:val="1"/>
      <w:numFmt w:val="decimal"/>
      <w:lvlText w:val="%1."/>
      <w:lvlJc w:val="left"/>
      <w:pPr>
        <w:ind w:left="720" w:hanging="360"/>
      </w:pPr>
    </w:lvl>
    <w:lvl w:ilvl="1" w:tplc="73450785" w:tentative="1">
      <w:start w:val="1"/>
      <w:numFmt w:val="lowerLetter"/>
      <w:lvlText w:val="%2."/>
      <w:lvlJc w:val="left"/>
      <w:pPr>
        <w:ind w:left="1440" w:hanging="360"/>
      </w:pPr>
    </w:lvl>
    <w:lvl w:ilvl="2" w:tplc="73450785" w:tentative="1">
      <w:start w:val="1"/>
      <w:numFmt w:val="lowerRoman"/>
      <w:lvlText w:val="%3."/>
      <w:lvlJc w:val="right"/>
      <w:pPr>
        <w:ind w:left="2160" w:hanging="180"/>
      </w:pPr>
    </w:lvl>
    <w:lvl w:ilvl="3" w:tplc="73450785" w:tentative="1">
      <w:start w:val="1"/>
      <w:numFmt w:val="decimal"/>
      <w:lvlText w:val="%4."/>
      <w:lvlJc w:val="left"/>
      <w:pPr>
        <w:ind w:left="2880" w:hanging="360"/>
      </w:pPr>
    </w:lvl>
    <w:lvl w:ilvl="4" w:tplc="73450785" w:tentative="1">
      <w:start w:val="1"/>
      <w:numFmt w:val="lowerLetter"/>
      <w:lvlText w:val="%5."/>
      <w:lvlJc w:val="left"/>
      <w:pPr>
        <w:ind w:left="3600" w:hanging="360"/>
      </w:pPr>
    </w:lvl>
    <w:lvl w:ilvl="5" w:tplc="73450785" w:tentative="1">
      <w:start w:val="1"/>
      <w:numFmt w:val="lowerRoman"/>
      <w:lvlText w:val="%6."/>
      <w:lvlJc w:val="right"/>
      <w:pPr>
        <w:ind w:left="4320" w:hanging="180"/>
      </w:pPr>
    </w:lvl>
    <w:lvl w:ilvl="6" w:tplc="73450785" w:tentative="1">
      <w:start w:val="1"/>
      <w:numFmt w:val="decimal"/>
      <w:lvlText w:val="%7."/>
      <w:lvlJc w:val="left"/>
      <w:pPr>
        <w:ind w:left="5040" w:hanging="360"/>
      </w:pPr>
    </w:lvl>
    <w:lvl w:ilvl="7" w:tplc="73450785" w:tentative="1">
      <w:start w:val="1"/>
      <w:numFmt w:val="lowerLetter"/>
      <w:lvlText w:val="%8."/>
      <w:lvlJc w:val="left"/>
      <w:pPr>
        <w:ind w:left="5760" w:hanging="360"/>
      </w:pPr>
    </w:lvl>
    <w:lvl w:ilvl="8" w:tplc="734507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15">
    <w:multiLevelType w:val="hybridMultilevel"/>
    <w:lvl w:ilvl="0" w:tplc="44763194">
      <w:start w:val="1"/>
      <w:numFmt w:val="decimal"/>
      <w:lvlText w:val="%1."/>
      <w:lvlJc w:val="left"/>
      <w:pPr>
        <w:ind w:left="720" w:hanging="360"/>
      </w:pPr>
    </w:lvl>
    <w:lvl w:ilvl="1" w:tplc="44763194" w:tentative="1">
      <w:start w:val="1"/>
      <w:numFmt w:val="lowerLetter"/>
      <w:lvlText w:val="%2."/>
      <w:lvlJc w:val="left"/>
      <w:pPr>
        <w:ind w:left="1440" w:hanging="360"/>
      </w:pPr>
    </w:lvl>
    <w:lvl w:ilvl="2" w:tplc="44763194" w:tentative="1">
      <w:start w:val="1"/>
      <w:numFmt w:val="lowerRoman"/>
      <w:lvlText w:val="%3."/>
      <w:lvlJc w:val="right"/>
      <w:pPr>
        <w:ind w:left="2160" w:hanging="180"/>
      </w:pPr>
    </w:lvl>
    <w:lvl w:ilvl="3" w:tplc="44763194" w:tentative="1">
      <w:start w:val="1"/>
      <w:numFmt w:val="decimal"/>
      <w:lvlText w:val="%4."/>
      <w:lvlJc w:val="left"/>
      <w:pPr>
        <w:ind w:left="2880" w:hanging="360"/>
      </w:pPr>
    </w:lvl>
    <w:lvl w:ilvl="4" w:tplc="44763194" w:tentative="1">
      <w:start w:val="1"/>
      <w:numFmt w:val="lowerLetter"/>
      <w:lvlText w:val="%5."/>
      <w:lvlJc w:val="left"/>
      <w:pPr>
        <w:ind w:left="3600" w:hanging="360"/>
      </w:pPr>
    </w:lvl>
    <w:lvl w:ilvl="5" w:tplc="44763194" w:tentative="1">
      <w:start w:val="1"/>
      <w:numFmt w:val="lowerRoman"/>
      <w:lvlText w:val="%6."/>
      <w:lvlJc w:val="right"/>
      <w:pPr>
        <w:ind w:left="4320" w:hanging="180"/>
      </w:pPr>
    </w:lvl>
    <w:lvl w:ilvl="6" w:tplc="44763194" w:tentative="1">
      <w:start w:val="1"/>
      <w:numFmt w:val="decimal"/>
      <w:lvlText w:val="%7."/>
      <w:lvlJc w:val="left"/>
      <w:pPr>
        <w:ind w:left="5040" w:hanging="360"/>
      </w:pPr>
    </w:lvl>
    <w:lvl w:ilvl="7" w:tplc="44763194" w:tentative="1">
      <w:start w:val="1"/>
      <w:numFmt w:val="lowerLetter"/>
      <w:lvlText w:val="%8."/>
      <w:lvlJc w:val="left"/>
      <w:pPr>
        <w:ind w:left="5760" w:hanging="360"/>
      </w:pPr>
    </w:lvl>
    <w:lvl w:ilvl="8" w:tplc="447631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14">
    <w:multiLevelType w:val="hybridMultilevel"/>
    <w:lvl w:ilvl="0" w:tplc="80367371">
      <w:start w:val="1"/>
      <w:numFmt w:val="decimal"/>
      <w:lvlText w:val="%1."/>
      <w:lvlJc w:val="left"/>
      <w:pPr>
        <w:ind w:left="720" w:hanging="360"/>
      </w:pPr>
    </w:lvl>
    <w:lvl w:ilvl="1" w:tplc="80367371" w:tentative="1">
      <w:start w:val="1"/>
      <w:numFmt w:val="lowerLetter"/>
      <w:lvlText w:val="%2."/>
      <w:lvlJc w:val="left"/>
      <w:pPr>
        <w:ind w:left="1440" w:hanging="360"/>
      </w:pPr>
    </w:lvl>
    <w:lvl w:ilvl="2" w:tplc="80367371" w:tentative="1">
      <w:start w:val="1"/>
      <w:numFmt w:val="lowerRoman"/>
      <w:lvlText w:val="%3."/>
      <w:lvlJc w:val="right"/>
      <w:pPr>
        <w:ind w:left="2160" w:hanging="180"/>
      </w:pPr>
    </w:lvl>
    <w:lvl w:ilvl="3" w:tplc="80367371" w:tentative="1">
      <w:start w:val="1"/>
      <w:numFmt w:val="decimal"/>
      <w:lvlText w:val="%4."/>
      <w:lvlJc w:val="left"/>
      <w:pPr>
        <w:ind w:left="2880" w:hanging="360"/>
      </w:pPr>
    </w:lvl>
    <w:lvl w:ilvl="4" w:tplc="80367371" w:tentative="1">
      <w:start w:val="1"/>
      <w:numFmt w:val="lowerLetter"/>
      <w:lvlText w:val="%5."/>
      <w:lvlJc w:val="left"/>
      <w:pPr>
        <w:ind w:left="3600" w:hanging="360"/>
      </w:pPr>
    </w:lvl>
    <w:lvl w:ilvl="5" w:tplc="80367371" w:tentative="1">
      <w:start w:val="1"/>
      <w:numFmt w:val="lowerRoman"/>
      <w:lvlText w:val="%6."/>
      <w:lvlJc w:val="right"/>
      <w:pPr>
        <w:ind w:left="4320" w:hanging="180"/>
      </w:pPr>
    </w:lvl>
    <w:lvl w:ilvl="6" w:tplc="80367371" w:tentative="1">
      <w:start w:val="1"/>
      <w:numFmt w:val="decimal"/>
      <w:lvlText w:val="%7."/>
      <w:lvlJc w:val="left"/>
      <w:pPr>
        <w:ind w:left="5040" w:hanging="360"/>
      </w:pPr>
    </w:lvl>
    <w:lvl w:ilvl="7" w:tplc="80367371" w:tentative="1">
      <w:start w:val="1"/>
      <w:numFmt w:val="lowerLetter"/>
      <w:lvlText w:val="%8."/>
      <w:lvlJc w:val="left"/>
      <w:pPr>
        <w:ind w:left="5760" w:hanging="360"/>
      </w:pPr>
    </w:lvl>
    <w:lvl w:ilvl="8" w:tplc="803673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13">
    <w:multiLevelType w:val="hybridMultilevel"/>
    <w:lvl w:ilvl="0" w:tplc="78394024">
      <w:start w:val="1"/>
      <w:numFmt w:val="decimal"/>
      <w:lvlText w:val="%1."/>
      <w:lvlJc w:val="left"/>
      <w:pPr>
        <w:ind w:left="720" w:hanging="360"/>
      </w:pPr>
    </w:lvl>
    <w:lvl w:ilvl="1" w:tplc="78394024" w:tentative="1">
      <w:start w:val="1"/>
      <w:numFmt w:val="lowerLetter"/>
      <w:lvlText w:val="%2."/>
      <w:lvlJc w:val="left"/>
      <w:pPr>
        <w:ind w:left="1440" w:hanging="360"/>
      </w:pPr>
    </w:lvl>
    <w:lvl w:ilvl="2" w:tplc="78394024" w:tentative="1">
      <w:start w:val="1"/>
      <w:numFmt w:val="lowerRoman"/>
      <w:lvlText w:val="%3."/>
      <w:lvlJc w:val="right"/>
      <w:pPr>
        <w:ind w:left="2160" w:hanging="180"/>
      </w:pPr>
    </w:lvl>
    <w:lvl w:ilvl="3" w:tplc="78394024" w:tentative="1">
      <w:start w:val="1"/>
      <w:numFmt w:val="decimal"/>
      <w:lvlText w:val="%4."/>
      <w:lvlJc w:val="left"/>
      <w:pPr>
        <w:ind w:left="2880" w:hanging="360"/>
      </w:pPr>
    </w:lvl>
    <w:lvl w:ilvl="4" w:tplc="78394024" w:tentative="1">
      <w:start w:val="1"/>
      <w:numFmt w:val="lowerLetter"/>
      <w:lvlText w:val="%5."/>
      <w:lvlJc w:val="left"/>
      <w:pPr>
        <w:ind w:left="3600" w:hanging="360"/>
      </w:pPr>
    </w:lvl>
    <w:lvl w:ilvl="5" w:tplc="78394024" w:tentative="1">
      <w:start w:val="1"/>
      <w:numFmt w:val="lowerRoman"/>
      <w:lvlText w:val="%6."/>
      <w:lvlJc w:val="right"/>
      <w:pPr>
        <w:ind w:left="4320" w:hanging="180"/>
      </w:pPr>
    </w:lvl>
    <w:lvl w:ilvl="6" w:tplc="78394024" w:tentative="1">
      <w:start w:val="1"/>
      <w:numFmt w:val="decimal"/>
      <w:lvlText w:val="%7."/>
      <w:lvlJc w:val="left"/>
      <w:pPr>
        <w:ind w:left="5040" w:hanging="360"/>
      </w:pPr>
    </w:lvl>
    <w:lvl w:ilvl="7" w:tplc="78394024" w:tentative="1">
      <w:start w:val="1"/>
      <w:numFmt w:val="lowerLetter"/>
      <w:lvlText w:val="%8."/>
      <w:lvlJc w:val="left"/>
      <w:pPr>
        <w:ind w:left="5760" w:hanging="360"/>
      </w:pPr>
    </w:lvl>
    <w:lvl w:ilvl="8" w:tplc="783940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12">
    <w:multiLevelType w:val="hybridMultilevel"/>
    <w:lvl w:ilvl="0" w:tplc="20341722">
      <w:start w:val="1"/>
      <w:numFmt w:val="decimal"/>
      <w:lvlText w:val="%1."/>
      <w:lvlJc w:val="left"/>
      <w:pPr>
        <w:ind w:left="720" w:hanging="360"/>
      </w:pPr>
    </w:lvl>
    <w:lvl w:ilvl="1" w:tplc="20341722" w:tentative="1">
      <w:start w:val="1"/>
      <w:numFmt w:val="lowerLetter"/>
      <w:lvlText w:val="%2."/>
      <w:lvlJc w:val="left"/>
      <w:pPr>
        <w:ind w:left="1440" w:hanging="360"/>
      </w:pPr>
    </w:lvl>
    <w:lvl w:ilvl="2" w:tplc="20341722" w:tentative="1">
      <w:start w:val="1"/>
      <w:numFmt w:val="lowerRoman"/>
      <w:lvlText w:val="%3."/>
      <w:lvlJc w:val="right"/>
      <w:pPr>
        <w:ind w:left="2160" w:hanging="180"/>
      </w:pPr>
    </w:lvl>
    <w:lvl w:ilvl="3" w:tplc="20341722" w:tentative="1">
      <w:start w:val="1"/>
      <w:numFmt w:val="decimal"/>
      <w:lvlText w:val="%4."/>
      <w:lvlJc w:val="left"/>
      <w:pPr>
        <w:ind w:left="2880" w:hanging="360"/>
      </w:pPr>
    </w:lvl>
    <w:lvl w:ilvl="4" w:tplc="20341722" w:tentative="1">
      <w:start w:val="1"/>
      <w:numFmt w:val="lowerLetter"/>
      <w:lvlText w:val="%5."/>
      <w:lvlJc w:val="left"/>
      <w:pPr>
        <w:ind w:left="3600" w:hanging="360"/>
      </w:pPr>
    </w:lvl>
    <w:lvl w:ilvl="5" w:tplc="20341722" w:tentative="1">
      <w:start w:val="1"/>
      <w:numFmt w:val="lowerRoman"/>
      <w:lvlText w:val="%6."/>
      <w:lvlJc w:val="right"/>
      <w:pPr>
        <w:ind w:left="4320" w:hanging="180"/>
      </w:pPr>
    </w:lvl>
    <w:lvl w:ilvl="6" w:tplc="20341722" w:tentative="1">
      <w:start w:val="1"/>
      <w:numFmt w:val="decimal"/>
      <w:lvlText w:val="%7."/>
      <w:lvlJc w:val="left"/>
      <w:pPr>
        <w:ind w:left="5040" w:hanging="360"/>
      </w:pPr>
    </w:lvl>
    <w:lvl w:ilvl="7" w:tplc="20341722" w:tentative="1">
      <w:start w:val="1"/>
      <w:numFmt w:val="lowerLetter"/>
      <w:lvlText w:val="%8."/>
      <w:lvlJc w:val="left"/>
      <w:pPr>
        <w:ind w:left="5760" w:hanging="360"/>
      </w:pPr>
    </w:lvl>
    <w:lvl w:ilvl="8" w:tplc="203417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11">
    <w:multiLevelType w:val="hybridMultilevel"/>
    <w:lvl w:ilvl="0" w:tplc="54460854">
      <w:start w:val="1"/>
      <w:numFmt w:val="decimal"/>
      <w:lvlText w:val="%1."/>
      <w:lvlJc w:val="left"/>
      <w:pPr>
        <w:ind w:left="720" w:hanging="360"/>
      </w:pPr>
    </w:lvl>
    <w:lvl w:ilvl="1" w:tplc="54460854" w:tentative="1">
      <w:start w:val="1"/>
      <w:numFmt w:val="lowerLetter"/>
      <w:lvlText w:val="%2."/>
      <w:lvlJc w:val="left"/>
      <w:pPr>
        <w:ind w:left="1440" w:hanging="360"/>
      </w:pPr>
    </w:lvl>
    <w:lvl w:ilvl="2" w:tplc="54460854" w:tentative="1">
      <w:start w:val="1"/>
      <w:numFmt w:val="lowerRoman"/>
      <w:lvlText w:val="%3."/>
      <w:lvlJc w:val="right"/>
      <w:pPr>
        <w:ind w:left="2160" w:hanging="180"/>
      </w:pPr>
    </w:lvl>
    <w:lvl w:ilvl="3" w:tplc="54460854" w:tentative="1">
      <w:start w:val="1"/>
      <w:numFmt w:val="decimal"/>
      <w:lvlText w:val="%4."/>
      <w:lvlJc w:val="left"/>
      <w:pPr>
        <w:ind w:left="2880" w:hanging="360"/>
      </w:pPr>
    </w:lvl>
    <w:lvl w:ilvl="4" w:tplc="54460854" w:tentative="1">
      <w:start w:val="1"/>
      <w:numFmt w:val="lowerLetter"/>
      <w:lvlText w:val="%5."/>
      <w:lvlJc w:val="left"/>
      <w:pPr>
        <w:ind w:left="3600" w:hanging="360"/>
      </w:pPr>
    </w:lvl>
    <w:lvl w:ilvl="5" w:tplc="54460854" w:tentative="1">
      <w:start w:val="1"/>
      <w:numFmt w:val="lowerRoman"/>
      <w:lvlText w:val="%6."/>
      <w:lvlJc w:val="right"/>
      <w:pPr>
        <w:ind w:left="4320" w:hanging="180"/>
      </w:pPr>
    </w:lvl>
    <w:lvl w:ilvl="6" w:tplc="54460854" w:tentative="1">
      <w:start w:val="1"/>
      <w:numFmt w:val="decimal"/>
      <w:lvlText w:val="%7."/>
      <w:lvlJc w:val="left"/>
      <w:pPr>
        <w:ind w:left="5040" w:hanging="360"/>
      </w:pPr>
    </w:lvl>
    <w:lvl w:ilvl="7" w:tplc="54460854" w:tentative="1">
      <w:start w:val="1"/>
      <w:numFmt w:val="lowerLetter"/>
      <w:lvlText w:val="%8."/>
      <w:lvlJc w:val="left"/>
      <w:pPr>
        <w:ind w:left="5760" w:hanging="360"/>
      </w:pPr>
    </w:lvl>
    <w:lvl w:ilvl="8" w:tplc="544608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10">
    <w:multiLevelType w:val="hybridMultilevel"/>
    <w:lvl w:ilvl="0" w:tplc="85444037">
      <w:start w:val="1"/>
      <w:numFmt w:val="decimal"/>
      <w:lvlText w:val="%1."/>
      <w:lvlJc w:val="left"/>
      <w:pPr>
        <w:ind w:left="720" w:hanging="360"/>
      </w:pPr>
    </w:lvl>
    <w:lvl w:ilvl="1" w:tplc="85444037" w:tentative="1">
      <w:start w:val="1"/>
      <w:numFmt w:val="lowerLetter"/>
      <w:lvlText w:val="%2."/>
      <w:lvlJc w:val="left"/>
      <w:pPr>
        <w:ind w:left="1440" w:hanging="360"/>
      </w:pPr>
    </w:lvl>
    <w:lvl w:ilvl="2" w:tplc="85444037" w:tentative="1">
      <w:start w:val="1"/>
      <w:numFmt w:val="lowerRoman"/>
      <w:lvlText w:val="%3."/>
      <w:lvlJc w:val="right"/>
      <w:pPr>
        <w:ind w:left="2160" w:hanging="180"/>
      </w:pPr>
    </w:lvl>
    <w:lvl w:ilvl="3" w:tplc="85444037" w:tentative="1">
      <w:start w:val="1"/>
      <w:numFmt w:val="decimal"/>
      <w:lvlText w:val="%4."/>
      <w:lvlJc w:val="left"/>
      <w:pPr>
        <w:ind w:left="2880" w:hanging="360"/>
      </w:pPr>
    </w:lvl>
    <w:lvl w:ilvl="4" w:tplc="85444037" w:tentative="1">
      <w:start w:val="1"/>
      <w:numFmt w:val="lowerLetter"/>
      <w:lvlText w:val="%5."/>
      <w:lvlJc w:val="left"/>
      <w:pPr>
        <w:ind w:left="3600" w:hanging="360"/>
      </w:pPr>
    </w:lvl>
    <w:lvl w:ilvl="5" w:tplc="85444037" w:tentative="1">
      <w:start w:val="1"/>
      <w:numFmt w:val="lowerRoman"/>
      <w:lvlText w:val="%6."/>
      <w:lvlJc w:val="right"/>
      <w:pPr>
        <w:ind w:left="4320" w:hanging="180"/>
      </w:pPr>
    </w:lvl>
    <w:lvl w:ilvl="6" w:tplc="85444037" w:tentative="1">
      <w:start w:val="1"/>
      <w:numFmt w:val="decimal"/>
      <w:lvlText w:val="%7."/>
      <w:lvlJc w:val="left"/>
      <w:pPr>
        <w:ind w:left="5040" w:hanging="360"/>
      </w:pPr>
    </w:lvl>
    <w:lvl w:ilvl="7" w:tplc="85444037" w:tentative="1">
      <w:start w:val="1"/>
      <w:numFmt w:val="lowerLetter"/>
      <w:lvlText w:val="%8."/>
      <w:lvlJc w:val="left"/>
      <w:pPr>
        <w:ind w:left="5760" w:hanging="360"/>
      </w:pPr>
    </w:lvl>
    <w:lvl w:ilvl="8" w:tplc="854440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09">
    <w:multiLevelType w:val="hybridMultilevel"/>
    <w:lvl w:ilvl="0" w:tplc="96803544">
      <w:start w:val="1"/>
      <w:numFmt w:val="decimal"/>
      <w:lvlText w:val="%1."/>
      <w:lvlJc w:val="left"/>
      <w:pPr>
        <w:ind w:left="720" w:hanging="360"/>
      </w:pPr>
    </w:lvl>
    <w:lvl w:ilvl="1" w:tplc="96803544" w:tentative="1">
      <w:start w:val="1"/>
      <w:numFmt w:val="lowerLetter"/>
      <w:lvlText w:val="%2."/>
      <w:lvlJc w:val="left"/>
      <w:pPr>
        <w:ind w:left="1440" w:hanging="360"/>
      </w:pPr>
    </w:lvl>
    <w:lvl w:ilvl="2" w:tplc="96803544" w:tentative="1">
      <w:start w:val="1"/>
      <w:numFmt w:val="lowerRoman"/>
      <w:lvlText w:val="%3."/>
      <w:lvlJc w:val="right"/>
      <w:pPr>
        <w:ind w:left="2160" w:hanging="180"/>
      </w:pPr>
    </w:lvl>
    <w:lvl w:ilvl="3" w:tplc="96803544" w:tentative="1">
      <w:start w:val="1"/>
      <w:numFmt w:val="decimal"/>
      <w:lvlText w:val="%4."/>
      <w:lvlJc w:val="left"/>
      <w:pPr>
        <w:ind w:left="2880" w:hanging="360"/>
      </w:pPr>
    </w:lvl>
    <w:lvl w:ilvl="4" w:tplc="96803544" w:tentative="1">
      <w:start w:val="1"/>
      <w:numFmt w:val="lowerLetter"/>
      <w:lvlText w:val="%5."/>
      <w:lvlJc w:val="left"/>
      <w:pPr>
        <w:ind w:left="3600" w:hanging="360"/>
      </w:pPr>
    </w:lvl>
    <w:lvl w:ilvl="5" w:tplc="96803544" w:tentative="1">
      <w:start w:val="1"/>
      <w:numFmt w:val="lowerRoman"/>
      <w:lvlText w:val="%6."/>
      <w:lvlJc w:val="right"/>
      <w:pPr>
        <w:ind w:left="4320" w:hanging="180"/>
      </w:pPr>
    </w:lvl>
    <w:lvl w:ilvl="6" w:tplc="96803544" w:tentative="1">
      <w:start w:val="1"/>
      <w:numFmt w:val="decimal"/>
      <w:lvlText w:val="%7."/>
      <w:lvlJc w:val="left"/>
      <w:pPr>
        <w:ind w:left="5040" w:hanging="360"/>
      </w:pPr>
    </w:lvl>
    <w:lvl w:ilvl="7" w:tplc="96803544" w:tentative="1">
      <w:start w:val="1"/>
      <w:numFmt w:val="lowerLetter"/>
      <w:lvlText w:val="%8."/>
      <w:lvlJc w:val="left"/>
      <w:pPr>
        <w:ind w:left="5760" w:hanging="360"/>
      </w:pPr>
    </w:lvl>
    <w:lvl w:ilvl="8" w:tplc="968035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08">
    <w:multiLevelType w:val="hybridMultilevel"/>
    <w:lvl w:ilvl="0" w:tplc="20189024">
      <w:start w:val="1"/>
      <w:numFmt w:val="decimal"/>
      <w:lvlText w:val="%1."/>
      <w:lvlJc w:val="left"/>
      <w:pPr>
        <w:ind w:left="720" w:hanging="360"/>
      </w:pPr>
    </w:lvl>
    <w:lvl w:ilvl="1" w:tplc="20189024" w:tentative="1">
      <w:start w:val="1"/>
      <w:numFmt w:val="lowerLetter"/>
      <w:lvlText w:val="%2."/>
      <w:lvlJc w:val="left"/>
      <w:pPr>
        <w:ind w:left="1440" w:hanging="360"/>
      </w:pPr>
    </w:lvl>
    <w:lvl w:ilvl="2" w:tplc="20189024" w:tentative="1">
      <w:start w:val="1"/>
      <w:numFmt w:val="lowerRoman"/>
      <w:lvlText w:val="%3."/>
      <w:lvlJc w:val="right"/>
      <w:pPr>
        <w:ind w:left="2160" w:hanging="180"/>
      </w:pPr>
    </w:lvl>
    <w:lvl w:ilvl="3" w:tplc="20189024" w:tentative="1">
      <w:start w:val="1"/>
      <w:numFmt w:val="decimal"/>
      <w:lvlText w:val="%4."/>
      <w:lvlJc w:val="left"/>
      <w:pPr>
        <w:ind w:left="2880" w:hanging="360"/>
      </w:pPr>
    </w:lvl>
    <w:lvl w:ilvl="4" w:tplc="20189024" w:tentative="1">
      <w:start w:val="1"/>
      <w:numFmt w:val="lowerLetter"/>
      <w:lvlText w:val="%5."/>
      <w:lvlJc w:val="left"/>
      <w:pPr>
        <w:ind w:left="3600" w:hanging="360"/>
      </w:pPr>
    </w:lvl>
    <w:lvl w:ilvl="5" w:tplc="20189024" w:tentative="1">
      <w:start w:val="1"/>
      <w:numFmt w:val="lowerRoman"/>
      <w:lvlText w:val="%6."/>
      <w:lvlJc w:val="right"/>
      <w:pPr>
        <w:ind w:left="4320" w:hanging="180"/>
      </w:pPr>
    </w:lvl>
    <w:lvl w:ilvl="6" w:tplc="20189024" w:tentative="1">
      <w:start w:val="1"/>
      <w:numFmt w:val="decimal"/>
      <w:lvlText w:val="%7."/>
      <w:lvlJc w:val="left"/>
      <w:pPr>
        <w:ind w:left="5040" w:hanging="360"/>
      </w:pPr>
    </w:lvl>
    <w:lvl w:ilvl="7" w:tplc="20189024" w:tentative="1">
      <w:start w:val="1"/>
      <w:numFmt w:val="lowerLetter"/>
      <w:lvlText w:val="%8."/>
      <w:lvlJc w:val="left"/>
      <w:pPr>
        <w:ind w:left="5760" w:hanging="360"/>
      </w:pPr>
    </w:lvl>
    <w:lvl w:ilvl="8" w:tplc="201890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07">
    <w:multiLevelType w:val="hybridMultilevel"/>
    <w:lvl w:ilvl="0" w:tplc="35268655">
      <w:start w:val="1"/>
      <w:numFmt w:val="decimal"/>
      <w:lvlText w:val="%1."/>
      <w:lvlJc w:val="left"/>
      <w:pPr>
        <w:ind w:left="720" w:hanging="360"/>
      </w:pPr>
    </w:lvl>
    <w:lvl w:ilvl="1" w:tplc="35268655" w:tentative="1">
      <w:start w:val="1"/>
      <w:numFmt w:val="lowerLetter"/>
      <w:lvlText w:val="%2."/>
      <w:lvlJc w:val="left"/>
      <w:pPr>
        <w:ind w:left="1440" w:hanging="360"/>
      </w:pPr>
    </w:lvl>
    <w:lvl w:ilvl="2" w:tplc="35268655" w:tentative="1">
      <w:start w:val="1"/>
      <w:numFmt w:val="lowerRoman"/>
      <w:lvlText w:val="%3."/>
      <w:lvlJc w:val="right"/>
      <w:pPr>
        <w:ind w:left="2160" w:hanging="180"/>
      </w:pPr>
    </w:lvl>
    <w:lvl w:ilvl="3" w:tplc="35268655" w:tentative="1">
      <w:start w:val="1"/>
      <w:numFmt w:val="decimal"/>
      <w:lvlText w:val="%4."/>
      <w:lvlJc w:val="left"/>
      <w:pPr>
        <w:ind w:left="2880" w:hanging="360"/>
      </w:pPr>
    </w:lvl>
    <w:lvl w:ilvl="4" w:tplc="35268655" w:tentative="1">
      <w:start w:val="1"/>
      <w:numFmt w:val="lowerLetter"/>
      <w:lvlText w:val="%5."/>
      <w:lvlJc w:val="left"/>
      <w:pPr>
        <w:ind w:left="3600" w:hanging="360"/>
      </w:pPr>
    </w:lvl>
    <w:lvl w:ilvl="5" w:tplc="35268655" w:tentative="1">
      <w:start w:val="1"/>
      <w:numFmt w:val="lowerRoman"/>
      <w:lvlText w:val="%6."/>
      <w:lvlJc w:val="right"/>
      <w:pPr>
        <w:ind w:left="4320" w:hanging="180"/>
      </w:pPr>
    </w:lvl>
    <w:lvl w:ilvl="6" w:tplc="35268655" w:tentative="1">
      <w:start w:val="1"/>
      <w:numFmt w:val="decimal"/>
      <w:lvlText w:val="%7."/>
      <w:lvlJc w:val="left"/>
      <w:pPr>
        <w:ind w:left="5040" w:hanging="360"/>
      </w:pPr>
    </w:lvl>
    <w:lvl w:ilvl="7" w:tplc="35268655" w:tentative="1">
      <w:start w:val="1"/>
      <w:numFmt w:val="lowerLetter"/>
      <w:lvlText w:val="%8."/>
      <w:lvlJc w:val="left"/>
      <w:pPr>
        <w:ind w:left="5760" w:hanging="360"/>
      </w:pPr>
    </w:lvl>
    <w:lvl w:ilvl="8" w:tplc="352686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06">
    <w:multiLevelType w:val="hybridMultilevel"/>
    <w:lvl w:ilvl="0" w:tplc="92767865">
      <w:start w:val="1"/>
      <w:numFmt w:val="decimal"/>
      <w:lvlText w:val="%1."/>
      <w:lvlJc w:val="left"/>
      <w:pPr>
        <w:ind w:left="720" w:hanging="360"/>
      </w:pPr>
    </w:lvl>
    <w:lvl w:ilvl="1" w:tplc="92767865" w:tentative="1">
      <w:start w:val="1"/>
      <w:numFmt w:val="lowerLetter"/>
      <w:lvlText w:val="%2."/>
      <w:lvlJc w:val="left"/>
      <w:pPr>
        <w:ind w:left="1440" w:hanging="360"/>
      </w:pPr>
    </w:lvl>
    <w:lvl w:ilvl="2" w:tplc="92767865" w:tentative="1">
      <w:start w:val="1"/>
      <w:numFmt w:val="lowerRoman"/>
      <w:lvlText w:val="%3."/>
      <w:lvlJc w:val="right"/>
      <w:pPr>
        <w:ind w:left="2160" w:hanging="180"/>
      </w:pPr>
    </w:lvl>
    <w:lvl w:ilvl="3" w:tplc="92767865" w:tentative="1">
      <w:start w:val="1"/>
      <w:numFmt w:val="decimal"/>
      <w:lvlText w:val="%4."/>
      <w:lvlJc w:val="left"/>
      <w:pPr>
        <w:ind w:left="2880" w:hanging="360"/>
      </w:pPr>
    </w:lvl>
    <w:lvl w:ilvl="4" w:tplc="92767865" w:tentative="1">
      <w:start w:val="1"/>
      <w:numFmt w:val="lowerLetter"/>
      <w:lvlText w:val="%5."/>
      <w:lvlJc w:val="left"/>
      <w:pPr>
        <w:ind w:left="3600" w:hanging="360"/>
      </w:pPr>
    </w:lvl>
    <w:lvl w:ilvl="5" w:tplc="92767865" w:tentative="1">
      <w:start w:val="1"/>
      <w:numFmt w:val="lowerRoman"/>
      <w:lvlText w:val="%6."/>
      <w:lvlJc w:val="right"/>
      <w:pPr>
        <w:ind w:left="4320" w:hanging="180"/>
      </w:pPr>
    </w:lvl>
    <w:lvl w:ilvl="6" w:tplc="92767865" w:tentative="1">
      <w:start w:val="1"/>
      <w:numFmt w:val="decimal"/>
      <w:lvlText w:val="%7."/>
      <w:lvlJc w:val="left"/>
      <w:pPr>
        <w:ind w:left="5040" w:hanging="360"/>
      </w:pPr>
    </w:lvl>
    <w:lvl w:ilvl="7" w:tplc="92767865" w:tentative="1">
      <w:start w:val="1"/>
      <w:numFmt w:val="lowerLetter"/>
      <w:lvlText w:val="%8."/>
      <w:lvlJc w:val="left"/>
      <w:pPr>
        <w:ind w:left="5760" w:hanging="360"/>
      </w:pPr>
    </w:lvl>
    <w:lvl w:ilvl="8" w:tplc="927678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05">
    <w:multiLevelType w:val="hybridMultilevel"/>
    <w:lvl w:ilvl="0" w:tplc="13715703">
      <w:start w:val="1"/>
      <w:numFmt w:val="decimal"/>
      <w:lvlText w:val="%1."/>
      <w:lvlJc w:val="left"/>
      <w:pPr>
        <w:ind w:left="720" w:hanging="360"/>
      </w:pPr>
    </w:lvl>
    <w:lvl w:ilvl="1" w:tplc="13715703" w:tentative="1">
      <w:start w:val="1"/>
      <w:numFmt w:val="lowerLetter"/>
      <w:lvlText w:val="%2."/>
      <w:lvlJc w:val="left"/>
      <w:pPr>
        <w:ind w:left="1440" w:hanging="360"/>
      </w:pPr>
    </w:lvl>
    <w:lvl w:ilvl="2" w:tplc="13715703" w:tentative="1">
      <w:start w:val="1"/>
      <w:numFmt w:val="lowerRoman"/>
      <w:lvlText w:val="%3."/>
      <w:lvlJc w:val="right"/>
      <w:pPr>
        <w:ind w:left="2160" w:hanging="180"/>
      </w:pPr>
    </w:lvl>
    <w:lvl w:ilvl="3" w:tplc="13715703" w:tentative="1">
      <w:start w:val="1"/>
      <w:numFmt w:val="decimal"/>
      <w:lvlText w:val="%4."/>
      <w:lvlJc w:val="left"/>
      <w:pPr>
        <w:ind w:left="2880" w:hanging="360"/>
      </w:pPr>
    </w:lvl>
    <w:lvl w:ilvl="4" w:tplc="13715703" w:tentative="1">
      <w:start w:val="1"/>
      <w:numFmt w:val="lowerLetter"/>
      <w:lvlText w:val="%5."/>
      <w:lvlJc w:val="left"/>
      <w:pPr>
        <w:ind w:left="3600" w:hanging="360"/>
      </w:pPr>
    </w:lvl>
    <w:lvl w:ilvl="5" w:tplc="13715703" w:tentative="1">
      <w:start w:val="1"/>
      <w:numFmt w:val="lowerRoman"/>
      <w:lvlText w:val="%6."/>
      <w:lvlJc w:val="right"/>
      <w:pPr>
        <w:ind w:left="4320" w:hanging="180"/>
      </w:pPr>
    </w:lvl>
    <w:lvl w:ilvl="6" w:tplc="13715703" w:tentative="1">
      <w:start w:val="1"/>
      <w:numFmt w:val="decimal"/>
      <w:lvlText w:val="%7."/>
      <w:lvlJc w:val="left"/>
      <w:pPr>
        <w:ind w:left="5040" w:hanging="360"/>
      </w:pPr>
    </w:lvl>
    <w:lvl w:ilvl="7" w:tplc="13715703" w:tentative="1">
      <w:start w:val="1"/>
      <w:numFmt w:val="lowerLetter"/>
      <w:lvlText w:val="%8."/>
      <w:lvlJc w:val="left"/>
      <w:pPr>
        <w:ind w:left="5760" w:hanging="360"/>
      </w:pPr>
    </w:lvl>
    <w:lvl w:ilvl="8" w:tplc="137157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04">
    <w:multiLevelType w:val="hybridMultilevel"/>
    <w:lvl w:ilvl="0" w:tplc="70174650">
      <w:start w:val="1"/>
      <w:numFmt w:val="decimal"/>
      <w:lvlText w:val="%1."/>
      <w:lvlJc w:val="left"/>
      <w:pPr>
        <w:ind w:left="720" w:hanging="360"/>
      </w:pPr>
    </w:lvl>
    <w:lvl w:ilvl="1" w:tplc="70174650" w:tentative="1">
      <w:start w:val="1"/>
      <w:numFmt w:val="lowerLetter"/>
      <w:lvlText w:val="%2."/>
      <w:lvlJc w:val="left"/>
      <w:pPr>
        <w:ind w:left="1440" w:hanging="360"/>
      </w:pPr>
    </w:lvl>
    <w:lvl w:ilvl="2" w:tplc="70174650" w:tentative="1">
      <w:start w:val="1"/>
      <w:numFmt w:val="lowerRoman"/>
      <w:lvlText w:val="%3."/>
      <w:lvlJc w:val="right"/>
      <w:pPr>
        <w:ind w:left="2160" w:hanging="180"/>
      </w:pPr>
    </w:lvl>
    <w:lvl w:ilvl="3" w:tplc="70174650" w:tentative="1">
      <w:start w:val="1"/>
      <w:numFmt w:val="decimal"/>
      <w:lvlText w:val="%4."/>
      <w:lvlJc w:val="left"/>
      <w:pPr>
        <w:ind w:left="2880" w:hanging="360"/>
      </w:pPr>
    </w:lvl>
    <w:lvl w:ilvl="4" w:tplc="70174650" w:tentative="1">
      <w:start w:val="1"/>
      <w:numFmt w:val="lowerLetter"/>
      <w:lvlText w:val="%5."/>
      <w:lvlJc w:val="left"/>
      <w:pPr>
        <w:ind w:left="3600" w:hanging="360"/>
      </w:pPr>
    </w:lvl>
    <w:lvl w:ilvl="5" w:tplc="70174650" w:tentative="1">
      <w:start w:val="1"/>
      <w:numFmt w:val="lowerRoman"/>
      <w:lvlText w:val="%6."/>
      <w:lvlJc w:val="right"/>
      <w:pPr>
        <w:ind w:left="4320" w:hanging="180"/>
      </w:pPr>
    </w:lvl>
    <w:lvl w:ilvl="6" w:tplc="70174650" w:tentative="1">
      <w:start w:val="1"/>
      <w:numFmt w:val="decimal"/>
      <w:lvlText w:val="%7."/>
      <w:lvlJc w:val="left"/>
      <w:pPr>
        <w:ind w:left="5040" w:hanging="360"/>
      </w:pPr>
    </w:lvl>
    <w:lvl w:ilvl="7" w:tplc="70174650" w:tentative="1">
      <w:start w:val="1"/>
      <w:numFmt w:val="lowerLetter"/>
      <w:lvlText w:val="%8."/>
      <w:lvlJc w:val="left"/>
      <w:pPr>
        <w:ind w:left="5760" w:hanging="360"/>
      </w:pPr>
    </w:lvl>
    <w:lvl w:ilvl="8" w:tplc="701746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03">
    <w:multiLevelType w:val="hybridMultilevel"/>
    <w:lvl w:ilvl="0" w:tplc="71641623">
      <w:start w:val="1"/>
      <w:numFmt w:val="decimal"/>
      <w:lvlText w:val="%1."/>
      <w:lvlJc w:val="left"/>
      <w:pPr>
        <w:ind w:left="720" w:hanging="360"/>
      </w:pPr>
    </w:lvl>
    <w:lvl w:ilvl="1" w:tplc="71641623" w:tentative="1">
      <w:start w:val="1"/>
      <w:numFmt w:val="lowerLetter"/>
      <w:lvlText w:val="%2."/>
      <w:lvlJc w:val="left"/>
      <w:pPr>
        <w:ind w:left="1440" w:hanging="360"/>
      </w:pPr>
    </w:lvl>
    <w:lvl w:ilvl="2" w:tplc="71641623" w:tentative="1">
      <w:start w:val="1"/>
      <w:numFmt w:val="lowerRoman"/>
      <w:lvlText w:val="%3."/>
      <w:lvlJc w:val="right"/>
      <w:pPr>
        <w:ind w:left="2160" w:hanging="180"/>
      </w:pPr>
    </w:lvl>
    <w:lvl w:ilvl="3" w:tplc="71641623" w:tentative="1">
      <w:start w:val="1"/>
      <w:numFmt w:val="decimal"/>
      <w:lvlText w:val="%4."/>
      <w:lvlJc w:val="left"/>
      <w:pPr>
        <w:ind w:left="2880" w:hanging="360"/>
      </w:pPr>
    </w:lvl>
    <w:lvl w:ilvl="4" w:tplc="71641623" w:tentative="1">
      <w:start w:val="1"/>
      <w:numFmt w:val="lowerLetter"/>
      <w:lvlText w:val="%5."/>
      <w:lvlJc w:val="left"/>
      <w:pPr>
        <w:ind w:left="3600" w:hanging="360"/>
      </w:pPr>
    </w:lvl>
    <w:lvl w:ilvl="5" w:tplc="71641623" w:tentative="1">
      <w:start w:val="1"/>
      <w:numFmt w:val="lowerRoman"/>
      <w:lvlText w:val="%6."/>
      <w:lvlJc w:val="right"/>
      <w:pPr>
        <w:ind w:left="4320" w:hanging="180"/>
      </w:pPr>
    </w:lvl>
    <w:lvl w:ilvl="6" w:tplc="71641623" w:tentative="1">
      <w:start w:val="1"/>
      <w:numFmt w:val="decimal"/>
      <w:lvlText w:val="%7."/>
      <w:lvlJc w:val="left"/>
      <w:pPr>
        <w:ind w:left="5040" w:hanging="360"/>
      </w:pPr>
    </w:lvl>
    <w:lvl w:ilvl="7" w:tplc="71641623" w:tentative="1">
      <w:start w:val="1"/>
      <w:numFmt w:val="lowerLetter"/>
      <w:lvlText w:val="%8."/>
      <w:lvlJc w:val="left"/>
      <w:pPr>
        <w:ind w:left="5760" w:hanging="360"/>
      </w:pPr>
    </w:lvl>
    <w:lvl w:ilvl="8" w:tplc="716416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02">
    <w:multiLevelType w:val="hybridMultilevel"/>
    <w:lvl w:ilvl="0" w:tplc="72498574">
      <w:start w:val="1"/>
      <w:numFmt w:val="decimal"/>
      <w:lvlText w:val="%1."/>
      <w:lvlJc w:val="left"/>
      <w:pPr>
        <w:ind w:left="720" w:hanging="360"/>
      </w:pPr>
    </w:lvl>
    <w:lvl w:ilvl="1" w:tplc="72498574" w:tentative="1">
      <w:start w:val="1"/>
      <w:numFmt w:val="lowerLetter"/>
      <w:lvlText w:val="%2."/>
      <w:lvlJc w:val="left"/>
      <w:pPr>
        <w:ind w:left="1440" w:hanging="360"/>
      </w:pPr>
    </w:lvl>
    <w:lvl w:ilvl="2" w:tplc="72498574" w:tentative="1">
      <w:start w:val="1"/>
      <w:numFmt w:val="lowerRoman"/>
      <w:lvlText w:val="%3."/>
      <w:lvlJc w:val="right"/>
      <w:pPr>
        <w:ind w:left="2160" w:hanging="180"/>
      </w:pPr>
    </w:lvl>
    <w:lvl w:ilvl="3" w:tplc="72498574" w:tentative="1">
      <w:start w:val="1"/>
      <w:numFmt w:val="decimal"/>
      <w:lvlText w:val="%4."/>
      <w:lvlJc w:val="left"/>
      <w:pPr>
        <w:ind w:left="2880" w:hanging="360"/>
      </w:pPr>
    </w:lvl>
    <w:lvl w:ilvl="4" w:tplc="72498574" w:tentative="1">
      <w:start w:val="1"/>
      <w:numFmt w:val="lowerLetter"/>
      <w:lvlText w:val="%5."/>
      <w:lvlJc w:val="left"/>
      <w:pPr>
        <w:ind w:left="3600" w:hanging="360"/>
      </w:pPr>
    </w:lvl>
    <w:lvl w:ilvl="5" w:tplc="72498574" w:tentative="1">
      <w:start w:val="1"/>
      <w:numFmt w:val="lowerRoman"/>
      <w:lvlText w:val="%6."/>
      <w:lvlJc w:val="right"/>
      <w:pPr>
        <w:ind w:left="4320" w:hanging="180"/>
      </w:pPr>
    </w:lvl>
    <w:lvl w:ilvl="6" w:tplc="72498574" w:tentative="1">
      <w:start w:val="1"/>
      <w:numFmt w:val="decimal"/>
      <w:lvlText w:val="%7."/>
      <w:lvlJc w:val="left"/>
      <w:pPr>
        <w:ind w:left="5040" w:hanging="360"/>
      </w:pPr>
    </w:lvl>
    <w:lvl w:ilvl="7" w:tplc="72498574" w:tentative="1">
      <w:start w:val="1"/>
      <w:numFmt w:val="lowerLetter"/>
      <w:lvlText w:val="%8."/>
      <w:lvlJc w:val="left"/>
      <w:pPr>
        <w:ind w:left="5760" w:hanging="360"/>
      </w:pPr>
    </w:lvl>
    <w:lvl w:ilvl="8" w:tplc="724985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01">
    <w:multiLevelType w:val="hybridMultilevel"/>
    <w:lvl w:ilvl="0" w:tplc="14841434">
      <w:start w:val="1"/>
      <w:numFmt w:val="decimal"/>
      <w:lvlText w:val="%1."/>
      <w:lvlJc w:val="left"/>
      <w:pPr>
        <w:ind w:left="720" w:hanging="360"/>
      </w:pPr>
    </w:lvl>
    <w:lvl w:ilvl="1" w:tplc="14841434" w:tentative="1">
      <w:start w:val="1"/>
      <w:numFmt w:val="lowerLetter"/>
      <w:lvlText w:val="%2."/>
      <w:lvlJc w:val="left"/>
      <w:pPr>
        <w:ind w:left="1440" w:hanging="360"/>
      </w:pPr>
    </w:lvl>
    <w:lvl w:ilvl="2" w:tplc="14841434" w:tentative="1">
      <w:start w:val="1"/>
      <w:numFmt w:val="lowerRoman"/>
      <w:lvlText w:val="%3."/>
      <w:lvlJc w:val="right"/>
      <w:pPr>
        <w:ind w:left="2160" w:hanging="180"/>
      </w:pPr>
    </w:lvl>
    <w:lvl w:ilvl="3" w:tplc="14841434" w:tentative="1">
      <w:start w:val="1"/>
      <w:numFmt w:val="decimal"/>
      <w:lvlText w:val="%4."/>
      <w:lvlJc w:val="left"/>
      <w:pPr>
        <w:ind w:left="2880" w:hanging="360"/>
      </w:pPr>
    </w:lvl>
    <w:lvl w:ilvl="4" w:tplc="14841434" w:tentative="1">
      <w:start w:val="1"/>
      <w:numFmt w:val="lowerLetter"/>
      <w:lvlText w:val="%5."/>
      <w:lvlJc w:val="left"/>
      <w:pPr>
        <w:ind w:left="3600" w:hanging="360"/>
      </w:pPr>
    </w:lvl>
    <w:lvl w:ilvl="5" w:tplc="14841434" w:tentative="1">
      <w:start w:val="1"/>
      <w:numFmt w:val="lowerRoman"/>
      <w:lvlText w:val="%6."/>
      <w:lvlJc w:val="right"/>
      <w:pPr>
        <w:ind w:left="4320" w:hanging="180"/>
      </w:pPr>
    </w:lvl>
    <w:lvl w:ilvl="6" w:tplc="14841434" w:tentative="1">
      <w:start w:val="1"/>
      <w:numFmt w:val="decimal"/>
      <w:lvlText w:val="%7."/>
      <w:lvlJc w:val="left"/>
      <w:pPr>
        <w:ind w:left="5040" w:hanging="360"/>
      </w:pPr>
    </w:lvl>
    <w:lvl w:ilvl="7" w:tplc="14841434" w:tentative="1">
      <w:start w:val="1"/>
      <w:numFmt w:val="lowerLetter"/>
      <w:lvlText w:val="%8."/>
      <w:lvlJc w:val="left"/>
      <w:pPr>
        <w:ind w:left="5760" w:hanging="360"/>
      </w:pPr>
    </w:lvl>
    <w:lvl w:ilvl="8" w:tplc="148414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00">
    <w:multiLevelType w:val="hybridMultilevel"/>
    <w:lvl w:ilvl="0" w:tplc="15146130">
      <w:start w:val="1"/>
      <w:numFmt w:val="decimal"/>
      <w:lvlText w:val="%1."/>
      <w:lvlJc w:val="left"/>
      <w:pPr>
        <w:ind w:left="720" w:hanging="360"/>
      </w:pPr>
    </w:lvl>
    <w:lvl w:ilvl="1" w:tplc="15146130" w:tentative="1">
      <w:start w:val="1"/>
      <w:numFmt w:val="lowerLetter"/>
      <w:lvlText w:val="%2."/>
      <w:lvlJc w:val="left"/>
      <w:pPr>
        <w:ind w:left="1440" w:hanging="360"/>
      </w:pPr>
    </w:lvl>
    <w:lvl w:ilvl="2" w:tplc="15146130" w:tentative="1">
      <w:start w:val="1"/>
      <w:numFmt w:val="lowerRoman"/>
      <w:lvlText w:val="%3."/>
      <w:lvlJc w:val="right"/>
      <w:pPr>
        <w:ind w:left="2160" w:hanging="180"/>
      </w:pPr>
    </w:lvl>
    <w:lvl w:ilvl="3" w:tplc="15146130" w:tentative="1">
      <w:start w:val="1"/>
      <w:numFmt w:val="decimal"/>
      <w:lvlText w:val="%4."/>
      <w:lvlJc w:val="left"/>
      <w:pPr>
        <w:ind w:left="2880" w:hanging="360"/>
      </w:pPr>
    </w:lvl>
    <w:lvl w:ilvl="4" w:tplc="15146130" w:tentative="1">
      <w:start w:val="1"/>
      <w:numFmt w:val="lowerLetter"/>
      <w:lvlText w:val="%5."/>
      <w:lvlJc w:val="left"/>
      <w:pPr>
        <w:ind w:left="3600" w:hanging="360"/>
      </w:pPr>
    </w:lvl>
    <w:lvl w:ilvl="5" w:tplc="15146130" w:tentative="1">
      <w:start w:val="1"/>
      <w:numFmt w:val="lowerRoman"/>
      <w:lvlText w:val="%6."/>
      <w:lvlJc w:val="right"/>
      <w:pPr>
        <w:ind w:left="4320" w:hanging="180"/>
      </w:pPr>
    </w:lvl>
    <w:lvl w:ilvl="6" w:tplc="15146130" w:tentative="1">
      <w:start w:val="1"/>
      <w:numFmt w:val="decimal"/>
      <w:lvlText w:val="%7."/>
      <w:lvlJc w:val="left"/>
      <w:pPr>
        <w:ind w:left="5040" w:hanging="360"/>
      </w:pPr>
    </w:lvl>
    <w:lvl w:ilvl="7" w:tplc="15146130" w:tentative="1">
      <w:start w:val="1"/>
      <w:numFmt w:val="lowerLetter"/>
      <w:lvlText w:val="%8."/>
      <w:lvlJc w:val="left"/>
      <w:pPr>
        <w:ind w:left="5760" w:hanging="360"/>
      </w:pPr>
    </w:lvl>
    <w:lvl w:ilvl="8" w:tplc="151461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99">
    <w:multiLevelType w:val="hybridMultilevel"/>
    <w:lvl w:ilvl="0" w:tplc="35041814">
      <w:start w:val="1"/>
      <w:numFmt w:val="decimal"/>
      <w:lvlText w:val="%1."/>
      <w:lvlJc w:val="left"/>
      <w:pPr>
        <w:ind w:left="720" w:hanging="360"/>
      </w:pPr>
    </w:lvl>
    <w:lvl w:ilvl="1" w:tplc="35041814" w:tentative="1">
      <w:start w:val="1"/>
      <w:numFmt w:val="lowerLetter"/>
      <w:lvlText w:val="%2."/>
      <w:lvlJc w:val="left"/>
      <w:pPr>
        <w:ind w:left="1440" w:hanging="360"/>
      </w:pPr>
    </w:lvl>
    <w:lvl w:ilvl="2" w:tplc="35041814" w:tentative="1">
      <w:start w:val="1"/>
      <w:numFmt w:val="lowerRoman"/>
      <w:lvlText w:val="%3."/>
      <w:lvlJc w:val="right"/>
      <w:pPr>
        <w:ind w:left="2160" w:hanging="180"/>
      </w:pPr>
    </w:lvl>
    <w:lvl w:ilvl="3" w:tplc="35041814" w:tentative="1">
      <w:start w:val="1"/>
      <w:numFmt w:val="decimal"/>
      <w:lvlText w:val="%4."/>
      <w:lvlJc w:val="left"/>
      <w:pPr>
        <w:ind w:left="2880" w:hanging="360"/>
      </w:pPr>
    </w:lvl>
    <w:lvl w:ilvl="4" w:tplc="35041814" w:tentative="1">
      <w:start w:val="1"/>
      <w:numFmt w:val="lowerLetter"/>
      <w:lvlText w:val="%5."/>
      <w:lvlJc w:val="left"/>
      <w:pPr>
        <w:ind w:left="3600" w:hanging="360"/>
      </w:pPr>
    </w:lvl>
    <w:lvl w:ilvl="5" w:tplc="35041814" w:tentative="1">
      <w:start w:val="1"/>
      <w:numFmt w:val="lowerRoman"/>
      <w:lvlText w:val="%6."/>
      <w:lvlJc w:val="right"/>
      <w:pPr>
        <w:ind w:left="4320" w:hanging="180"/>
      </w:pPr>
    </w:lvl>
    <w:lvl w:ilvl="6" w:tplc="35041814" w:tentative="1">
      <w:start w:val="1"/>
      <w:numFmt w:val="decimal"/>
      <w:lvlText w:val="%7."/>
      <w:lvlJc w:val="left"/>
      <w:pPr>
        <w:ind w:left="5040" w:hanging="360"/>
      </w:pPr>
    </w:lvl>
    <w:lvl w:ilvl="7" w:tplc="35041814" w:tentative="1">
      <w:start w:val="1"/>
      <w:numFmt w:val="lowerLetter"/>
      <w:lvlText w:val="%8."/>
      <w:lvlJc w:val="left"/>
      <w:pPr>
        <w:ind w:left="5760" w:hanging="360"/>
      </w:pPr>
    </w:lvl>
    <w:lvl w:ilvl="8" w:tplc="350418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98">
    <w:multiLevelType w:val="hybridMultilevel"/>
    <w:lvl w:ilvl="0" w:tplc="37915701">
      <w:start w:val="1"/>
      <w:numFmt w:val="decimal"/>
      <w:lvlText w:val="%1."/>
      <w:lvlJc w:val="left"/>
      <w:pPr>
        <w:ind w:left="720" w:hanging="360"/>
      </w:pPr>
    </w:lvl>
    <w:lvl w:ilvl="1" w:tplc="37915701" w:tentative="1">
      <w:start w:val="1"/>
      <w:numFmt w:val="lowerLetter"/>
      <w:lvlText w:val="%2."/>
      <w:lvlJc w:val="left"/>
      <w:pPr>
        <w:ind w:left="1440" w:hanging="360"/>
      </w:pPr>
    </w:lvl>
    <w:lvl w:ilvl="2" w:tplc="37915701" w:tentative="1">
      <w:start w:val="1"/>
      <w:numFmt w:val="lowerRoman"/>
      <w:lvlText w:val="%3."/>
      <w:lvlJc w:val="right"/>
      <w:pPr>
        <w:ind w:left="2160" w:hanging="180"/>
      </w:pPr>
    </w:lvl>
    <w:lvl w:ilvl="3" w:tplc="37915701" w:tentative="1">
      <w:start w:val="1"/>
      <w:numFmt w:val="decimal"/>
      <w:lvlText w:val="%4."/>
      <w:lvlJc w:val="left"/>
      <w:pPr>
        <w:ind w:left="2880" w:hanging="360"/>
      </w:pPr>
    </w:lvl>
    <w:lvl w:ilvl="4" w:tplc="37915701" w:tentative="1">
      <w:start w:val="1"/>
      <w:numFmt w:val="lowerLetter"/>
      <w:lvlText w:val="%5."/>
      <w:lvlJc w:val="left"/>
      <w:pPr>
        <w:ind w:left="3600" w:hanging="360"/>
      </w:pPr>
    </w:lvl>
    <w:lvl w:ilvl="5" w:tplc="37915701" w:tentative="1">
      <w:start w:val="1"/>
      <w:numFmt w:val="lowerRoman"/>
      <w:lvlText w:val="%6."/>
      <w:lvlJc w:val="right"/>
      <w:pPr>
        <w:ind w:left="4320" w:hanging="180"/>
      </w:pPr>
    </w:lvl>
    <w:lvl w:ilvl="6" w:tplc="37915701" w:tentative="1">
      <w:start w:val="1"/>
      <w:numFmt w:val="decimal"/>
      <w:lvlText w:val="%7."/>
      <w:lvlJc w:val="left"/>
      <w:pPr>
        <w:ind w:left="5040" w:hanging="360"/>
      </w:pPr>
    </w:lvl>
    <w:lvl w:ilvl="7" w:tplc="37915701" w:tentative="1">
      <w:start w:val="1"/>
      <w:numFmt w:val="lowerLetter"/>
      <w:lvlText w:val="%8."/>
      <w:lvlJc w:val="left"/>
      <w:pPr>
        <w:ind w:left="5760" w:hanging="360"/>
      </w:pPr>
    </w:lvl>
    <w:lvl w:ilvl="8" w:tplc="379157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97">
    <w:multiLevelType w:val="hybridMultilevel"/>
    <w:lvl w:ilvl="0" w:tplc="59416213">
      <w:start w:val="1"/>
      <w:numFmt w:val="decimal"/>
      <w:lvlText w:val="%1."/>
      <w:lvlJc w:val="left"/>
      <w:pPr>
        <w:ind w:left="720" w:hanging="360"/>
      </w:pPr>
    </w:lvl>
    <w:lvl w:ilvl="1" w:tplc="59416213" w:tentative="1">
      <w:start w:val="1"/>
      <w:numFmt w:val="lowerLetter"/>
      <w:lvlText w:val="%2."/>
      <w:lvlJc w:val="left"/>
      <w:pPr>
        <w:ind w:left="1440" w:hanging="360"/>
      </w:pPr>
    </w:lvl>
    <w:lvl w:ilvl="2" w:tplc="59416213" w:tentative="1">
      <w:start w:val="1"/>
      <w:numFmt w:val="lowerRoman"/>
      <w:lvlText w:val="%3."/>
      <w:lvlJc w:val="right"/>
      <w:pPr>
        <w:ind w:left="2160" w:hanging="180"/>
      </w:pPr>
    </w:lvl>
    <w:lvl w:ilvl="3" w:tplc="59416213" w:tentative="1">
      <w:start w:val="1"/>
      <w:numFmt w:val="decimal"/>
      <w:lvlText w:val="%4."/>
      <w:lvlJc w:val="left"/>
      <w:pPr>
        <w:ind w:left="2880" w:hanging="360"/>
      </w:pPr>
    </w:lvl>
    <w:lvl w:ilvl="4" w:tplc="59416213" w:tentative="1">
      <w:start w:val="1"/>
      <w:numFmt w:val="lowerLetter"/>
      <w:lvlText w:val="%5."/>
      <w:lvlJc w:val="left"/>
      <w:pPr>
        <w:ind w:left="3600" w:hanging="360"/>
      </w:pPr>
    </w:lvl>
    <w:lvl w:ilvl="5" w:tplc="59416213" w:tentative="1">
      <w:start w:val="1"/>
      <w:numFmt w:val="lowerRoman"/>
      <w:lvlText w:val="%6."/>
      <w:lvlJc w:val="right"/>
      <w:pPr>
        <w:ind w:left="4320" w:hanging="180"/>
      </w:pPr>
    </w:lvl>
    <w:lvl w:ilvl="6" w:tplc="59416213" w:tentative="1">
      <w:start w:val="1"/>
      <w:numFmt w:val="decimal"/>
      <w:lvlText w:val="%7."/>
      <w:lvlJc w:val="left"/>
      <w:pPr>
        <w:ind w:left="5040" w:hanging="360"/>
      </w:pPr>
    </w:lvl>
    <w:lvl w:ilvl="7" w:tplc="59416213" w:tentative="1">
      <w:start w:val="1"/>
      <w:numFmt w:val="lowerLetter"/>
      <w:lvlText w:val="%8."/>
      <w:lvlJc w:val="left"/>
      <w:pPr>
        <w:ind w:left="5760" w:hanging="360"/>
      </w:pPr>
    </w:lvl>
    <w:lvl w:ilvl="8" w:tplc="594162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96">
    <w:multiLevelType w:val="hybridMultilevel"/>
    <w:lvl w:ilvl="0" w:tplc="17624510">
      <w:start w:val="1"/>
      <w:numFmt w:val="decimal"/>
      <w:lvlText w:val="%1."/>
      <w:lvlJc w:val="left"/>
      <w:pPr>
        <w:ind w:left="720" w:hanging="360"/>
      </w:pPr>
    </w:lvl>
    <w:lvl w:ilvl="1" w:tplc="17624510" w:tentative="1">
      <w:start w:val="1"/>
      <w:numFmt w:val="lowerLetter"/>
      <w:lvlText w:val="%2."/>
      <w:lvlJc w:val="left"/>
      <w:pPr>
        <w:ind w:left="1440" w:hanging="360"/>
      </w:pPr>
    </w:lvl>
    <w:lvl w:ilvl="2" w:tplc="17624510" w:tentative="1">
      <w:start w:val="1"/>
      <w:numFmt w:val="lowerRoman"/>
      <w:lvlText w:val="%3."/>
      <w:lvlJc w:val="right"/>
      <w:pPr>
        <w:ind w:left="2160" w:hanging="180"/>
      </w:pPr>
    </w:lvl>
    <w:lvl w:ilvl="3" w:tplc="17624510" w:tentative="1">
      <w:start w:val="1"/>
      <w:numFmt w:val="decimal"/>
      <w:lvlText w:val="%4."/>
      <w:lvlJc w:val="left"/>
      <w:pPr>
        <w:ind w:left="2880" w:hanging="360"/>
      </w:pPr>
    </w:lvl>
    <w:lvl w:ilvl="4" w:tplc="17624510" w:tentative="1">
      <w:start w:val="1"/>
      <w:numFmt w:val="lowerLetter"/>
      <w:lvlText w:val="%5."/>
      <w:lvlJc w:val="left"/>
      <w:pPr>
        <w:ind w:left="3600" w:hanging="360"/>
      </w:pPr>
    </w:lvl>
    <w:lvl w:ilvl="5" w:tplc="17624510" w:tentative="1">
      <w:start w:val="1"/>
      <w:numFmt w:val="lowerRoman"/>
      <w:lvlText w:val="%6."/>
      <w:lvlJc w:val="right"/>
      <w:pPr>
        <w:ind w:left="4320" w:hanging="180"/>
      </w:pPr>
    </w:lvl>
    <w:lvl w:ilvl="6" w:tplc="17624510" w:tentative="1">
      <w:start w:val="1"/>
      <w:numFmt w:val="decimal"/>
      <w:lvlText w:val="%7."/>
      <w:lvlJc w:val="left"/>
      <w:pPr>
        <w:ind w:left="5040" w:hanging="360"/>
      </w:pPr>
    </w:lvl>
    <w:lvl w:ilvl="7" w:tplc="17624510" w:tentative="1">
      <w:start w:val="1"/>
      <w:numFmt w:val="lowerLetter"/>
      <w:lvlText w:val="%8."/>
      <w:lvlJc w:val="left"/>
      <w:pPr>
        <w:ind w:left="5760" w:hanging="360"/>
      </w:pPr>
    </w:lvl>
    <w:lvl w:ilvl="8" w:tplc="176245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95">
    <w:multiLevelType w:val="hybridMultilevel"/>
    <w:lvl w:ilvl="0" w:tplc="84842174">
      <w:start w:val="1"/>
      <w:numFmt w:val="decimal"/>
      <w:lvlText w:val="%1."/>
      <w:lvlJc w:val="left"/>
      <w:pPr>
        <w:ind w:left="720" w:hanging="360"/>
      </w:pPr>
    </w:lvl>
    <w:lvl w:ilvl="1" w:tplc="84842174" w:tentative="1">
      <w:start w:val="1"/>
      <w:numFmt w:val="lowerLetter"/>
      <w:lvlText w:val="%2."/>
      <w:lvlJc w:val="left"/>
      <w:pPr>
        <w:ind w:left="1440" w:hanging="360"/>
      </w:pPr>
    </w:lvl>
    <w:lvl w:ilvl="2" w:tplc="84842174" w:tentative="1">
      <w:start w:val="1"/>
      <w:numFmt w:val="lowerRoman"/>
      <w:lvlText w:val="%3."/>
      <w:lvlJc w:val="right"/>
      <w:pPr>
        <w:ind w:left="2160" w:hanging="180"/>
      </w:pPr>
    </w:lvl>
    <w:lvl w:ilvl="3" w:tplc="84842174" w:tentative="1">
      <w:start w:val="1"/>
      <w:numFmt w:val="decimal"/>
      <w:lvlText w:val="%4."/>
      <w:lvlJc w:val="left"/>
      <w:pPr>
        <w:ind w:left="2880" w:hanging="360"/>
      </w:pPr>
    </w:lvl>
    <w:lvl w:ilvl="4" w:tplc="84842174" w:tentative="1">
      <w:start w:val="1"/>
      <w:numFmt w:val="lowerLetter"/>
      <w:lvlText w:val="%5."/>
      <w:lvlJc w:val="left"/>
      <w:pPr>
        <w:ind w:left="3600" w:hanging="360"/>
      </w:pPr>
    </w:lvl>
    <w:lvl w:ilvl="5" w:tplc="84842174" w:tentative="1">
      <w:start w:val="1"/>
      <w:numFmt w:val="lowerRoman"/>
      <w:lvlText w:val="%6."/>
      <w:lvlJc w:val="right"/>
      <w:pPr>
        <w:ind w:left="4320" w:hanging="180"/>
      </w:pPr>
    </w:lvl>
    <w:lvl w:ilvl="6" w:tplc="84842174" w:tentative="1">
      <w:start w:val="1"/>
      <w:numFmt w:val="decimal"/>
      <w:lvlText w:val="%7."/>
      <w:lvlJc w:val="left"/>
      <w:pPr>
        <w:ind w:left="5040" w:hanging="360"/>
      </w:pPr>
    </w:lvl>
    <w:lvl w:ilvl="7" w:tplc="84842174" w:tentative="1">
      <w:start w:val="1"/>
      <w:numFmt w:val="lowerLetter"/>
      <w:lvlText w:val="%8."/>
      <w:lvlJc w:val="left"/>
      <w:pPr>
        <w:ind w:left="5760" w:hanging="360"/>
      </w:pPr>
    </w:lvl>
    <w:lvl w:ilvl="8" w:tplc="848421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94">
    <w:multiLevelType w:val="hybridMultilevel"/>
    <w:lvl w:ilvl="0" w:tplc="10271313">
      <w:start w:val="1"/>
      <w:numFmt w:val="decimal"/>
      <w:lvlText w:val="%1."/>
      <w:lvlJc w:val="left"/>
      <w:pPr>
        <w:ind w:left="720" w:hanging="360"/>
      </w:pPr>
    </w:lvl>
    <w:lvl w:ilvl="1" w:tplc="10271313" w:tentative="1">
      <w:start w:val="1"/>
      <w:numFmt w:val="lowerLetter"/>
      <w:lvlText w:val="%2."/>
      <w:lvlJc w:val="left"/>
      <w:pPr>
        <w:ind w:left="1440" w:hanging="360"/>
      </w:pPr>
    </w:lvl>
    <w:lvl w:ilvl="2" w:tplc="10271313" w:tentative="1">
      <w:start w:val="1"/>
      <w:numFmt w:val="lowerRoman"/>
      <w:lvlText w:val="%3."/>
      <w:lvlJc w:val="right"/>
      <w:pPr>
        <w:ind w:left="2160" w:hanging="180"/>
      </w:pPr>
    </w:lvl>
    <w:lvl w:ilvl="3" w:tplc="10271313" w:tentative="1">
      <w:start w:val="1"/>
      <w:numFmt w:val="decimal"/>
      <w:lvlText w:val="%4."/>
      <w:lvlJc w:val="left"/>
      <w:pPr>
        <w:ind w:left="2880" w:hanging="360"/>
      </w:pPr>
    </w:lvl>
    <w:lvl w:ilvl="4" w:tplc="10271313" w:tentative="1">
      <w:start w:val="1"/>
      <w:numFmt w:val="lowerLetter"/>
      <w:lvlText w:val="%5."/>
      <w:lvlJc w:val="left"/>
      <w:pPr>
        <w:ind w:left="3600" w:hanging="360"/>
      </w:pPr>
    </w:lvl>
    <w:lvl w:ilvl="5" w:tplc="10271313" w:tentative="1">
      <w:start w:val="1"/>
      <w:numFmt w:val="lowerRoman"/>
      <w:lvlText w:val="%6."/>
      <w:lvlJc w:val="right"/>
      <w:pPr>
        <w:ind w:left="4320" w:hanging="180"/>
      </w:pPr>
    </w:lvl>
    <w:lvl w:ilvl="6" w:tplc="10271313" w:tentative="1">
      <w:start w:val="1"/>
      <w:numFmt w:val="decimal"/>
      <w:lvlText w:val="%7."/>
      <w:lvlJc w:val="left"/>
      <w:pPr>
        <w:ind w:left="5040" w:hanging="360"/>
      </w:pPr>
    </w:lvl>
    <w:lvl w:ilvl="7" w:tplc="10271313" w:tentative="1">
      <w:start w:val="1"/>
      <w:numFmt w:val="lowerLetter"/>
      <w:lvlText w:val="%8."/>
      <w:lvlJc w:val="left"/>
      <w:pPr>
        <w:ind w:left="5760" w:hanging="360"/>
      </w:pPr>
    </w:lvl>
    <w:lvl w:ilvl="8" w:tplc="102713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93">
    <w:multiLevelType w:val="hybridMultilevel"/>
    <w:lvl w:ilvl="0" w:tplc="80740212">
      <w:start w:val="1"/>
      <w:numFmt w:val="decimal"/>
      <w:lvlText w:val="%1."/>
      <w:lvlJc w:val="left"/>
      <w:pPr>
        <w:ind w:left="720" w:hanging="360"/>
      </w:pPr>
    </w:lvl>
    <w:lvl w:ilvl="1" w:tplc="80740212" w:tentative="1">
      <w:start w:val="1"/>
      <w:numFmt w:val="lowerLetter"/>
      <w:lvlText w:val="%2."/>
      <w:lvlJc w:val="left"/>
      <w:pPr>
        <w:ind w:left="1440" w:hanging="360"/>
      </w:pPr>
    </w:lvl>
    <w:lvl w:ilvl="2" w:tplc="80740212" w:tentative="1">
      <w:start w:val="1"/>
      <w:numFmt w:val="lowerRoman"/>
      <w:lvlText w:val="%3."/>
      <w:lvlJc w:val="right"/>
      <w:pPr>
        <w:ind w:left="2160" w:hanging="180"/>
      </w:pPr>
    </w:lvl>
    <w:lvl w:ilvl="3" w:tplc="80740212" w:tentative="1">
      <w:start w:val="1"/>
      <w:numFmt w:val="decimal"/>
      <w:lvlText w:val="%4."/>
      <w:lvlJc w:val="left"/>
      <w:pPr>
        <w:ind w:left="2880" w:hanging="360"/>
      </w:pPr>
    </w:lvl>
    <w:lvl w:ilvl="4" w:tplc="80740212" w:tentative="1">
      <w:start w:val="1"/>
      <w:numFmt w:val="lowerLetter"/>
      <w:lvlText w:val="%5."/>
      <w:lvlJc w:val="left"/>
      <w:pPr>
        <w:ind w:left="3600" w:hanging="360"/>
      </w:pPr>
    </w:lvl>
    <w:lvl w:ilvl="5" w:tplc="80740212" w:tentative="1">
      <w:start w:val="1"/>
      <w:numFmt w:val="lowerRoman"/>
      <w:lvlText w:val="%6."/>
      <w:lvlJc w:val="right"/>
      <w:pPr>
        <w:ind w:left="4320" w:hanging="180"/>
      </w:pPr>
    </w:lvl>
    <w:lvl w:ilvl="6" w:tplc="80740212" w:tentative="1">
      <w:start w:val="1"/>
      <w:numFmt w:val="decimal"/>
      <w:lvlText w:val="%7."/>
      <w:lvlJc w:val="left"/>
      <w:pPr>
        <w:ind w:left="5040" w:hanging="360"/>
      </w:pPr>
    </w:lvl>
    <w:lvl w:ilvl="7" w:tplc="80740212" w:tentative="1">
      <w:start w:val="1"/>
      <w:numFmt w:val="lowerLetter"/>
      <w:lvlText w:val="%8."/>
      <w:lvlJc w:val="left"/>
      <w:pPr>
        <w:ind w:left="5760" w:hanging="360"/>
      </w:pPr>
    </w:lvl>
    <w:lvl w:ilvl="8" w:tplc="807402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92">
    <w:multiLevelType w:val="hybridMultilevel"/>
    <w:lvl w:ilvl="0" w:tplc="46443967">
      <w:start w:val="1"/>
      <w:numFmt w:val="decimal"/>
      <w:lvlText w:val="%1."/>
      <w:lvlJc w:val="left"/>
      <w:pPr>
        <w:ind w:left="720" w:hanging="360"/>
      </w:pPr>
    </w:lvl>
    <w:lvl w:ilvl="1" w:tplc="46443967" w:tentative="1">
      <w:start w:val="1"/>
      <w:numFmt w:val="lowerLetter"/>
      <w:lvlText w:val="%2."/>
      <w:lvlJc w:val="left"/>
      <w:pPr>
        <w:ind w:left="1440" w:hanging="360"/>
      </w:pPr>
    </w:lvl>
    <w:lvl w:ilvl="2" w:tplc="46443967" w:tentative="1">
      <w:start w:val="1"/>
      <w:numFmt w:val="lowerRoman"/>
      <w:lvlText w:val="%3."/>
      <w:lvlJc w:val="right"/>
      <w:pPr>
        <w:ind w:left="2160" w:hanging="180"/>
      </w:pPr>
    </w:lvl>
    <w:lvl w:ilvl="3" w:tplc="46443967" w:tentative="1">
      <w:start w:val="1"/>
      <w:numFmt w:val="decimal"/>
      <w:lvlText w:val="%4."/>
      <w:lvlJc w:val="left"/>
      <w:pPr>
        <w:ind w:left="2880" w:hanging="360"/>
      </w:pPr>
    </w:lvl>
    <w:lvl w:ilvl="4" w:tplc="46443967" w:tentative="1">
      <w:start w:val="1"/>
      <w:numFmt w:val="lowerLetter"/>
      <w:lvlText w:val="%5."/>
      <w:lvlJc w:val="left"/>
      <w:pPr>
        <w:ind w:left="3600" w:hanging="360"/>
      </w:pPr>
    </w:lvl>
    <w:lvl w:ilvl="5" w:tplc="46443967" w:tentative="1">
      <w:start w:val="1"/>
      <w:numFmt w:val="lowerRoman"/>
      <w:lvlText w:val="%6."/>
      <w:lvlJc w:val="right"/>
      <w:pPr>
        <w:ind w:left="4320" w:hanging="180"/>
      </w:pPr>
    </w:lvl>
    <w:lvl w:ilvl="6" w:tplc="46443967" w:tentative="1">
      <w:start w:val="1"/>
      <w:numFmt w:val="decimal"/>
      <w:lvlText w:val="%7."/>
      <w:lvlJc w:val="left"/>
      <w:pPr>
        <w:ind w:left="5040" w:hanging="360"/>
      </w:pPr>
    </w:lvl>
    <w:lvl w:ilvl="7" w:tplc="46443967" w:tentative="1">
      <w:start w:val="1"/>
      <w:numFmt w:val="lowerLetter"/>
      <w:lvlText w:val="%8."/>
      <w:lvlJc w:val="left"/>
      <w:pPr>
        <w:ind w:left="5760" w:hanging="360"/>
      </w:pPr>
    </w:lvl>
    <w:lvl w:ilvl="8" w:tplc="464439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91">
    <w:multiLevelType w:val="hybridMultilevel"/>
    <w:lvl w:ilvl="0" w:tplc="67633139">
      <w:start w:val="1"/>
      <w:numFmt w:val="decimal"/>
      <w:lvlText w:val="%1."/>
      <w:lvlJc w:val="left"/>
      <w:pPr>
        <w:ind w:left="720" w:hanging="360"/>
      </w:pPr>
    </w:lvl>
    <w:lvl w:ilvl="1" w:tplc="67633139" w:tentative="1">
      <w:start w:val="1"/>
      <w:numFmt w:val="lowerLetter"/>
      <w:lvlText w:val="%2."/>
      <w:lvlJc w:val="left"/>
      <w:pPr>
        <w:ind w:left="1440" w:hanging="360"/>
      </w:pPr>
    </w:lvl>
    <w:lvl w:ilvl="2" w:tplc="67633139" w:tentative="1">
      <w:start w:val="1"/>
      <w:numFmt w:val="lowerRoman"/>
      <w:lvlText w:val="%3."/>
      <w:lvlJc w:val="right"/>
      <w:pPr>
        <w:ind w:left="2160" w:hanging="180"/>
      </w:pPr>
    </w:lvl>
    <w:lvl w:ilvl="3" w:tplc="67633139" w:tentative="1">
      <w:start w:val="1"/>
      <w:numFmt w:val="decimal"/>
      <w:lvlText w:val="%4."/>
      <w:lvlJc w:val="left"/>
      <w:pPr>
        <w:ind w:left="2880" w:hanging="360"/>
      </w:pPr>
    </w:lvl>
    <w:lvl w:ilvl="4" w:tplc="67633139" w:tentative="1">
      <w:start w:val="1"/>
      <w:numFmt w:val="lowerLetter"/>
      <w:lvlText w:val="%5."/>
      <w:lvlJc w:val="left"/>
      <w:pPr>
        <w:ind w:left="3600" w:hanging="360"/>
      </w:pPr>
    </w:lvl>
    <w:lvl w:ilvl="5" w:tplc="67633139" w:tentative="1">
      <w:start w:val="1"/>
      <w:numFmt w:val="lowerRoman"/>
      <w:lvlText w:val="%6."/>
      <w:lvlJc w:val="right"/>
      <w:pPr>
        <w:ind w:left="4320" w:hanging="180"/>
      </w:pPr>
    </w:lvl>
    <w:lvl w:ilvl="6" w:tplc="67633139" w:tentative="1">
      <w:start w:val="1"/>
      <w:numFmt w:val="decimal"/>
      <w:lvlText w:val="%7."/>
      <w:lvlJc w:val="left"/>
      <w:pPr>
        <w:ind w:left="5040" w:hanging="360"/>
      </w:pPr>
    </w:lvl>
    <w:lvl w:ilvl="7" w:tplc="67633139" w:tentative="1">
      <w:start w:val="1"/>
      <w:numFmt w:val="lowerLetter"/>
      <w:lvlText w:val="%8."/>
      <w:lvlJc w:val="left"/>
      <w:pPr>
        <w:ind w:left="5760" w:hanging="360"/>
      </w:pPr>
    </w:lvl>
    <w:lvl w:ilvl="8" w:tplc="676331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90">
    <w:multiLevelType w:val="hybridMultilevel"/>
    <w:lvl w:ilvl="0" w:tplc="572134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6190">
    <w:abstractNumId w:val="6190"/>
  </w:num>
  <w:num w:numId="6191">
    <w:abstractNumId w:val="6191"/>
  </w:num>
  <w:num w:numId="6192">
    <w:abstractNumId w:val="6192"/>
  </w:num>
  <w:num w:numId="6193">
    <w:abstractNumId w:val="6193"/>
  </w:num>
  <w:num w:numId="6194">
    <w:abstractNumId w:val="6194"/>
  </w:num>
  <w:num w:numId="6195">
    <w:abstractNumId w:val="6195"/>
  </w:num>
  <w:num w:numId="6196">
    <w:abstractNumId w:val="6196"/>
  </w:num>
  <w:num w:numId="6197">
    <w:abstractNumId w:val="6197"/>
  </w:num>
  <w:num w:numId="6198">
    <w:abstractNumId w:val="6198"/>
  </w:num>
  <w:num w:numId="6199">
    <w:abstractNumId w:val="6199"/>
  </w:num>
  <w:num w:numId="6200">
    <w:abstractNumId w:val="6200"/>
  </w:num>
  <w:num w:numId="6201">
    <w:abstractNumId w:val="6201"/>
  </w:num>
  <w:num w:numId="6202">
    <w:abstractNumId w:val="6202"/>
  </w:num>
  <w:num w:numId="6203">
    <w:abstractNumId w:val="6203"/>
  </w:num>
  <w:num w:numId="6204">
    <w:abstractNumId w:val="6204"/>
  </w:num>
  <w:num w:numId="6205">
    <w:abstractNumId w:val="6205"/>
  </w:num>
  <w:num w:numId="6206">
    <w:abstractNumId w:val="6206"/>
  </w:num>
  <w:num w:numId="6207">
    <w:abstractNumId w:val="6207"/>
  </w:num>
  <w:num w:numId="6208">
    <w:abstractNumId w:val="6208"/>
  </w:num>
  <w:num w:numId="6209">
    <w:abstractNumId w:val="6209"/>
  </w:num>
  <w:num w:numId="6210">
    <w:abstractNumId w:val="6210"/>
  </w:num>
  <w:num w:numId="6211">
    <w:abstractNumId w:val="6211"/>
  </w:num>
  <w:num w:numId="6212">
    <w:abstractNumId w:val="6212"/>
  </w:num>
  <w:num w:numId="6213">
    <w:abstractNumId w:val="6213"/>
  </w:num>
  <w:num w:numId="6214">
    <w:abstractNumId w:val="6214"/>
  </w:num>
  <w:num w:numId="6215">
    <w:abstractNumId w:val="6215"/>
  </w:num>
  <w:num w:numId="6216">
    <w:abstractNumId w:val="6216"/>
  </w:num>
  <w:num w:numId="6217">
    <w:abstractNumId w:val="6217"/>
  </w:num>
  <w:num w:numId="6218">
    <w:abstractNumId w:val="6218"/>
  </w:num>
  <w:num w:numId="6219">
    <w:abstractNumId w:val="6219"/>
  </w:num>
  <w:num w:numId="6220">
    <w:abstractNumId w:val="6220"/>
  </w:num>
  <w:num w:numId="6221">
    <w:abstractNumId w:val="6221"/>
  </w:num>
  <w:num w:numId="6222">
    <w:abstractNumId w:val="6222"/>
  </w:num>
  <w:num w:numId="6223">
    <w:abstractNumId w:val="6223"/>
  </w:num>
  <w:num w:numId="6224">
    <w:abstractNumId w:val="6224"/>
  </w:num>
  <w:num w:numId="6225">
    <w:abstractNumId w:val="6225"/>
  </w:num>
  <w:num w:numId="6226">
    <w:abstractNumId w:val="6226"/>
  </w:num>
  <w:num w:numId="6227">
    <w:abstractNumId w:val="6227"/>
  </w:num>
  <w:num w:numId="6228">
    <w:abstractNumId w:val="6228"/>
  </w:num>
  <w:num w:numId="6229">
    <w:abstractNumId w:val="6229"/>
  </w:num>
  <w:num w:numId="6230">
    <w:abstractNumId w:val="6230"/>
  </w:num>
  <w:num w:numId="6231">
    <w:abstractNumId w:val="6231"/>
  </w:num>
  <w:num w:numId="6232">
    <w:abstractNumId w:val="6232"/>
  </w:num>
  <w:num w:numId="6233">
    <w:abstractNumId w:val="6233"/>
  </w:num>
  <w:num w:numId="6234">
    <w:abstractNumId w:val="6234"/>
  </w:num>
  <w:num w:numId="6235">
    <w:abstractNumId w:val="6235"/>
  </w:num>
  <w:num w:numId="6236">
    <w:abstractNumId w:val="6236"/>
  </w:num>
  <w:num w:numId="6237">
    <w:abstractNumId w:val="6237"/>
  </w:num>
  <w:num w:numId="6238">
    <w:abstractNumId w:val="6238"/>
  </w:num>
  <w:num w:numId="6239">
    <w:abstractNumId w:val="6239"/>
  </w:num>
  <w:num w:numId="6240">
    <w:abstractNumId w:val="6240"/>
  </w:num>
  <w:num w:numId="6241">
    <w:abstractNumId w:val="6241"/>
  </w:num>
  <w:num w:numId="6242">
    <w:abstractNumId w:val="6242"/>
  </w:num>
  <w:num w:numId="6243">
    <w:abstractNumId w:val="6243"/>
  </w:num>
  <w:num w:numId="6244">
    <w:abstractNumId w:val="6244"/>
  </w:num>
  <w:num w:numId="6245">
    <w:abstractNumId w:val="6245"/>
  </w:num>
  <w:num w:numId="6246">
    <w:abstractNumId w:val="6246"/>
  </w:num>
  <w:num w:numId="6247">
    <w:abstractNumId w:val="6247"/>
  </w:num>
  <w:num w:numId="6248">
    <w:abstractNumId w:val="6248"/>
  </w:num>
  <w:num w:numId="6249">
    <w:abstractNumId w:val="6249"/>
  </w:num>
  <w:num w:numId="6250">
    <w:abstractNumId w:val="6250"/>
  </w:num>
  <w:num w:numId="6251">
    <w:abstractNumId w:val="6251"/>
  </w:num>
  <w:num w:numId="6252">
    <w:abstractNumId w:val="6252"/>
  </w:num>
  <w:num w:numId="6253">
    <w:abstractNumId w:val="6253"/>
  </w:num>
  <w:num w:numId="6254">
    <w:abstractNumId w:val="6254"/>
  </w:num>
  <w:num w:numId="6255">
    <w:abstractNumId w:val="6255"/>
  </w:num>
  <w:num w:numId="6256">
    <w:abstractNumId w:val="6256"/>
  </w:num>
  <w:num w:numId="6257">
    <w:abstractNumId w:val="6257"/>
  </w:num>
  <w:num w:numId="6258">
    <w:abstractNumId w:val="6258"/>
  </w:num>
  <w:num w:numId="6259">
    <w:abstractNumId w:val="6259"/>
  </w:num>
  <w:num w:numId="6260">
    <w:abstractNumId w:val="6260"/>
  </w:num>
  <w:num w:numId="6261">
    <w:abstractNumId w:val="6261"/>
  </w:num>
  <w:num w:numId="6262">
    <w:abstractNumId w:val="6262"/>
  </w:num>
  <w:num w:numId="6263">
    <w:abstractNumId w:val="626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572256423" Type="http://schemas.openxmlformats.org/officeDocument/2006/relationships/comments" Target="comments.xml"/><Relationship Id="rId570459512" Type="http://schemas.microsoft.com/office/2011/relationships/commentsExtended" Target="commentsExtended.xml"/><Relationship Id="rId68603276" Type="http://schemas.openxmlformats.org/officeDocument/2006/relationships/image" Target="media/imgrId68603276.jpg"/><Relationship Id="rId945265c24476899d5" Type="http://schemas.openxmlformats.org/officeDocument/2006/relationships/hyperlink" Target="https://iservice.lombardini.it/jsp/Template2/manuale.jsp?id=198&amp;parent=1000" TargetMode="External"/><Relationship Id="rId676665c2447689e08" Type="http://schemas.openxmlformats.org/officeDocument/2006/relationships/hyperlink" Target="https://iservice.lombardini.it/jsp/Template2/manuale.jsp?id=103&amp;parent=1000&amp;txts=2.9.8" TargetMode="External"/><Relationship Id="rId741965c244768a097" Type="http://schemas.openxmlformats.org/officeDocument/2006/relationships/hyperlink" Target="https://iservice.lombardini.it/jsp/Template2/manuale.jsp?id=112&amp;parent=1000&amp;txts=2.9.8" TargetMode="External"/><Relationship Id="rId863765c244768a7a2" Type="http://schemas.openxmlformats.org/officeDocument/2006/relationships/hyperlink" Target="https://iservice.lombardini.it/jsp/Template2/manuale.jsp?id=822&amp;parent=1000" TargetMode="External"/><Relationship Id="rId803665c24476a1dfa" Type="http://schemas.openxmlformats.org/officeDocument/2006/relationships/hyperlink" Target="https://iservice.lombardini.it/jsp/Template2/manuale.jsp?id=103&amp;parent=1088" TargetMode="External"/><Relationship Id="rId350665c24476b2d30" Type="http://schemas.openxmlformats.org/officeDocument/2006/relationships/hyperlink" Target="https://iservice.lombardini.it/jsp/Template2/manuale.jsp?id=199&amp;parent=1000" TargetMode="External"/><Relationship Id="rId896065c24476bcd35" Type="http://schemas.openxmlformats.org/officeDocument/2006/relationships/hyperlink" Target="https://iservice.lombardini.it/jsp/Template2/manuale.jsp?id=103&amp;parent=1000&amp;txts=2.9.8" TargetMode="External"/><Relationship Id="rId867665c24476cef0d" Type="http://schemas.openxmlformats.org/officeDocument/2006/relationships/hyperlink" Target="https://iservice.lombardini.it/jsp/Template2/manuale.jsp?id=103&amp;parent=1000" TargetMode="External"/><Relationship Id="rId846565c24476e2404" Type="http://schemas.openxmlformats.org/officeDocument/2006/relationships/hyperlink" Target="https://www.youtube.com/embed/QQZtx2i75AY?rel=0" TargetMode="External"/><Relationship Id="rId446265c24477450d4" Type="http://schemas.openxmlformats.org/officeDocument/2006/relationships/hyperlink" Target="https://www.youtube.com/embed/ArOgFV739EU?rel=0" TargetMode="External"/><Relationship Id="rId818165c244774b32f" Type="http://schemas.openxmlformats.org/officeDocument/2006/relationships/hyperlink" Target="https://iservice.lombardini.it/jsp/Template2/manuale.jsp?id=199&amp;parent=1000" TargetMode="External"/><Relationship Id="rId561065c2447753100" Type="http://schemas.openxmlformats.org/officeDocument/2006/relationships/hyperlink" Target="https://iservice.lombardini.it/jsp/Template2/manuale.jsp?id=198&amp;parent=1000" TargetMode="External"/><Relationship Id="rId634265c2447753802" Type="http://schemas.openxmlformats.org/officeDocument/2006/relationships/hyperlink" Target="https://iservice.lombardini.it/jsp/Template2/manuale.jsp?id=822&amp;parent=1000" TargetMode="External"/><Relationship Id="rId491965c2447753abd" Type="http://schemas.openxmlformats.org/officeDocument/2006/relationships/hyperlink" Target="https://iservice.lombardini.it/jsp/Template2/manuale.jsp?id=103&amp;parent=1000&amp;txts=2.9.8" TargetMode="External"/><Relationship Id="rId970765c2447753ce1" Type="http://schemas.openxmlformats.org/officeDocument/2006/relationships/hyperlink" Target="https://iservice.lombardini.it/jsp/Template2/manuale.jsp?id=112&amp;parent=1000&amp;txts=2.9.8" TargetMode="External"/><Relationship Id="rId374465c24477798ef" Type="http://schemas.openxmlformats.org/officeDocument/2006/relationships/hyperlink" Target="https://iservice.lombardini.it/jsp/Template2/manuale.jsp?id=136&amp;parent=1000" TargetMode="External"/><Relationship Id="rId553465c2447779a8d" Type="http://schemas.openxmlformats.org/officeDocument/2006/relationships/hyperlink" Target="https://iservice.lombardini.it/jsp/Template2/manuale.jsp?id=822&amp;parent=1000" TargetMode="External"/><Relationship Id="rId626665c2447779c65" Type="http://schemas.openxmlformats.org/officeDocument/2006/relationships/hyperlink" Target="https://iservice.lombardini.it/jsp/Template2/manuale.jsp?id=140&amp;parent=1000" TargetMode="External"/><Relationship Id="rId740465c2447779fef" Type="http://schemas.openxmlformats.org/officeDocument/2006/relationships/hyperlink" Target="https://iservice.lombardini.it/jsp/Template2/manuale.jsp?id=822&amp;parent=1000" TargetMode="External"/><Relationship Id="rId698165c244778906b" Type="http://schemas.openxmlformats.org/officeDocument/2006/relationships/hyperlink" Target="https://iservice.lombardini.it/jsp/Template2/manuale.jsp?id=822&amp;parent=1000" TargetMode="External"/><Relationship Id="rId326965c2447797132" Type="http://schemas.openxmlformats.org/officeDocument/2006/relationships/hyperlink" Target="https://iservice.lombardini.it/jsp/Template2/manuale.jsp?id=112&amp;parent=1000" TargetMode="External"/><Relationship Id="rId641965c244779740e" Type="http://schemas.openxmlformats.org/officeDocument/2006/relationships/hyperlink" Target="https://iservice.lombardini.it/jsp/Template2/manuale.jsp?id=103&amp;parent=1000&amp;txts=2.9.8" TargetMode="External"/><Relationship Id="rId955965c24477985f8" Type="http://schemas.openxmlformats.org/officeDocument/2006/relationships/hyperlink" Target="https://iservice.lombardini.it/jsp/Template2/manuale.jsp?id=822&amp;parent=1000" TargetMode="External"/><Relationship Id="rId545265c2447798fe5" Type="http://schemas.openxmlformats.org/officeDocument/2006/relationships/hyperlink" Target="https://iservice.lombardini.it/jsp/Template2/manuale.jsp?id=822&amp;parent=1000" TargetMode="External"/><Relationship Id="rId631465c24477a8fe9" Type="http://schemas.openxmlformats.org/officeDocument/2006/relationships/hyperlink" Target="https://www.youtube.com/embed/UaZgKyWrP48?rel=0" TargetMode="External"/><Relationship Id="rId122065c24477adaca" Type="http://schemas.openxmlformats.org/officeDocument/2006/relationships/hyperlink" Target="https://iservice.lombardini.it/jsp/Template2/manuale.jsp?id=112&amp;parent=1000" TargetMode="External"/><Relationship Id="rId817165c24477ae0c1" Type="http://schemas.openxmlformats.org/officeDocument/2006/relationships/hyperlink" Target="https://iservice.lombardini.it/jsp/Template2/manuale.jsp?id=822&amp;parent=1000" TargetMode="External"/><Relationship Id="rId317965c2447814047" Type="http://schemas.openxmlformats.org/officeDocument/2006/relationships/hyperlink" Target="https://iservice.lombardini.it/jsp/Template2/manuale.jsp?id=822&amp;parent=1000" TargetMode="External"/><Relationship Id="rId810265c244781e044" Type="http://schemas.openxmlformats.org/officeDocument/2006/relationships/hyperlink" Target="https://iservice.lombardini.it/jsp/Template2/manuale.jsp?id=822&amp;parent=1000" TargetMode="External"/><Relationship Id="rId680765c244781e647" Type="http://schemas.openxmlformats.org/officeDocument/2006/relationships/hyperlink" Target="https://iservice.lombardini.it/jsp/Template2/manuale.jsp?id=822&amp;parent=1000" TargetMode="External"/><Relationship Id="rId210565c24478263e1" Type="http://schemas.openxmlformats.org/officeDocument/2006/relationships/hyperlink" Target="https://www.youtube.com/embed/o3h6Say9sc4?rel=0" TargetMode="External"/><Relationship Id="rId673865c244782e521" Type="http://schemas.openxmlformats.org/officeDocument/2006/relationships/hyperlink" Target="https://iservice.lombardini.it/jsp/Template2/manuale.jsp?id=198&amp;parent=1000" TargetMode="External"/><Relationship Id="rId338765c244782e808" Type="http://schemas.openxmlformats.org/officeDocument/2006/relationships/hyperlink" Target="https://iservice.lombardini.it/jsp/Template2/manuale.jsp?id=112&amp;parent=1088" TargetMode="External"/><Relationship Id="rId674665c244782ee11" Type="http://schemas.openxmlformats.org/officeDocument/2006/relationships/hyperlink" Target="https://iservice.lombardini.it/jsp/Template2/manuale.jsp?id=120&amp;parent=1000" TargetMode="External"/><Relationship Id="rId390865c2447845ec2" Type="http://schemas.openxmlformats.org/officeDocument/2006/relationships/hyperlink" Target="https://iservice.lombardini.it/jsp/Template2/manuale.jsp?id=822&amp;parent=1000" TargetMode="External"/><Relationship Id="rId650065c24478515c8" Type="http://schemas.openxmlformats.org/officeDocument/2006/relationships/hyperlink" Target="https://www.youtube.com/embed/xGWUnc-V1YY?rel=0" TargetMode="External"/><Relationship Id="rId443165c24478523b3" Type="http://schemas.openxmlformats.org/officeDocument/2006/relationships/hyperlink" Target="https://iservice.lombardini.it/jsp/Template2/manuale.jsp?id=822&amp;parent=1000" TargetMode="External"/><Relationship Id="rId654565c2447864149" Type="http://schemas.openxmlformats.org/officeDocument/2006/relationships/hyperlink" Target="https://iservice.lombardini.it/jsp/Template2/manuale.jsp?id=822&amp;parent=1000" TargetMode="External"/><Relationship Id="rId696265c24478644dd" Type="http://schemas.openxmlformats.org/officeDocument/2006/relationships/hyperlink" Target="https://iservice.lombardini.it/jsp/Template2/manuale.jsp?id=175&amp;parent=1000" TargetMode="External"/><Relationship Id="rId408865c244786c888" Type="http://schemas.openxmlformats.org/officeDocument/2006/relationships/hyperlink" Target="https://www.youtube.com/embed/XSTfzyJa-9Q?rel=0" TargetMode="External"/><Relationship Id="rId306465c24478738b1" Type="http://schemas.openxmlformats.org/officeDocument/2006/relationships/hyperlink" Target="https://iservice.lombardini.it/jsp/Template2/manuale.jsp?id=198&amp;parent=1000" TargetMode="External"/><Relationship Id="rId177865c2447873c0f" Type="http://schemas.openxmlformats.org/officeDocument/2006/relationships/hyperlink" Target="https://iservice.lombardini.it/jsp/Template2/manuale.jsp?id=120&amp;parent=1000" TargetMode="External"/><Relationship Id="rId558765c244787e4cb" Type="http://schemas.openxmlformats.org/officeDocument/2006/relationships/hyperlink" Target="https://www.youtube.com/embed/lZlk78GFzsg?rel=0" TargetMode="External"/><Relationship Id="rId174965c2447882f8c" Type="http://schemas.openxmlformats.org/officeDocument/2006/relationships/hyperlink" Target="https://iservice.lombardini.it/jsp/Template2/manuale.jsp?id=112&amp;parent=1000&amp;txts=2.9.8" TargetMode="External"/><Relationship Id="rId640465c244788e97e" Type="http://schemas.openxmlformats.org/officeDocument/2006/relationships/hyperlink" Target="https://iservice.lombardini.it/jsp/Template2/manuale.jsp?id=175&amp;parent=1000" TargetMode="External"/><Relationship Id="rId885565c2447899a1e" Type="http://schemas.openxmlformats.org/officeDocument/2006/relationships/hyperlink" Target="https://www.youtube.com/embed/KGHm0dnsQdc?rel=0" TargetMode="External"/><Relationship Id="rId838065c244789a460" Type="http://schemas.openxmlformats.org/officeDocument/2006/relationships/hyperlink" Target="https://iservice.lombardini.it/jsp/Template2/manuale.jsp?id=120&amp;parent=1000" TargetMode="External"/><Relationship Id="rId882565c24478a1b3f" Type="http://schemas.openxmlformats.org/officeDocument/2006/relationships/hyperlink" Target="https://iservice.lombardini.it/jsp/Template2/manuale.jsp?id=283&amp;parent=1136" TargetMode="External"/><Relationship Id="rId747065c24478a1de0" Type="http://schemas.openxmlformats.org/officeDocument/2006/relationships/hyperlink" Target="https://iservice.lombardini.it/jsp/Template2/manuale.jsp?id=178&amp;parent=1000" TargetMode="External"/><Relationship Id="rId924465c24478c1eba" Type="http://schemas.openxmlformats.org/officeDocument/2006/relationships/hyperlink" Target="https://www.youtube.com/embed/_QESHZf50PU?rel=0" TargetMode="External"/><Relationship Id="rId586965c24478c9817" Type="http://schemas.openxmlformats.org/officeDocument/2006/relationships/hyperlink" Target="https://iservice.lombardini.it/jsp/Template2/manuale.jsp?id=178&amp;parent=1000" TargetMode="External"/><Relationship Id="rId160065c24478c9ad7" Type="http://schemas.openxmlformats.org/officeDocument/2006/relationships/hyperlink" Target="https://iservice.lombardini.it/jsp/Template2/manuale.jsp?id=112&amp;parent=1088" TargetMode="External"/><Relationship Id="rId785165c24478eb7ef" Type="http://schemas.openxmlformats.org/officeDocument/2006/relationships/hyperlink" Target="https://www.youtube.com/embed/GbvNS15R9SQ?rel=0" TargetMode="External"/><Relationship Id="rId144165c24479001e1" Type="http://schemas.openxmlformats.org/officeDocument/2006/relationships/hyperlink" Target="https://iservice.lombardini.it/jsp/Template2/manuale.jsp?id=198&amp;parent=1000" TargetMode="External"/><Relationship Id="rId196865c2447900862" Type="http://schemas.openxmlformats.org/officeDocument/2006/relationships/hyperlink" Target="https://iservice.lombardini.it/jsp/Template2/manuale.jsp?id=127&amp;parent=1000" TargetMode="External"/><Relationship Id="rId629965c244790ab99" Type="http://schemas.openxmlformats.org/officeDocument/2006/relationships/hyperlink" Target="https://iservice.lombardini.it/jsp/Template2/manuale.jsp?id=822&amp;parent=1000" TargetMode="External"/><Relationship Id="rId139365c24479313bf" Type="http://schemas.openxmlformats.org/officeDocument/2006/relationships/hyperlink" Target="https://iservice.lombardini.it/jsp/Template2/manuale.jsp?id=129&amp;parent=1000" TargetMode="External"/><Relationship Id="rId771165c24479316cb" Type="http://schemas.openxmlformats.org/officeDocument/2006/relationships/hyperlink" Target="https://iservice.lombardini.it/jsp/Template2/manuale.jsp?id=127&amp;parent=1000" TargetMode="External"/><Relationship Id="rId903165c2447940b63" Type="http://schemas.openxmlformats.org/officeDocument/2006/relationships/hyperlink" Target="https://iservice.lombardini.it/jsp/Template2/manuale.jsp?id=198&amp;parent=1000" TargetMode="External"/><Relationship Id="rId907565c2447941311" Type="http://schemas.openxmlformats.org/officeDocument/2006/relationships/hyperlink" Target="https://iservice.lombardini.it/jsp/Template2/manuale.jsp?id=127&amp;parent=1000" TargetMode="External"/><Relationship Id="rId175765c24479418c9" Type="http://schemas.openxmlformats.org/officeDocument/2006/relationships/hyperlink" Target="https://iservice.lombardini.it/jsp/Template2/manuale.jsp?id=128&amp;parent=1000" TargetMode="External"/><Relationship Id="rId797265c24479501d8" Type="http://schemas.openxmlformats.org/officeDocument/2006/relationships/hyperlink" Target="https://iservice.lombardini.it/jsp/Template2/manuale.jsp?id=121&amp;parent=1000" TargetMode="External"/><Relationship Id="rId238965c244795080b" Type="http://schemas.openxmlformats.org/officeDocument/2006/relationships/hyperlink" Target="https://iservice.lombardini.it/jsp/Template2/manuale.jsp?id=822&amp;parent=1000" TargetMode="External"/><Relationship Id="rId789565c244795b8e4" Type="http://schemas.openxmlformats.org/officeDocument/2006/relationships/hyperlink" Target="https://iservice.lombardini.it/jsp/Template2/manuale.jsp?id=822&amp;parent=1000" TargetMode="External"/><Relationship Id="rId793065c2447971824" Type="http://schemas.openxmlformats.org/officeDocument/2006/relationships/hyperlink" Target="https://iservice.lombardini.it/jsp/Template2/manuale.jsp?id=157&amp;parent=1000" TargetMode="External"/><Relationship Id="rId709065c2447972770" Type="http://schemas.openxmlformats.org/officeDocument/2006/relationships/hyperlink" Target="https://iservice.lombardini.it/jsp/Template2/manuale.jsp?id=104&amp;parent=1000" TargetMode="External"/><Relationship Id="rId647565c2447973446" Type="http://schemas.openxmlformats.org/officeDocument/2006/relationships/hyperlink" Target="https://iservice.lombardini.it/jsp/Template2/manuale.jsp?id=822&amp;parent=1000" TargetMode="External"/><Relationship Id="rId352565c24479922ac" Type="http://schemas.openxmlformats.org/officeDocument/2006/relationships/hyperlink" Target="https://iservice.lombardini.it/jsp/Template2/manuale.jsp?id=822&amp;parent=1000" TargetMode="External"/><Relationship Id="rId876765c24479a85c6" Type="http://schemas.openxmlformats.org/officeDocument/2006/relationships/hyperlink" Target="https://iservice.lombardini.it/jsp/Template2/manuale.jsp?id=822&amp;parent=1000" TargetMode="External"/><Relationship Id="rId450065c24479b3576" Type="http://schemas.openxmlformats.org/officeDocument/2006/relationships/hyperlink" Target="https://iservice.lombardini.it/jsp/Template2/manuale.jsp?id=822&amp;parent=1000" TargetMode="External"/><Relationship Id="rId878165c24479b3847" Type="http://schemas.openxmlformats.org/officeDocument/2006/relationships/hyperlink" Target="https://iservice.lombardini.it/jsp/Template2/manuale.jsp?id=128&amp;parent=1000" TargetMode="External"/><Relationship Id="rId521865c24479b4b49" Type="http://schemas.openxmlformats.org/officeDocument/2006/relationships/hyperlink" Target="https://iservice.lombardini.it/jsp/Template2/manuale.jsp?id=822&amp;parent=1000" TargetMode="External"/><Relationship Id="rId931565c24479b4d35" Type="http://schemas.openxmlformats.org/officeDocument/2006/relationships/hyperlink" Target="https://iservice.lombardini.it/jsp/Template2/manuale.jsp?id=128&amp;parent=1000" TargetMode="External"/><Relationship Id="rId502765c24479bdcf0" Type="http://schemas.openxmlformats.org/officeDocument/2006/relationships/hyperlink" Target="https://iservice.lombardini.it/jsp/Template2/manuale.jsp?id=168&amp;parent=1000" TargetMode="External"/><Relationship Id="rId459865c24479beb0d" Type="http://schemas.openxmlformats.org/officeDocument/2006/relationships/hyperlink" Target="https://iservice.lombardini.it/jsp/Template2/manuale.jsp?id=127&amp;parent=1088" TargetMode="External"/><Relationship Id="rId308365c24479ce556" Type="http://schemas.openxmlformats.org/officeDocument/2006/relationships/hyperlink" Target="https://iservice.lombardini.it/jsp/Template2/manuale.jsp?id=198&amp;parent=1000" TargetMode="External"/><Relationship Id="rId893665c24479ed34a" Type="http://schemas.openxmlformats.org/officeDocument/2006/relationships/hyperlink" Target="https://iservice.lombardini.it/jsp/Template2/manuale.jsp?id=198&amp;parent=1000" TargetMode="External"/><Relationship Id="rId534065c2447a3638c" Type="http://schemas.openxmlformats.org/officeDocument/2006/relationships/hyperlink" Target="https://iservice.lombardini.it/jsp/Template2/manuale.jsp?id=198&amp;parent=1000" TargetMode="External"/><Relationship Id="rId691665c2447a3665c" Type="http://schemas.openxmlformats.org/officeDocument/2006/relationships/hyperlink" Target="https://iservice.lombardini.it/jsp/Template2/manuale.jsp?id=120&amp;parent=1000" TargetMode="External"/><Relationship Id="rId339965c2447a36774" Type="http://schemas.openxmlformats.org/officeDocument/2006/relationships/hyperlink" Target="https://iservice.lombardini.it/jsp/Template2/manuale.jsp?id=121&amp;parent=1000" TargetMode="External"/><Relationship Id="rId237265c2447a875c6" Type="http://schemas.openxmlformats.org/officeDocument/2006/relationships/hyperlink" Target="https://iservice.lombardini.it/jsp/Template2/manuale.jsp?id=198&amp;parent=1000" TargetMode="External"/><Relationship Id="rId616565c24476892c0" Type="http://schemas.openxmlformats.org/officeDocument/2006/relationships/image" Target="media/imgrId616565c24476892c0.jpg"/><Relationship Id="rId408065c2447692163" Type="http://schemas.openxmlformats.org/officeDocument/2006/relationships/image" Target="media/imgrId408065c2447692163.jpg"/><Relationship Id="rId167165c2447699fe5" Type="http://schemas.openxmlformats.org/officeDocument/2006/relationships/image" Target="media/imgrId167165c2447699fe5.jpg"/><Relationship Id="rId167265c24476a1518" Type="http://schemas.openxmlformats.org/officeDocument/2006/relationships/image" Target="media/imgrId167265c24476a1518.jpg"/><Relationship Id="rId242565c24476ab319" Type="http://schemas.openxmlformats.org/officeDocument/2006/relationships/image" Target="media/imgrId242565c24476ab319.jpg"/><Relationship Id="rId787465c24476b278d" Type="http://schemas.openxmlformats.org/officeDocument/2006/relationships/image" Target="media/imgrId787465c24476b278d.jpg"/><Relationship Id="rId566765c24476bc509" Type="http://schemas.openxmlformats.org/officeDocument/2006/relationships/image" Target="media/imgrId566765c24476bc509.jpg"/><Relationship Id="rId818965c24476c803a" Type="http://schemas.openxmlformats.org/officeDocument/2006/relationships/image" Target="media/imgrId818965c24476c803a.jpg"/><Relationship Id="rId661165c24476cdfb1" Type="http://schemas.openxmlformats.org/officeDocument/2006/relationships/image" Target="media/imgrId661165c24476cdfb1.jpg"/><Relationship Id="rId987965c24476d8012" Type="http://schemas.openxmlformats.org/officeDocument/2006/relationships/image" Target="media/imgrId987965c24476d8012.jpg"/><Relationship Id="rId585665c24476e1fbc" Type="http://schemas.openxmlformats.org/officeDocument/2006/relationships/image" Target="media/imgrId585665c24476e1fbc.jpg"/><Relationship Id="rId594765c24476e9d20" Type="http://schemas.openxmlformats.org/officeDocument/2006/relationships/image" Target="media/imgrId594765c24476e9d20.jpg"/><Relationship Id="rId163865c24476f30d0" Type="http://schemas.openxmlformats.org/officeDocument/2006/relationships/image" Target="media/imgrId163865c24476f30d0.jpg"/><Relationship Id="rId787565c24477037a3" Type="http://schemas.openxmlformats.org/officeDocument/2006/relationships/image" Target="media/imgrId787565c24477037a3.jpg"/><Relationship Id="rId587265c244770f2ed" Type="http://schemas.openxmlformats.org/officeDocument/2006/relationships/image" Target="media/imgrId587265c244770f2ed.jpg"/><Relationship Id="rId646165c244771bde0" Type="http://schemas.openxmlformats.org/officeDocument/2006/relationships/image" Target="media/imgrId646165c244771bde0.jpg"/><Relationship Id="rId139665c2447728016" Type="http://schemas.openxmlformats.org/officeDocument/2006/relationships/image" Target="media/imgrId139665c2447728016.jpg"/><Relationship Id="rId109565c2447731d73" Type="http://schemas.openxmlformats.org/officeDocument/2006/relationships/image" Target="media/imgrId109565c2447731d73.jpg"/><Relationship Id="rId897565c24477387b7" Type="http://schemas.openxmlformats.org/officeDocument/2006/relationships/image" Target="media/imgrId897565c24477387b7.jpg"/><Relationship Id="rId491165c2447744c30" Type="http://schemas.openxmlformats.org/officeDocument/2006/relationships/image" Target="media/imgrId491165c2447744c30.png"/><Relationship Id="rId852765c244774ace8" Type="http://schemas.openxmlformats.org/officeDocument/2006/relationships/image" Target="media/imgrId852765c244774ace8.jpg"/><Relationship Id="rId913265c2447752ad5" Type="http://schemas.openxmlformats.org/officeDocument/2006/relationships/image" Target="media/imgrId913265c2447752ad5.jpg"/><Relationship Id="rId526965c244775eaad" Type="http://schemas.openxmlformats.org/officeDocument/2006/relationships/image" Target="media/imgrId526965c244775eaad.jpg"/><Relationship Id="rId608065c2447769d2c" Type="http://schemas.openxmlformats.org/officeDocument/2006/relationships/image" Target="media/imgrId608065c2447769d2c.jpg"/><Relationship Id="rId912865c244777100f" Type="http://schemas.openxmlformats.org/officeDocument/2006/relationships/image" Target="media/imgrId912865c244777100f.jpg"/><Relationship Id="rId609265c2447779220" Type="http://schemas.openxmlformats.org/officeDocument/2006/relationships/image" Target="media/imgrId609265c2447779220.jpg"/><Relationship Id="rId846365c2447784219" Type="http://schemas.openxmlformats.org/officeDocument/2006/relationships/image" Target="media/imgrId846365c2447784219.jpg"/><Relationship Id="rId437465c24477887fe" Type="http://schemas.openxmlformats.org/officeDocument/2006/relationships/image" Target="media/imgrId437465c24477887fe.jpg"/><Relationship Id="rId375565c2447790810" Type="http://schemas.openxmlformats.org/officeDocument/2006/relationships/image" Target="media/imgrId375565c2447790810.jpg"/><Relationship Id="rId463565c244779672e" Type="http://schemas.openxmlformats.org/officeDocument/2006/relationships/image" Target="media/imgrId463565c244779672e.jpg"/><Relationship Id="rId657365c24477a1691" Type="http://schemas.openxmlformats.org/officeDocument/2006/relationships/image" Target="media/imgrId657365c24477a1691.jpg"/><Relationship Id="rId977365c24477a8a3c" Type="http://schemas.openxmlformats.org/officeDocument/2006/relationships/image" Target="media/imgrId977365c24477a8a3c.jpg"/><Relationship Id="rId701765c24477ad448" Type="http://schemas.openxmlformats.org/officeDocument/2006/relationships/image" Target="media/imgrId701765c24477ad448.jpg"/><Relationship Id="rId464065c24477b9745" Type="http://schemas.openxmlformats.org/officeDocument/2006/relationships/image" Target="media/imgrId464065c24477b9745.jpg"/><Relationship Id="rId567265c24477c51e6" Type="http://schemas.openxmlformats.org/officeDocument/2006/relationships/image" Target="media/imgrId567265c24477c51e6.jpg"/><Relationship Id="rId684665c24477cd6ac" Type="http://schemas.openxmlformats.org/officeDocument/2006/relationships/image" Target="media/imgrId684665c24477cd6ac.jpg"/><Relationship Id="rId544165c24477d536f" Type="http://schemas.openxmlformats.org/officeDocument/2006/relationships/image" Target="media/imgrId544165c24477d536f.jpg"/><Relationship Id="rId449165c24477dcd17" Type="http://schemas.openxmlformats.org/officeDocument/2006/relationships/image" Target="media/imgrId449165c24477dcd17.jpg"/><Relationship Id="rId942065c24477eb2f0" Type="http://schemas.openxmlformats.org/officeDocument/2006/relationships/image" Target="media/imgrId942065c24477eb2f0.jpg"/><Relationship Id="rId776865c2447802357" Type="http://schemas.openxmlformats.org/officeDocument/2006/relationships/image" Target="media/imgrId776865c2447802357.jpg"/><Relationship Id="rId589665c244780841b" Type="http://schemas.openxmlformats.org/officeDocument/2006/relationships/image" Target="media/imgrId589665c244780841b.jpg"/><Relationship Id="rId963465c244781349f" Type="http://schemas.openxmlformats.org/officeDocument/2006/relationships/image" Target="media/imgrId963465c244781349f.jpg"/><Relationship Id="rId549565c244781d0e3" Type="http://schemas.openxmlformats.org/officeDocument/2006/relationships/image" Target="media/imgrId549565c244781d0e3.jpg"/><Relationship Id="rId360065c2447825ef8" Type="http://schemas.openxmlformats.org/officeDocument/2006/relationships/image" Target="media/imgrId360065c2447825ef8.jpg"/><Relationship Id="rId890165c244782ddef" Type="http://schemas.openxmlformats.org/officeDocument/2006/relationships/image" Target="media/imgrId890165c244782ddef.jpg"/><Relationship Id="rId849265c2447839755" Type="http://schemas.openxmlformats.org/officeDocument/2006/relationships/image" Target="media/imgrId849265c2447839755.jpg"/><Relationship Id="rId309365c244784569c" Type="http://schemas.openxmlformats.org/officeDocument/2006/relationships/image" Target="media/imgrId309365c244784569c.jpg"/><Relationship Id="rId930165c2447850f73" Type="http://schemas.openxmlformats.org/officeDocument/2006/relationships/image" Target="media/imgrId930165c2447850f73.jpg"/><Relationship Id="rId334965c244785a068" Type="http://schemas.openxmlformats.org/officeDocument/2006/relationships/image" Target="media/imgrId334965c244785a068.jpg"/><Relationship Id="rId388565c2447862eaf" Type="http://schemas.openxmlformats.org/officeDocument/2006/relationships/image" Target="media/imgrId388565c2447862eaf.jpg"/><Relationship Id="rId774765c244786c3ce" Type="http://schemas.openxmlformats.org/officeDocument/2006/relationships/image" Target="media/imgrId774765c244786c3ce.jpg"/><Relationship Id="rId664165c2447873053" Type="http://schemas.openxmlformats.org/officeDocument/2006/relationships/image" Target="media/imgrId664165c2447873053.jpg"/><Relationship Id="rId199365c244787dfa7" Type="http://schemas.openxmlformats.org/officeDocument/2006/relationships/image" Target="media/imgrId199365c244787dfa7.jpg"/><Relationship Id="rId818265c2447882514" Type="http://schemas.openxmlformats.org/officeDocument/2006/relationships/image" Target="media/imgrId818265c2447882514.jpg"/><Relationship Id="rId480365c244788df3d" Type="http://schemas.openxmlformats.org/officeDocument/2006/relationships/image" Target="media/imgrId480365c244788df3d.jpg"/><Relationship Id="rId887465c24478994d2" Type="http://schemas.openxmlformats.org/officeDocument/2006/relationships/image" Target="media/imgrId887465c24478994d2.jpg"/><Relationship Id="rId729165c24478a1482" Type="http://schemas.openxmlformats.org/officeDocument/2006/relationships/image" Target="media/imgrId729165c24478a1482.jpg"/><Relationship Id="rId248165c24478aa971" Type="http://schemas.openxmlformats.org/officeDocument/2006/relationships/image" Target="media/imgrId248165c24478aa971.jpg"/><Relationship Id="rId830465c24478b7edf" Type="http://schemas.openxmlformats.org/officeDocument/2006/relationships/image" Target="media/imgrId830465c24478b7edf.jpg"/><Relationship Id="rId164565c24478c192b" Type="http://schemas.openxmlformats.org/officeDocument/2006/relationships/image" Target="media/imgrId164565c24478c192b.jpg"/><Relationship Id="rId267965c24478c8ad7" Type="http://schemas.openxmlformats.org/officeDocument/2006/relationships/image" Target="media/imgrId267965c24478c8ad7.jpg"/><Relationship Id="rId499265c24478d37e9" Type="http://schemas.openxmlformats.org/officeDocument/2006/relationships/image" Target="media/imgrId499265c24478d37e9.jpg"/><Relationship Id="rId865365c24478df091" Type="http://schemas.openxmlformats.org/officeDocument/2006/relationships/image" Target="media/imgrId865365c24478df091.jpg"/><Relationship Id="rId290365c24478eb1db" Type="http://schemas.openxmlformats.org/officeDocument/2006/relationships/image" Target="media/imgrId290365c24478eb1db.jpg"/><Relationship Id="rId975965c24478f3cea" Type="http://schemas.openxmlformats.org/officeDocument/2006/relationships/image" Target="media/imgrId975965c24478f3cea.jpg"/><Relationship Id="rId583465c244790a56d" Type="http://schemas.openxmlformats.org/officeDocument/2006/relationships/image" Target="media/imgrId583465c244790a56d.jpg"/><Relationship Id="rId608265c2447911c37" Type="http://schemas.openxmlformats.org/officeDocument/2006/relationships/image" Target="media/imgrId608265c2447911c37.jpg"/><Relationship Id="rId494665c244791eb03" Type="http://schemas.openxmlformats.org/officeDocument/2006/relationships/image" Target="media/imgrId494665c244791eb03.jpg"/><Relationship Id="rId275665c2447929275" Type="http://schemas.openxmlformats.org/officeDocument/2006/relationships/image" Target="media/imgrId275665c2447929275.jpg"/><Relationship Id="rId545065c244792fc6a" Type="http://schemas.openxmlformats.org/officeDocument/2006/relationships/image" Target="media/imgrId545065c244792fc6a.jpg"/><Relationship Id="rId150465c244793b149" Type="http://schemas.openxmlformats.org/officeDocument/2006/relationships/image" Target="media/imgrId150465c244793b149.jpg"/><Relationship Id="rId893465c244794047f" Type="http://schemas.openxmlformats.org/officeDocument/2006/relationships/image" Target="media/imgrId893465c244794047f.jpg"/><Relationship Id="rId723965c244794bc33" Type="http://schemas.openxmlformats.org/officeDocument/2006/relationships/image" Target="media/imgrId723965c244794bc33.jpg"/><Relationship Id="rId385265c244794fbcf" Type="http://schemas.openxmlformats.org/officeDocument/2006/relationships/image" Target="media/imgrId385265c244794fbcf.jpg"/><Relationship Id="rId135565c244795b123" Type="http://schemas.openxmlformats.org/officeDocument/2006/relationships/image" Target="media/imgrId135565c244795b123.jpg"/><Relationship Id="rId886165c2447966129" Type="http://schemas.openxmlformats.org/officeDocument/2006/relationships/image" Target="media/imgrId886165c2447966129.jpg"/><Relationship Id="rId529265c2447970f16" Type="http://schemas.openxmlformats.org/officeDocument/2006/relationships/image" Target="media/imgrId529265c2447970f16.jpg"/><Relationship Id="rId125165c2447979b1d" Type="http://schemas.openxmlformats.org/officeDocument/2006/relationships/image" Target="media/imgrId125165c2447979b1d.jpg"/><Relationship Id="rId579665c24479802d6" Type="http://schemas.openxmlformats.org/officeDocument/2006/relationships/image" Target="media/imgrId579665c24479802d6.jpg"/><Relationship Id="rId297765c24479852a6" Type="http://schemas.openxmlformats.org/officeDocument/2006/relationships/image" Target="media/imgrId297765c24479852a6.jpg"/><Relationship Id="rId940365c2447991a6e" Type="http://schemas.openxmlformats.org/officeDocument/2006/relationships/image" Target="media/imgrId940365c2447991a6e.jpg"/><Relationship Id="rId596065c244799c3d4" Type="http://schemas.openxmlformats.org/officeDocument/2006/relationships/image" Target="media/imgrId596065c244799c3d4.jpg"/><Relationship Id="rId229465c24479a7c1d" Type="http://schemas.openxmlformats.org/officeDocument/2006/relationships/image" Target="media/imgrId229465c24479a7c1d.jpg"/><Relationship Id="rId659265c24479b2ea3" Type="http://schemas.openxmlformats.org/officeDocument/2006/relationships/image" Target="media/imgrId659265c24479b2ea3.jpg"/><Relationship Id="rId573365c24479bd38a" Type="http://schemas.openxmlformats.org/officeDocument/2006/relationships/image" Target="media/imgrId573365c24479bd38a.jpg"/><Relationship Id="rId434865c24479c9ac4" Type="http://schemas.openxmlformats.org/officeDocument/2006/relationships/image" Target="media/imgrId434865c24479c9ac4.jpg"/><Relationship Id="rId997765c24479cdd9c" Type="http://schemas.openxmlformats.org/officeDocument/2006/relationships/image" Target="media/imgrId997765c24479cdd9c.jpg"/><Relationship Id="rId436965c24479d984f" Type="http://schemas.openxmlformats.org/officeDocument/2006/relationships/image" Target="media/imgrId436965c24479d984f.jpg"/><Relationship Id="rId430365c24479e5997" Type="http://schemas.openxmlformats.org/officeDocument/2006/relationships/image" Target="media/imgrId430365c24479e5997.jpg"/><Relationship Id="rId509865c24479ecc39" Type="http://schemas.openxmlformats.org/officeDocument/2006/relationships/image" Target="media/imgrId509865c24479ecc39.jpg"/><Relationship Id="rId346665c2447a03f41" Type="http://schemas.openxmlformats.org/officeDocument/2006/relationships/image" Target="media/imgrId346665c2447a03f41.jpg"/><Relationship Id="rId735465c2447a0feda" Type="http://schemas.openxmlformats.org/officeDocument/2006/relationships/image" Target="media/imgrId735465c2447a0feda.jpg"/><Relationship Id="rId821365c2447a195e9" Type="http://schemas.openxmlformats.org/officeDocument/2006/relationships/image" Target="media/imgrId821365c2447a195e9.jpg"/><Relationship Id="rId411565c2447a2646a" Type="http://schemas.openxmlformats.org/officeDocument/2006/relationships/image" Target="media/imgrId411565c2447a2646a.jpg"/><Relationship Id="rId256865c2447a31037" Type="http://schemas.openxmlformats.org/officeDocument/2006/relationships/image" Target="media/imgrId256865c2447a31037.jpg"/><Relationship Id="rId710265c2447a35d0c" Type="http://schemas.openxmlformats.org/officeDocument/2006/relationships/image" Target="media/imgrId710265c2447a35d0c.jpg"/><Relationship Id="rId853365c2447a41619" Type="http://schemas.openxmlformats.org/officeDocument/2006/relationships/image" Target="media/imgrId853365c2447a41619.jpg"/><Relationship Id="rId841165c2447a45726" Type="http://schemas.openxmlformats.org/officeDocument/2006/relationships/image" Target="media/imgrId841165c2447a45726.jpg"/><Relationship Id="rId907365c2447a50e36" Type="http://schemas.openxmlformats.org/officeDocument/2006/relationships/image" Target="media/imgrId907365c2447a50e36.jpg"/><Relationship Id="rId813365c2447a5a97b" Type="http://schemas.openxmlformats.org/officeDocument/2006/relationships/image" Target="media/imgrId813365c2447a5a97b.jpg"/><Relationship Id="rId349365c2447a62a06" Type="http://schemas.openxmlformats.org/officeDocument/2006/relationships/image" Target="media/imgrId349365c2447a62a06.jpg"/><Relationship Id="rId834565c2447a692a4" Type="http://schemas.openxmlformats.org/officeDocument/2006/relationships/image" Target="media/imgrId834565c2447a692a4.jpg"/><Relationship Id="rId380665c2447a6fa59" Type="http://schemas.openxmlformats.org/officeDocument/2006/relationships/image" Target="media/imgrId380665c2447a6fa59.jpg"/><Relationship Id="rId537665c2447a79b71" Type="http://schemas.openxmlformats.org/officeDocument/2006/relationships/image" Target="media/imgrId537665c2447a79b71.jpg"/><Relationship Id="rId659965c2447a807a7" Type="http://schemas.openxmlformats.org/officeDocument/2006/relationships/image" Target="media/imgrId659965c2447a807a7.jpg"/><Relationship Id="rId727365c2447a86f3b" Type="http://schemas.openxmlformats.org/officeDocument/2006/relationships/image" Target="media/imgrId727365c2447a86f3b.jpg"/><Relationship Id="rId979065c2447a8f03f" Type="http://schemas.openxmlformats.org/officeDocument/2006/relationships/image" Target="media/imgrId979065c2447a8f03f.jpg"/><Relationship Id="rId697365c2447a9a1b7" Type="http://schemas.openxmlformats.org/officeDocument/2006/relationships/image" Target="media/imgrId697365c2447a9a1b7.jpg"/><Relationship Id="rId307665c2447aa0e40" Type="http://schemas.openxmlformats.org/officeDocument/2006/relationships/image" Target="media/imgrId307665c2447aa0e40.jpg"/><Relationship Id="rId769465c2447aa537b" Type="http://schemas.openxmlformats.org/officeDocument/2006/relationships/image" Target="media/imgrId769465c2447aa537b.jpg"/><Relationship Id="rId255565c2447aab575" Type="http://schemas.openxmlformats.org/officeDocument/2006/relationships/image" Target="media/imgrId255565c2447aab575.png"/><Relationship Id="rId807665c2447ab5dbe" Type="http://schemas.openxmlformats.org/officeDocument/2006/relationships/image" Target="media/imgrId807665c2447ab5dbe.png"/><Relationship Id="rId514965c2447ac031c" Type="http://schemas.openxmlformats.org/officeDocument/2006/relationships/image" Target="media/imgrId514965c2447ac031c.jpg"/><Relationship Id="rId547465c2447acb65b" Type="http://schemas.openxmlformats.org/officeDocument/2006/relationships/image" Target="media/imgrId547465c2447acb65b.jpg"/><Relationship Id="rId716565c2447ad3464" Type="http://schemas.openxmlformats.org/officeDocument/2006/relationships/image" Target="media/imgrId716565c2447ad3464.jpg"/><Relationship Id="rId240665c2447ade6f5" Type="http://schemas.openxmlformats.org/officeDocument/2006/relationships/image" Target="media/imgrId240665c2447ade6f5.jpg"/><Relationship Id="rId268265c2447aea743" Type="http://schemas.openxmlformats.org/officeDocument/2006/relationships/image" Target="media/imgrId268265c2447aea743.jpg"/><Relationship Id="rId918365c2447b00306" Type="http://schemas.openxmlformats.org/officeDocument/2006/relationships/image" Target="media/imgrId918365c2447b00306.jpg"/><Relationship Id="rId197865c2447b091c6" Type="http://schemas.openxmlformats.org/officeDocument/2006/relationships/image" Target="media/imgrId197865c2447b091c6.jpg"/><Relationship Id="rId594265c2447b0fd52" Type="http://schemas.openxmlformats.org/officeDocument/2006/relationships/image" Target="media/imgrId594265c2447b0fd52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8603276" Type="http://schemas.openxmlformats.org/officeDocument/2006/relationships/image" Target="media/imgrId68603276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8603276" Type="http://schemas.openxmlformats.org/officeDocument/2006/relationships/image" Target="media/imgrId68603276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8603276" Type="http://schemas.openxmlformats.org/officeDocument/2006/relationships/image" Target="media/imgrId68603276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8603276" Type="http://schemas.openxmlformats.org/officeDocument/2006/relationships/image" Target="media/imgrId68603276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8603276" Type="http://schemas.openxmlformats.org/officeDocument/2006/relationships/image" Target="media/imgrId68603276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8603276" Type="http://schemas.openxmlformats.org/officeDocument/2006/relationships/image" Target="media/imgrId68603276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