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5725487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183977"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970380" w:name="ctxt"/>
    <w:bookmarkEnd w:id="8797038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3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73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73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73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73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73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73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73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73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3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58365c268131523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74365c268131535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73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04465c268131584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68543767" name="name292265c2681323633"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93165c268132362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30782495" name="name928365c268132dcc3"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803565c268132dcbf"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7186192" name="name568065c2681337793"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194065c268133778e"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4605363" name="name371065c2681353219"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06665c2681353215"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1054179" name="name679065c26813729c6"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38865c26813729c2"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0976770" name="name821265c26813861ae"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849265c26813861aa"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4225034" name="name642065c2681394ed0"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828265c2681394ec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358712" name="name958565c26813a0f73"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79765c26813a0f7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1663862" name="name919665c26813ac89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20365c26813ac88e"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738">
    <w:multiLevelType w:val="hybridMultilevel"/>
    <w:lvl w:ilvl="0" w:tplc="62684742">
      <w:start w:val="1"/>
      <w:numFmt w:val="decimal"/>
      <w:lvlText w:val="%1."/>
      <w:lvlJc w:val="left"/>
      <w:pPr>
        <w:ind w:left="720" w:hanging="360"/>
      </w:pPr>
    </w:lvl>
    <w:lvl w:ilvl="1" w:tplc="62684742" w:tentative="1">
      <w:start w:val="1"/>
      <w:numFmt w:val="lowerLetter"/>
      <w:lvlText w:val="%2."/>
      <w:lvlJc w:val="left"/>
      <w:pPr>
        <w:ind w:left="1440" w:hanging="360"/>
      </w:pPr>
    </w:lvl>
    <w:lvl w:ilvl="2" w:tplc="62684742" w:tentative="1">
      <w:start w:val="1"/>
      <w:numFmt w:val="lowerRoman"/>
      <w:lvlText w:val="%3."/>
      <w:lvlJc w:val="right"/>
      <w:pPr>
        <w:ind w:left="2160" w:hanging="180"/>
      </w:pPr>
    </w:lvl>
    <w:lvl w:ilvl="3" w:tplc="62684742" w:tentative="1">
      <w:start w:val="1"/>
      <w:numFmt w:val="decimal"/>
      <w:lvlText w:val="%4."/>
      <w:lvlJc w:val="left"/>
      <w:pPr>
        <w:ind w:left="2880" w:hanging="360"/>
      </w:pPr>
    </w:lvl>
    <w:lvl w:ilvl="4" w:tplc="62684742" w:tentative="1">
      <w:start w:val="1"/>
      <w:numFmt w:val="lowerLetter"/>
      <w:lvlText w:val="%5."/>
      <w:lvlJc w:val="left"/>
      <w:pPr>
        <w:ind w:left="3600" w:hanging="360"/>
      </w:pPr>
    </w:lvl>
    <w:lvl w:ilvl="5" w:tplc="62684742" w:tentative="1">
      <w:start w:val="1"/>
      <w:numFmt w:val="lowerRoman"/>
      <w:lvlText w:val="%6."/>
      <w:lvlJc w:val="right"/>
      <w:pPr>
        <w:ind w:left="4320" w:hanging="180"/>
      </w:pPr>
    </w:lvl>
    <w:lvl w:ilvl="6" w:tplc="62684742" w:tentative="1">
      <w:start w:val="1"/>
      <w:numFmt w:val="decimal"/>
      <w:lvlText w:val="%7."/>
      <w:lvlJc w:val="left"/>
      <w:pPr>
        <w:ind w:left="5040" w:hanging="360"/>
      </w:pPr>
    </w:lvl>
    <w:lvl w:ilvl="7" w:tplc="62684742" w:tentative="1">
      <w:start w:val="1"/>
      <w:numFmt w:val="lowerLetter"/>
      <w:lvlText w:val="%8."/>
      <w:lvlJc w:val="left"/>
      <w:pPr>
        <w:ind w:left="5760" w:hanging="360"/>
      </w:pPr>
    </w:lvl>
    <w:lvl w:ilvl="8" w:tplc="62684742" w:tentative="1">
      <w:start w:val="1"/>
      <w:numFmt w:val="lowerRoman"/>
      <w:lvlText w:val="%9."/>
      <w:lvlJc w:val="right"/>
      <w:pPr>
        <w:ind w:left="6480" w:hanging="180"/>
      </w:pPr>
    </w:lvl>
  </w:abstractNum>
  <w:abstractNum w:abstractNumId="10737">
    <w:multiLevelType w:val="hybridMultilevel"/>
    <w:lvl w:ilvl="0" w:tplc="295598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737">
    <w:abstractNumId w:val="10737"/>
  </w:num>
  <w:num w:numId="10738">
    <w:abstractNumId w:val="107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5840170" Type="http://schemas.openxmlformats.org/officeDocument/2006/relationships/comments" Target="comments.xml"/><Relationship Id="rId866037463" Type="http://schemas.microsoft.com/office/2011/relationships/commentsExtended" Target="commentsExtended.xml"/><Relationship Id="rId76183977" Type="http://schemas.openxmlformats.org/officeDocument/2006/relationships/image" Target="media/imgrId76183977.jpg"/><Relationship Id="rId858365c268131523d" Type="http://schemas.openxmlformats.org/officeDocument/2006/relationships/hyperlink" Target="http://www.kohlerengines.com/home.htm" TargetMode="External"/><Relationship Id="rId174365c268131535c" Type="http://schemas.openxmlformats.org/officeDocument/2006/relationships/hyperlink" Target="http://dealers.kohlerpower.it/" TargetMode="External"/><Relationship Id="rId204465c268131584d" Type="http://schemas.openxmlformats.org/officeDocument/2006/relationships/hyperlink" Target="http://www.kohlerengines.com/home.htm" TargetMode="External"/><Relationship Id="rId993165c268132362e" Type="http://schemas.openxmlformats.org/officeDocument/2006/relationships/image" Target="media/imgrId993165c268132362e.png"/><Relationship Id="rId803565c268132dcbf" Type="http://schemas.openxmlformats.org/officeDocument/2006/relationships/image" Target="media/imgrId803565c268132dcbf.png"/><Relationship Id="rId194065c268133778e" Type="http://schemas.openxmlformats.org/officeDocument/2006/relationships/image" Target="media/imgrId194065c268133778e.png"/><Relationship Id="rId306665c2681353215" Type="http://schemas.openxmlformats.org/officeDocument/2006/relationships/image" Target="media/imgrId306665c2681353215.png"/><Relationship Id="rId738865c26813729c2" Type="http://schemas.openxmlformats.org/officeDocument/2006/relationships/image" Target="media/imgrId738865c26813729c2.png"/><Relationship Id="rId849265c26813861aa" Type="http://schemas.openxmlformats.org/officeDocument/2006/relationships/image" Target="media/imgrId849265c26813861aa.png"/><Relationship Id="rId828265c2681394ecc" Type="http://schemas.openxmlformats.org/officeDocument/2006/relationships/image" Target="media/imgrId828265c2681394ecc.png"/><Relationship Id="rId179765c26813a0f70" Type="http://schemas.openxmlformats.org/officeDocument/2006/relationships/image" Target="media/imgrId179765c26813a0f70.png"/><Relationship Id="rId920365c26813ac88e" Type="http://schemas.openxmlformats.org/officeDocument/2006/relationships/image" Target="media/imgrId920365c26813ac88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183977" Type="http://schemas.openxmlformats.org/officeDocument/2006/relationships/image" Target="media/imgrId761839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183977" Type="http://schemas.openxmlformats.org/officeDocument/2006/relationships/image" Target="media/imgrId761839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183977" Type="http://schemas.openxmlformats.org/officeDocument/2006/relationships/image" Target="media/imgrId761839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183977" Type="http://schemas.openxmlformats.org/officeDocument/2006/relationships/image" Target="media/imgrId761839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183977" Type="http://schemas.openxmlformats.org/officeDocument/2006/relationships/image" Target="media/imgrId761839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183977" Type="http://schemas.openxmlformats.org/officeDocument/2006/relationships/image" Target="media/imgrId761839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