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6244253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432431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9156722" w:name="ctxt"/>
    <w:bookmarkEnd w:id="1915672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5802"/>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5802"/>
        </w:numPr>
        <w:spacing w:before="0" w:after="0" w:line="240" w:lineRule="auto"/>
        <w:jc w:val="left"/>
        <w:rPr>
          <w:color w:val="00274C"/>
          <w:sz w:val="20"/>
          <w:szCs w:val="20"/>
        </w:rPr>
      </w:pPr>
      <w:bookmarkStart w:id="9834420" w:name="result_box"/>
      <w:bookmarkEnd w:id="983442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757765c29b0981f6c"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495665c29b09820ad"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5802"/>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580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5802"/>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5802"/>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5802"/>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65565c29b09836aa"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94565c29b09837df"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5802"/>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5802"/>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5802"/>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55198485" name="name117065c29b098b596"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85565c29b098b593"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5802"/>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5802"/>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7678121" w:name="result_box"/>
      <w:bookmarkEnd w:id="87678121"/>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2451266" w:name="result_box"/>
      <w:bookmarkEnd w:id="5245126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583378" w:name="result_box"/>
      <w:bookmarkEnd w:id="7583378"/>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5802"/>
        </w:numPr>
        <w:spacing w:before="0" w:after="0" w:line="240" w:lineRule="auto"/>
        <w:jc w:val="left"/>
        <w:rPr>
          <w:color w:val="00274C"/>
          <w:sz w:val="20"/>
          <w:szCs w:val="20"/>
        </w:rPr>
      </w:pPr>
      <w:bookmarkStart w:id="50796493" w:name="result_box"/>
      <w:bookmarkEnd w:id="5079649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76430214" name="name558565c29b0996b78"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587065c29b0996b74"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79053240" name="name275965c29b09a1e45"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581065c29b09a1e41"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3191307" name="name102865c29b09af6f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38265c29b09af6f7"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5272000" name="name238765c29b09bf33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79765c29b09bf33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4059954" name="name607665c29b09cea0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04365c29b09ce9fe"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26596728" name="name193865c29b09d75d6"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307965c29b09d75d2"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0028606" name="name799565c29b09de95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86265c29b09de95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2502553" name="name473365c29b09e2be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43365c29b09e2be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7679945" name="name677465c29b09eb00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18665c29b09eb00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9167097" name="name574765c29b09ef15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87865c29b09ef14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84632523" name="name203865c29b0a04592"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481465c29b0a0458f"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66508167" name="name776465c29b0a0ccc8"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806565c29b0a0ccc4"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58477328" name="name335065c29b0a1a028"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17465c29b0a1a024"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45672495" name="name971165c29b0a25919"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416865c29b0a2591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99765c29b0a26006"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63107800" name="name802065c29b0a3d4bc"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984365c29b0a3d4b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48342387" name="name610865c29b0a4e549"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80465c29b0a4e543"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97458963" name="name854865c29b0a63152"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666765c29b0a6314d"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5803">
    <w:multiLevelType w:val="hybridMultilevel"/>
    <w:lvl w:ilvl="0" w:tplc="85074920">
      <w:start w:val="1"/>
      <w:numFmt w:val="decimal"/>
      <w:lvlText w:val="%1."/>
      <w:lvlJc w:val="left"/>
      <w:pPr>
        <w:ind w:left="720" w:hanging="360"/>
      </w:pPr>
    </w:lvl>
    <w:lvl w:ilvl="1" w:tplc="85074920" w:tentative="1">
      <w:start w:val="1"/>
      <w:numFmt w:val="lowerLetter"/>
      <w:lvlText w:val="%2."/>
      <w:lvlJc w:val="left"/>
      <w:pPr>
        <w:ind w:left="1440" w:hanging="360"/>
      </w:pPr>
    </w:lvl>
    <w:lvl w:ilvl="2" w:tplc="85074920" w:tentative="1">
      <w:start w:val="1"/>
      <w:numFmt w:val="lowerRoman"/>
      <w:lvlText w:val="%3."/>
      <w:lvlJc w:val="right"/>
      <w:pPr>
        <w:ind w:left="2160" w:hanging="180"/>
      </w:pPr>
    </w:lvl>
    <w:lvl w:ilvl="3" w:tplc="85074920" w:tentative="1">
      <w:start w:val="1"/>
      <w:numFmt w:val="decimal"/>
      <w:lvlText w:val="%4."/>
      <w:lvlJc w:val="left"/>
      <w:pPr>
        <w:ind w:left="2880" w:hanging="360"/>
      </w:pPr>
    </w:lvl>
    <w:lvl w:ilvl="4" w:tplc="85074920" w:tentative="1">
      <w:start w:val="1"/>
      <w:numFmt w:val="lowerLetter"/>
      <w:lvlText w:val="%5."/>
      <w:lvlJc w:val="left"/>
      <w:pPr>
        <w:ind w:left="3600" w:hanging="360"/>
      </w:pPr>
    </w:lvl>
    <w:lvl w:ilvl="5" w:tplc="85074920" w:tentative="1">
      <w:start w:val="1"/>
      <w:numFmt w:val="lowerRoman"/>
      <w:lvlText w:val="%6."/>
      <w:lvlJc w:val="right"/>
      <w:pPr>
        <w:ind w:left="4320" w:hanging="180"/>
      </w:pPr>
    </w:lvl>
    <w:lvl w:ilvl="6" w:tplc="85074920" w:tentative="1">
      <w:start w:val="1"/>
      <w:numFmt w:val="decimal"/>
      <w:lvlText w:val="%7."/>
      <w:lvlJc w:val="left"/>
      <w:pPr>
        <w:ind w:left="5040" w:hanging="360"/>
      </w:pPr>
    </w:lvl>
    <w:lvl w:ilvl="7" w:tplc="85074920" w:tentative="1">
      <w:start w:val="1"/>
      <w:numFmt w:val="lowerLetter"/>
      <w:lvlText w:val="%8."/>
      <w:lvlJc w:val="left"/>
      <w:pPr>
        <w:ind w:left="5760" w:hanging="360"/>
      </w:pPr>
    </w:lvl>
    <w:lvl w:ilvl="8" w:tplc="85074920" w:tentative="1">
      <w:start w:val="1"/>
      <w:numFmt w:val="lowerRoman"/>
      <w:lvlText w:val="%9."/>
      <w:lvlJc w:val="right"/>
      <w:pPr>
        <w:ind w:left="6480" w:hanging="180"/>
      </w:pPr>
    </w:lvl>
  </w:abstractNum>
  <w:abstractNum w:abstractNumId="5802">
    <w:multiLevelType w:val="hybridMultilevel"/>
    <w:lvl w:ilvl="0" w:tplc="8119017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802">
    <w:abstractNumId w:val="5802"/>
  </w:num>
  <w:num w:numId="5803">
    <w:abstractNumId w:val="58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06408945" Type="http://schemas.openxmlformats.org/officeDocument/2006/relationships/comments" Target="comments.xml"/><Relationship Id="rId650614942" Type="http://schemas.microsoft.com/office/2011/relationships/commentsExtended" Target="commentsExtended.xml"/><Relationship Id="rId34324316" Type="http://schemas.openxmlformats.org/officeDocument/2006/relationships/image" Target="media/imgrId34324316.jpg"/><Relationship Id="rId757765c29b0981f6c" Type="http://schemas.openxmlformats.org/officeDocument/2006/relationships/hyperlink" Target="https://iservice.lombardini.it/jsp/Template2/manuale.jsp?id=96&amp;parent=1000" TargetMode="External"/><Relationship Id="rId495665c29b09820ad" Type="http://schemas.openxmlformats.org/officeDocument/2006/relationships/hyperlink" Target="https://iservice.lombardini.it/jsp/Template2/manuale.jsp?id=97&amp;parent=1000" TargetMode="External"/><Relationship Id="rId165565c29b09836aa" Type="http://schemas.openxmlformats.org/officeDocument/2006/relationships/hyperlink" Target="https://iservice.lombardini.it/jsp/Template2/manuale.jsp?id=193&amp;parent=1000" TargetMode="External"/><Relationship Id="rId294565c29b09837df" Type="http://schemas.openxmlformats.org/officeDocument/2006/relationships/hyperlink" Target="https://iservice.lombardini.it/jsp/Template2/manuale.jsp?id=193&amp;parent=1000" TargetMode="External"/><Relationship Id="rId999765c29b0a26006" Type="http://schemas.openxmlformats.org/officeDocument/2006/relationships/hyperlink" Target="https://iservice.lombardini.it/jsp/Template2/manuale.jsp?id=176&amp;parent=1000" TargetMode="External"/><Relationship Id="rId485565c29b098b593" Type="http://schemas.openxmlformats.org/officeDocument/2006/relationships/image" Target="media/imgrId485565c29b098b593.gif"/><Relationship Id="rId587065c29b0996b74" Type="http://schemas.openxmlformats.org/officeDocument/2006/relationships/image" Target="media/imgrId587065c29b0996b74.jpg"/><Relationship Id="rId581065c29b09a1e41" Type="http://schemas.openxmlformats.org/officeDocument/2006/relationships/image" Target="media/imgrId581065c29b09a1e41.jpg"/><Relationship Id="rId938265c29b09af6f7" Type="http://schemas.openxmlformats.org/officeDocument/2006/relationships/image" Target="media/imgrId938265c29b09af6f7.jpg"/><Relationship Id="rId479765c29b09bf333" Type="http://schemas.openxmlformats.org/officeDocument/2006/relationships/image" Target="media/imgrId479765c29b09bf333.jpg"/><Relationship Id="rId204365c29b09ce9fe" Type="http://schemas.openxmlformats.org/officeDocument/2006/relationships/image" Target="media/imgrId204365c29b09ce9fe.jpg"/><Relationship Id="rId307965c29b09d75d2" Type="http://schemas.openxmlformats.org/officeDocument/2006/relationships/image" Target="media/imgrId307965c29b09d75d2.jpg"/><Relationship Id="rId186265c29b09de957" Type="http://schemas.openxmlformats.org/officeDocument/2006/relationships/image" Target="media/imgrId186265c29b09de957.gif"/><Relationship Id="rId343365c29b09e2be6" Type="http://schemas.openxmlformats.org/officeDocument/2006/relationships/image" Target="media/imgrId343365c29b09e2be6.gif"/><Relationship Id="rId318665c29b09eb003" Type="http://schemas.openxmlformats.org/officeDocument/2006/relationships/image" Target="media/imgrId318665c29b09eb003.gif"/><Relationship Id="rId387865c29b09ef14c" Type="http://schemas.openxmlformats.org/officeDocument/2006/relationships/image" Target="media/imgrId387865c29b09ef14c.gif"/><Relationship Id="rId481465c29b0a0458f" Type="http://schemas.openxmlformats.org/officeDocument/2006/relationships/image" Target="media/imgrId481465c29b0a0458f.jpg"/><Relationship Id="rId806565c29b0a0ccc4" Type="http://schemas.openxmlformats.org/officeDocument/2006/relationships/image" Target="media/imgrId806565c29b0a0ccc4.jpg"/><Relationship Id="rId217465c29b0a1a024" Type="http://schemas.openxmlformats.org/officeDocument/2006/relationships/image" Target="media/imgrId217465c29b0a1a024.png"/><Relationship Id="rId416865c29b0a25915" Type="http://schemas.openxmlformats.org/officeDocument/2006/relationships/image" Target="media/imgrId416865c29b0a25915.png"/><Relationship Id="rId984365c29b0a3d4b7" Type="http://schemas.openxmlformats.org/officeDocument/2006/relationships/image" Target="media/imgrId984365c29b0a3d4b7.png"/><Relationship Id="rId280465c29b0a4e543" Type="http://schemas.openxmlformats.org/officeDocument/2006/relationships/image" Target="media/imgrId280465c29b0a4e543.png"/><Relationship Id="rId666765c29b0a6314d" Type="http://schemas.openxmlformats.org/officeDocument/2006/relationships/image" Target="media/imgrId666765c29b0a6314d.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4324316" Type="http://schemas.openxmlformats.org/officeDocument/2006/relationships/image" Target="media/imgrId3432431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4324316" Type="http://schemas.openxmlformats.org/officeDocument/2006/relationships/image" Target="media/imgrId3432431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4324316" Type="http://schemas.openxmlformats.org/officeDocument/2006/relationships/image" Target="media/imgrId3432431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4324316" Type="http://schemas.openxmlformats.org/officeDocument/2006/relationships/image" Target="media/imgrId3432431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4324316" Type="http://schemas.openxmlformats.org/officeDocument/2006/relationships/image" Target="media/imgrId3432431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4324316" Type="http://schemas.openxmlformats.org/officeDocument/2006/relationships/image" Target="media/imgrId3432431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