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3230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975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451979" w:name="ctxt"/>
    <w:bookmarkEnd w:id="474519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6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6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6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6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66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919714" name="name867565c29bde7be1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76265c29bde7be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6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6509128" name="name163265c29bdede348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09065c29bdede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641">
    <w:multiLevelType w:val="hybridMultilevel"/>
    <w:lvl w:ilvl="0" w:tplc="88672460">
      <w:start w:val="1"/>
      <w:numFmt w:val="decimal"/>
      <w:lvlText w:val="%1."/>
      <w:lvlJc w:val="left"/>
      <w:pPr>
        <w:ind w:left="720" w:hanging="360"/>
      </w:pPr>
    </w:lvl>
    <w:lvl w:ilvl="1" w:tplc="88672460" w:tentative="1">
      <w:start w:val="1"/>
      <w:numFmt w:val="lowerLetter"/>
      <w:lvlText w:val="%2."/>
      <w:lvlJc w:val="left"/>
      <w:pPr>
        <w:ind w:left="1440" w:hanging="360"/>
      </w:pPr>
    </w:lvl>
    <w:lvl w:ilvl="2" w:tplc="88672460" w:tentative="1">
      <w:start w:val="1"/>
      <w:numFmt w:val="lowerRoman"/>
      <w:lvlText w:val="%3."/>
      <w:lvlJc w:val="right"/>
      <w:pPr>
        <w:ind w:left="2160" w:hanging="180"/>
      </w:pPr>
    </w:lvl>
    <w:lvl w:ilvl="3" w:tplc="88672460" w:tentative="1">
      <w:start w:val="1"/>
      <w:numFmt w:val="decimal"/>
      <w:lvlText w:val="%4."/>
      <w:lvlJc w:val="left"/>
      <w:pPr>
        <w:ind w:left="2880" w:hanging="360"/>
      </w:pPr>
    </w:lvl>
    <w:lvl w:ilvl="4" w:tplc="88672460" w:tentative="1">
      <w:start w:val="1"/>
      <w:numFmt w:val="lowerLetter"/>
      <w:lvlText w:val="%5."/>
      <w:lvlJc w:val="left"/>
      <w:pPr>
        <w:ind w:left="3600" w:hanging="360"/>
      </w:pPr>
    </w:lvl>
    <w:lvl w:ilvl="5" w:tplc="88672460" w:tentative="1">
      <w:start w:val="1"/>
      <w:numFmt w:val="lowerRoman"/>
      <w:lvlText w:val="%6."/>
      <w:lvlJc w:val="right"/>
      <w:pPr>
        <w:ind w:left="4320" w:hanging="180"/>
      </w:pPr>
    </w:lvl>
    <w:lvl w:ilvl="6" w:tplc="88672460" w:tentative="1">
      <w:start w:val="1"/>
      <w:numFmt w:val="decimal"/>
      <w:lvlText w:val="%7."/>
      <w:lvlJc w:val="left"/>
      <w:pPr>
        <w:ind w:left="5040" w:hanging="360"/>
      </w:pPr>
    </w:lvl>
    <w:lvl w:ilvl="7" w:tplc="88672460" w:tentative="1">
      <w:start w:val="1"/>
      <w:numFmt w:val="lowerLetter"/>
      <w:lvlText w:val="%8."/>
      <w:lvlJc w:val="left"/>
      <w:pPr>
        <w:ind w:left="5760" w:hanging="360"/>
      </w:pPr>
    </w:lvl>
    <w:lvl w:ilvl="8" w:tplc="8867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0">
    <w:multiLevelType w:val="hybridMultilevel"/>
    <w:lvl w:ilvl="0" w:tplc="85551918">
      <w:start w:val="1"/>
      <w:numFmt w:val="decimal"/>
      <w:lvlText w:val="%1."/>
      <w:lvlJc w:val="left"/>
      <w:pPr>
        <w:ind w:left="720" w:hanging="360"/>
      </w:pPr>
    </w:lvl>
    <w:lvl w:ilvl="1" w:tplc="85551918" w:tentative="1">
      <w:start w:val="1"/>
      <w:numFmt w:val="lowerLetter"/>
      <w:lvlText w:val="%2."/>
      <w:lvlJc w:val="left"/>
      <w:pPr>
        <w:ind w:left="1440" w:hanging="360"/>
      </w:pPr>
    </w:lvl>
    <w:lvl w:ilvl="2" w:tplc="85551918" w:tentative="1">
      <w:start w:val="1"/>
      <w:numFmt w:val="lowerRoman"/>
      <w:lvlText w:val="%3."/>
      <w:lvlJc w:val="right"/>
      <w:pPr>
        <w:ind w:left="2160" w:hanging="180"/>
      </w:pPr>
    </w:lvl>
    <w:lvl w:ilvl="3" w:tplc="85551918" w:tentative="1">
      <w:start w:val="1"/>
      <w:numFmt w:val="decimal"/>
      <w:lvlText w:val="%4."/>
      <w:lvlJc w:val="left"/>
      <w:pPr>
        <w:ind w:left="2880" w:hanging="360"/>
      </w:pPr>
    </w:lvl>
    <w:lvl w:ilvl="4" w:tplc="85551918" w:tentative="1">
      <w:start w:val="1"/>
      <w:numFmt w:val="lowerLetter"/>
      <w:lvlText w:val="%5."/>
      <w:lvlJc w:val="left"/>
      <w:pPr>
        <w:ind w:left="3600" w:hanging="360"/>
      </w:pPr>
    </w:lvl>
    <w:lvl w:ilvl="5" w:tplc="85551918" w:tentative="1">
      <w:start w:val="1"/>
      <w:numFmt w:val="lowerRoman"/>
      <w:lvlText w:val="%6."/>
      <w:lvlJc w:val="right"/>
      <w:pPr>
        <w:ind w:left="4320" w:hanging="180"/>
      </w:pPr>
    </w:lvl>
    <w:lvl w:ilvl="6" w:tplc="85551918" w:tentative="1">
      <w:start w:val="1"/>
      <w:numFmt w:val="decimal"/>
      <w:lvlText w:val="%7."/>
      <w:lvlJc w:val="left"/>
      <w:pPr>
        <w:ind w:left="5040" w:hanging="360"/>
      </w:pPr>
    </w:lvl>
    <w:lvl w:ilvl="7" w:tplc="85551918" w:tentative="1">
      <w:start w:val="1"/>
      <w:numFmt w:val="lowerLetter"/>
      <w:lvlText w:val="%8."/>
      <w:lvlJc w:val="left"/>
      <w:pPr>
        <w:ind w:left="5760" w:hanging="360"/>
      </w:pPr>
    </w:lvl>
    <w:lvl w:ilvl="8" w:tplc="85551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9">
    <w:multiLevelType w:val="hybridMultilevel"/>
    <w:lvl w:ilvl="0" w:tplc="158641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639">
    <w:abstractNumId w:val="26639"/>
  </w:num>
  <w:num w:numId="26640">
    <w:abstractNumId w:val="26640"/>
  </w:num>
  <w:num w:numId="26641">
    <w:abstractNumId w:val="266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4160961" Type="http://schemas.openxmlformats.org/officeDocument/2006/relationships/comments" Target="comments.xml"/><Relationship Id="rId748728191" Type="http://schemas.microsoft.com/office/2011/relationships/commentsExtended" Target="commentsExtended.xml"/><Relationship Id="rId17975425" Type="http://schemas.openxmlformats.org/officeDocument/2006/relationships/image" Target="media/imgrId17975425.jpg"/><Relationship Id="rId376265c29bde7be18" Type="http://schemas.openxmlformats.org/officeDocument/2006/relationships/image" Target="media/imgrId376265c29bde7be18.jpg"/><Relationship Id="rId809065c29bdede343" Type="http://schemas.openxmlformats.org/officeDocument/2006/relationships/image" Target="media/imgrId809065c29bdede34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975425" Type="http://schemas.openxmlformats.org/officeDocument/2006/relationships/image" Target="media/imgrId179754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