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83107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57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770861" w:name="ctxt"/>
    <w:bookmarkEnd w:id="337708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30165c29d81321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7465c29d81322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08565c29d81324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68365c29d81326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7665c29d81329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5365c29d8132c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05465c29d8132d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9765c29d8132e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2165c29d81330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33065c29d81331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2665c29d81334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39665c29d81337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1365c29d81339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7465c29d8133c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44465c29d8133d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3665c29d8133e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44165c29d81340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59165c29d81342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45165c29d81344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2965c29d81347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77565c29d8134b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42365c29d8134d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81765c29d81355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98765c29d81356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18765c29d81357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30565c29d8135a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51163" name="name536065c29d813ac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54965c29d813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214852" name="name804165c29d814473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1465c29d8144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00065c29d8144d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4277" name="name238665c29d8169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5c29d8169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85065c29d816a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98141" name="name277765c29d8170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165c29d817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6125" name="name464565c29d817a6e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48065c29d817a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3496" name="name924265c29d8181c7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55865c29d8181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2932" name="name491465c29d818fc3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3165c29d818f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789365" name="name172265c29d819928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7165c29d8199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68161" name="name663465c29d81a09e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66165c29d81a0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8909" name="name892865c29d81a6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465c29d81a6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0965c29d81a7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31430" name="name967465c29d81b032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67765c29d81b0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03248" name="name830565c29d81b86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93565c29d81b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770143" name="name961365c29d81bfae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15065c29d81bf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6402" name="name757565c29d81c6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5c29d81c6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3065c29d81c7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865407" name="name110965c29d81d3f9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9365c29d81d3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32565c29d81d5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3181247" name="name232065c29d81e4ac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1265c29d81e4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5665c29d81e5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82598" name="name958665c29d81edfd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66965c29d81ed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8565c29d81ee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34754" name="name415165c29d8201e5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3265c29d8201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72658" name="name667065c29d8208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5c29d8208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3765c29d8208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42265c29d8208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439503" name="name188165c29d82113a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4965c29d8211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253967" name="name957865c29d8218c9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7065c29d821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7638" name="name123265c29d821f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565c29d821f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15865c29d821f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8853" name="name506365c29d822883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97265c29d8228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1268" name="name130465c29d822e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5c29d822e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92242" name="name522765c29d8237eb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45365c29d8237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2851" name="name809065c29d823fda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56265c29d823f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1302" name="name621465c29d824778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72265c29d824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90548" name="name763765c29d824d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465c29d824d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0000452" name="name627065c29d825369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2365c29d8253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41318" name="name746065c29d8259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365c29d8259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41365c29d825a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8313" name="name213465c29d8261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865c29d8261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567840" name="name323865c29d826ab9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19165c29d826a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88249" name="name933065c29d82725a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2365c29d8272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8036" name="name157165c29d827a08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3765c29d827a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1665c29d827a6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79988" name="name561065c29d82800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765c29d8280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70396" name="name242565c29d8289a1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4465c29d8289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77727" name="name376065c29d829123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2765c29d8291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7690" name="name883765c29d8297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265c29d8297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76146" name="name845665c29d82a0a1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0765c29d82a0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85481" name="name720665c29d82a826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77465c29d82a8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368" name="name293665c29d82ae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365c29d82ae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034546" name="name890065c29d82b7cc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8965c29d82b7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601730" name="name328965c29d82bf54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24665c29d82bf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83435" name="name281065c29d82c7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965c29d82c7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152529" name="name373165c29d82d157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78165c29d82d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82249" name="name792265c29d82d72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9465c29d82d7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6070" name="name669265c29d82e09e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55765c29d82e0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45100" name="name709165c29d82e6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665c29d82e6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176584" name="name647565c29d82f05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73265c29d82f0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5858" name="name513765c29d83020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4865c29d8302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67265c29d8302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84065c29d8303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06265c29d8303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8465c29d8303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4744" name="name838365c29d830b04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74765c29d830b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977" name="name581765c29d8311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5c29d8311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3910" name="name598765c29d8316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5c29d8316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30491" name="name563265c29d831ec1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5065c29d831e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541960" name="name867065c29d83266b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0965c29d8326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493703" name="name414965c29d832e2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82165c29d832e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3503" name="name707265c29d8335c0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5865c29d833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41364" name="name445865c29d833b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5c29d833b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93565c29d833e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2806" name="name675865c29d83455b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99765c29d8345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2335" name="name653965c29d834d04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56565c29d834d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4485" name="name897465c29d835503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5365c29d8355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4216" name="name427165c29d835a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5c29d835a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9165c29d835b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74665c29d835b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5778" name="name445965c29d836481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24065c29d8364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29778" name="name852765c29d83688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6565c29d8368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942845" name="name143365c29d836fe6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60065c29d836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3065c29d8370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31201" name="name920665c29d837756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4665c29d837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27920" name="name239965c29d83832d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39265c29d8383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28965c29d8383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3965c29d8384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4065c29d8384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56765c29d8385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8565c29d8385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6265c29d8386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5143" name="name962965c29d838f15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36065c29d838f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280050" name="name966565c29d83945c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7165c29d8394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210953" name="name761865c29d839aab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0365c29d839a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3065c29d839b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670529" name="name386665c29d83a0eb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2765c29d83a0eb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570305" name="name812965c29d83ae9a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62365c29d83ae9a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291169" name="name873965c29d83b55b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4265c29d83b55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44" name="name599265c29d83bc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5c29d83bc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02378" name="name165865c29d83c625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5865c29d83c6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82851" name="name692265c29d83d0fc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64465c29d83d0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665872" name="name806265c29d83d8ef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88365c29d83d8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90656" name="name819065c29d83dd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865c29d83dd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643678" name="name710265c29d83e6d4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2965c29d83e6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6367" name="name425565c29d83eb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5c29d83eb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8339980" name="name225765c29d840251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6065c29d840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3343777" name="name760765c29d840d20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0065c29d840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57477" name="name990665c29d8413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5c29d8413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75929" name="name162865c29d841c65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80465c29d841c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978218" name="name723665c29d8421ea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7865c29d8421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5247" name="name825165c29d8428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765c29d8428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577293" name="name804465c29d843484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45165c29d8434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7475" name="name934665c29d843e88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04265c29d843e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8910" name="name464165c29d8442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5c29d8442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978869" name="name441365c29d844d23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9465c29d844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51201" name="name927765c29d845546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4965c29d8455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1560709" name="name709265c29d845b2f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47465c29d845b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84602" name="name179165c29d84600f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8565c29d8460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3975" name="name579165c29d8463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5c29d8463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7565c29d8464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2365c29d846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01765c29d8464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3765c29d8465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429257" name="name935365c29d846d69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86565c29d846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955389" name="name276565c29d847760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01065c29d8477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87917" name="name968665c29d84873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42265c29d8487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2089" name="name404965c29d8491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5c29d8491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58465c29d8492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4365c29d8493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99881" name="name286165c29d849d55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01965c29d849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59700" name="name467165c29d84a567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86165c29d84a5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34178" name="name554565c29d84ab5c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00265c29d84ab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8411" name="name741365c29d84b150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68565c29d84b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4947" name="name889265c29d84b8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165c29d84b8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73665c29d84b8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23765c29d84b8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5839" name="name874865c29d84c104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68065c29d84c1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3957" name="name795065c29d84c4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5c29d84c4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3953" name="name193165c29d84c9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765c29d84c9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6249" name="name765865c29d84d0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965c29d84d0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1495" name="name976265c29d84d8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5c29d84d8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630379" name="name996965c29d84e403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12765c29d84e4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51999" name="name606165c29d84ee56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4965c29d84ee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08947" name="name759365c29d85018f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5765c29d8501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26790" name="name960565c29d850b4a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65465c29d850b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0622" name="name718865c29d8511db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70065c29d8511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77280" name="name343265c29d8517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5c29d8517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58765c29d8518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341414" name="name648465c29d85214d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2765c29d8521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08674" name="name196265c29d8529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465c29d8529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78265c29d852a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6065c29d852b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5265c29d852b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48444" name="name662565c29d853254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34065c29d853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5592" name="name309565c29d853952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8065c29d8539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76547" name="name660665c29d8541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765c29d8541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49965c29d8543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6112" name="name142365c29d854dc4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91765c29d854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12846" name="name307365c29d8557fd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2665c29d8557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2398" name="name740265c29d855c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865c29d855c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08128" name="name553765c29d856839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3565c29d8568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4349" name="name650165c29d856e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965c29d856e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81121" name="name243165c29d857a0b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80565c29d857a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3463" name="name420165c29d8583eb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78365c29d858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2437" name="name590565c29d8589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665c29d8589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6097" name="name143765c29d8594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5c29d8594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428833" name="name556765c29d859aa3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54965c29d859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82765c29d859b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4109" name="name590165c29d859e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5c29d859e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9455" name="name782265c29d85a7ee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54865c29d85a7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92065c29d85a8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72865c29d85a9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60874" name="name653265c29d85af9c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63165c29d85a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817149" name="name131565c29d85b5b2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37965c29d85b5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4739" name="name743165c29d85bb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5c29d85bb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24065c29d85bb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45614" name="name626465c29d85cc26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25665c29d85cc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1139" name="name311865c29d85d2af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1565c29d85d2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93664" name="name580665c29d85d84b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9665c29d85d8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3178" name="name620865c29d85dc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5c29d85dc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565c29d85dd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2361" name="name571665c29d85e639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01265c29d85e6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8442" name="name447865c29d85ec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465c29d85ec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3613" name="name808265c29d85f413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73665c29d85f4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11765c29d8600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30965c29d8602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4191" name="name687765c29d860815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85165c29d8608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804" name="name371765c29d8610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5c29d8610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735906" name="name913065c29d861c47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87865c29d861c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58232" name="name271265c29d8621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5c29d8621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348246" name="name690365c29d8629b9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0765c29d8629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2408171" name="name512565c29d8631f1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74765c29d8631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6465c29d8632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74848" name="name518965c29d863bda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16165c29d863b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5233" name="name396065c29d8643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565c29d8643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27365c29d8644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0956" name="name841265c29d864b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365c29d864b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14008" name="name116465c29d8650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365c29d8650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4862" name="name161265c29d8658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5c29d8658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27465c29d8659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73" name="name407165c29d866391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51665c29d8663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6541" name="name759265c29d86693e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80365c29d8669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3726" name="name492165c29d867242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2365c29d8672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66653" name="name251165c29d8679e2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78065c29d8679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5665c29d867b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7364" name="name519665c29d8681a0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02465c29d868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39923" name="name395265c29d8688dc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28865c29d8688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7744" name="name337465c29d86908c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27865c29d8690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3365c29d8691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21537" name="name367665c29d869895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06365c29d869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75618" name="name689665c29d86a06a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73165c29d86a0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7865c29d86a2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5465c29d86a2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9078" name="name324165c29d86a8c2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0165c29d86a8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9951" name="name621665c29d86b047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82765c29d86b0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7340" name="name705265c29d86b7e3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44865c29d86b7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6332" name="name496465c29d86bfff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7465c29d86bf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23740" name="name898065c29d86c7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765c29d86c7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149015" name="name669565c29d86d092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19165c29d86d0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0165" name="name671265c29d86d891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50965c29d86d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79606" name="name469865c29d86e02a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85965c29d86e0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01366" name="name987765c29d86e6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565c29d86e6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85665c29d86e7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31340" name="name627265c29d86eda6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84665c29d86ed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1465c29d86ee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520029" name="name507965c29d870031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1465c29d870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2606" name="name433565c29d8707d9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73765c29d8707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59662" name="name983565c29d87124c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78665c29d8712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66433" name="name344065c29d871a8e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87265c29d871a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61736" name="name271365c29d87225a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96965c29d8722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3520" name="name265265c29d8728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5c29d872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3750" name="name774165c29d873160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4565c29d8731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2680" name="name425465c29d873914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79965c29d8739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776686" name="name229865c29d87413f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10865c29d8741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965c29d8742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4013" name="name939665c29d874894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36465c29d8748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9065c29d8749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94695" name="name906265c29d8750a0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78965c29d8750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2665c29d8751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35365c29d8752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657793" name="name957565c29d87580a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33065c29d8758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93">
    <w:multiLevelType w:val="hybridMultilevel"/>
    <w:lvl w:ilvl="0" w:tplc="61641688">
      <w:start w:val="1"/>
      <w:numFmt w:val="decimal"/>
      <w:lvlText w:val="%1."/>
      <w:lvlJc w:val="left"/>
      <w:pPr>
        <w:ind w:left="720" w:hanging="360"/>
      </w:pPr>
    </w:lvl>
    <w:lvl w:ilvl="1" w:tplc="61641688" w:tentative="1">
      <w:start w:val="1"/>
      <w:numFmt w:val="lowerLetter"/>
      <w:lvlText w:val="%2."/>
      <w:lvlJc w:val="left"/>
      <w:pPr>
        <w:ind w:left="1440" w:hanging="360"/>
      </w:pPr>
    </w:lvl>
    <w:lvl w:ilvl="2" w:tplc="61641688" w:tentative="1">
      <w:start w:val="1"/>
      <w:numFmt w:val="lowerRoman"/>
      <w:lvlText w:val="%3."/>
      <w:lvlJc w:val="right"/>
      <w:pPr>
        <w:ind w:left="2160" w:hanging="180"/>
      </w:pPr>
    </w:lvl>
    <w:lvl w:ilvl="3" w:tplc="61641688" w:tentative="1">
      <w:start w:val="1"/>
      <w:numFmt w:val="decimal"/>
      <w:lvlText w:val="%4."/>
      <w:lvlJc w:val="left"/>
      <w:pPr>
        <w:ind w:left="2880" w:hanging="360"/>
      </w:pPr>
    </w:lvl>
    <w:lvl w:ilvl="4" w:tplc="61641688" w:tentative="1">
      <w:start w:val="1"/>
      <w:numFmt w:val="lowerLetter"/>
      <w:lvlText w:val="%5."/>
      <w:lvlJc w:val="left"/>
      <w:pPr>
        <w:ind w:left="3600" w:hanging="360"/>
      </w:pPr>
    </w:lvl>
    <w:lvl w:ilvl="5" w:tplc="61641688" w:tentative="1">
      <w:start w:val="1"/>
      <w:numFmt w:val="lowerRoman"/>
      <w:lvlText w:val="%6."/>
      <w:lvlJc w:val="right"/>
      <w:pPr>
        <w:ind w:left="4320" w:hanging="180"/>
      </w:pPr>
    </w:lvl>
    <w:lvl w:ilvl="6" w:tplc="61641688" w:tentative="1">
      <w:start w:val="1"/>
      <w:numFmt w:val="decimal"/>
      <w:lvlText w:val="%7."/>
      <w:lvlJc w:val="left"/>
      <w:pPr>
        <w:ind w:left="5040" w:hanging="360"/>
      </w:pPr>
    </w:lvl>
    <w:lvl w:ilvl="7" w:tplc="61641688" w:tentative="1">
      <w:start w:val="1"/>
      <w:numFmt w:val="lowerLetter"/>
      <w:lvlText w:val="%8."/>
      <w:lvlJc w:val="left"/>
      <w:pPr>
        <w:ind w:left="5760" w:hanging="360"/>
      </w:pPr>
    </w:lvl>
    <w:lvl w:ilvl="8" w:tplc="6164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2">
    <w:multiLevelType w:val="hybridMultilevel"/>
    <w:lvl w:ilvl="0" w:tplc="66182356">
      <w:start w:val="1"/>
      <w:numFmt w:val="decimal"/>
      <w:lvlText w:val="%1."/>
      <w:lvlJc w:val="left"/>
      <w:pPr>
        <w:ind w:left="720" w:hanging="360"/>
      </w:pPr>
    </w:lvl>
    <w:lvl w:ilvl="1" w:tplc="66182356" w:tentative="1">
      <w:start w:val="1"/>
      <w:numFmt w:val="lowerLetter"/>
      <w:lvlText w:val="%2."/>
      <w:lvlJc w:val="left"/>
      <w:pPr>
        <w:ind w:left="1440" w:hanging="360"/>
      </w:pPr>
    </w:lvl>
    <w:lvl w:ilvl="2" w:tplc="66182356" w:tentative="1">
      <w:start w:val="1"/>
      <w:numFmt w:val="lowerRoman"/>
      <w:lvlText w:val="%3."/>
      <w:lvlJc w:val="right"/>
      <w:pPr>
        <w:ind w:left="2160" w:hanging="180"/>
      </w:pPr>
    </w:lvl>
    <w:lvl w:ilvl="3" w:tplc="66182356" w:tentative="1">
      <w:start w:val="1"/>
      <w:numFmt w:val="decimal"/>
      <w:lvlText w:val="%4."/>
      <w:lvlJc w:val="left"/>
      <w:pPr>
        <w:ind w:left="2880" w:hanging="360"/>
      </w:pPr>
    </w:lvl>
    <w:lvl w:ilvl="4" w:tplc="66182356" w:tentative="1">
      <w:start w:val="1"/>
      <w:numFmt w:val="lowerLetter"/>
      <w:lvlText w:val="%5."/>
      <w:lvlJc w:val="left"/>
      <w:pPr>
        <w:ind w:left="3600" w:hanging="360"/>
      </w:pPr>
    </w:lvl>
    <w:lvl w:ilvl="5" w:tplc="66182356" w:tentative="1">
      <w:start w:val="1"/>
      <w:numFmt w:val="lowerRoman"/>
      <w:lvlText w:val="%6."/>
      <w:lvlJc w:val="right"/>
      <w:pPr>
        <w:ind w:left="4320" w:hanging="180"/>
      </w:pPr>
    </w:lvl>
    <w:lvl w:ilvl="6" w:tplc="66182356" w:tentative="1">
      <w:start w:val="1"/>
      <w:numFmt w:val="decimal"/>
      <w:lvlText w:val="%7."/>
      <w:lvlJc w:val="left"/>
      <w:pPr>
        <w:ind w:left="5040" w:hanging="360"/>
      </w:pPr>
    </w:lvl>
    <w:lvl w:ilvl="7" w:tplc="66182356" w:tentative="1">
      <w:start w:val="1"/>
      <w:numFmt w:val="lowerLetter"/>
      <w:lvlText w:val="%8."/>
      <w:lvlJc w:val="left"/>
      <w:pPr>
        <w:ind w:left="5760" w:hanging="360"/>
      </w:pPr>
    </w:lvl>
    <w:lvl w:ilvl="8" w:tplc="6618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1">
    <w:multiLevelType w:val="hybridMultilevel"/>
    <w:lvl w:ilvl="0" w:tplc="45236527">
      <w:start w:val="1"/>
      <w:numFmt w:val="decimal"/>
      <w:lvlText w:val="%1."/>
      <w:lvlJc w:val="left"/>
      <w:pPr>
        <w:ind w:left="720" w:hanging="360"/>
      </w:pPr>
    </w:lvl>
    <w:lvl w:ilvl="1" w:tplc="45236527" w:tentative="1">
      <w:start w:val="1"/>
      <w:numFmt w:val="lowerLetter"/>
      <w:lvlText w:val="%2."/>
      <w:lvlJc w:val="left"/>
      <w:pPr>
        <w:ind w:left="1440" w:hanging="360"/>
      </w:pPr>
    </w:lvl>
    <w:lvl w:ilvl="2" w:tplc="45236527" w:tentative="1">
      <w:start w:val="1"/>
      <w:numFmt w:val="lowerRoman"/>
      <w:lvlText w:val="%3."/>
      <w:lvlJc w:val="right"/>
      <w:pPr>
        <w:ind w:left="2160" w:hanging="180"/>
      </w:pPr>
    </w:lvl>
    <w:lvl w:ilvl="3" w:tplc="45236527" w:tentative="1">
      <w:start w:val="1"/>
      <w:numFmt w:val="decimal"/>
      <w:lvlText w:val="%4."/>
      <w:lvlJc w:val="left"/>
      <w:pPr>
        <w:ind w:left="2880" w:hanging="360"/>
      </w:pPr>
    </w:lvl>
    <w:lvl w:ilvl="4" w:tplc="45236527" w:tentative="1">
      <w:start w:val="1"/>
      <w:numFmt w:val="lowerLetter"/>
      <w:lvlText w:val="%5."/>
      <w:lvlJc w:val="left"/>
      <w:pPr>
        <w:ind w:left="3600" w:hanging="360"/>
      </w:pPr>
    </w:lvl>
    <w:lvl w:ilvl="5" w:tplc="45236527" w:tentative="1">
      <w:start w:val="1"/>
      <w:numFmt w:val="lowerRoman"/>
      <w:lvlText w:val="%6."/>
      <w:lvlJc w:val="right"/>
      <w:pPr>
        <w:ind w:left="4320" w:hanging="180"/>
      </w:pPr>
    </w:lvl>
    <w:lvl w:ilvl="6" w:tplc="45236527" w:tentative="1">
      <w:start w:val="1"/>
      <w:numFmt w:val="decimal"/>
      <w:lvlText w:val="%7."/>
      <w:lvlJc w:val="left"/>
      <w:pPr>
        <w:ind w:left="5040" w:hanging="360"/>
      </w:pPr>
    </w:lvl>
    <w:lvl w:ilvl="7" w:tplc="45236527" w:tentative="1">
      <w:start w:val="1"/>
      <w:numFmt w:val="lowerLetter"/>
      <w:lvlText w:val="%8."/>
      <w:lvlJc w:val="left"/>
      <w:pPr>
        <w:ind w:left="5760" w:hanging="360"/>
      </w:pPr>
    </w:lvl>
    <w:lvl w:ilvl="8" w:tplc="4523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0">
    <w:multiLevelType w:val="hybridMultilevel"/>
    <w:lvl w:ilvl="0" w:tplc="85814998">
      <w:start w:val="1"/>
      <w:numFmt w:val="decimal"/>
      <w:lvlText w:val="%1."/>
      <w:lvlJc w:val="left"/>
      <w:pPr>
        <w:ind w:left="720" w:hanging="360"/>
      </w:pPr>
    </w:lvl>
    <w:lvl w:ilvl="1" w:tplc="85814998" w:tentative="1">
      <w:start w:val="1"/>
      <w:numFmt w:val="lowerLetter"/>
      <w:lvlText w:val="%2."/>
      <w:lvlJc w:val="left"/>
      <w:pPr>
        <w:ind w:left="1440" w:hanging="360"/>
      </w:pPr>
    </w:lvl>
    <w:lvl w:ilvl="2" w:tplc="85814998" w:tentative="1">
      <w:start w:val="1"/>
      <w:numFmt w:val="lowerRoman"/>
      <w:lvlText w:val="%3."/>
      <w:lvlJc w:val="right"/>
      <w:pPr>
        <w:ind w:left="2160" w:hanging="180"/>
      </w:pPr>
    </w:lvl>
    <w:lvl w:ilvl="3" w:tplc="85814998" w:tentative="1">
      <w:start w:val="1"/>
      <w:numFmt w:val="decimal"/>
      <w:lvlText w:val="%4."/>
      <w:lvlJc w:val="left"/>
      <w:pPr>
        <w:ind w:left="2880" w:hanging="360"/>
      </w:pPr>
    </w:lvl>
    <w:lvl w:ilvl="4" w:tplc="85814998" w:tentative="1">
      <w:start w:val="1"/>
      <w:numFmt w:val="lowerLetter"/>
      <w:lvlText w:val="%5."/>
      <w:lvlJc w:val="left"/>
      <w:pPr>
        <w:ind w:left="3600" w:hanging="360"/>
      </w:pPr>
    </w:lvl>
    <w:lvl w:ilvl="5" w:tplc="85814998" w:tentative="1">
      <w:start w:val="1"/>
      <w:numFmt w:val="lowerRoman"/>
      <w:lvlText w:val="%6."/>
      <w:lvlJc w:val="right"/>
      <w:pPr>
        <w:ind w:left="4320" w:hanging="180"/>
      </w:pPr>
    </w:lvl>
    <w:lvl w:ilvl="6" w:tplc="85814998" w:tentative="1">
      <w:start w:val="1"/>
      <w:numFmt w:val="decimal"/>
      <w:lvlText w:val="%7."/>
      <w:lvlJc w:val="left"/>
      <w:pPr>
        <w:ind w:left="5040" w:hanging="360"/>
      </w:pPr>
    </w:lvl>
    <w:lvl w:ilvl="7" w:tplc="85814998" w:tentative="1">
      <w:start w:val="1"/>
      <w:numFmt w:val="lowerLetter"/>
      <w:lvlText w:val="%8."/>
      <w:lvlJc w:val="left"/>
      <w:pPr>
        <w:ind w:left="5760" w:hanging="360"/>
      </w:pPr>
    </w:lvl>
    <w:lvl w:ilvl="8" w:tplc="8581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9">
    <w:multiLevelType w:val="hybridMultilevel"/>
    <w:lvl w:ilvl="0" w:tplc="51044607">
      <w:start w:val="1"/>
      <w:numFmt w:val="decimal"/>
      <w:lvlText w:val="%1."/>
      <w:lvlJc w:val="left"/>
      <w:pPr>
        <w:ind w:left="720" w:hanging="360"/>
      </w:pPr>
    </w:lvl>
    <w:lvl w:ilvl="1" w:tplc="51044607" w:tentative="1">
      <w:start w:val="1"/>
      <w:numFmt w:val="lowerLetter"/>
      <w:lvlText w:val="%2."/>
      <w:lvlJc w:val="left"/>
      <w:pPr>
        <w:ind w:left="1440" w:hanging="360"/>
      </w:pPr>
    </w:lvl>
    <w:lvl w:ilvl="2" w:tplc="51044607" w:tentative="1">
      <w:start w:val="1"/>
      <w:numFmt w:val="lowerRoman"/>
      <w:lvlText w:val="%3."/>
      <w:lvlJc w:val="right"/>
      <w:pPr>
        <w:ind w:left="2160" w:hanging="180"/>
      </w:pPr>
    </w:lvl>
    <w:lvl w:ilvl="3" w:tplc="51044607" w:tentative="1">
      <w:start w:val="1"/>
      <w:numFmt w:val="decimal"/>
      <w:lvlText w:val="%4."/>
      <w:lvlJc w:val="left"/>
      <w:pPr>
        <w:ind w:left="2880" w:hanging="360"/>
      </w:pPr>
    </w:lvl>
    <w:lvl w:ilvl="4" w:tplc="51044607" w:tentative="1">
      <w:start w:val="1"/>
      <w:numFmt w:val="lowerLetter"/>
      <w:lvlText w:val="%5."/>
      <w:lvlJc w:val="left"/>
      <w:pPr>
        <w:ind w:left="3600" w:hanging="360"/>
      </w:pPr>
    </w:lvl>
    <w:lvl w:ilvl="5" w:tplc="51044607" w:tentative="1">
      <w:start w:val="1"/>
      <w:numFmt w:val="lowerRoman"/>
      <w:lvlText w:val="%6."/>
      <w:lvlJc w:val="right"/>
      <w:pPr>
        <w:ind w:left="4320" w:hanging="180"/>
      </w:pPr>
    </w:lvl>
    <w:lvl w:ilvl="6" w:tplc="51044607" w:tentative="1">
      <w:start w:val="1"/>
      <w:numFmt w:val="decimal"/>
      <w:lvlText w:val="%7."/>
      <w:lvlJc w:val="left"/>
      <w:pPr>
        <w:ind w:left="5040" w:hanging="360"/>
      </w:pPr>
    </w:lvl>
    <w:lvl w:ilvl="7" w:tplc="51044607" w:tentative="1">
      <w:start w:val="1"/>
      <w:numFmt w:val="lowerLetter"/>
      <w:lvlText w:val="%8."/>
      <w:lvlJc w:val="left"/>
      <w:pPr>
        <w:ind w:left="5760" w:hanging="360"/>
      </w:pPr>
    </w:lvl>
    <w:lvl w:ilvl="8" w:tplc="5104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8">
    <w:multiLevelType w:val="hybridMultilevel"/>
    <w:lvl w:ilvl="0" w:tplc="29619824">
      <w:start w:val="1"/>
      <w:numFmt w:val="decimal"/>
      <w:lvlText w:val="%1."/>
      <w:lvlJc w:val="left"/>
      <w:pPr>
        <w:ind w:left="720" w:hanging="360"/>
      </w:pPr>
    </w:lvl>
    <w:lvl w:ilvl="1" w:tplc="29619824" w:tentative="1">
      <w:start w:val="1"/>
      <w:numFmt w:val="lowerLetter"/>
      <w:lvlText w:val="%2."/>
      <w:lvlJc w:val="left"/>
      <w:pPr>
        <w:ind w:left="1440" w:hanging="360"/>
      </w:pPr>
    </w:lvl>
    <w:lvl w:ilvl="2" w:tplc="29619824" w:tentative="1">
      <w:start w:val="1"/>
      <w:numFmt w:val="lowerRoman"/>
      <w:lvlText w:val="%3."/>
      <w:lvlJc w:val="right"/>
      <w:pPr>
        <w:ind w:left="2160" w:hanging="180"/>
      </w:pPr>
    </w:lvl>
    <w:lvl w:ilvl="3" w:tplc="29619824" w:tentative="1">
      <w:start w:val="1"/>
      <w:numFmt w:val="decimal"/>
      <w:lvlText w:val="%4."/>
      <w:lvlJc w:val="left"/>
      <w:pPr>
        <w:ind w:left="2880" w:hanging="360"/>
      </w:pPr>
    </w:lvl>
    <w:lvl w:ilvl="4" w:tplc="29619824" w:tentative="1">
      <w:start w:val="1"/>
      <w:numFmt w:val="lowerLetter"/>
      <w:lvlText w:val="%5."/>
      <w:lvlJc w:val="left"/>
      <w:pPr>
        <w:ind w:left="3600" w:hanging="360"/>
      </w:pPr>
    </w:lvl>
    <w:lvl w:ilvl="5" w:tplc="29619824" w:tentative="1">
      <w:start w:val="1"/>
      <w:numFmt w:val="lowerRoman"/>
      <w:lvlText w:val="%6."/>
      <w:lvlJc w:val="right"/>
      <w:pPr>
        <w:ind w:left="4320" w:hanging="180"/>
      </w:pPr>
    </w:lvl>
    <w:lvl w:ilvl="6" w:tplc="29619824" w:tentative="1">
      <w:start w:val="1"/>
      <w:numFmt w:val="decimal"/>
      <w:lvlText w:val="%7."/>
      <w:lvlJc w:val="left"/>
      <w:pPr>
        <w:ind w:left="5040" w:hanging="360"/>
      </w:pPr>
    </w:lvl>
    <w:lvl w:ilvl="7" w:tplc="29619824" w:tentative="1">
      <w:start w:val="1"/>
      <w:numFmt w:val="lowerLetter"/>
      <w:lvlText w:val="%8."/>
      <w:lvlJc w:val="left"/>
      <w:pPr>
        <w:ind w:left="5760" w:hanging="360"/>
      </w:pPr>
    </w:lvl>
    <w:lvl w:ilvl="8" w:tplc="2961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7">
    <w:multiLevelType w:val="hybridMultilevel"/>
    <w:lvl w:ilvl="0" w:tplc="18254013">
      <w:start w:val="1"/>
      <w:numFmt w:val="decimal"/>
      <w:lvlText w:val="%1."/>
      <w:lvlJc w:val="left"/>
      <w:pPr>
        <w:ind w:left="720" w:hanging="360"/>
      </w:pPr>
    </w:lvl>
    <w:lvl w:ilvl="1" w:tplc="18254013" w:tentative="1">
      <w:start w:val="1"/>
      <w:numFmt w:val="lowerLetter"/>
      <w:lvlText w:val="%2."/>
      <w:lvlJc w:val="left"/>
      <w:pPr>
        <w:ind w:left="1440" w:hanging="360"/>
      </w:pPr>
    </w:lvl>
    <w:lvl w:ilvl="2" w:tplc="18254013" w:tentative="1">
      <w:start w:val="1"/>
      <w:numFmt w:val="lowerRoman"/>
      <w:lvlText w:val="%3."/>
      <w:lvlJc w:val="right"/>
      <w:pPr>
        <w:ind w:left="2160" w:hanging="180"/>
      </w:pPr>
    </w:lvl>
    <w:lvl w:ilvl="3" w:tplc="18254013" w:tentative="1">
      <w:start w:val="1"/>
      <w:numFmt w:val="decimal"/>
      <w:lvlText w:val="%4."/>
      <w:lvlJc w:val="left"/>
      <w:pPr>
        <w:ind w:left="2880" w:hanging="360"/>
      </w:pPr>
    </w:lvl>
    <w:lvl w:ilvl="4" w:tplc="18254013" w:tentative="1">
      <w:start w:val="1"/>
      <w:numFmt w:val="lowerLetter"/>
      <w:lvlText w:val="%5."/>
      <w:lvlJc w:val="left"/>
      <w:pPr>
        <w:ind w:left="3600" w:hanging="360"/>
      </w:pPr>
    </w:lvl>
    <w:lvl w:ilvl="5" w:tplc="18254013" w:tentative="1">
      <w:start w:val="1"/>
      <w:numFmt w:val="lowerRoman"/>
      <w:lvlText w:val="%6."/>
      <w:lvlJc w:val="right"/>
      <w:pPr>
        <w:ind w:left="4320" w:hanging="180"/>
      </w:pPr>
    </w:lvl>
    <w:lvl w:ilvl="6" w:tplc="18254013" w:tentative="1">
      <w:start w:val="1"/>
      <w:numFmt w:val="decimal"/>
      <w:lvlText w:val="%7."/>
      <w:lvlJc w:val="left"/>
      <w:pPr>
        <w:ind w:left="5040" w:hanging="360"/>
      </w:pPr>
    </w:lvl>
    <w:lvl w:ilvl="7" w:tplc="18254013" w:tentative="1">
      <w:start w:val="1"/>
      <w:numFmt w:val="lowerLetter"/>
      <w:lvlText w:val="%8."/>
      <w:lvlJc w:val="left"/>
      <w:pPr>
        <w:ind w:left="5760" w:hanging="360"/>
      </w:pPr>
    </w:lvl>
    <w:lvl w:ilvl="8" w:tplc="1825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6">
    <w:multiLevelType w:val="hybridMultilevel"/>
    <w:lvl w:ilvl="0" w:tplc="79739794">
      <w:start w:val="1"/>
      <w:numFmt w:val="decimal"/>
      <w:lvlText w:val="%1."/>
      <w:lvlJc w:val="left"/>
      <w:pPr>
        <w:ind w:left="720" w:hanging="360"/>
      </w:pPr>
    </w:lvl>
    <w:lvl w:ilvl="1" w:tplc="79739794" w:tentative="1">
      <w:start w:val="1"/>
      <w:numFmt w:val="lowerLetter"/>
      <w:lvlText w:val="%2."/>
      <w:lvlJc w:val="left"/>
      <w:pPr>
        <w:ind w:left="1440" w:hanging="360"/>
      </w:pPr>
    </w:lvl>
    <w:lvl w:ilvl="2" w:tplc="79739794" w:tentative="1">
      <w:start w:val="1"/>
      <w:numFmt w:val="lowerRoman"/>
      <w:lvlText w:val="%3."/>
      <w:lvlJc w:val="right"/>
      <w:pPr>
        <w:ind w:left="2160" w:hanging="180"/>
      </w:pPr>
    </w:lvl>
    <w:lvl w:ilvl="3" w:tplc="79739794" w:tentative="1">
      <w:start w:val="1"/>
      <w:numFmt w:val="decimal"/>
      <w:lvlText w:val="%4."/>
      <w:lvlJc w:val="left"/>
      <w:pPr>
        <w:ind w:left="2880" w:hanging="360"/>
      </w:pPr>
    </w:lvl>
    <w:lvl w:ilvl="4" w:tplc="79739794" w:tentative="1">
      <w:start w:val="1"/>
      <w:numFmt w:val="lowerLetter"/>
      <w:lvlText w:val="%5."/>
      <w:lvlJc w:val="left"/>
      <w:pPr>
        <w:ind w:left="3600" w:hanging="360"/>
      </w:pPr>
    </w:lvl>
    <w:lvl w:ilvl="5" w:tplc="79739794" w:tentative="1">
      <w:start w:val="1"/>
      <w:numFmt w:val="lowerRoman"/>
      <w:lvlText w:val="%6."/>
      <w:lvlJc w:val="right"/>
      <w:pPr>
        <w:ind w:left="4320" w:hanging="180"/>
      </w:pPr>
    </w:lvl>
    <w:lvl w:ilvl="6" w:tplc="79739794" w:tentative="1">
      <w:start w:val="1"/>
      <w:numFmt w:val="decimal"/>
      <w:lvlText w:val="%7."/>
      <w:lvlJc w:val="left"/>
      <w:pPr>
        <w:ind w:left="5040" w:hanging="360"/>
      </w:pPr>
    </w:lvl>
    <w:lvl w:ilvl="7" w:tplc="79739794" w:tentative="1">
      <w:start w:val="1"/>
      <w:numFmt w:val="lowerLetter"/>
      <w:lvlText w:val="%8."/>
      <w:lvlJc w:val="left"/>
      <w:pPr>
        <w:ind w:left="5760" w:hanging="360"/>
      </w:pPr>
    </w:lvl>
    <w:lvl w:ilvl="8" w:tplc="7973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5">
    <w:multiLevelType w:val="hybridMultilevel"/>
    <w:lvl w:ilvl="0" w:tplc="39555435">
      <w:start w:val="1"/>
      <w:numFmt w:val="decimal"/>
      <w:lvlText w:val="%1."/>
      <w:lvlJc w:val="left"/>
      <w:pPr>
        <w:ind w:left="720" w:hanging="360"/>
      </w:pPr>
    </w:lvl>
    <w:lvl w:ilvl="1" w:tplc="39555435" w:tentative="1">
      <w:start w:val="1"/>
      <w:numFmt w:val="lowerLetter"/>
      <w:lvlText w:val="%2."/>
      <w:lvlJc w:val="left"/>
      <w:pPr>
        <w:ind w:left="1440" w:hanging="360"/>
      </w:pPr>
    </w:lvl>
    <w:lvl w:ilvl="2" w:tplc="39555435" w:tentative="1">
      <w:start w:val="1"/>
      <w:numFmt w:val="lowerRoman"/>
      <w:lvlText w:val="%3."/>
      <w:lvlJc w:val="right"/>
      <w:pPr>
        <w:ind w:left="2160" w:hanging="180"/>
      </w:pPr>
    </w:lvl>
    <w:lvl w:ilvl="3" w:tplc="39555435" w:tentative="1">
      <w:start w:val="1"/>
      <w:numFmt w:val="decimal"/>
      <w:lvlText w:val="%4."/>
      <w:lvlJc w:val="left"/>
      <w:pPr>
        <w:ind w:left="2880" w:hanging="360"/>
      </w:pPr>
    </w:lvl>
    <w:lvl w:ilvl="4" w:tplc="39555435" w:tentative="1">
      <w:start w:val="1"/>
      <w:numFmt w:val="lowerLetter"/>
      <w:lvlText w:val="%5."/>
      <w:lvlJc w:val="left"/>
      <w:pPr>
        <w:ind w:left="3600" w:hanging="360"/>
      </w:pPr>
    </w:lvl>
    <w:lvl w:ilvl="5" w:tplc="39555435" w:tentative="1">
      <w:start w:val="1"/>
      <w:numFmt w:val="lowerRoman"/>
      <w:lvlText w:val="%6."/>
      <w:lvlJc w:val="right"/>
      <w:pPr>
        <w:ind w:left="4320" w:hanging="180"/>
      </w:pPr>
    </w:lvl>
    <w:lvl w:ilvl="6" w:tplc="39555435" w:tentative="1">
      <w:start w:val="1"/>
      <w:numFmt w:val="decimal"/>
      <w:lvlText w:val="%7."/>
      <w:lvlJc w:val="left"/>
      <w:pPr>
        <w:ind w:left="5040" w:hanging="360"/>
      </w:pPr>
    </w:lvl>
    <w:lvl w:ilvl="7" w:tplc="39555435" w:tentative="1">
      <w:start w:val="1"/>
      <w:numFmt w:val="lowerLetter"/>
      <w:lvlText w:val="%8."/>
      <w:lvlJc w:val="left"/>
      <w:pPr>
        <w:ind w:left="5760" w:hanging="360"/>
      </w:pPr>
    </w:lvl>
    <w:lvl w:ilvl="8" w:tplc="3955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4">
    <w:multiLevelType w:val="hybridMultilevel"/>
    <w:lvl w:ilvl="0" w:tplc="62710369">
      <w:start w:val="1"/>
      <w:numFmt w:val="decimal"/>
      <w:lvlText w:val="%1."/>
      <w:lvlJc w:val="left"/>
      <w:pPr>
        <w:ind w:left="720" w:hanging="360"/>
      </w:pPr>
    </w:lvl>
    <w:lvl w:ilvl="1" w:tplc="62710369" w:tentative="1">
      <w:start w:val="1"/>
      <w:numFmt w:val="lowerLetter"/>
      <w:lvlText w:val="%2."/>
      <w:lvlJc w:val="left"/>
      <w:pPr>
        <w:ind w:left="1440" w:hanging="360"/>
      </w:pPr>
    </w:lvl>
    <w:lvl w:ilvl="2" w:tplc="62710369" w:tentative="1">
      <w:start w:val="1"/>
      <w:numFmt w:val="lowerRoman"/>
      <w:lvlText w:val="%3."/>
      <w:lvlJc w:val="right"/>
      <w:pPr>
        <w:ind w:left="2160" w:hanging="180"/>
      </w:pPr>
    </w:lvl>
    <w:lvl w:ilvl="3" w:tplc="62710369" w:tentative="1">
      <w:start w:val="1"/>
      <w:numFmt w:val="decimal"/>
      <w:lvlText w:val="%4."/>
      <w:lvlJc w:val="left"/>
      <w:pPr>
        <w:ind w:left="2880" w:hanging="360"/>
      </w:pPr>
    </w:lvl>
    <w:lvl w:ilvl="4" w:tplc="62710369" w:tentative="1">
      <w:start w:val="1"/>
      <w:numFmt w:val="lowerLetter"/>
      <w:lvlText w:val="%5."/>
      <w:lvlJc w:val="left"/>
      <w:pPr>
        <w:ind w:left="3600" w:hanging="360"/>
      </w:pPr>
    </w:lvl>
    <w:lvl w:ilvl="5" w:tplc="62710369" w:tentative="1">
      <w:start w:val="1"/>
      <w:numFmt w:val="lowerRoman"/>
      <w:lvlText w:val="%6."/>
      <w:lvlJc w:val="right"/>
      <w:pPr>
        <w:ind w:left="4320" w:hanging="180"/>
      </w:pPr>
    </w:lvl>
    <w:lvl w:ilvl="6" w:tplc="62710369" w:tentative="1">
      <w:start w:val="1"/>
      <w:numFmt w:val="decimal"/>
      <w:lvlText w:val="%7."/>
      <w:lvlJc w:val="left"/>
      <w:pPr>
        <w:ind w:left="5040" w:hanging="360"/>
      </w:pPr>
    </w:lvl>
    <w:lvl w:ilvl="7" w:tplc="62710369" w:tentative="1">
      <w:start w:val="1"/>
      <w:numFmt w:val="lowerLetter"/>
      <w:lvlText w:val="%8."/>
      <w:lvlJc w:val="left"/>
      <w:pPr>
        <w:ind w:left="5760" w:hanging="360"/>
      </w:pPr>
    </w:lvl>
    <w:lvl w:ilvl="8" w:tplc="6271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3">
    <w:multiLevelType w:val="hybridMultilevel"/>
    <w:lvl w:ilvl="0" w:tplc="24016961">
      <w:start w:val="1"/>
      <w:numFmt w:val="decimal"/>
      <w:lvlText w:val="%1."/>
      <w:lvlJc w:val="left"/>
      <w:pPr>
        <w:ind w:left="720" w:hanging="360"/>
      </w:pPr>
    </w:lvl>
    <w:lvl w:ilvl="1" w:tplc="24016961" w:tentative="1">
      <w:start w:val="1"/>
      <w:numFmt w:val="lowerLetter"/>
      <w:lvlText w:val="%2."/>
      <w:lvlJc w:val="left"/>
      <w:pPr>
        <w:ind w:left="1440" w:hanging="360"/>
      </w:pPr>
    </w:lvl>
    <w:lvl w:ilvl="2" w:tplc="24016961" w:tentative="1">
      <w:start w:val="1"/>
      <w:numFmt w:val="lowerRoman"/>
      <w:lvlText w:val="%3."/>
      <w:lvlJc w:val="right"/>
      <w:pPr>
        <w:ind w:left="2160" w:hanging="180"/>
      </w:pPr>
    </w:lvl>
    <w:lvl w:ilvl="3" w:tplc="24016961" w:tentative="1">
      <w:start w:val="1"/>
      <w:numFmt w:val="decimal"/>
      <w:lvlText w:val="%4."/>
      <w:lvlJc w:val="left"/>
      <w:pPr>
        <w:ind w:left="2880" w:hanging="360"/>
      </w:pPr>
    </w:lvl>
    <w:lvl w:ilvl="4" w:tplc="24016961" w:tentative="1">
      <w:start w:val="1"/>
      <w:numFmt w:val="lowerLetter"/>
      <w:lvlText w:val="%5."/>
      <w:lvlJc w:val="left"/>
      <w:pPr>
        <w:ind w:left="3600" w:hanging="360"/>
      </w:pPr>
    </w:lvl>
    <w:lvl w:ilvl="5" w:tplc="24016961" w:tentative="1">
      <w:start w:val="1"/>
      <w:numFmt w:val="lowerRoman"/>
      <w:lvlText w:val="%6."/>
      <w:lvlJc w:val="right"/>
      <w:pPr>
        <w:ind w:left="4320" w:hanging="180"/>
      </w:pPr>
    </w:lvl>
    <w:lvl w:ilvl="6" w:tplc="24016961" w:tentative="1">
      <w:start w:val="1"/>
      <w:numFmt w:val="decimal"/>
      <w:lvlText w:val="%7."/>
      <w:lvlJc w:val="left"/>
      <w:pPr>
        <w:ind w:left="5040" w:hanging="360"/>
      </w:pPr>
    </w:lvl>
    <w:lvl w:ilvl="7" w:tplc="24016961" w:tentative="1">
      <w:start w:val="1"/>
      <w:numFmt w:val="lowerLetter"/>
      <w:lvlText w:val="%8."/>
      <w:lvlJc w:val="left"/>
      <w:pPr>
        <w:ind w:left="5760" w:hanging="360"/>
      </w:pPr>
    </w:lvl>
    <w:lvl w:ilvl="8" w:tplc="2401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2">
    <w:multiLevelType w:val="hybridMultilevel"/>
    <w:lvl w:ilvl="0" w:tplc="92200465">
      <w:start w:val="1"/>
      <w:numFmt w:val="decimal"/>
      <w:lvlText w:val="%1."/>
      <w:lvlJc w:val="left"/>
      <w:pPr>
        <w:ind w:left="720" w:hanging="360"/>
      </w:pPr>
    </w:lvl>
    <w:lvl w:ilvl="1" w:tplc="92200465" w:tentative="1">
      <w:start w:val="1"/>
      <w:numFmt w:val="lowerLetter"/>
      <w:lvlText w:val="%2."/>
      <w:lvlJc w:val="left"/>
      <w:pPr>
        <w:ind w:left="1440" w:hanging="360"/>
      </w:pPr>
    </w:lvl>
    <w:lvl w:ilvl="2" w:tplc="92200465" w:tentative="1">
      <w:start w:val="1"/>
      <w:numFmt w:val="lowerRoman"/>
      <w:lvlText w:val="%3."/>
      <w:lvlJc w:val="right"/>
      <w:pPr>
        <w:ind w:left="2160" w:hanging="180"/>
      </w:pPr>
    </w:lvl>
    <w:lvl w:ilvl="3" w:tplc="92200465" w:tentative="1">
      <w:start w:val="1"/>
      <w:numFmt w:val="decimal"/>
      <w:lvlText w:val="%4."/>
      <w:lvlJc w:val="left"/>
      <w:pPr>
        <w:ind w:left="2880" w:hanging="360"/>
      </w:pPr>
    </w:lvl>
    <w:lvl w:ilvl="4" w:tplc="92200465" w:tentative="1">
      <w:start w:val="1"/>
      <w:numFmt w:val="lowerLetter"/>
      <w:lvlText w:val="%5."/>
      <w:lvlJc w:val="left"/>
      <w:pPr>
        <w:ind w:left="3600" w:hanging="360"/>
      </w:pPr>
    </w:lvl>
    <w:lvl w:ilvl="5" w:tplc="92200465" w:tentative="1">
      <w:start w:val="1"/>
      <w:numFmt w:val="lowerRoman"/>
      <w:lvlText w:val="%6."/>
      <w:lvlJc w:val="right"/>
      <w:pPr>
        <w:ind w:left="4320" w:hanging="180"/>
      </w:pPr>
    </w:lvl>
    <w:lvl w:ilvl="6" w:tplc="92200465" w:tentative="1">
      <w:start w:val="1"/>
      <w:numFmt w:val="decimal"/>
      <w:lvlText w:val="%7."/>
      <w:lvlJc w:val="left"/>
      <w:pPr>
        <w:ind w:left="5040" w:hanging="360"/>
      </w:pPr>
    </w:lvl>
    <w:lvl w:ilvl="7" w:tplc="92200465" w:tentative="1">
      <w:start w:val="1"/>
      <w:numFmt w:val="lowerLetter"/>
      <w:lvlText w:val="%8."/>
      <w:lvlJc w:val="left"/>
      <w:pPr>
        <w:ind w:left="5760" w:hanging="360"/>
      </w:pPr>
    </w:lvl>
    <w:lvl w:ilvl="8" w:tplc="9220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1">
    <w:multiLevelType w:val="hybridMultilevel"/>
    <w:lvl w:ilvl="0" w:tplc="39592661">
      <w:start w:val="1"/>
      <w:numFmt w:val="decimal"/>
      <w:lvlText w:val="%1."/>
      <w:lvlJc w:val="left"/>
      <w:pPr>
        <w:ind w:left="720" w:hanging="360"/>
      </w:pPr>
    </w:lvl>
    <w:lvl w:ilvl="1" w:tplc="39592661" w:tentative="1">
      <w:start w:val="1"/>
      <w:numFmt w:val="lowerLetter"/>
      <w:lvlText w:val="%2."/>
      <w:lvlJc w:val="left"/>
      <w:pPr>
        <w:ind w:left="1440" w:hanging="360"/>
      </w:pPr>
    </w:lvl>
    <w:lvl w:ilvl="2" w:tplc="39592661" w:tentative="1">
      <w:start w:val="1"/>
      <w:numFmt w:val="lowerRoman"/>
      <w:lvlText w:val="%3."/>
      <w:lvlJc w:val="right"/>
      <w:pPr>
        <w:ind w:left="2160" w:hanging="180"/>
      </w:pPr>
    </w:lvl>
    <w:lvl w:ilvl="3" w:tplc="39592661" w:tentative="1">
      <w:start w:val="1"/>
      <w:numFmt w:val="decimal"/>
      <w:lvlText w:val="%4."/>
      <w:lvlJc w:val="left"/>
      <w:pPr>
        <w:ind w:left="2880" w:hanging="360"/>
      </w:pPr>
    </w:lvl>
    <w:lvl w:ilvl="4" w:tplc="39592661" w:tentative="1">
      <w:start w:val="1"/>
      <w:numFmt w:val="lowerLetter"/>
      <w:lvlText w:val="%5."/>
      <w:lvlJc w:val="left"/>
      <w:pPr>
        <w:ind w:left="3600" w:hanging="360"/>
      </w:pPr>
    </w:lvl>
    <w:lvl w:ilvl="5" w:tplc="39592661" w:tentative="1">
      <w:start w:val="1"/>
      <w:numFmt w:val="lowerRoman"/>
      <w:lvlText w:val="%6."/>
      <w:lvlJc w:val="right"/>
      <w:pPr>
        <w:ind w:left="4320" w:hanging="180"/>
      </w:pPr>
    </w:lvl>
    <w:lvl w:ilvl="6" w:tplc="39592661" w:tentative="1">
      <w:start w:val="1"/>
      <w:numFmt w:val="decimal"/>
      <w:lvlText w:val="%7."/>
      <w:lvlJc w:val="left"/>
      <w:pPr>
        <w:ind w:left="5040" w:hanging="360"/>
      </w:pPr>
    </w:lvl>
    <w:lvl w:ilvl="7" w:tplc="39592661" w:tentative="1">
      <w:start w:val="1"/>
      <w:numFmt w:val="lowerLetter"/>
      <w:lvlText w:val="%8."/>
      <w:lvlJc w:val="left"/>
      <w:pPr>
        <w:ind w:left="5760" w:hanging="360"/>
      </w:pPr>
    </w:lvl>
    <w:lvl w:ilvl="8" w:tplc="3959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0">
    <w:multiLevelType w:val="hybridMultilevel"/>
    <w:lvl w:ilvl="0" w:tplc="17808597">
      <w:start w:val="1"/>
      <w:numFmt w:val="decimal"/>
      <w:lvlText w:val="%1."/>
      <w:lvlJc w:val="left"/>
      <w:pPr>
        <w:ind w:left="720" w:hanging="360"/>
      </w:pPr>
    </w:lvl>
    <w:lvl w:ilvl="1" w:tplc="17808597" w:tentative="1">
      <w:start w:val="1"/>
      <w:numFmt w:val="lowerLetter"/>
      <w:lvlText w:val="%2."/>
      <w:lvlJc w:val="left"/>
      <w:pPr>
        <w:ind w:left="1440" w:hanging="360"/>
      </w:pPr>
    </w:lvl>
    <w:lvl w:ilvl="2" w:tplc="17808597" w:tentative="1">
      <w:start w:val="1"/>
      <w:numFmt w:val="lowerRoman"/>
      <w:lvlText w:val="%3."/>
      <w:lvlJc w:val="right"/>
      <w:pPr>
        <w:ind w:left="2160" w:hanging="180"/>
      </w:pPr>
    </w:lvl>
    <w:lvl w:ilvl="3" w:tplc="17808597" w:tentative="1">
      <w:start w:val="1"/>
      <w:numFmt w:val="decimal"/>
      <w:lvlText w:val="%4."/>
      <w:lvlJc w:val="left"/>
      <w:pPr>
        <w:ind w:left="2880" w:hanging="360"/>
      </w:pPr>
    </w:lvl>
    <w:lvl w:ilvl="4" w:tplc="17808597" w:tentative="1">
      <w:start w:val="1"/>
      <w:numFmt w:val="lowerLetter"/>
      <w:lvlText w:val="%5."/>
      <w:lvlJc w:val="left"/>
      <w:pPr>
        <w:ind w:left="3600" w:hanging="360"/>
      </w:pPr>
    </w:lvl>
    <w:lvl w:ilvl="5" w:tplc="17808597" w:tentative="1">
      <w:start w:val="1"/>
      <w:numFmt w:val="lowerRoman"/>
      <w:lvlText w:val="%6."/>
      <w:lvlJc w:val="right"/>
      <w:pPr>
        <w:ind w:left="4320" w:hanging="180"/>
      </w:pPr>
    </w:lvl>
    <w:lvl w:ilvl="6" w:tplc="17808597" w:tentative="1">
      <w:start w:val="1"/>
      <w:numFmt w:val="decimal"/>
      <w:lvlText w:val="%7."/>
      <w:lvlJc w:val="left"/>
      <w:pPr>
        <w:ind w:left="5040" w:hanging="360"/>
      </w:pPr>
    </w:lvl>
    <w:lvl w:ilvl="7" w:tplc="17808597" w:tentative="1">
      <w:start w:val="1"/>
      <w:numFmt w:val="lowerLetter"/>
      <w:lvlText w:val="%8."/>
      <w:lvlJc w:val="left"/>
      <w:pPr>
        <w:ind w:left="5760" w:hanging="360"/>
      </w:pPr>
    </w:lvl>
    <w:lvl w:ilvl="8" w:tplc="1780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79213663">
      <w:start w:val="1"/>
      <w:numFmt w:val="decimal"/>
      <w:lvlText w:val="%1."/>
      <w:lvlJc w:val="left"/>
      <w:pPr>
        <w:ind w:left="720" w:hanging="360"/>
      </w:pPr>
    </w:lvl>
    <w:lvl w:ilvl="1" w:tplc="79213663" w:tentative="1">
      <w:start w:val="1"/>
      <w:numFmt w:val="lowerLetter"/>
      <w:lvlText w:val="%2."/>
      <w:lvlJc w:val="left"/>
      <w:pPr>
        <w:ind w:left="1440" w:hanging="360"/>
      </w:pPr>
    </w:lvl>
    <w:lvl w:ilvl="2" w:tplc="79213663" w:tentative="1">
      <w:start w:val="1"/>
      <w:numFmt w:val="lowerRoman"/>
      <w:lvlText w:val="%3."/>
      <w:lvlJc w:val="right"/>
      <w:pPr>
        <w:ind w:left="2160" w:hanging="180"/>
      </w:pPr>
    </w:lvl>
    <w:lvl w:ilvl="3" w:tplc="79213663" w:tentative="1">
      <w:start w:val="1"/>
      <w:numFmt w:val="decimal"/>
      <w:lvlText w:val="%4."/>
      <w:lvlJc w:val="left"/>
      <w:pPr>
        <w:ind w:left="2880" w:hanging="360"/>
      </w:pPr>
    </w:lvl>
    <w:lvl w:ilvl="4" w:tplc="79213663" w:tentative="1">
      <w:start w:val="1"/>
      <w:numFmt w:val="lowerLetter"/>
      <w:lvlText w:val="%5."/>
      <w:lvlJc w:val="left"/>
      <w:pPr>
        <w:ind w:left="3600" w:hanging="360"/>
      </w:pPr>
    </w:lvl>
    <w:lvl w:ilvl="5" w:tplc="79213663" w:tentative="1">
      <w:start w:val="1"/>
      <w:numFmt w:val="lowerRoman"/>
      <w:lvlText w:val="%6."/>
      <w:lvlJc w:val="right"/>
      <w:pPr>
        <w:ind w:left="4320" w:hanging="180"/>
      </w:pPr>
    </w:lvl>
    <w:lvl w:ilvl="6" w:tplc="79213663" w:tentative="1">
      <w:start w:val="1"/>
      <w:numFmt w:val="decimal"/>
      <w:lvlText w:val="%7."/>
      <w:lvlJc w:val="left"/>
      <w:pPr>
        <w:ind w:left="5040" w:hanging="360"/>
      </w:pPr>
    </w:lvl>
    <w:lvl w:ilvl="7" w:tplc="79213663" w:tentative="1">
      <w:start w:val="1"/>
      <w:numFmt w:val="lowerLetter"/>
      <w:lvlText w:val="%8."/>
      <w:lvlJc w:val="left"/>
      <w:pPr>
        <w:ind w:left="5760" w:hanging="360"/>
      </w:pPr>
    </w:lvl>
    <w:lvl w:ilvl="8" w:tplc="7921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16095559">
      <w:start w:val="1"/>
      <w:numFmt w:val="decimal"/>
      <w:lvlText w:val="%1."/>
      <w:lvlJc w:val="left"/>
      <w:pPr>
        <w:ind w:left="720" w:hanging="360"/>
      </w:pPr>
    </w:lvl>
    <w:lvl w:ilvl="1" w:tplc="16095559" w:tentative="1">
      <w:start w:val="1"/>
      <w:numFmt w:val="lowerLetter"/>
      <w:lvlText w:val="%2."/>
      <w:lvlJc w:val="left"/>
      <w:pPr>
        <w:ind w:left="1440" w:hanging="360"/>
      </w:pPr>
    </w:lvl>
    <w:lvl w:ilvl="2" w:tplc="16095559" w:tentative="1">
      <w:start w:val="1"/>
      <w:numFmt w:val="lowerRoman"/>
      <w:lvlText w:val="%3."/>
      <w:lvlJc w:val="right"/>
      <w:pPr>
        <w:ind w:left="2160" w:hanging="180"/>
      </w:pPr>
    </w:lvl>
    <w:lvl w:ilvl="3" w:tplc="16095559" w:tentative="1">
      <w:start w:val="1"/>
      <w:numFmt w:val="decimal"/>
      <w:lvlText w:val="%4."/>
      <w:lvlJc w:val="left"/>
      <w:pPr>
        <w:ind w:left="2880" w:hanging="360"/>
      </w:pPr>
    </w:lvl>
    <w:lvl w:ilvl="4" w:tplc="16095559" w:tentative="1">
      <w:start w:val="1"/>
      <w:numFmt w:val="lowerLetter"/>
      <w:lvlText w:val="%5."/>
      <w:lvlJc w:val="left"/>
      <w:pPr>
        <w:ind w:left="3600" w:hanging="360"/>
      </w:pPr>
    </w:lvl>
    <w:lvl w:ilvl="5" w:tplc="16095559" w:tentative="1">
      <w:start w:val="1"/>
      <w:numFmt w:val="lowerRoman"/>
      <w:lvlText w:val="%6."/>
      <w:lvlJc w:val="right"/>
      <w:pPr>
        <w:ind w:left="4320" w:hanging="180"/>
      </w:pPr>
    </w:lvl>
    <w:lvl w:ilvl="6" w:tplc="16095559" w:tentative="1">
      <w:start w:val="1"/>
      <w:numFmt w:val="decimal"/>
      <w:lvlText w:val="%7."/>
      <w:lvlJc w:val="left"/>
      <w:pPr>
        <w:ind w:left="5040" w:hanging="360"/>
      </w:pPr>
    </w:lvl>
    <w:lvl w:ilvl="7" w:tplc="16095559" w:tentative="1">
      <w:start w:val="1"/>
      <w:numFmt w:val="lowerLetter"/>
      <w:lvlText w:val="%8."/>
      <w:lvlJc w:val="left"/>
      <w:pPr>
        <w:ind w:left="5760" w:hanging="360"/>
      </w:pPr>
    </w:lvl>
    <w:lvl w:ilvl="8" w:tplc="1609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96409216">
      <w:start w:val="1"/>
      <w:numFmt w:val="decimal"/>
      <w:lvlText w:val="%1."/>
      <w:lvlJc w:val="left"/>
      <w:pPr>
        <w:ind w:left="720" w:hanging="360"/>
      </w:pPr>
    </w:lvl>
    <w:lvl w:ilvl="1" w:tplc="96409216" w:tentative="1">
      <w:start w:val="1"/>
      <w:numFmt w:val="lowerLetter"/>
      <w:lvlText w:val="%2."/>
      <w:lvlJc w:val="left"/>
      <w:pPr>
        <w:ind w:left="1440" w:hanging="360"/>
      </w:pPr>
    </w:lvl>
    <w:lvl w:ilvl="2" w:tplc="96409216" w:tentative="1">
      <w:start w:val="1"/>
      <w:numFmt w:val="lowerRoman"/>
      <w:lvlText w:val="%3."/>
      <w:lvlJc w:val="right"/>
      <w:pPr>
        <w:ind w:left="2160" w:hanging="180"/>
      </w:pPr>
    </w:lvl>
    <w:lvl w:ilvl="3" w:tplc="96409216" w:tentative="1">
      <w:start w:val="1"/>
      <w:numFmt w:val="decimal"/>
      <w:lvlText w:val="%4."/>
      <w:lvlJc w:val="left"/>
      <w:pPr>
        <w:ind w:left="2880" w:hanging="360"/>
      </w:pPr>
    </w:lvl>
    <w:lvl w:ilvl="4" w:tplc="96409216" w:tentative="1">
      <w:start w:val="1"/>
      <w:numFmt w:val="lowerLetter"/>
      <w:lvlText w:val="%5."/>
      <w:lvlJc w:val="left"/>
      <w:pPr>
        <w:ind w:left="3600" w:hanging="360"/>
      </w:pPr>
    </w:lvl>
    <w:lvl w:ilvl="5" w:tplc="96409216" w:tentative="1">
      <w:start w:val="1"/>
      <w:numFmt w:val="lowerRoman"/>
      <w:lvlText w:val="%6."/>
      <w:lvlJc w:val="right"/>
      <w:pPr>
        <w:ind w:left="4320" w:hanging="180"/>
      </w:pPr>
    </w:lvl>
    <w:lvl w:ilvl="6" w:tplc="96409216" w:tentative="1">
      <w:start w:val="1"/>
      <w:numFmt w:val="decimal"/>
      <w:lvlText w:val="%7."/>
      <w:lvlJc w:val="left"/>
      <w:pPr>
        <w:ind w:left="5040" w:hanging="360"/>
      </w:pPr>
    </w:lvl>
    <w:lvl w:ilvl="7" w:tplc="96409216" w:tentative="1">
      <w:start w:val="1"/>
      <w:numFmt w:val="lowerLetter"/>
      <w:lvlText w:val="%8."/>
      <w:lvlJc w:val="left"/>
      <w:pPr>
        <w:ind w:left="5760" w:hanging="360"/>
      </w:pPr>
    </w:lvl>
    <w:lvl w:ilvl="8" w:tplc="9640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29028690">
      <w:start w:val="1"/>
      <w:numFmt w:val="decimal"/>
      <w:lvlText w:val="%1."/>
      <w:lvlJc w:val="left"/>
      <w:pPr>
        <w:ind w:left="720" w:hanging="360"/>
      </w:pPr>
    </w:lvl>
    <w:lvl w:ilvl="1" w:tplc="29028690" w:tentative="1">
      <w:start w:val="1"/>
      <w:numFmt w:val="lowerLetter"/>
      <w:lvlText w:val="%2."/>
      <w:lvlJc w:val="left"/>
      <w:pPr>
        <w:ind w:left="1440" w:hanging="360"/>
      </w:pPr>
    </w:lvl>
    <w:lvl w:ilvl="2" w:tplc="29028690" w:tentative="1">
      <w:start w:val="1"/>
      <w:numFmt w:val="lowerRoman"/>
      <w:lvlText w:val="%3."/>
      <w:lvlJc w:val="right"/>
      <w:pPr>
        <w:ind w:left="2160" w:hanging="180"/>
      </w:pPr>
    </w:lvl>
    <w:lvl w:ilvl="3" w:tplc="29028690" w:tentative="1">
      <w:start w:val="1"/>
      <w:numFmt w:val="decimal"/>
      <w:lvlText w:val="%4."/>
      <w:lvlJc w:val="left"/>
      <w:pPr>
        <w:ind w:left="2880" w:hanging="360"/>
      </w:pPr>
    </w:lvl>
    <w:lvl w:ilvl="4" w:tplc="29028690" w:tentative="1">
      <w:start w:val="1"/>
      <w:numFmt w:val="lowerLetter"/>
      <w:lvlText w:val="%5."/>
      <w:lvlJc w:val="left"/>
      <w:pPr>
        <w:ind w:left="3600" w:hanging="360"/>
      </w:pPr>
    </w:lvl>
    <w:lvl w:ilvl="5" w:tplc="29028690" w:tentative="1">
      <w:start w:val="1"/>
      <w:numFmt w:val="lowerRoman"/>
      <w:lvlText w:val="%6."/>
      <w:lvlJc w:val="right"/>
      <w:pPr>
        <w:ind w:left="4320" w:hanging="180"/>
      </w:pPr>
    </w:lvl>
    <w:lvl w:ilvl="6" w:tplc="29028690" w:tentative="1">
      <w:start w:val="1"/>
      <w:numFmt w:val="decimal"/>
      <w:lvlText w:val="%7."/>
      <w:lvlJc w:val="left"/>
      <w:pPr>
        <w:ind w:left="5040" w:hanging="360"/>
      </w:pPr>
    </w:lvl>
    <w:lvl w:ilvl="7" w:tplc="29028690" w:tentative="1">
      <w:start w:val="1"/>
      <w:numFmt w:val="lowerLetter"/>
      <w:lvlText w:val="%8."/>
      <w:lvlJc w:val="left"/>
      <w:pPr>
        <w:ind w:left="5760" w:hanging="360"/>
      </w:pPr>
    </w:lvl>
    <w:lvl w:ilvl="8" w:tplc="2902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28201104">
      <w:start w:val="1"/>
      <w:numFmt w:val="decimal"/>
      <w:lvlText w:val="%1."/>
      <w:lvlJc w:val="left"/>
      <w:pPr>
        <w:ind w:left="720" w:hanging="360"/>
      </w:pPr>
    </w:lvl>
    <w:lvl w:ilvl="1" w:tplc="28201104" w:tentative="1">
      <w:start w:val="1"/>
      <w:numFmt w:val="lowerLetter"/>
      <w:lvlText w:val="%2."/>
      <w:lvlJc w:val="left"/>
      <w:pPr>
        <w:ind w:left="1440" w:hanging="360"/>
      </w:pPr>
    </w:lvl>
    <w:lvl w:ilvl="2" w:tplc="28201104" w:tentative="1">
      <w:start w:val="1"/>
      <w:numFmt w:val="lowerRoman"/>
      <w:lvlText w:val="%3."/>
      <w:lvlJc w:val="right"/>
      <w:pPr>
        <w:ind w:left="2160" w:hanging="180"/>
      </w:pPr>
    </w:lvl>
    <w:lvl w:ilvl="3" w:tplc="28201104" w:tentative="1">
      <w:start w:val="1"/>
      <w:numFmt w:val="decimal"/>
      <w:lvlText w:val="%4."/>
      <w:lvlJc w:val="left"/>
      <w:pPr>
        <w:ind w:left="2880" w:hanging="360"/>
      </w:pPr>
    </w:lvl>
    <w:lvl w:ilvl="4" w:tplc="28201104" w:tentative="1">
      <w:start w:val="1"/>
      <w:numFmt w:val="lowerLetter"/>
      <w:lvlText w:val="%5."/>
      <w:lvlJc w:val="left"/>
      <w:pPr>
        <w:ind w:left="3600" w:hanging="360"/>
      </w:pPr>
    </w:lvl>
    <w:lvl w:ilvl="5" w:tplc="28201104" w:tentative="1">
      <w:start w:val="1"/>
      <w:numFmt w:val="lowerRoman"/>
      <w:lvlText w:val="%6."/>
      <w:lvlJc w:val="right"/>
      <w:pPr>
        <w:ind w:left="4320" w:hanging="180"/>
      </w:pPr>
    </w:lvl>
    <w:lvl w:ilvl="6" w:tplc="28201104" w:tentative="1">
      <w:start w:val="1"/>
      <w:numFmt w:val="decimal"/>
      <w:lvlText w:val="%7."/>
      <w:lvlJc w:val="left"/>
      <w:pPr>
        <w:ind w:left="5040" w:hanging="360"/>
      </w:pPr>
    </w:lvl>
    <w:lvl w:ilvl="7" w:tplc="28201104" w:tentative="1">
      <w:start w:val="1"/>
      <w:numFmt w:val="lowerLetter"/>
      <w:lvlText w:val="%8."/>
      <w:lvlJc w:val="left"/>
      <w:pPr>
        <w:ind w:left="5760" w:hanging="360"/>
      </w:pPr>
    </w:lvl>
    <w:lvl w:ilvl="8" w:tplc="2820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61035482">
      <w:start w:val="1"/>
      <w:numFmt w:val="decimal"/>
      <w:lvlText w:val="%1."/>
      <w:lvlJc w:val="left"/>
      <w:pPr>
        <w:ind w:left="720" w:hanging="360"/>
      </w:pPr>
    </w:lvl>
    <w:lvl w:ilvl="1" w:tplc="61035482" w:tentative="1">
      <w:start w:val="1"/>
      <w:numFmt w:val="lowerLetter"/>
      <w:lvlText w:val="%2."/>
      <w:lvlJc w:val="left"/>
      <w:pPr>
        <w:ind w:left="1440" w:hanging="360"/>
      </w:pPr>
    </w:lvl>
    <w:lvl w:ilvl="2" w:tplc="61035482" w:tentative="1">
      <w:start w:val="1"/>
      <w:numFmt w:val="lowerRoman"/>
      <w:lvlText w:val="%3."/>
      <w:lvlJc w:val="right"/>
      <w:pPr>
        <w:ind w:left="2160" w:hanging="180"/>
      </w:pPr>
    </w:lvl>
    <w:lvl w:ilvl="3" w:tplc="61035482" w:tentative="1">
      <w:start w:val="1"/>
      <w:numFmt w:val="decimal"/>
      <w:lvlText w:val="%4."/>
      <w:lvlJc w:val="left"/>
      <w:pPr>
        <w:ind w:left="2880" w:hanging="360"/>
      </w:pPr>
    </w:lvl>
    <w:lvl w:ilvl="4" w:tplc="61035482" w:tentative="1">
      <w:start w:val="1"/>
      <w:numFmt w:val="lowerLetter"/>
      <w:lvlText w:val="%5."/>
      <w:lvlJc w:val="left"/>
      <w:pPr>
        <w:ind w:left="3600" w:hanging="360"/>
      </w:pPr>
    </w:lvl>
    <w:lvl w:ilvl="5" w:tplc="61035482" w:tentative="1">
      <w:start w:val="1"/>
      <w:numFmt w:val="lowerRoman"/>
      <w:lvlText w:val="%6."/>
      <w:lvlJc w:val="right"/>
      <w:pPr>
        <w:ind w:left="4320" w:hanging="180"/>
      </w:pPr>
    </w:lvl>
    <w:lvl w:ilvl="6" w:tplc="61035482" w:tentative="1">
      <w:start w:val="1"/>
      <w:numFmt w:val="decimal"/>
      <w:lvlText w:val="%7."/>
      <w:lvlJc w:val="left"/>
      <w:pPr>
        <w:ind w:left="5040" w:hanging="360"/>
      </w:pPr>
    </w:lvl>
    <w:lvl w:ilvl="7" w:tplc="61035482" w:tentative="1">
      <w:start w:val="1"/>
      <w:numFmt w:val="lowerLetter"/>
      <w:lvlText w:val="%8."/>
      <w:lvlJc w:val="left"/>
      <w:pPr>
        <w:ind w:left="5760" w:hanging="360"/>
      </w:pPr>
    </w:lvl>
    <w:lvl w:ilvl="8" w:tplc="6103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98738222">
      <w:start w:val="1"/>
      <w:numFmt w:val="decimal"/>
      <w:lvlText w:val="%1."/>
      <w:lvlJc w:val="left"/>
      <w:pPr>
        <w:ind w:left="720" w:hanging="360"/>
      </w:pPr>
    </w:lvl>
    <w:lvl w:ilvl="1" w:tplc="98738222" w:tentative="1">
      <w:start w:val="1"/>
      <w:numFmt w:val="lowerLetter"/>
      <w:lvlText w:val="%2."/>
      <w:lvlJc w:val="left"/>
      <w:pPr>
        <w:ind w:left="1440" w:hanging="360"/>
      </w:pPr>
    </w:lvl>
    <w:lvl w:ilvl="2" w:tplc="98738222" w:tentative="1">
      <w:start w:val="1"/>
      <w:numFmt w:val="lowerRoman"/>
      <w:lvlText w:val="%3."/>
      <w:lvlJc w:val="right"/>
      <w:pPr>
        <w:ind w:left="2160" w:hanging="180"/>
      </w:pPr>
    </w:lvl>
    <w:lvl w:ilvl="3" w:tplc="98738222" w:tentative="1">
      <w:start w:val="1"/>
      <w:numFmt w:val="decimal"/>
      <w:lvlText w:val="%4."/>
      <w:lvlJc w:val="left"/>
      <w:pPr>
        <w:ind w:left="2880" w:hanging="360"/>
      </w:pPr>
    </w:lvl>
    <w:lvl w:ilvl="4" w:tplc="98738222" w:tentative="1">
      <w:start w:val="1"/>
      <w:numFmt w:val="lowerLetter"/>
      <w:lvlText w:val="%5."/>
      <w:lvlJc w:val="left"/>
      <w:pPr>
        <w:ind w:left="3600" w:hanging="360"/>
      </w:pPr>
    </w:lvl>
    <w:lvl w:ilvl="5" w:tplc="98738222" w:tentative="1">
      <w:start w:val="1"/>
      <w:numFmt w:val="lowerRoman"/>
      <w:lvlText w:val="%6."/>
      <w:lvlJc w:val="right"/>
      <w:pPr>
        <w:ind w:left="4320" w:hanging="180"/>
      </w:pPr>
    </w:lvl>
    <w:lvl w:ilvl="6" w:tplc="98738222" w:tentative="1">
      <w:start w:val="1"/>
      <w:numFmt w:val="decimal"/>
      <w:lvlText w:val="%7."/>
      <w:lvlJc w:val="left"/>
      <w:pPr>
        <w:ind w:left="5040" w:hanging="360"/>
      </w:pPr>
    </w:lvl>
    <w:lvl w:ilvl="7" w:tplc="98738222" w:tentative="1">
      <w:start w:val="1"/>
      <w:numFmt w:val="lowerLetter"/>
      <w:lvlText w:val="%8."/>
      <w:lvlJc w:val="left"/>
      <w:pPr>
        <w:ind w:left="5760" w:hanging="360"/>
      </w:pPr>
    </w:lvl>
    <w:lvl w:ilvl="8" w:tplc="9873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12306899">
      <w:start w:val="1"/>
      <w:numFmt w:val="decimal"/>
      <w:lvlText w:val="%1."/>
      <w:lvlJc w:val="left"/>
      <w:pPr>
        <w:ind w:left="720" w:hanging="360"/>
      </w:pPr>
    </w:lvl>
    <w:lvl w:ilvl="1" w:tplc="12306899" w:tentative="1">
      <w:start w:val="1"/>
      <w:numFmt w:val="lowerLetter"/>
      <w:lvlText w:val="%2."/>
      <w:lvlJc w:val="left"/>
      <w:pPr>
        <w:ind w:left="1440" w:hanging="360"/>
      </w:pPr>
    </w:lvl>
    <w:lvl w:ilvl="2" w:tplc="12306899" w:tentative="1">
      <w:start w:val="1"/>
      <w:numFmt w:val="lowerRoman"/>
      <w:lvlText w:val="%3."/>
      <w:lvlJc w:val="right"/>
      <w:pPr>
        <w:ind w:left="2160" w:hanging="180"/>
      </w:pPr>
    </w:lvl>
    <w:lvl w:ilvl="3" w:tplc="12306899" w:tentative="1">
      <w:start w:val="1"/>
      <w:numFmt w:val="decimal"/>
      <w:lvlText w:val="%4."/>
      <w:lvlJc w:val="left"/>
      <w:pPr>
        <w:ind w:left="2880" w:hanging="360"/>
      </w:pPr>
    </w:lvl>
    <w:lvl w:ilvl="4" w:tplc="12306899" w:tentative="1">
      <w:start w:val="1"/>
      <w:numFmt w:val="lowerLetter"/>
      <w:lvlText w:val="%5."/>
      <w:lvlJc w:val="left"/>
      <w:pPr>
        <w:ind w:left="3600" w:hanging="360"/>
      </w:pPr>
    </w:lvl>
    <w:lvl w:ilvl="5" w:tplc="12306899" w:tentative="1">
      <w:start w:val="1"/>
      <w:numFmt w:val="lowerRoman"/>
      <w:lvlText w:val="%6."/>
      <w:lvlJc w:val="right"/>
      <w:pPr>
        <w:ind w:left="4320" w:hanging="180"/>
      </w:pPr>
    </w:lvl>
    <w:lvl w:ilvl="6" w:tplc="12306899" w:tentative="1">
      <w:start w:val="1"/>
      <w:numFmt w:val="decimal"/>
      <w:lvlText w:val="%7."/>
      <w:lvlJc w:val="left"/>
      <w:pPr>
        <w:ind w:left="5040" w:hanging="360"/>
      </w:pPr>
    </w:lvl>
    <w:lvl w:ilvl="7" w:tplc="12306899" w:tentative="1">
      <w:start w:val="1"/>
      <w:numFmt w:val="lowerLetter"/>
      <w:lvlText w:val="%8."/>
      <w:lvlJc w:val="left"/>
      <w:pPr>
        <w:ind w:left="5760" w:hanging="360"/>
      </w:pPr>
    </w:lvl>
    <w:lvl w:ilvl="8" w:tplc="1230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38238035">
      <w:start w:val="1"/>
      <w:numFmt w:val="decimal"/>
      <w:lvlText w:val="%1."/>
      <w:lvlJc w:val="left"/>
      <w:pPr>
        <w:ind w:left="720" w:hanging="360"/>
      </w:pPr>
    </w:lvl>
    <w:lvl w:ilvl="1" w:tplc="38238035" w:tentative="1">
      <w:start w:val="1"/>
      <w:numFmt w:val="lowerLetter"/>
      <w:lvlText w:val="%2."/>
      <w:lvlJc w:val="left"/>
      <w:pPr>
        <w:ind w:left="1440" w:hanging="360"/>
      </w:pPr>
    </w:lvl>
    <w:lvl w:ilvl="2" w:tplc="38238035" w:tentative="1">
      <w:start w:val="1"/>
      <w:numFmt w:val="lowerRoman"/>
      <w:lvlText w:val="%3."/>
      <w:lvlJc w:val="right"/>
      <w:pPr>
        <w:ind w:left="2160" w:hanging="180"/>
      </w:pPr>
    </w:lvl>
    <w:lvl w:ilvl="3" w:tplc="38238035" w:tentative="1">
      <w:start w:val="1"/>
      <w:numFmt w:val="decimal"/>
      <w:lvlText w:val="%4."/>
      <w:lvlJc w:val="left"/>
      <w:pPr>
        <w:ind w:left="2880" w:hanging="360"/>
      </w:pPr>
    </w:lvl>
    <w:lvl w:ilvl="4" w:tplc="38238035" w:tentative="1">
      <w:start w:val="1"/>
      <w:numFmt w:val="lowerLetter"/>
      <w:lvlText w:val="%5."/>
      <w:lvlJc w:val="left"/>
      <w:pPr>
        <w:ind w:left="3600" w:hanging="360"/>
      </w:pPr>
    </w:lvl>
    <w:lvl w:ilvl="5" w:tplc="38238035" w:tentative="1">
      <w:start w:val="1"/>
      <w:numFmt w:val="lowerRoman"/>
      <w:lvlText w:val="%6."/>
      <w:lvlJc w:val="right"/>
      <w:pPr>
        <w:ind w:left="4320" w:hanging="180"/>
      </w:pPr>
    </w:lvl>
    <w:lvl w:ilvl="6" w:tplc="38238035" w:tentative="1">
      <w:start w:val="1"/>
      <w:numFmt w:val="decimal"/>
      <w:lvlText w:val="%7."/>
      <w:lvlJc w:val="left"/>
      <w:pPr>
        <w:ind w:left="5040" w:hanging="360"/>
      </w:pPr>
    </w:lvl>
    <w:lvl w:ilvl="7" w:tplc="38238035" w:tentative="1">
      <w:start w:val="1"/>
      <w:numFmt w:val="lowerLetter"/>
      <w:lvlText w:val="%8."/>
      <w:lvlJc w:val="left"/>
      <w:pPr>
        <w:ind w:left="5760" w:hanging="360"/>
      </w:pPr>
    </w:lvl>
    <w:lvl w:ilvl="8" w:tplc="3823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47848123">
      <w:start w:val="1"/>
      <w:numFmt w:val="decimal"/>
      <w:lvlText w:val="%1."/>
      <w:lvlJc w:val="left"/>
      <w:pPr>
        <w:ind w:left="720" w:hanging="360"/>
      </w:pPr>
    </w:lvl>
    <w:lvl w:ilvl="1" w:tplc="47848123" w:tentative="1">
      <w:start w:val="1"/>
      <w:numFmt w:val="lowerLetter"/>
      <w:lvlText w:val="%2."/>
      <w:lvlJc w:val="left"/>
      <w:pPr>
        <w:ind w:left="1440" w:hanging="360"/>
      </w:pPr>
    </w:lvl>
    <w:lvl w:ilvl="2" w:tplc="47848123" w:tentative="1">
      <w:start w:val="1"/>
      <w:numFmt w:val="lowerRoman"/>
      <w:lvlText w:val="%3."/>
      <w:lvlJc w:val="right"/>
      <w:pPr>
        <w:ind w:left="2160" w:hanging="180"/>
      </w:pPr>
    </w:lvl>
    <w:lvl w:ilvl="3" w:tplc="47848123" w:tentative="1">
      <w:start w:val="1"/>
      <w:numFmt w:val="decimal"/>
      <w:lvlText w:val="%4."/>
      <w:lvlJc w:val="left"/>
      <w:pPr>
        <w:ind w:left="2880" w:hanging="360"/>
      </w:pPr>
    </w:lvl>
    <w:lvl w:ilvl="4" w:tplc="47848123" w:tentative="1">
      <w:start w:val="1"/>
      <w:numFmt w:val="lowerLetter"/>
      <w:lvlText w:val="%5."/>
      <w:lvlJc w:val="left"/>
      <w:pPr>
        <w:ind w:left="3600" w:hanging="360"/>
      </w:pPr>
    </w:lvl>
    <w:lvl w:ilvl="5" w:tplc="47848123" w:tentative="1">
      <w:start w:val="1"/>
      <w:numFmt w:val="lowerRoman"/>
      <w:lvlText w:val="%6."/>
      <w:lvlJc w:val="right"/>
      <w:pPr>
        <w:ind w:left="4320" w:hanging="180"/>
      </w:pPr>
    </w:lvl>
    <w:lvl w:ilvl="6" w:tplc="47848123" w:tentative="1">
      <w:start w:val="1"/>
      <w:numFmt w:val="decimal"/>
      <w:lvlText w:val="%7."/>
      <w:lvlJc w:val="left"/>
      <w:pPr>
        <w:ind w:left="5040" w:hanging="360"/>
      </w:pPr>
    </w:lvl>
    <w:lvl w:ilvl="7" w:tplc="47848123" w:tentative="1">
      <w:start w:val="1"/>
      <w:numFmt w:val="lowerLetter"/>
      <w:lvlText w:val="%8."/>
      <w:lvlJc w:val="left"/>
      <w:pPr>
        <w:ind w:left="5760" w:hanging="360"/>
      </w:pPr>
    </w:lvl>
    <w:lvl w:ilvl="8" w:tplc="4784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79113856">
      <w:start w:val="1"/>
      <w:numFmt w:val="decimal"/>
      <w:lvlText w:val="%1."/>
      <w:lvlJc w:val="left"/>
      <w:pPr>
        <w:ind w:left="720" w:hanging="360"/>
      </w:pPr>
    </w:lvl>
    <w:lvl w:ilvl="1" w:tplc="79113856" w:tentative="1">
      <w:start w:val="1"/>
      <w:numFmt w:val="lowerLetter"/>
      <w:lvlText w:val="%2."/>
      <w:lvlJc w:val="left"/>
      <w:pPr>
        <w:ind w:left="1440" w:hanging="360"/>
      </w:pPr>
    </w:lvl>
    <w:lvl w:ilvl="2" w:tplc="79113856" w:tentative="1">
      <w:start w:val="1"/>
      <w:numFmt w:val="lowerRoman"/>
      <w:lvlText w:val="%3."/>
      <w:lvlJc w:val="right"/>
      <w:pPr>
        <w:ind w:left="2160" w:hanging="180"/>
      </w:pPr>
    </w:lvl>
    <w:lvl w:ilvl="3" w:tplc="79113856" w:tentative="1">
      <w:start w:val="1"/>
      <w:numFmt w:val="decimal"/>
      <w:lvlText w:val="%4."/>
      <w:lvlJc w:val="left"/>
      <w:pPr>
        <w:ind w:left="2880" w:hanging="360"/>
      </w:pPr>
    </w:lvl>
    <w:lvl w:ilvl="4" w:tplc="79113856" w:tentative="1">
      <w:start w:val="1"/>
      <w:numFmt w:val="lowerLetter"/>
      <w:lvlText w:val="%5."/>
      <w:lvlJc w:val="left"/>
      <w:pPr>
        <w:ind w:left="3600" w:hanging="360"/>
      </w:pPr>
    </w:lvl>
    <w:lvl w:ilvl="5" w:tplc="79113856" w:tentative="1">
      <w:start w:val="1"/>
      <w:numFmt w:val="lowerRoman"/>
      <w:lvlText w:val="%6."/>
      <w:lvlJc w:val="right"/>
      <w:pPr>
        <w:ind w:left="4320" w:hanging="180"/>
      </w:pPr>
    </w:lvl>
    <w:lvl w:ilvl="6" w:tplc="79113856" w:tentative="1">
      <w:start w:val="1"/>
      <w:numFmt w:val="decimal"/>
      <w:lvlText w:val="%7."/>
      <w:lvlJc w:val="left"/>
      <w:pPr>
        <w:ind w:left="5040" w:hanging="360"/>
      </w:pPr>
    </w:lvl>
    <w:lvl w:ilvl="7" w:tplc="79113856" w:tentative="1">
      <w:start w:val="1"/>
      <w:numFmt w:val="lowerLetter"/>
      <w:lvlText w:val="%8."/>
      <w:lvlJc w:val="left"/>
      <w:pPr>
        <w:ind w:left="5760" w:hanging="360"/>
      </w:pPr>
    </w:lvl>
    <w:lvl w:ilvl="8" w:tplc="7911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41130214">
      <w:start w:val="1"/>
      <w:numFmt w:val="decimal"/>
      <w:lvlText w:val="%1."/>
      <w:lvlJc w:val="left"/>
      <w:pPr>
        <w:ind w:left="720" w:hanging="360"/>
      </w:pPr>
    </w:lvl>
    <w:lvl w:ilvl="1" w:tplc="41130214" w:tentative="1">
      <w:start w:val="1"/>
      <w:numFmt w:val="lowerLetter"/>
      <w:lvlText w:val="%2."/>
      <w:lvlJc w:val="left"/>
      <w:pPr>
        <w:ind w:left="1440" w:hanging="360"/>
      </w:pPr>
    </w:lvl>
    <w:lvl w:ilvl="2" w:tplc="41130214" w:tentative="1">
      <w:start w:val="1"/>
      <w:numFmt w:val="lowerRoman"/>
      <w:lvlText w:val="%3."/>
      <w:lvlJc w:val="right"/>
      <w:pPr>
        <w:ind w:left="2160" w:hanging="180"/>
      </w:pPr>
    </w:lvl>
    <w:lvl w:ilvl="3" w:tplc="41130214" w:tentative="1">
      <w:start w:val="1"/>
      <w:numFmt w:val="decimal"/>
      <w:lvlText w:val="%4."/>
      <w:lvlJc w:val="left"/>
      <w:pPr>
        <w:ind w:left="2880" w:hanging="360"/>
      </w:pPr>
    </w:lvl>
    <w:lvl w:ilvl="4" w:tplc="41130214" w:tentative="1">
      <w:start w:val="1"/>
      <w:numFmt w:val="lowerLetter"/>
      <w:lvlText w:val="%5."/>
      <w:lvlJc w:val="left"/>
      <w:pPr>
        <w:ind w:left="3600" w:hanging="360"/>
      </w:pPr>
    </w:lvl>
    <w:lvl w:ilvl="5" w:tplc="41130214" w:tentative="1">
      <w:start w:val="1"/>
      <w:numFmt w:val="lowerRoman"/>
      <w:lvlText w:val="%6."/>
      <w:lvlJc w:val="right"/>
      <w:pPr>
        <w:ind w:left="4320" w:hanging="180"/>
      </w:pPr>
    </w:lvl>
    <w:lvl w:ilvl="6" w:tplc="41130214" w:tentative="1">
      <w:start w:val="1"/>
      <w:numFmt w:val="decimal"/>
      <w:lvlText w:val="%7."/>
      <w:lvlJc w:val="left"/>
      <w:pPr>
        <w:ind w:left="5040" w:hanging="360"/>
      </w:pPr>
    </w:lvl>
    <w:lvl w:ilvl="7" w:tplc="41130214" w:tentative="1">
      <w:start w:val="1"/>
      <w:numFmt w:val="lowerLetter"/>
      <w:lvlText w:val="%8."/>
      <w:lvlJc w:val="left"/>
      <w:pPr>
        <w:ind w:left="5760" w:hanging="360"/>
      </w:pPr>
    </w:lvl>
    <w:lvl w:ilvl="8" w:tplc="4113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23732593">
      <w:start w:val="1"/>
      <w:numFmt w:val="decimal"/>
      <w:lvlText w:val="%1."/>
      <w:lvlJc w:val="left"/>
      <w:pPr>
        <w:ind w:left="720" w:hanging="360"/>
      </w:pPr>
    </w:lvl>
    <w:lvl w:ilvl="1" w:tplc="23732593" w:tentative="1">
      <w:start w:val="1"/>
      <w:numFmt w:val="lowerLetter"/>
      <w:lvlText w:val="%2."/>
      <w:lvlJc w:val="left"/>
      <w:pPr>
        <w:ind w:left="1440" w:hanging="360"/>
      </w:pPr>
    </w:lvl>
    <w:lvl w:ilvl="2" w:tplc="23732593" w:tentative="1">
      <w:start w:val="1"/>
      <w:numFmt w:val="lowerRoman"/>
      <w:lvlText w:val="%3."/>
      <w:lvlJc w:val="right"/>
      <w:pPr>
        <w:ind w:left="2160" w:hanging="180"/>
      </w:pPr>
    </w:lvl>
    <w:lvl w:ilvl="3" w:tplc="23732593" w:tentative="1">
      <w:start w:val="1"/>
      <w:numFmt w:val="decimal"/>
      <w:lvlText w:val="%4."/>
      <w:lvlJc w:val="left"/>
      <w:pPr>
        <w:ind w:left="2880" w:hanging="360"/>
      </w:pPr>
    </w:lvl>
    <w:lvl w:ilvl="4" w:tplc="23732593" w:tentative="1">
      <w:start w:val="1"/>
      <w:numFmt w:val="lowerLetter"/>
      <w:lvlText w:val="%5."/>
      <w:lvlJc w:val="left"/>
      <w:pPr>
        <w:ind w:left="3600" w:hanging="360"/>
      </w:pPr>
    </w:lvl>
    <w:lvl w:ilvl="5" w:tplc="23732593" w:tentative="1">
      <w:start w:val="1"/>
      <w:numFmt w:val="lowerRoman"/>
      <w:lvlText w:val="%6."/>
      <w:lvlJc w:val="right"/>
      <w:pPr>
        <w:ind w:left="4320" w:hanging="180"/>
      </w:pPr>
    </w:lvl>
    <w:lvl w:ilvl="6" w:tplc="23732593" w:tentative="1">
      <w:start w:val="1"/>
      <w:numFmt w:val="decimal"/>
      <w:lvlText w:val="%7."/>
      <w:lvlJc w:val="left"/>
      <w:pPr>
        <w:ind w:left="5040" w:hanging="360"/>
      </w:pPr>
    </w:lvl>
    <w:lvl w:ilvl="7" w:tplc="23732593" w:tentative="1">
      <w:start w:val="1"/>
      <w:numFmt w:val="lowerLetter"/>
      <w:lvlText w:val="%8."/>
      <w:lvlJc w:val="left"/>
      <w:pPr>
        <w:ind w:left="5760" w:hanging="360"/>
      </w:pPr>
    </w:lvl>
    <w:lvl w:ilvl="8" w:tplc="2373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48192089">
      <w:start w:val="1"/>
      <w:numFmt w:val="decimal"/>
      <w:lvlText w:val="%1."/>
      <w:lvlJc w:val="left"/>
      <w:pPr>
        <w:ind w:left="720" w:hanging="360"/>
      </w:pPr>
    </w:lvl>
    <w:lvl w:ilvl="1" w:tplc="48192089" w:tentative="1">
      <w:start w:val="1"/>
      <w:numFmt w:val="lowerLetter"/>
      <w:lvlText w:val="%2."/>
      <w:lvlJc w:val="left"/>
      <w:pPr>
        <w:ind w:left="1440" w:hanging="360"/>
      </w:pPr>
    </w:lvl>
    <w:lvl w:ilvl="2" w:tplc="48192089" w:tentative="1">
      <w:start w:val="1"/>
      <w:numFmt w:val="lowerRoman"/>
      <w:lvlText w:val="%3."/>
      <w:lvlJc w:val="right"/>
      <w:pPr>
        <w:ind w:left="2160" w:hanging="180"/>
      </w:pPr>
    </w:lvl>
    <w:lvl w:ilvl="3" w:tplc="48192089" w:tentative="1">
      <w:start w:val="1"/>
      <w:numFmt w:val="decimal"/>
      <w:lvlText w:val="%4."/>
      <w:lvlJc w:val="left"/>
      <w:pPr>
        <w:ind w:left="2880" w:hanging="360"/>
      </w:pPr>
    </w:lvl>
    <w:lvl w:ilvl="4" w:tplc="48192089" w:tentative="1">
      <w:start w:val="1"/>
      <w:numFmt w:val="lowerLetter"/>
      <w:lvlText w:val="%5."/>
      <w:lvlJc w:val="left"/>
      <w:pPr>
        <w:ind w:left="3600" w:hanging="360"/>
      </w:pPr>
    </w:lvl>
    <w:lvl w:ilvl="5" w:tplc="48192089" w:tentative="1">
      <w:start w:val="1"/>
      <w:numFmt w:val="lowerRoman"/>
      <w:lvlText w:val="%6."/>
      <w:lvlJc w:val="right"/>
      <w:pPr>
        <w:ind w:left="4320" w:hanging="180"/>
      </w:pPr>
    </w:lvl>
    <w:lvl w:ilvl="6" w:tplc="48192089" w:tentative="1">
      <w:start w:val="1"/>
      <w:numFmt w:val="decimal"/>
      <w:lvlText w:val="%7."/>
      <w:lvlJc w:val="left"/>
      <w:pPr>
        <w:ind w:left="5040" w:hanging="360"/>
      </w:pPr>
    </w:lvl>
    <w:lvl w:ilvl="7" w:tplc="48192089" w:tentative="1">
      <w:start w:val="1"/>
      <w:numFmt w:val="lowerLetter"/>
      <w:lvlText w:val="%8."/>
      <w:lvlJc w:val="left"/>
      <w:pPr>
        <w:ind w:left="5760" w:hanging="360"/>
      </w:pPr>
    </w:lvl>
    <w:lvl w:ilvl="8" w:tplc="4819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18496435">
      <w:start w:val="1"/>
      <w:numFmt w:val="decimal"/>
      <w:lvlText w:val="%1."/>
      <w:lvlJc w:val="left"/>
      <w:pPr>
        <w:ind w:left="720" w:hanging="360"/>
      </w:pPr>
    </w:lvl>
    <w:lvl w:ilvl="1" w:tplc="18496435" w:tentative="1">
      <w:start w:val="1"/>
      <w:numFmt w:val="lowerLetter"/>
      <w:lvlText w:val="%2."/>
      <w:lvlJc w:val="left"/>
      <w:pPr>
        <w:ind w:left="1440" w:hanging="360"/>
      </w:pPr>
    </w:lvl>
    <w:lvl w:ilvl="2" w:tplc="18496435" w:tentative="1">
      <w:start w:val="1"/>
      <w:numFmt w:val="lowerRoman"/>
      <w:lvlText w:val="%3."/>
      <w:lvlJc w:val="right"/>
      <w:pPr>
        <w:ind w:left="2160" w:hanging="180"/>
      </w:pPr>
    </w:lvl>
    <w:lvl w:ilvl="3" w:tplc="18496435" w:tentative="1">
      <w:start w:val="1"/>
      <w:numFmt w:val="decimal"/>
      <w:lvlText w:val="%4."/>
      <w:lvlJc w:val="left"/>
      <w:pPr>
        <w:ind w:left="2880" w:hanging="360"/>
      </w:pPr>
    </w:lvl>
    <w:lvl w:ilvl="4" w:tplc="18496435" w:tentative="1">
      <w:start w:val="1"/>
      <w:numFmt w:val="lowerLetter"/>
      <w:lvlText w:val="%5."/>
      <w:lvlJc w:val="left"/>
      <w:pPr>
        <w:ind w:left="3600" w:hanging="360"/>
      </w:pPr>
    </w:lvl>
    <w:lvl w:ilvl="5" w:tplc="18496435" w:tentative="1">
      <w:start w:val="1"/>
      <w:numFmt w:val="lowerRoman"/>
      <w:lvlText w:val="%6."/>
      <w:lvlJc w:val="right"/>
      <w:pPr>
        <w:ind w:left="4320" w:hanging="180"/>
      </w:pPr>
    </w:lvl>
    <w:lvl w:ilvl="6" w:tplc="18496435" w:tentative="1">
      <w:start w:val="1"/>
      <w:numFmt w:val="decimal"/>
      <w:lvlText w:val="%7."/>
      <w:lvlJc w:val="left"/>
      <w:pPr>
        <w:ind w:left="5040" w:hanging="360"/>
      </w:pPr>
    </w:lvl>
    <w:lvl w:ilvl="7" w:tplc="18496435" w:tentative="1">
      <w:start w:val="1"/>
      <w:numFmt w:val="lowerLetter"/>
      <w:lvlText w:val="%8."/>
      <w:lvlJc w:val="left"/>
      <w:pPr>
        <w:ind w:left="5760" w:hanging="360"/>
      </w:pPr>
    </w:lvl>
    <w:lvl w:ilvl="8" w:tplc="1849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70648196">
      <w:start w:val="1"/>
      <w:numFmt w:val="decimal"/>
      <w:lvlText w:val="%1."/>
      <w:lvlJc w:val="left"/>
      <w:pPr>
        <w:ind w:left="720" w:hanging="360"/>
      </w:pPr>
    </w:lvl>
    <w:lvl w:ilvl="1" w:tplc="70648196" w:tentative="1">
      <w:start w:val="1"/>
      <w:numFmt w:val="lowerLetter"/>
      <w:lvlText w:val="%2."/>
      <w:lvlJc w:val="left"/>
      <w:pPr>
        <w:ind w:left="1440" w:hanging="360"/>
      </w:pPr>
    </w:lvl>
    <w:lvl w:ilvl="2" w:tplc="70648196" w:tentative="1">
      <w:start w:val="1"/>
      <w:numFmt w:val="lowerRoman"/>
      <w:lvlText w:val="%3."/>
      <w:lvlJc w:val="right"/>
      <w:pPr>
        <w:ind w:left="2160" w:hanging="180"/>
      </w:pPr>
    </w:lvl>
    <w:lvl w:ilvl="3" w:tplc="70648196" w:tentative="1">
      <w:start w:val="1"/>
      <w:numFmt w:val="decimal"/>
      <w:lvlText w:val="%4."/>
      <w:lvlJc w:val="left"/>
      <w:pPr>
        <w:ind w:left="2880" w:hanging="360"/>
      </w:pPr>
    </w:lvl>
    <w:lvl w:ilvl="4" w:tplc="70648196" w:tentative="1">
      <w:start w:val="1"/>
      <w:numFmt w:val="lowerLetter"/>
      <w:lvlText w:val="%5."/>
      <w:lvlJc w:val="left"/>
      <w:pPr>
        <w:ind w:left="3600" w:hanging="360"/>
      </w:pPr>
    </w:lvl>
    <w:lvl w:ilvl="5" w:tplc="70648196" w:tentative="1">
      <w:start w:val="1"/>
      <w:numFmt w:val="lowerRoman"/>
      <w:lvlText w:val="%6."/>
      <w:lvlJc w:val="right"/>
      <w:pPr>
        <w:ind w:left="4320" w:hanging="180"/>
      </w:pPr>
    </w:lvl>
    <w:lvl w:ilvl="6" w:tplc="70648196" w:tentative="1">
      <w:start w:val="1"/>
      <w:numFmt w:val="decimal"/>
      <w:lvlText w:val="%7."/>
      <w:lvlJc w:val="left"/>
      <w:pPr>
        <w:ind w:left="5040" w:hanging="360"/>
      </w:pPr>
    </w:lvl>
    <w:lvl w:ilvl="7" w:tplc="70648196" w:tentative="1">
      <w:start w:val="1"/>
      <w:numFmt w:val="lowerLetter"/>
      <w:lvlText w:val="%8."/>
      <w:lvlJc w:val="left"/>
      <w:pPr>
        <w:ind w:left="5760" w:hanging="360"/>
      </w:pPr>
    </w:lvl>
    <w:lvl w:ilvl="8" w:tplc="7064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73501419">
      <w:start w:val="1"/>
      <w:numFmt w:val="decimal"/>
      <w:lvlText w:val="%1."/>
      <w:lvlJc w:val="left"/>
      <w:pPr>
        <w:ind w:left="720" w:hanging="360"/>
      </w:pPr>
    </w:lvl>
    <w:lvl w:ilvl="1" w:tplc="73501419" w:tentative="1">
      <w:start w:val="1"/>
      <w:numFmt w:val="lowerLetter"/>
      <w:lvlText w:val="%2."/>
      <w:lvlJc w:val="left"/>
      <w:pPr>
        <w:ind w:left="1440" w:hanging="360"/>
      </w:pPr>
    </w:lvl>
    <w:lvl w:ilvl="2" w:tplc="73501419" w:tentative="1">
      <w:start w:val="1"/>
      <w:numFmt w:val="lowerRoman"/>
      <w:lvlText w:val="%3."/>
      <w:lvlJc w:val="right"/>
      <w:pPr>
        <w:ind w:left="2160" w:hanging="180"/>
      </w:pPr>
    </w:lvl>
    <w:lvl w:ilvl="3" w:tplc="73501419" w:tentative="1">
      <w:start w:val="1"/>
      <w:numFmt w:val="decimal"/>
      <w:lvlText w:val="%4."/>
      <w:lvlJc w:val="left"/>
      <w:pPr>
        <w:ind w:left="2880" w:hanging="360"/>
      </w:pPr>
    </w:lvl>
    <w:lvl w:ilvl="4" w:tplc="73501419" w:tentative="1">
      <w:start w:val="1"/>
      <w:numFmt w:val="lowerLetter"/>
      <w:lvlText w:val="%5."/>
      <w:lvlJc w:val="left"/>
      <w:pPr>
        <w:ind w:left="3600" w:hanging="360"/>
      </w:pPr>
    </w:lvl>
    <w:lvl w:ilvl="5" w:tplc="73501419" w:tentative="1">
      <w:start w:val="1"/>
      <w:numFmt w:val="lowerRoman"/>
      <w:lvlText w:val="%6."/>
      <w:lvlJc w:val="right"/>
      <w:pPr>
        <w:ind w:left="4320" w:hanging="180"/>
      </w:pPr>
    </w:lvl>
    <w:lvl w:ilvl="6" w:tplc="73501419" w:tentative="1">
      <w:start w:val="1"/>
      <w:numFmt w:val="decimal"/>
      <w:lvlText w:val="%7."/>
      <w:lvlJc w:val="left"/>
      <w:pPr>
        <w:ind w:left="5040" w:hanging="360"/>
      </w:pPr>
    </w:lvl>
    <w:lvl w:ilvl="7" w:tplc="73501419" w:tentative="1">
      <w:start w:val="1"/>
      <w:numFmt w:val="lowerLetter"/>
      <w:lvlText w:val="%8."/>
      <w:lvlJc w:val="left"/>
      <w:pPr>
        <w:ind w:left="5760" w:hanging="360"/>
      </w:pPr>
    </w:lvl>
    <w:lvl w:ilvl="8" w:tplc="7350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78301727">
      <w:start w:val="1"/>
      <w:numFmt w:val="decimal"/>
      <w:lvlText w:val="%1."/>
      <w:lvlJc w:val="left"/>
      <w:pPr>
        <w:ind w:left="720" w:hanging="360"/>
      </w:pPr>
    </w:lvl>
    <w:lvl w:ilvl="1" w:tplc="78301727" w:tentative="1">
      <w:start w:val="1"/>
      <w:numFmt w:val="lowerLetter"/>
      <w:lvlText w:val="%2."/>
      <w:lvlJc w:val="left"/>
      <w:pPr>
        <w:ind w:left="1440" w:hanging="360"/>
      </w:pPr>
    </w:lvl>
    <w:lvl w:ilvl="2" w:tplc="78301727" w:tentative="1">
      <w:start w:val="1"/>
      <w:numFmt w:val="lowerRoman"/>
      <w:lvlText w:val="%3."/>
      <w:lvlJc w:val="right"/>
      <w:pPr>
        <w:ind w:left="2160" w:hanging="180"/>
      </w:pPr>
    </w:lvl>
    <w:lvl w:ilvl="3" w:tplc="78301727" w:tentative="1">
      <w:start w:val="1"/>
      <w:numFmt w:val="decimal"/>
      <w:lvlText w:val="%4."/>
      <w:lvlJc w:val="left"/>
      <w:pPr>
        <w:ind w:left="2880" w:hanging="360"/>
      </w:pPr>
    </w:lvl>
    <w:lvl w:ilvl="4" w:tplc="78301727" w:tentative="1">
      <w:start w:val="1"/>
      <w:numFmt w:val="lowerLetter"/>
      <w:lvlText w:val="%5."/>
      <w:lvlJc w:val="left"/>
      <w:pPr>
        <w:ind w:left="3600" w:hanging="360"/>
      </w:pPr>
    </w:lvl>
    <w:lvl w:ilvl="5" w:tplc="78301727" w:tentative="1">
      <w:start w:val="1"/>
      <w:numFmt w:val="lowerRoman"/>
      <w:lvlText w:val="%6."/>
      <w:lvlJc w:val="right"/>
      <w:pPr>
        <w:ind w:left="4320" w:hanging="180"/>
      </w:pPr>
    </w:lvl>
    <w:lvl w:ilvl="6" w:tplc="78301727" w:tentative="1">
      <w:start w:val="1"/>
      <w:numFmt w:val="decimal"/>
      <w:lvlText w:val="%7."/>
      <w:lvlJc w:val="left"/>
      <w:pPr>
        <w:ind w:left="5040" w:hanging="360"/>
      </w:pPr>
    </w:lvl>
    <w:lvl w:ilvl="7" w:tplc="78301727" w:tentative="1">
      <w:start w:val="1"/>
      <w:numFmt w:val="lowerLetter"/>
      <w:lvlText w:val="%8."/>
      <w:lvlJc w:val="left"/>
      <w:pPr>
        <w:ind w:left="5760" w:hanging="360"/>
      </w:pPr>
    </w:lvl>
    <w:lvl w:ilvl="8" w:tplc="7830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64898782">
      <w:start w:val="1"/>
      <w:numFmt w:val="decimal"/>
      <w:lvlText w:val="%1."/>
      <w:lvlJc w:val="left"/>
      <w:pPr>
        <w:ind w:left="720" w:hanging="360"/>
      </w:pPr>
    </w:lvl>
    <w:lvl w:ilvl="1" w:tplc="64898782" w:tentative="1">
      <w:start w:val="1"/>
      <w:numFmt w:val="lowerLetter"/>
      <w:lvlText w:val="%2."/>
      <w:lvlJc w:val="left"/>
      <w:pPr>
        <w:ind w:left="1440" w:hanging="360"/>
      </w:pPr>
    </w:lvl>
    <w:lvl w:ilvl="2" w:tplc="64898782" w:tentative="1">
      <w:start w:val="1"/>
      <w:numFmt w:val="lowerRoman"/>
      <w:lvlText w:val="%3."/>
      <w:lvlJc w:val="right"/>
      <w:pPr>
        <w:ind w:left="2160" w:hanging="180"/>
      </w:pPr>
    </w:lvl>
    <w:lvl w:ilvl="3" w:tplc="64898782" w:tentative="1">
      <w:start w:val="1"/>
      <w:numFmt w:val="decimal"/>
      <w:lvlText w:val="%4."/>
      <w:lvlJc w:val="left"/>
      <w:pPr>
        <w:ind w:left="2880" w:hanging="360"/>
      </w:pPr>
    </w:lvl>
    <w:lvl w:ilvl="4" w:tplc="64898782" w:tentative="1">
      <w:start w:val="1"/>
      <w:numFmt w:val="lowerLetter"/>
      <w:lvlText w:val="%5."/>
      <w:lvlJc w:val="left"/>
      <w:pPr>
        <w:ind w:left="3600" w:hanging="360"/>
      </w:pPr>
    </w:lvl>
    <w:lvl w:ilvl="5" w:tplc="64898782" w:tentative="1">
      <w:start w:val="1"/>
      <w:numFmt w:val="lowerRoman"/>
      <w:lvlText w:val="%6."/>
      <w:lvlJc w:val="right"/>
      <w:pPr>
        <w:ind w:left="4320" w:hanging="180"/>
      </w:pPr>
    </w:lvl>
    <w:lvl w:ilvl="6" w:tplc="64898782" w:tentative="1">
      <w:start w:val="1"/>
      <w:numFmt w:val="decimal"/>
      <w:lvlText w:val="%7."/>
      <w:lvlJc w:val="left"/>
      <w:pPr>
        <w:ind w:left="5040" w:hanging="360"/>
      </w:pPr>
    </w:lvl>
    <w:lvl w:ilvl="7" w:tplc="64898782" w:tentative="1">
      <w:start w:val="1"/>
      <w:numFmt w:val="lowerLetter"/>
      <w:lvlText w:val="%8."/>
      <w:lvlJc w:val="left"/>
      <w:pPr>
        <w:ind w:left="5760" w:hanging="360"/>
      </w:pPr>
    </w:lvl>
    <w:lvl w:ilvl="8" w:tplc="6489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24826772">
      <w:start w:val="1"/>
      <w:numFmt w:val="decimal"/>
      <w:lvlText w:val="%1."/>
      <w:lvlJc w:val="left"/>
      <w:pPr>
        <w:ind w:left="720" w:hanging="360"/>
      </w:pPr>
    </w:lvl>
    <w:lvl w:ilvl="1" w:tplc="24826772" w:tentative="1">
      <w:start w:val="1"/>
      <w:numFmt w:val="lowerLetter"/>
      <w:lvlText w:val="%2."/>
      <w:lvlJc w:val="left"/>
      <w:pPr>
        <w:ind w:left="1440" w:hanging="360"/>
      </w:pPr>
    </w:lvl>
    <w:lvl w:ilvl="2" w:tplc="24826772" w:tentative="1">
      <w:start w:val="1"/>
      <w:numFmt w:val="lowerRoman"/>
      <w:lvlText w:val="%3."/>
      <w:lvlJc w:val="right"/>
      <w:pPr>
        <w:ind w:left="2160" w:hanging="180"/>
      </w:pPr>
    </w:lvl>
    <w:lvl w:ilvl="3" w:tplc="24826772" w:tentative="1">
      <w:start w:val="1"/>
      <w:numFmt w:val="decimal"/>
      <w:lvlText w:val="%4."/>
      <w:lvlJc w:val="left"/>
      <w:pPr>
        <w:ind w:left="2880" w:hanging="360"/>
      </w:pPr>
    </w:lvl>
    <w:lvl w:ilvl="4" w:tplc="24826772" w:tentative="1">
      <w:start w:val="1"/>
      <w:numFmt w:val="lowerLetter"/>
      <w:lvlText w:val="%5."/>
      <w:lvlJc w:val="left"/>
      <w:pPr>
        <w:ind w:left="3600" w:hanging="360"/>
      </w:pPr>
    </w:lvl>
    <w:lvl w:ilvl="5" w:tplc="24826772" w:tentative="1">
      <w:start w:val="1"/>
      <w:numFmt w:val="lowerRoman"/>
      <w:lvlText w:val="%6."/>
      <w:lvlJc w:val="right"/>
      <w:pPr>
        <w:ind w:left="4320" w:hanging="180"/>
      </w:pPr>
    </w:lvl>
    <w:lvl w:ilvl="6" w:tplc="24826772" w:tentative="1">
      <w:start w:val="1"/>
      <w:numFmt w:val="decimal"/>
      <w:lvlText w:val="%7."/>
      <w:lvlJc w:val="left"/>
      <w:pPr>
        <w:ind w:left="5040" w:hanging="360"/>
      </w:pPr>
    </w:lvl>
    <w:lvl w:ilvl="7" w:tplc="24826772" w:tentative="1">
      <w:start w:val="1"/>
      <w:numFmt w:val="lowerLetter"/>
      <w:lvlText w:val="%8."/>
      <w:lvlJc w:val="left"/>
      <w:pPr>
        <w:ind w:left="5760" w:hanging="360"/>
      </w:pPr>
    </w:lvl>
    <w:lvl w:ilvl="8" w:tplc="2482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82287246">
      <w:start w:val="1"/>
      <w:numFmt w:val="decimal"/>
      <w:lvlText w:val="%1."/>
      <w:lvlJc w:val="left"/>
      <w:pPr>
        <w:ind w:left="720" w:hanging="360"/>
      </w:pPr>
    </w:lvl>
    <w:lvl w:ilvl="1" w:tplc="82287246" w:tentative="1">
      <w:start w:val="1"/>
      <w:numFmt w:val="lowerLetter"/>
      <w:lvlText w:val="%2."/>
      <w:lvlJc w:val="left"/>
      <w:pPr>
        <w:ind w:left="1440" w:hanging="360"/>
      </w:pPr>
    </w:lvl>
    <w:lvl w:ilvl="2" w:tplc="82287246" w:tentative="1">
      <w:start w:val="1"/>
      <w:numFmt w:val="lowerRoman"/>
      <w:lvlText w:val="%3."/>
      <w:lvlJc w:val="right"/>
      <w:pPr>
        <w:ind w:left="2160" w:hanging="180"/>
      </w:pPr>
    </w:lvl>
    <w:lvl w:ilvl="3" w:tplc="82287246" w:tentative="1">
      <w:start w:val="1"/>
      <w:numFmt w:val="decimal"/>
      <w:lvlText w:val="%4."/>
      <w:lvlJc w:val="left"/>
      <w:pPr>
        <w:ind w:left="2880" w:hanging="360"/>
      </w:pPr>
    </w:lvl>
    <w:lvl w:ilvl="4" w:tplc="82287246" w:tentative="1">
      <w:start w:val="1"/>
      <w:numFmt w:val="lowerLetter"/>
      <w:lvlText w:val="%5."/>
      <w:lvlJc w:val="left"/>
      <w:pPr>
        <w:ind w:left="3600" w:hanging="360"/>
      </w:pPr>
    </w:lvl>
    <w:lvl w:ilvl="5" w:tplc="82287246" w:tentative="1">
      <w:start w:val="1"/>
      <w:numFmt w:val="lowerRoman"/>
      <w:lvlText w:val="%6."/>
      <w:lvlJc w:val="right"/>
      <w:pPr>
        <w:ind w:left="4320" w:hanging="180"/>
      </w:pPr>
    </w:lvl>
    <w:lvl w:ilvl="6" w:tplc="82287246" w:tentative="1">
      <w:start w:val="1"/>
      <w:numFmt w:val="decimal"/>
      <w:lvlText w:val="%7."/>
      <w:lvlJc w:val="left"/>
      <w:pPr>
        <w:ind w:left="5040" w:hanging="360"/>
      </w:pPr>
    </w:lvl>
    <w:lvl w:ilvl="7" w:tplc="82287246" w:tentative="1">
      <w:start w:val="1"/>
      <w:numFmt w:val="lowerLetter"/>
      <w:lvlText w:val="%8."/>
      <w:lvlJc w:val="left"/>
      <w:pPr>
        <w:ind w:left="5760" w:hanging="360"/>
      </w:pPr>
    </w:lvl>
    <w:lvl w:ilvl="8" w:tplc="8228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54365335">
      <w:start w:val="1"/>
      <w:numFmt w:val="decimal"/>
      <w:lvlText w:val="%1."/>
      <w:lvlJc w:val="left"/>
      <w:pPr>
        <w:ind w:left="720" w:hanging="360"/>
      </w:pPr>
    </w:lvl>
    <w:lvl w:ilvl="1" w:tplc="54365335" w:tentative="1">
      <w:start w:val="1"/>
      <w:numFmt w:val="lowerLetter"/>
      <w:lvlText w:val="%2."/>
      <w:lvlJc w:val="left"/>
      <w:pPr>
        <w:ind w:left="1440" w:hanging="360"/>
      </w:pPr>
    </w:lvl>
    <w:lvl w:ilvl="2" w:tplc="54365335" w:tentative="1">
      <w:start w:val="1"/>
      <w:numFmt w:val="lowerRoman"/>
      <w:lvlText w:val="%3."/>
      <w:lvlJc w:val="right"/>
      <w:pPr>
        <w:ind w:left="2160" w:hanging="180"/>
      </w:pPr>
    </w:lvl>
    <w:lvl w:ilvl="3" w:tplc="54365335" w:tentative="1">
      <w:start w:val="1"/>
      <w:numFmt w:val="decimal"/>
      <w:lvlText w:val="%4."/>
      <w:lvlJc w:val="left"/>
      <w:pPr>
        <w:ind w:left="2880" w:hanging="360"/>
      </w:pPr>
    </w:lvl>
    <w:lvl w:ilvl="4" w:tplc="54365335" w:tentative="1">
      <w:start w:val="1"/>
      <w:numFmt w:val="lowerLetter"/>
      <w:lvlText w:val="%5."/>
      <w:lvlJc w:val="left"/>
      <w:pPr>
        <w:ind w:left="3600" w:hanging="360"/>
      </w:pPr>
    </w:lvl>
    <w:lvl w:ilvl="5" w:tplc="54365335" w:tentative="1">
      <w:start w:val="1"/>
      <w:numFmt w:val="lowerRoman"/>
      <w:lvlText w:val="%6."/>
      <w:lvlJc w:val="right"/>
      <w:pPr>
        <w:ind w:left="4320" w:hanging="180"/>
      </w:pPr>
    </w:lvl>
    <w:lvl w:ilvl="6" w:tplc="54365335" w:tentative="1">
      <w:start w:val="1"/>
      <w:numFmt w:val="decimal"/>
      <w:lvlText w:val="%7."/>
      <w:lvlJc w:val="left"/>
      <w:pPr>
        <w:ind w:left="5040" w:hanging="360"/>
      </w:pPr>
    </w:lvl>
    <w:lvl w:ilvl="7" w:tplc="54365335" w:tentative="1">
      <w:start w:val="1"/>
      <w:numFmt w:val="lowerLetter"/>
      <w:lvlText w:val="%8."/>
      <w:lvlJc w:val="left"/>
      <w:pPr>
        <w:ind w:left="5760" w:hanging="360"/>
      </w:pPr>
    </w:lvl>
    <w:lvl w:ilvl="8" w:tplc="5436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63568474">
      <w:start w:val="1"/>
      <w:numFmt w:val="decimal"/>
      <w:lvlText w:val="%1."/>
      <w:lvlJc w:val="left"/>
      <w:pPr>
        <w:ind w:left="720" w:hanging="360"/>
      </w:pPr>
    </w:lvl>
    <w:lvl w:ilvl="1" w:tplc="63568474" w:tentative="1">
      <w:start w:val="1"/>
      <w:numFmt w:val="lowerLetter"/>
      <w:lvlText w:val="%2."/>
      <w:lvlJc w:val="left"/>
      <w:pPr>
        <w:ind w:left="1440" w:hanging="360"/>
      </w:pPr>
    </w:lvl>
    <w:lvl w:ilvl="2" w:tplc="63568474" w:tentative="1">
      <w:start w:val="1"/>
      <w:numFmt w:val="lowerRoman"/>
      <w:lvlText w:val="%3."/>
      <w:lvlJc w:val="right"/>
      <w:pPr>
        <w:ind w:left="2160" w:hanging="180"/>
      </w:pPr>
    </w:lvl>
    <w:lvl w:ilvl="3" w:tplc="63568474" w:tentative="1">
      <w:start w:val="1"/>
      <w:numFmt w:val="decimal"/>
      <w:lvlText w:val="%4."/>
      <w:lvlJc w:val="left"/>
      <w:pPr>
        <w:ind w:left="2880" w:hanging="360"/>
      </w:pPr>
    </w:lvl>
    <w:lvl w:ilvl="4" w:tplc="63568474" w:tentative="1">
      <w:start w:val="1"/>
      <w:numFmt w:val="lowerLetter"/>
      <w:lvlText w:val="%5."/>
      <w:lvlJc w:val="left"/>
      <w:pPr>
        <w:ind w:left="3600" w:hanging="360"/>
      </w:pPr>
    </w:lvl>
    <w:lvl w:ilvl="5" w:tplc="63568474" w:tentative="1">
      <w:start w:val="1"/>
      <w:numFmt w:val="lowerRoman"/>
      <w:lvlText w:val="%6."/>
      <w:lvlJc w:val="right"/>
      <w:pPr>
        <w:ind w:left="4320" w:hanging="180"/>
      </w:pPr>
    </w:lvl>
    <w:lvl w:ilvl="6" w:tplc="63568474" w:tentative="1">
      <w:start w:val="1"/>
      <w:numFmt w:val="decimal"/>
      <w:lvlText w:val="%7."/>
      <w:lvlJc w:val="left"/>
      <w:pPr>
        <w:ind w:left="5040" w:hanging="360"/>
      </w:pPr>
    </w:lvl>
    <w:lvl w:ilvl="7" w:tplc="63568474" w:tentative="1">
      <w:start w:val="1"/>
      <w:numFmt w:val="lowerLetter"/>
      <w:lvlText w:val="%8."/>
      <w:lvlJc w:val="left"/>
      <w:pPr>
        <w:ind w:left="5760" w:hanging="360"/>
      </w:pPr>
    </w:lvl>
    <w:lvl w:ilvl="8" w:tplc="6356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74827686">
      <w:start w:val="1"/>
      <w:numFmt w:val="decimal"/>
      <w:lvlText w:val="%1."/>
      <w:lvlJc w:val="left"/>
      <w:pPr>
        <w:ind w:left="720" w:hanging="360"/>
      </w:pPr>
    </w:lvl>
    <w:lvl w:ilvl="1" w:tplc="74827686" w:tentative="1">
      <w:start w:val="1"/>
      <w:numFmt w:val="lowerLetter"/>
      <w:lvlText w:val="%2."/>
      <w:lvlJc w:val="left"/>
      <w:pPr>
        <w:ind w:left="1440" w:hanging="360"/>
      </w:pPr>
    </w:lvl>
    <w:lvl w:ilvl="2" w:tplc="74827686" w:tentative="1">
      <w:start w:val="1"/>
      <w:numFmt w:val="lowerRoman"/>
      <w:lvlText w:val="%3."/>
      <w:lvlJc w:val="right"/>
      <w:pPr>
        <w:ind w:left="2160" w:hanging="180"/>
      </w:pPr>
    </w:lvl>
    <w:lvl w:ilvl="3" w:tplc="74827686" w:tentative="1">
      <w:start w:val="1"/>
      <w:numFmt w:val="decimal"/>
      <w:lvlText w:val="%4."/>
      <w:lvlJc w:val="left"/>
      <w:pPr>
        <w:ind w:left="2880" w:hanging="360"/>
      </w:pPr>
    </w:lvl>
    <w:lvl w:ilvl="4" w:tplc="74827686" w:tentative="1">
      <w:start w:val="1"/>
      <w:numFmt w:val="lowerLetter"/>
      <w:lvlText w:val="%5."/>
      <w:lvlJc w:val="left"/>
      <w:pPr>
        <w:ind w:left="3600" w:hanging="360"/>
      </w:pPr>
    </w:lvl>
    <w:lvl w:ilvl="5" w:tplc="74827686" w:tentative="1">
      <w:start w:val="1"/>
      <w:numFmt w:val="lowerRoman"/>
      <w:lvlText w:val="%6."/>
      <w:lvlJc w:val="right"/>
      <w:pPr>
        <w:ind w:left="4320" w:hanging="180"/>
      </w:pPr>
    </w:lvl>
    <w:lvl w:ilvl="6" w:tplc="74827686" w:tentative="1">
      <w:start w:val="1"/>
      <w:numFmt w:val="decimal"/>
      <w:lvlText w:val="%7."/>
      <w:lvlJc w:val="left"/>
      <w:pPr>
        <w:ind w:left="5040" w:hanging="360"/>
      </w:pPr>
    </w:lvl>
    <w:lvl w:ilvl="7" w:tplc="74827686" w:tentative="1">
      <w:start w:val="1"/>
      <w:numFmt w:val="lowerLetter"/>
      <w:lvlText w:val="%8."/>
      <w:lvlJc w:val="left"/>
      <w:pPr>
        <w:ind w:left="5760" w:hanging="360"/>
      </w:pPr>
    </w:lvl>
    <w:lvl w:ilvl="8" w:tplc="7482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82644586">
      <w:start w:val="1"/>
      <w:numFmt w:val="decimal"/>
      <w:lvlText w:val="%1."/>
      <w:lvlJc w:val="left"/>
      <w:pPr>
        <w:ind w:left="720" w:hanging="360"/>
      </w:pPr>
    </w:lvl>
    <w:lvl w:ilvl="1" w:tplc="82644586" w:tentative="1">
      <w:start w:val="1"/>
      <w:numFmt w:val="lowerLetter"/>
      <w:lvlText w:val="%2."/>
      <w:lvlJc w:val="left"/>
      <w:pPr>
        <w:ind w:left="1440" w:hanging="360"/>
      </w:pPr>
    </w:lvl>
    <w:lvl w:ilvl="2" w:tplc="82644586" w:tentative="1">
      <w:start w:val="1"/>
      <w:numFmt w:val="lowerRoman"/>
      <w:lvlText w:val="%3."/>
      <w:lvlJc w:val="right"/>
      <w:pPr>
        <w:ind w:left="2160" w:hanging="180"/>
      </w:pPr>
    </w:lvl>
    <w:lvl w:ilvl="3" w:tplc="82644586" w:tentative="1">
      <w:start w:val="1"/>
      <w:numFmt w:val="decimal"/>
      <w:lvlText w:val="%4."/>
      <w:lvlJc w:val="left"/>
      <w:pPr>
        <w:ind w:left="2880" w:hanging="360"/>
      </w:pPr>
    </w:lvl>
    <w:lvl w:ilvl="4" w:tplc="82644586" w:tentative="1">
      <w:start w:val="1"/>
      <w:numFmt w:val="lowerLetter"/>
      <w:lvlText w:val="%5."/>
      <w:lvlJc w:val="left"/>
      <w:pPr>
        <w:ind w:left="3600" w:hanging="360"/>
      </w:pPr>
    </w:lvl>
    <w:lvl w:ilvl="5" w:tplc="82644586" w:tentative="1">
      <w:start w:val="1"/>
      <w:numFmt w:val="lowerRoman"/>
      <w:lvlText w:val="%6."/>
      <w:lvlJc w:val="right"/>
      <w:pPr>
        <w:ind w:left="4320" w:hanging="180"/>
      </w:pPr>
    </w:lvl>
    <w:lvl w:ilvl="6" w:tplc="82644586" w:tentative="1">
      <w:start w:val="1"/>
      <w:numFmt w:val="decimal"/>
      <w:lvlText w:val="%7."/>
      <w:lvlJc w:val="left"/>
      <w:pPr>
        <w:ind w:left="5040" w:hanging="360"/>
      </w:pPr>
    </w:lvl>
    <w:lvl w:ilvl="7" w:tplc="82644586" w:tentative="1">
      <w:start w:val="1"/>
      <w:numFmt w:val="lowerLetter"/>
      <w:lvlText w:val="%8."/>
      <w:lvlJc w:val="left"/>
      <w:pPr>
        <w:ind w:left="5760" w:hanging="360"/>
      </w:pPr>
    </w:lvl>
    <w:lvl w:ilvl="8" w:tplc="8264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84105173">
      <w:start w:val="1"/>
      <w:numFmt w:val="decimal"/>
      <w:lvlText w:val="%1."/>
      <w:lvlJc w:val="left"/>
      <w:pPr>
        <w:ind w:left="720" w:hanging="360"/>
      </w:pPr>
    </w:lvl>
    <w:lvl w:ilvl="1" w:tplc="84105173" w:tentative="1">
      <w:start w:val="1"/>
      <w:numFmt w:val="lowerLetter"/>
      <w:lvlText w:val="%2."/>
      <w:lvlJc w:val="left"/>
      <w:pPr>
        <w:ind w:left="1440" w:hanging="360"/>
      </w:pPr>
    </w:lvl>
    <w:lvl w:ilvl="2" w:tplc="84105173" w:tentative="1">
      <w:start w:val="1"/>
      <w:numFmt w:val="lowerRoman"/>
      <w:lvlText w:val="%3."/>
      <w:lvlJc w:val="right"/>
      <w:pPr>
        <w:ind w:left="2160" w:hanging="180"/>
      </w:pPr>
    </w:lvl>
    <w:lvl w:ilvl="3" w:tplc="84105173" w:tentative="1">
      <w:start w:val="1"/>
      <w:numFmt w:val="decimal"/>
      <w:lvlText w:val="%4."/>
      <w:lvlJc w:val="left"/>
      <w:pPr>
        <w:ind w:left="2880" w:hanging="360"/>
      </w:pPr>
    </w:lvl>
    <w:lvl w:ilvl="4" w:tplc="84105173" w:tentative="1">
      <w:start w:val="1"/>
      <w:numFmt w:val="lowerLetter"/>
      <w:lvlText w:val="%5."/>
      <w:lvlJc w:val="left"/>
      <w:pPr>
        <w:ind w:left="3600" w:hanging="360"/>
      </w:pPr>
    </w:lvl>
    <w:lvl w:ilvl="5" w:tplc="84105173" w:tentative="1">
      <w:start w:val="1"/>
      <w:numFmt w:val="lowerRoman"/>
      <w:lvlText w:val="%6."/>
      <w:lvlJc w:val="right"/>
      <w:pPr>
        <w:ind w:left="4320" w:hanging="180"/>
      </w:pPr>
    </w:lvl>
    <w:lvl w:ilvl="6" w:tplc="84105173" w:tentative="1">
      <w:start w:val="1"/>
      <w:numFmt w:val="decimal"/>
      <w:lvlText w:val="%7."/>
      <w:lvlJc w:val="left"/>
      <w:pPr>
        <w:ind w:left="5040" w:hanging="360"/>
      </w:pPr>
    </w:lvl>
    <w:lvl w:ilvl="7" w:tplc="84105173" w:tentative="1">
      <w:start w:val="1"/>
      <w:numFmt w:val="lowerLetter"/>
      <w:lvlText w:val="%8."/>
      <w:lvlJc w:val="left"/>
      <w:pPr>
        <w:ind w:left="5760" w:hanging="360"/>
      </w:pPr>
    </w:lvl>
    <w:lvl w:ilvl="8" w:tplc="8410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95568621">
      <w:start w:val="1"/>
      <w:numFmt w:val="decimal"/>
      <w:lvlText w:val="%1."/>
      <w:lvlJc w:val="left"/>
      <w:pPr>
        <w:ind w:left="720" w:hanging="360"/>
      </w:pPr>
    </w:lvl>
    <w:lvl w:ilvl="1" w:tplc="95568621" w:tentative="1">
      <w:start w:val="1"/>
      <w:numFmt w:val="lowerLetter"/>
      <w:lvlText w:val="%2."/>
      <w:lvlJc w:val="left"/>
      <w:pPr>
        <w:ind w:left="1440" w:hanging="360"/>
      </w:pPr>
    </w:lvl>
    <w:lvl w:ilvl="2" w:tplc="95568621" w:tentative="1">
      <w:start w:val="1"/>
      <w:numFmt w:val="lowerRoman"/>
      <w:lvlText w:val="%3."/>
      <w:lvlJc w:val="right"/>
      <w:pPr>
        <w:ind w:left="2160" w:hanging="180"/>
      </w:pPr>
    </w:lvl>
    <w:lvl w:ilvl="3" w:tplc="95568621" w:tentative="1">
      <w:start w:val="1"/>
      <w:numFmt w:val="decimal"/>
      <w:lvlText w:val="%4."/>
      <w:lvlJc w:val="left"/>
      <w:pPr>
        <w:ind w:left="2880" w:hanging="360"/>
      </w:pPr>
    </w:lvl>
    <w:lvl w:ilvl="4" w:tplc="95568621" w:tentative="1">
      <w:start w:val="1"/>
      <w:numFmt w:val="lowerLetter"/>
      <w:lvlText w:val="%5."/>
      <w:lvlJc w:val="left"/>
      <w:pPr>
        <w:ind w:left="3600" w:hanging="360"/>
      </w:pPr>
    </w:lvl>
    <w:lvl w:ilvl="5" w:tplc="95568621" w:tentative="1">
      <w:start w:val="1"/>
      <w:numFmt w:val="lowerRoman"/>
      <w:lvlText w:val="%6."/>
      <w:lvlJc w:val="right"/>
      <w:pPr>
        <w:ind w:left="4320" w:hanging="180"/>
      </w:pPr>
    </w:lvl>
    <w:lvl w:ilvl="6" w:tplc="95568621" w:tentative="1">
      <w:start w:val="1"/>
      <w:numFmt w:val="decimal"/>
      <w:lvlText w:val="%7."/>
      <w:lvlJc w:val="left"/>
      <w:pPr>
        <w:ind w:left="5040" w:hanging="360"/>
      </w:pPr>
    </w:lvl>
    <w:lvl w:ilvl="7" w:tplc="95568621" w:tentative="1">
      <w:start w:val="1"/>
      <w:numFmt w:val="lowerLetter"/>
      <w:lvlText w:val="%8."/>
      <w:lvlJc w:val="left"/>
      <w:pPr>
        <w:ind w:left="5760" w:hanging="360"/>
      </w:pPr>
    </w:lvl>
    <w:lvl w:ilvl="8" w:tplc="9556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16168072">
      <w:start w:val="1"/>
      <w:numFmt w:val="decimal"/>
      <w:lvlText w:val="%1."/>
      <w:lvlJc w:val="left"/>
      <w:pPr>
        <w:ind w:left="720" w:hanging="360"/>
      </w:pPr>
    </w:lvl>
    <w:lvl w:ilvl="1" w:tplc="16168072" w:tentative="1">
      <w:start w:val="1"/>
      <w:numFmt w:val="lowerLetter"/>
      <w:lvlText w:val="%2."/>
      <w:lvlJc w:val="left"/>
      <w:pPr>
        <w:ind w:left="1440" w:hanging="360"/>
      </w:pPr>
    </w:lvl>
    <w:lvl w:ilvl="2" w:tplc="16168072" w:tentative="1">
      <w:start w:val="1"/>
      <w:numFmt w:val="lowerRoman"/>
      <w:lvlText w:val="%3."/>
      <w:lvlJc w:val="right"/>
      <w:pPr>
        <w:ind w:left="2160" w:hanging="180"/>
      </w:pPr>
    </w:lvl>
    <w:lvl w:ilvl="3" w:tplc="16168072" w:tentative="1">
      <w:start w:val="1"/>
      <w:numFmt w:val="decimal"/>
      <w:lvlText w:val="%4."/>
      <w:lvlJc w:val="left"/>
      <w:pPr>
        <w:ind w:left="2880" w:hanging="360"/>
      </w:pPr>
    </w:lvl>
    <w:lvl w:ilvl="4" w:tplc="16168072" w:tentative="1">
      <w:start w:val="1"/>
      <w:numFmt w:val="lowerLetter"/>
      <w:lvlText w:val="%5."/>
      <w:lvlJc w:val="left"/>
      <w:pPr>
        <w:ind w:left="3600" w:hanging="360"/>
      </w:pPr>
    </w:lvl>
    <w:lvl w:ilvl="5" w:tplc="16168072" w:tentative="1">
      <w:start w:val="1"/>
      <w:numFmt w:val="lowerRoman"/>
      <w:lvlText w:val="%6."/>
      <w:lvlJc w:val="right"/>
      <w:pPr>
        <w:ind w:left="4320" w:hanging="180"/>
      </w:pPr>
    </w:lvl>
    <w:lvl w:ilvl="6" w:tplc="16168072" w:tentative="1">
      <w:start w:val="1"/>
      <w:numFmt w:val="decimal"/>
      <w:lvlText w:val="%7."/>
      <w:lvlJc w:val="left"/>
      <w:pPr>
        <w:ind w:left="5040" w:hanging="360"/>
      </w:pPr>
    </w:lvl>
    <w:lvl w:ilvl="7" w:tplc="16168072" w:tentative="1">
      <w:start w:val="1"/>
      <w:numFmt w:val="lowerLetter"/>
      <w:lvlText w:val="%8."/>
      <w:lvlJc w:val="left"/>
      <w:pPr>
        <w:ind w:left="5760" w:hanging="360"/>
      </w:pPr>
    </w:lvl>
    <w:lvl w:ilvl="8" w:tplc="1616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90350051">
      <w:start w:val="1"/>
      <w:numFmt w:val="decimal"/>
      <w:lvlText w:val="%1."/>
      <w:lvlJc w:val="left"/>
      <w:pPr>
        <w:ind w:left="720" w:hanging="360"/>
      </w:pPr>
    </w:lvl>
    <w:lvl w:ilvl="1" w:tplc="90350051" w:tentative="1">
      <w:start w:val="1"/>
      <w:numFmt w:val="lowerLetter"/>
      <w:lvlText w:val="%2."/>
      <w:lvlJc w:val="left"/>
      <w:pPr>
        <w:ind w:left="1440" w:hanging="360"/>
      </w:pPr>
    </w:lvl>
    <w:lvl w:ilvl="2" w:tplc="90350051" w:tentative="1">
      <w:start w:val="1"/>
      <w:numFmt w:val="lowerRoman"/>
      <w:lvlText w:val="%3."/>
      <w:lvlJc w:val="right"/>
      <w:pPr>
        <w:ind w:left="2160" w:hanging="180"/>
      </w:pPr>
    </w:lvl>
    <w:lvl w:ilvl="3" w:tplc="90350051" w:tentative="1">
      <w:start w:val="1"/>
      <w:numFmt w:val="decimal"/>
      <w:lvlText w:val="%4."/>
      <w:lvlJc w:val="left"/>
      <w:pPr>
        <w:ind w:left="2880" w:hanging="360"/>
      </w:pPr>
    </w:lvl>
    <w:lvl w:ilvl="4" w:tplc="90350051" w:tentative="1">
      <w:start w:val="1"/>
      <w:numFmt w:val="lowerLetter"/>
      <w:lvlText w:val="%5."/>
      <w:lvlJc w:val="left"/>
      <w:pPr>
        <w:ind w:left="3600" w:hanging="360"/>
      </w:pPr>
    </w:lvl>
    <w:lvl w:ilvl="5" w:tplc="90350051" w:tentative="1">
      <w:start w:val="1"/>
      <w:numFmt w:val="lowerRoman"/>
      <w:lvlText w:val="%6."/>
      <w:lvlJc w:val="right"/>
      <w:pPr>
        <w:ind w:left="4320" w:hanging="180"/>
      </w:pPr>
    </w:lvl>
    <w:lvl w:ilvl="6" w:tplc="90350051" w:tentative="1">
      <w:start w:val="1"/>
      <w:numFmt w:val="decimal"/>
      <w:lvlText w:val="%7."/>
      <w:lvlJc w:val="left"/>
      <w:pPr>
        <w:ind w:left="5040" w:hanging="360"/>
      </w:pPr>
    </w:lvl>
    <w:lvl w:ilvl="7" w:tplc="90350051" w:tentative="1">
      <w:start w:val="1"/>
      <w:numFmt w:val="lowerLetter"/>
      <w:lvlText w:val="%8."/>
      <w:lvlJc w:val="left"/>
      <w:pPr>
        <w:ind w:left="5760" w:hanging="360"/>
      </w:pPr>
    </w:lvl>
    <w:lvl w:ilvl="8" w:tplc="9035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64121257">
      <w:start w:val="1"/>
      <w:numFmt w:val="decimal"/>
      <w:lvlText w:val="%1."/>
      <w:lvlJc w:val="left"/>
      <w:pPr>
        <w:ind w:left="720" w:hanging="360"/>
      </w:pPr>
    </w:lvl>
    <w:lvl w:ilvl="1" w:tplc="64121257" w:tentative="1">
      <w:start w:val="1"/>
      <w:numFmt w:val="lowerLetter"/>
      <w:lvlText w:val="%2."/>
      <w:lvlJc w:val="left"/>
      <w:pPr>
        <w:ind w:left="1440" w:hanging="360"/>
      </w:pPr>
    </w:lvl>
    <w:lvl w:ilvl="2" w:tplc="64121257" w:tentative="1">
      <w:start w:val="1"/>
      <w:numFmt w:val="lowerRoman"/>
      <w:lvlText w:val="%3."/>
      <w:lvlJc w:val="right"/>
      <w:pPr>
        <w:ind w:left="2160" w:hanging="180"/>
      </w:pPr>
    </w:lvl>
    <w:lvl w:ilvl="3" w:tplc="64121257" w:tentative="1">
      <w:start w:val="1"/>
      <w:numFmt w:val="decimal"/>
      <w:lvlText w:val="%4."/>
      <w:lvlJc w:val="left"/>
      <w:pPr>
        <w:ind w:left="2880" w:hanging="360"/>
      </w:pPr>
    </w:lvl>
    <w:lvl w:ilvl="4" w:tplc="64121257" w:tentative="1">
      <w:start w:val="1"/>
      <w:numFmt w:val="lowerLetter"/>
      <w:lvlText w:val="%5."/>
      <w:lvlJc w:val="left"/>
      <w:pPr>
        <w:ind w:left="3600" w:hanging="360"/>
      </w:pPr>
    </w:lvl>
    <w:lvl w:ilvl="5" w:tplc="64121257" w:tentative="1">
      <w:start w:val="1"/>
      <w:numFmt w:val="lowerRoman"/>
      <w:lvlText w:val="%6."/>
      <w:lvlJc w:val="right"/>
      <w:pPr>
        <w:ind w:left="4320" w:hanging="180"/>
      </w:pPr>
    </w:lvl>
    <w:lvl w:ilvl="6" w:tplc="64121257" w:tentative="1">
      <w:start w:val="1"/>
      <w:numFmt w:val="decimal"/>
      <w:lvlText w:val="%7."/>
      <w:lvlJc w:val="left"/>
      <w:pPr>
        <w:ind w:left="5040" w:hanging="360"/>
      </w:pPr>
    </w:lvl>
    <w:lvl w:ilvl="7" w:tplc="64121257" w:tentative="1">
      <w:start w:val="1"/>
      <w:numFmt w:val="lowerLetter"/>
      <w:lvlText w:val="%8."/>
      <w:lvlJc w:val="left"/>
      <w:pPr>
        <w:ind w:left="5760" w:hanging="360"/>
      </w:pPr>
    </w:lvl>
    <w:lvl w:ilvl="8" w:tplc="6412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53205583">
      <w:start w:val="1"/>
      <w:numFmt w:val="decimal"/>
      <w:lvlText w:val="%1."/>
      <w:lvlJc w:val="left"/>
      <w:pPr>
        <w:ind w:left="720" w:hanging="360"/>
      </w:pPr>
    </w:lvl>
    <w:lvl w:ilvl="1" w:tplc="53205583" w:tentative="1">
      <w:start w:val="1"/>
      <w:numFmt w:val="lowerLetter"/>
      <w:lvlText w:val="%2."/>
      <w:lvlJc w:val="left"/>
      <w:pPr>
        <w:ind w:left="1440" w:hanging="360"/>
      </w:pPr>
    </w:lvl>
    <w:lvl w:ilvl="2" w:tplc="53205583" w:tentative="1">
      <w:start w:val="1"/>
      <w:numFmt w:val="lowerRoman"/>
      <w:lvlText w:val="%3."/>
      <w:lvlJc w:val="right"/>
      <w:pPr>
        <w:ind w:left="2160" w:hanging="180"/>
      </w:pPr>
    </w:lvl>
    <w:lvl w:ilvl="3" w:tplc="53205583" w:tentative="1">
      <w:start w:val="1"/>
      <w:numFmt w:val="decimal"/>
      <w:lvlText w:val="%4."/>
      <w:lvlJc w:val="left"/>
      <w:pPr>
        <w:ind w:left="2880" w:hanging="360"/>
      </w:pPr>
    </w:lvl>
    <w:lvl w:ilvl="4" w:tplc="53205583" w:tentative="1">
      <w:start w:val="1"/>
      <w:numFmt w:val="lowerLetter"/>
      <w:lvlText w:val="%5."/>
      <w:lvlJc w:val="left"/>
      <w:pPr>
        <w:ind w:left="3600" w:hanging="360"/>
      </w:pPr>
    </w:lvl>
    <w:lvl w:ilvl="5" w:tplc="53205583" w:tentative="1">
      <w:start w:val="1"/>
      <w:numFmt w:val="lowerRoman"/>
      <w:lvlText w:val="%6."/>
      <w:lvlJc w:val="right"/>
      <w:pPr>
        <w:ind w:left="4320" w:hanging="180"/>
      </w:pPr>
    </w:lvl>
    <w:lvl w:ilvl="6" w:tplc="53205583" w:tentative="1">
      <w:start w:val="1"/>
      <w:numFmt w:val="decimal"/>
      <w:lvlText w:val="%7."/>
      <w:lvlJc w:val="left"/>
      <w:pPr>
        <w:ind w:left="5040" w:hanging="360"/>
      </w:pPr>
    </w:lvl>
    <w:lvl w:ilvl="7" w:tplc="53205583" w:tentative="1">
      <w:start w:val="1"/>
      <w:numFmt w:val="lowerLetter"/>
      <w:lvlText w:val="%8."/>
      <w:lvlJc w:val="left"/>
      <w:pPr>
        <w:ind w:left="5760" w:hanging="360"/>
      </w:pPr>
    </w:lvl>
    <w:lvl w:ilvl="8" w:tplc="5320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97814589">
      <w:start w:val="1"/>
      <w:numFmt w:val="decimal"/>
      <w:lvlText w:val="%1."/>
      <w:lvlJc w:val="left"/>
      <w:pPr>
        <w:ind w:left="720" w:hanging="360"/>
      </w:pPr>
    </w:lvl>
    <w:lvl w:ilvl="1" w:tplc="97814589" w:tentative="1">
      <w:start w:val="1"/>
      <w:numFmt w:val="lowerLetter"/>
      <w:lvlText w:val="%2."/>
      <w:lvlJc w:val="left"/>
      <w:pPr>
        <w:ind w:left="1440" w:hanging="360"/>
      </w:pPr>
    </w:lvl>
    <w:lvl w:ilvl="2" w:tplc="97814589" w:tentative="1">
      <w:start w:val="1"/>
      <w:numFmt w:val="lowerRoman"/>
      <w:lvlText w:val="%3."/>
      <w:lvlJc w:val="right"/>
      <w:pPr>
        <w:ind w:left="2160" w:hanging="180"/>
      </w:pPr>
    </w:lvl>
    <w:lvl w:ilvl="3" w:tplc="97814589" w:tentative="1">
      <w:start w:val="1"/>
      <w:numFmt w:val="decimal"/>
      <w:lvlText w:val="%4."/>
      <w:lvlJc w:val="left"/>
      <w:pPr>
        <w:ind w:left="2880" w:hanging="360"/>
      </w:pPr>
    </w:lvl>
    <w:lvl w:ilvl="4" w:tplc="97814589" w:tentative="1">
      <w:start w:val="1"/>
      <w:numFmt w:val="lowerLetter"/>
      <w:lvlText w:val="%5."/>
      <w:lvlJc w:val="left"/>
      <w:pPr>
        <w:ind w:left="3600" w:hanging="360"/>
      </w:pPr>
    </w:lvl>
    <w:lvl w:ilvl="5" w:tplc="97814589" w:tentative="1">
      <w:start w:val="1"/>
      <w:numFmt w:val="lowerRoman"/>
      <w:lvlText w:val="%6."/>
      <w:lvlJc w:val="right"/>
      <w:pPr>
        <w:ind w:left="4320" w:hanging="180"/>
      </w:pPr>
    </w:lvl>
    <w:lvl w:ilvl="6" w:tplc="97814589" w:tentative="1">
      <w:start w:val="1"/>
      <w:numFmt w:val="decimal"/>
      <w:lvlText w:val="%7."/>
      <w:lvlJc w:val="left"/>
      <w:pPr>
        <w:ind w:left="5040" w:hanging="360"/>
      </w:pPr>
    </w:lvl>
    <w:lvl w:ilvl="7" w:tplc="97814589" w:tentative="1">
      <w:start w:val="1"/>
      <w:numFmt w:val="lowerLetter"/>
      <w:lvlText w:val="%8."/>
      <w:lvlJc w:val="left"/>
      <w:pPr>
        <w:ind w:left="5760" w:hanging="360"/>
      </w:pPr>
    </w:lvl>
    <w:lvl w:ilvl="8" w:tplc="9781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79371922">
      <w:start w:val="1"/>
      <w:numFmt w:val="decimal"/>
      <w:lvlText w:val="%1."/>
      <w:lvlJc w:val="left"/>
      <w:pPr>
        <w:ind w:left="720" w:hanging="360"/>
      </w:pPr>
    </w:lvl>
    <w:lvl w:ilvl="1" w:tplc="79371922" w:tentative="1">
      <w:start w:val="1"/>
      <w:numFmt w:val="lowerLetter"/>
      <w:lvlText w:val="%2."/>
      <w:lvlJc w:val="left"/>
      <w:pPr>
        <w:ind w:left="1440" w:hanging="360"/>
      </w:pPr>
    </w:lvl>
    <w:lvl w:ilvl="2" w:tplc="79371922" w:tentative="1">
      <w:start w:val="1"/>
      <w:numFmt w:val="lowerRoman"/>
      <w:lvlText w:val="%3."/>
      <w:lvlJc w:val="right"/>
      <w:pPr>
        <w:ind w:left="2160" w:hanging="180"/>
      </w:pPr>
    </w:lvl>
    <w:lvl w:ilvl="3" w:tplc="79371922" w:tentative="1">
      <w:start w:val="1"/>
      <w:numFmt w:val="decimal"/>
      <w:lvlText w:val="%4."/>
      <w:lvlJc w:val="left"/>
      <w:pPr>
        <w:ind w:left="2880" w:hanging="360"/>
      </w:pPr>
    </w:lvl>
    <w:lvl w:ilvl="4" w:tplc="79371922" w:tentative="1">
      <w:start w:val="1"/>
      <w:numFmt w:val="lowerLetter"/>
      <w:lvlText w:val="%5."/>
      <w:lvlJc w:val="left"/>
      <w:pPr>
        <w:ind w:left="3600" w:hanging="360"/>
      </w:pPr>
    </w:lvl>
    <w:lvl w:ilvl="5" w:tplc="79371922" w:tentative="1">
      <w:start w:val="1"/>
      <w:numFmt w:val="lowerRoman"/>
      <w:lvlText w:val="%6."/>
      <w:lvlJc w:val="right"/>
      <w:pPr>
        <w:ind w:left="4320" w:hanging="180"/>
      </w:pPr>
    </w:lvl>
    <w:lvl w:ilvl="6" w:tplc="79371922" w:tentative="1">
      <w:start w:val="1"/>
      <w:numFmt w:val="decimal"/>
      <w:lvlText w:val="%7."/>
      <w:lvlJc w:val="left"/>
      <w:pPr>
        <w:ind w:left="5040" w:hanging="360"/>
      </w:pPr>
    </w:lvl>
    <w:lvl w:ilvl="7" w:tplc="79371922" w:tentative="1">
      <w:start w:val="1"/>
      <w:numFmt w:val="lowerLetter"/>
      <w:lvlText w:val="%8."/>
      <w:lvlJc w:val="left"/>
      <w:pPr>
        <w:ind w:left="5760" w:hanging="360"/>
      </w:pPr>
    </w:lvl>
    <w:lvl w:ilvl="8" w:tplc="7937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22286264">
      <w:start w:val="1"/>
      <w:numFmt w:val="decimal"/>
      <w:lvlText w:val="%1."/>
      <w:lvlJc w:val="left"/>
      <w:pPr>
        <w:ind w:left="720" w:hanging="360"/>
      </w:pPr>
    </w:lvl>
    <w:lvl w:ilvl="1" w:tplc="22286264" w:tentative="1">
      <w:start w:val="1"/>
      <w:numFmt w:val="lowerLetter"/>
      <w:lvlText w:val="%2."/>
      <w:lvlJc w:val="left"/>
      <w:pPr>
        <w:ind w:left="1440" w:hanging="360"/>
      </w:pPr>
    </w:lvl>
    <w:lvl w:ilvl="2" w:tplc="22286264" w:tentative="1">
      <w:start w:val="1"/>
      <w:numFmt w:val="lowerRoman"/>
      <w:lvlText w:val="%3."/>
      <w:lvlJc w:val="right"/>
      <w:pPr>
        <w:ind w:left="2160" w:hanging="180"/>
      </w:pPr>
    </w:lvl>
    <w:lvl w:ilvl="3" w:tplc="22286264" w:tentative="1">
      <w:start w:val="1"/>
      <w:numFmt w:val="decimal"/>
      <w:lvlText w:val="%4."/>
      <w:lvlJc w:val="left"/>
      <w:pPr>
        <w:ind w:left="2880" w:hanging="360"/>
      </w:pPr>
    </w:lvl>
    <w:lvl w:ilvl="4" w:tplc="22286264" w:tentative="1">
      <w:start w:val="1"/>
      <w:numFmt w:val="lowerLetter"/>
      <w:lvlText w:val="%5."/>
      <w:lvlJc w:val="left"/>
      <w:pPr>
        <w:ind w:left="3600" w:hanging="360"/>
      </w:pPr>
    </w:lvl>
    <w:lvl w:ilvl="5" w:tplc="22286264" w:tentative="1">
      <w:start w:val="1"/>
      <w:numFmt w:val="lowerRoman"/>
      <w:lvlText w:val="%6."/>
      <w:lvlJc w:val="right"/>
      <w:pPr>
        <w:ind w:left="4320" w:hanging="180"/>
      </w:pPr>
    </w:lvl>
    <w:lvl w:ilvl="6" w:tplc="22286264" w:tentative="1">
      <w:start w:val="1"/>
      <w:numFmt w:val="decimal"/>
      <w:lvlText w:val="%7."/>
      <w:lvlJc w:val="left"/>
      <w:pPr>
        <w:ind w:left="5040" w:hanging="360"/>
      </w:pPr>
    </w:lvl>
    <w:lvl w:ilvl="7" w:tplc="22286264" w:tentative="1">
      <w:start w:val="1"/>
      <w:numFmt w:val="lowerLetter"/>
      <w:lvlText w:val="%8."/>
      <w:lvlJc w:val="left"/>
      <w:pPr>
        <w:ind w:left="5760" w:hanging="360"/>
      </w:pPr>
    </w:lvl>
    <w:lvl w:ilvl="8" w:tplc="2228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62837580">
      <w:start w:val="1"/>
      <w:numFmt w:val="decimal"/>
      <w:lvlText w:val="%1."/>
      <w:lvlJc w:val="left"/>
      <w:pPr>
        <w:ind w:left="720" w:hanging="360"/>
      </w:pPr>
    </w:lvl>
    <w:lvl w:ilvl="1" w:tplc="62837580" w:tentative="1">
      <w:start w:val="1"/>
      <w:numFmt w:val="lowerLetter"/>
      <w:lvlText w:val="%2."/>
      <w:lvlJc w:val="left"/>
      <w:pPr>
        <w:ind w:left="1440" w:hanging="360"/>
      </w:pPr>
    </w:lvl>
    <w:lvl w:ilvl="2" w:tplc="62837580" w:tentative="1">
      <w:start w:val="1"/>
      <w:numFmt w:val="lowerRoman"/>
      <w:lvlText w:val="%3."/>
      <w:lvlJc w:val="right"/>
      <w:pPr>
        <w:ind w:left="2160" w:hanging="180"/>
      </w:pPr>
    </w:lvl>
    <w:lvl w:ilvl="3" w:tplc="62837580" w:tentative="1">
      <w:start w:val="1"/>
      <w:numFmt w:val="decimal"/>
      <w:lvlText w:val="%4."/>
      <w:lvlJc w:val="left"/>
      <w:pPr>
        <w:ind w:left="2880" w:hanging="360"/>
      </w:pPr>
    </w:lvl>
    <w:lvl w:ilvl="4" w:tplc="62837580" w:tentative="1">
      <w:start w:val="1"/>
      <w:numFmt w:val="lowerLetter"/>
      <w:lvlText w:val="%5."/>
      <w:lvlJc w:val="left"/>
      <w:pPr>
        <w:ind w:left="3600" w:hanging="360"/>
      </w:pPr>
    </w:lvl>
    <w:lvl w:ilvl="5" w:tplc="62837580" w:tentative="1">
      <w:start w:val="1"/>
      <w:numFmt w:val="lowerRoman"/>
      <w:lvlText w:val="%6."/>
      <w:lvlJc w:val="right"/>
      <w:pPr>
        <w:ind w:left="4320" w:hanging="180"/>
      </w:pPr>
    </w:lvl>
    <w:lvl w:ilvl="6" w:tplc="62837580" w:tentative="1">
      <w:start w:val="1"/>
      <w:numFmt w:val="decimal"/>
      <w:lvlText w:val="%7."/>
      <w:lvlJc w:val="left"/>
      <w:pPr>
        <w:ind w:left="5040" w:hanging="360"/>
      </w:pPr>
    </w:lvl>
    <w:lvl w:ilvl="7" w:tplc="62837580" w:tentative="1">
      <w:start w:val="1"/>
      <w:numFmt w:val="lowerLetter"/>
      <w:lvlText w:val="%8."/>
      <w:lvlJc w:val="left"/>
      <w:pPr>
        <w:ind w:left="5760" w:hanging="360"/>
      </w:pPr>
    </w:lvl>
    <w:lvl w:ilvl="8" w:tplc="6283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31945405">
      <w:start w:val="1"/>
      <w:numFmt w:val="decimal"/>
      <w:lvlText w:val="%1."/>
      <w:lvlJc w:val="left"/>
      <w:pPr>
        <w:ind w:left="720" w:hanging="360"/>
      </w:pPr>
    </w:lvl>
    <w:lvl w:ilvl="1" w:tplc="31945405" w:tentative="1">
      <w:start w:val="1"/>
      <w:numFmt w:val="lowerLetter"/>
      <w:lvlText w:val="%2."/>
      <w:lvlJc w:val="left"/>
      <w:pPr>
        <w:ind w:left="1440" w:hanging="360"/>
      </w:pPr>
    </w:lvl>
    <w:lvl w:ilvl="2" w:tplc="31945405" w:tentative="1">
      <w:start w:val="1"/>
      <w:numFmt w:val="lowerRoman"/>
      <w:lvlText w:val="%3."/>
      <w:lvlJc w:val="right"/>
      <w:pPr>
        <w:ind w:left="2160" w:hanging="180"/>
      </w:pPr>
    </w:lvl>
    <w:lvl w:ilvl="3" w:tplc="31945405" w:tentative="1">
      <w:start w:val="1"/>
      <w:numFmt w:val="decimal"/>
      <w:lvlText w:val="%4."/>
      <w:lvlJc w:val="left"/>
      <w:pPr>
        <w:ind w:left="2880" w:hanging="360"/>
      </w:pPr>
    </w:lvl>
    <w:lvl w:ilvl="4" w:tplc="31945405" w:tentative="1">
      <w:start w:val="1"/>
      <w:numFmt w:val="lowerLetter"/>
      <w:lvlText w:val="%5."/>
      <w:lvlJc w:val="left"/>
      <w:pPr>
        <w:ind w:left="3600" w:hanging="360"/>
      </w:pPr>
    </w:lvl>
    <w:lvl w:ilvl="5" w:tplc="31945405" w:tentative="1">
      <w:start w:val="1"/>
      <w:numFmt w:val="lowerRoman"/>
      <w:lvlText w:val="%6."/>
      <w:lvlJc w:val="right"/>
      <w:pPr>
        <w:ind w:left="4320" w:hanging="180"/>
      </w:pPr>
    </w:lvl>
    <w:lvl w:ilvl="6" w:tplc="31945405" w:tentative="1">
      <w:start w:val="1"/>
      <w:numFmt w:val="decimal"/>
      <w:lvlText w:val="%7."/>
      <w:lvlJc w:val="left"/>
      <w:pPr>
        <w:ind w:left="5040" w:hanging="360"/>
      </w:pPr>
    </w:lvl>
    <w:lvl w:ilvl="7" w:tplc="31945405" w:tentative="1">
      <w:start w:val="1"/>
      <w:numFmt w:val="lowerLetter"/>
      <w:lvlText w:val="%8."/>
      <w:lvlJc w:val="left"/>
      <w:pPr>
        <w:ind w:left="5760" w:hanging="360"/>
      </w:pPr>
    </w:lvl>
    <w:lvl w:ilvl="8" w:tplc="3194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58260963">
      <w:start w:val="1"/>
      <w:numFmt w:val="decimal"/>
      <w:lvlText w:val="%1."/>
      <w:lvlJc w:val="left"/>
      <w:pPr>
        <w:ind w:left="720" w:hanging="360"/>
      </w:pPr>
    </w:lvl>
    <w:lvl w:ilvl="1" w:tplc="58260963" w:tentative="1">
      <w:start w:val="1"/>
      <w:numFmt w:val="lowerLetter"/>
      <w:lvlText w:val="%2."/>
      <w:lvlJc w:val="left"/>
      <w:pPr>
        <w:ind w:left="1440" w:hanging="360"/>
      </w:pPr>
    </w:lvl>
    <w:lvl w:ilvl="2" w:tplc="58260963" w:tentative="1">
      <w:start w:val="1"/>
      <w:numFmt w:val="lowerRoman"/>
      <w:lvlText w:val="%3."/>
      <w:lvlJc w:val="right"/>
      <w:pPr>
        <w:ind w:left="2160" w:hanging="180"/>
      </w:pPr>
    </w:lvl>
    <w:lvl w:ilvl="3" w:tplc="58260963" w:tentative="1">
      <w:start w:val="1"/>
      <w:numFmt w:val="decimal"/>
      <w:lvlText w:val="%4."/>
      <w:lvlJc w:val="left"/>
      <w:pPr>
        <w:ind w:left="2880" w:hanging="360"/>
      </w:pPr>
    </w:lvl>
    <w:lvl w:ilvl="4" w:tplc="58260963" w:tentative="1">
      <w:start w:val="1"/>
      <w:numFmt w:val="lowerLetter"/>
      <w:lvlText w:val="%5."/>
      <w:lvlJc w:val="left"/>
      <w:pPr>
        <w:ind w:left="3600" w:hanging="360"/>
      </w:pPr>
    </w:lvl>
    <w:lvl w:ilvl="5" w:tplc="58260963" w:tentative="1">
      <w:start w:val="1"/>
      <w:numFmt w:val="lowerRoman"/>
      <w:lvlText w:val="%6."/>
      <w:lvlJc w:val="right"/>
      <w:pPr>
        <w:ind w:left="4320" w:hanging="180"/>
      </w:pPr>
    </w:lvl>
    <w:lvl w:ilvl="6" w:tplc="58260963" w:tentative="1">
      <w:start w:val="1"/>
      <w:numFmt w:val="decimal"/>
      <w:lvlText w:val="%7."/>
      <w:lvlJc w:val="left"/>
      <w:pPr>
        <w:ind w:left="5040" w:hanging="360"/>
      </w:pPr>
    </w:lvl>
    <w:lvl w:ilvl="7" w:tplc="58260963" w:tentative="1">
      <w:start w:val="1"/>
      <w:numFmt w:val="lowerLetter"/>
      <w:lvlText w:val="%8."/>
      <w:lvlJc w:val="left"/>
      <w:pPr>
        <w:ind w:left="5760" w:hanging="360"/>
      </w:pPr>
    </w:lvl>
    <w:lvl w:ilvl="8" w:tplc="5826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12422042">
      <w:start w:val="1"/>
      <w:numFmt w:val="decimal"/>
      <w:lvlText w:val="%1."/>
      <w:lvlJc w:val="left"/>
      <w:pPr>
        <w:ind w:left="720" w:hanging="360"/>
      </w:pPr>
    </w:lvl>
    <w:lvl w:ilvl="1" w:tplc="12422042" w:tentative="1">
      <w:start w:val="1"/>
      <w:numFmt w:val="lowerLetter"/>
      <w:lvlText w:val="%2."/>
      <w:lvlJc w:val="left"/>
      <w:pPr>
        <w:ind w:left="1440" w:hanging="360"/>
      </w:pPr>
    </w:lvl>
    <w:lvl w:ilvl="2" w:tplc="12422042" w:tentative="1">
      <w:start w:val="1"/>
      <w:numFmt w:val="lowerRoman"/>
      <w:lvlText w:val="%3."/>
      <w:lvlJc w:val="right"/>
      <w:pPr>
        <w:ind w:left="2160" w:hanging="180"/>
      </w:pPr>
    </w:lvl>
    <w:lvl w:ilvl="3" w:tplc="12422042" w:tentative="1">
      <w:start w:val="1"/>
      <w:numFmt w:val="decimal"/>
      <w:lvlText w:val="%4."/>
      <w:lvlJc w:val="left"/>
      <w:pPr>
        <w:ind w:left="2880" w:hanging="360"/>
      </w:pPr>
    </w:lvl>
    <w:lvl w:ilvl="4" w:tplc="12422042" w:tentative="1">
      <w:start w:val="1"/>
      <w:numFmt w:val="lowerLetter"/>
      <w:lvlText w:val="%5."/>
      <w:lvlJc w:val="left"/>
      <w:pPr>
        <w:ind w:left="3600" w:hanging="360"/>
      </w:pPr>
    </w:lvl>
    <w:lvl w:ilvl="5" w:tplc="12422042" w:tentative="1">
      <w:start w:val="1"/>
      <w:numFmt w:val="lowerRoman"/>
      <w:lvlText w:val="%6."/>
      <w:lvlJc w:val="right"/>
      <w:pPr>
        <w:ind w:left="4320" w:hanging="180"/>
      </w:pPr>
    </w:lvl>
    <w:lvl w:ilvl="6" w:tplc="12422042" w:tentative="1">
      <w:start w:val="1"/>
      <w:numFmt w:val="decimal"/>
      <w:lvlText w:val="%7."/>
      <w:lvlJc w:val="left"/>
      <w:pPr>
        <w:ind w:left="5040" w:hanging="360"/>
      </w:pPr>
    </w:lvl>
    <w:lvl w:ilvl="7" w:tplc="12422042" w:tentative="1">
      <w:start w:val="1"/>
      <w:numFmt w:val="lowerLetter"/>
      <w:lvlText w:val="%8."/>
      <w:lvlJc w:val="left"/>
      <w:pPr>
        <w:ind w:left="5760" w:hanging="360"/>
      </w:pPr>
    </w:lvl>
    <w:lvl w:ilvl="8" w:tplc="1242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76887148">
      <w:start w:val="1"/>
      <w:numFmt w:val="decimal"/>
      <w:lvlText w:val="%1."/>
      <w:lvlJc w:val="left"/>
      <w:pPr>
        <w:ind w:left="720" w:hanging="360"/>
      </w:pPr>
    </w:lvl>
    <w:lvl w:ilvl="1" w:tplc="76887148" w:tentative="1">
      <w:start w:val="1"/>
      <w:numFmt w:val="lowerLetter"/>
      <w:lvlText w:val="%2."/>
      <w:lvlJc w:val="left"/>
      <w:pPr>
        <w:ind w:left="1440" w:hanging="360"/>
      </w:pPr>
    </w:lvl>
    <w:lvl w:ilvl="2" w:tplc="76887148" w:tentative="1">
      <w:start w:val="1"/>
      <w:numFmt w:val="lowerRoman"/>
      <w:lvlText w:val="%3."/>
      <w:lvlJc w:val="right"/>
      <w:pPr>
        <w:ind w:left="2160" w:hanging="180"/>
      </w:pPr>
    </w:lvl>
    <w:lvl w:ilvl="3" w:tplc="76887148" w:tentative="1">
      <w:start w:val="1"/>
      <w:numFmt w:val="decimal"/>
      <w:lvlText w:val="%4."/>
      <w:lvlJc w:val="left"/>
      <w:pPr>
        <w:ind w:left="2880" w:hanging="360"/>
      </w:pPr>
    </w:lvl>
    <w:lvl w:ilvl="4" w:tplc="76887148" w:tentative="1">
      <w:start w:val="1"/>
      <w:numFmt w:val="lowerLetter"/>
      <w:lvlText w:val="%5."/>
      <w:lvlJc w:val="left"/>
      <w:pPr>
        <w:ind w:left="3600" w:hanging="360"/>
      </w:pPr>
    </w:lvl>
    <w:lvl w:ilvl="5" w:tplc="76887148" w:tentative="1">
      <w:start w:val="1"/>
      <w:numFmt w:val="lowerRoman"/>
      <w:lvlText w:val="%6."/>
      <w:lvlJc w:val="right"/>
      <w:pPr>
        <w:ind w:left="4320" w:hanging="180"/>
      </w:pPr>
    </w:lvl>
    <w:lvl w:ilvl="6" w:tplc="76887148" w:tentative="1">
      <w:start w:val="1"/>
      <w:numFmt w:val="decimal"/>
      <w:lvlText w:val="%7."/>
      <w:lvlJc w:val="left"/>
      <w:pPr>
        <w:ind w:left="5040" w:hanging="360"/>
      </w:pPr>
    </w:lvl>
    <w:lvl w:ilvl="7" w:tplc="76887148" w:tentative="1">
      <w:start w:val="1"/>
      <w:numFmt w:val="lowerLetter"/>
      <w:lvlText w:val="%8."/>
      <w:lvlJc w:val="left"/>
      <w:pPr>
        <w:ind w:left="5760" w:hanging="360"/>
      </w:pPr>
    </w:lvl>
    <w:lvl w:ilvl="8" w:tplc="7688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29346017">
      <w:start w:val="1"/>
      <w:numFmt w:val="decimal"/>
      <w:lvlText w:val="%1."/>
      <w:lvlJc w:val="left"/>
      <w:pPr>
        <w:ind w:left="720" w:hanging="360"/>
      </w:pPr>
    </w:lvl>
    <w:lvl w:ilvl="1" w:tplc="29346017" w:tentative="1">
      <w:start w:val="1"/>
      <w:numFmt w:val="lowerLetter"/>
      <w:lvlText w:val="%2."/>
      <w:lvlJc w:val="left"/>
      <w:pPr>
        <w:ind w:left="1440" w:hanging="360"/>
      </w:pPr>
    </w:lvl>
    <w:lvl w:ilvl="2" w:tplc="29346017" w:tentative="1">
      <w:start w:val="1"/>
      <w:numFmt w:val="lowerRoman"/>
      <w:lvlText w:val="%3."/>
      <w:lvlJc w:val="right"/>
      <w:pPr>
        <w:ind w:left="2160" w:hanging="180"/>
      </w:pPr>
    </w:lvl>
    <w:lvl w:ilvl="3" w:tplc="29346017" w:tentative="1">
      <w:start w:val="1"/>
      <w:numFmt w:val="decimal"/>
      <w:lvlText w:val="%4."/>
      <w:lvlJc w:val="left"/>
      <w:pPr>
        <w:ind w:left="2880" w:hanging="360"/>
      </w:pPr>
    </w:lvl>
    <w:lvl w:ilvl="4" w:tplc="29346017" w:tentative="1">
      <w:start w:val="1"/>
      <w:numFmt w:val="lowerLetter"/>
      <w:lvlText w:val="%5."/>
      <w:lvlJc w:val="left"/>
      <w:pPr>
        <w:ind w:left="3600" w:hanging="360"/>
      </w:pPr>
    </w:lvl>
    <w:lvl w:ilvl="5" w:tplc="29346017" w:tentative="1">
      <w:start w:val="1"/>
      <w:numFmt w:val="lowerRoman"/>
      <w:lvlText w:val="%6."/>
      <w:lvlJc w:val="right"/>
      <w:pPr>
        <w:ind w:left="4320" w:hanging="180"/>
      </w:pPr>
    </w:lvl>
    <w:lvl w:ilvl="6" w:tplc="29346017" w:tentative="1">
      <w:start w:val="1"/>
      <w:numFmt w:val="decimal"/>
      <w:lvlText w:val="%7."/>
      <w:lvlJc w:val="left"/>
      <w:pPr>
        <w:ind w:left="5040" w:hanging="360"/>
      </w:pPr>
    </w:lvl>
    <w:lvl w:ilvl="7" w:tplc="29346017" w:tentative="1">
      <w:start w:val="1"/>
      <w:numFmt w:val="lowerLetter"/>
      <w:lvlText w:val="%8."/>
      <w:lvlJc w:val="left"/>
      <w:pPr>
        <w:ind w:left="5760" w:hanging="360"/>
      </w:pPr>
    </w:lvl>
    <w:lvl w:ilvl="8" w:tplc="2934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21142599">
      <w:start w:val="1"/>
      <w:numFmt w:val="decimal"/>
      <w:lvlText w:val="%1."/>
      <w:lvlJc w:val="left"/>
      <w:pPr>
        <w:ind w:left="720" w:hanging="360"/>
      </w:pPr>
    </w:lvl>
    <w:lvl w:ilvl="1" w:tplc="21142599" w:tentative="1">
      <w:start w:val="1"/>
      <w:numFmt w:val="lowerLetter"/>
      <w:lvlText w:val="%2."/>
      <w:lvlJc w:val="left"/>
      <w:pPr>
        <w:ind w:left="1440" w:hanging="360"/>
      </w:pPr>
    </w:lvl>
    <w:lvl w:ilvl="2" w:tplc="21142599" w:tentative="1">
      <w:start w:val="1"/>
      <w:numFmt w:val="lowerRoman"/>
      <w:lvlText w:val="%3."/>
      <w:lvlJc w:val="right"/>
      <w:pPr>
        <w:ind w:left="2160" w:hanging="180"/>
      </w:pPr>
    </w:lvl>
    <w:lvl w:ilvl="3" w:tplc="21142599" w:tentative="1">
      <w:start w:val="1"/>
      <w:numFmt w:val="decimal"/>
      <w:lvlText w:val="%4."/>
      <w:lvlJc w:val="left"/>
      <w:pPr>
        <w:ind w:left="2880" w:hanging="360"/>
      </w:pPr>
    </w:lvl>
    <w:lvl w:ilvl="4" w:tplc="21142599" w:tentative="1">
      <w:start w:val="1"/>
      <w:numFmt w:val="lowerLetter"/>
      <w:lvlText w:val="%5."/>
      <w:lvlJc w:val="left"/>
      <w:pPr>
        <w:ind w:left="3600" w:hanging="360"/>
      </w:pPr>
    </w:lvl>
    <w:lvl w:ilvl="5" w:tplc="21142599" w:tentative="1">
      <w:start w:val="1"/>
      <w:numFmt w:val="lowerRoman"/>
      <w:lvlText w:val="%6."/>
      <w:lvlJc w:val="right"/>
      <w:pPr>
        <w:ind w:left="4320" w:hanging="180"/>
      </w:pPr>
    </w:lvl>
    <w:lvl w:ilvl="6" w:tplc="21142599" w:tentative="1">
      <w:start w:val="1"/>
      <w:numFmt w:val="decimal"/>
      <w:lvlText w:val="%7."/>
      <w:lvlJc w:val="left"/>
      <w:pPr>
        <w:ind w:left="5040" w:hanging="360"/>
      </w:pPr>
    </w:lvl>
    <w:lvl w:ilvl="7" w:tplc="21142599" w:tentative="1">
      <w:start w:val="1"/>
      <w:numFmt w:val="lowerLetter"/>
      <w:lvlText w:val="%8."/>
      <w:lvlJc w:val="left"/>
      <w:pPr>
        <w:ind w:left="5760" w:hanging="360"/>
      </w:pPr>
    </w:lvl>
    <w:lvl w:ilvl="8" w:tplc="2114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18244748">
      <w:start w:val="1"/>
      <w:numFmt w:val="decimal"/>
      <w:lvlText w:val="%1."/>
      <w:lvlJc w:val="left"/>
      <w:pPr>
        <w:ind w:left="720" w:hanging="360"/>
      </w:pPr>
    </w:lvl>
    <w:lvl w:ilvl="1" w:tplc="18244748" w:tentative="1">
      <w:start w:val="1"/>
      <w:numFmt w:val="lowerLetter"/>
      <w:lvlText w:val="%2."/>
      <w:lvlJc w:val="left"/>
      <w:pPr>
        <w:ind w:left="1440" w:hanging="360"/>
      </w:pPr>
    </w:lvl>
    <w:lvl w:ilvl="2" w:tplc="18244748" w:tentative="1">
      <w:start w:val="1"/>
      <w:numFmt w:val="lowerRoman"/>
      <w:lvlText w:val="%3."/>
      <w:lvlJc w:val="right"/>
      <w:pPr>
        <w:ind w:left="2160" w:hanging="180"/>
      </w:pPr>
    </w:lvl>
    <w:lvl w:ilvl="3" w:tplc="18244748" w:tentative="1">
      <w:start w:val="1"/>
      <w:numFmt w:val="decimal"/>
      <w:lvlText w:val="%4."/>
      <w:lvlJc w:val="left"/>
      <w:pPr>
        <w:ind w:left="2880" w:hanging="360"/>
      </w:pPr>
    </w:lvl>
    <w:lvl w:ilvl="4" w:tplc="18244748" w:tentative="1">
      <w:start w:val="1"/>
      <w:numFmt w:val="lowerLetter"/>
      <w:lvlText w:val="%5."/>
      <w:lvlJc w:val="left"/>
      <w:pPr>
        <w:ind w:left="3600" w:hanging="360"/>
      </w:pPr>
    </w:lvl>
    <w:lvl w:ilvl="5" w:tplc="18244748" w:tentative="1">
      <w:start w:val="1"/>
      <w:numFmt w:val="lowerRoman"/>
      <w:lvlText w:val="%6."/>
      <w:lvlJc w:val="right"/>
      <w:pPr>
        <w:ind w:left="4320" w:hanging="180"/>
      </w:pPr>
    </w:lvl>
    <w:lvl w:ilvl="6" w:tplc="18244748" w:tentative="1">
      <w:start w:val="1"/>
      <w:numFmt w:val="decimal"/>
      <w:lvlText w:val="%7."/>
      <w:lvlJc w:val="left"/>
      <w:pPr>
        <w:ind w:left="5040" w:hanging="360"/>
      </w:pPr>
    </w:lvl>
    <w:lvl w:ilvl="7" w:tplc="18244748" w:tentative="1">
      <w:start w:val="1"/>
      <w:numFmt w:val="lowerLetter"/>
      <w:lvlText w:val="%8."/>
      <w:lvlJc w:val="left"/>
      <w:pPr>
        <w:ind w:left="5760" w:hanging="360"/>
      </w:pPr>
    </w:lvl>
    <w:lvl w:ilvl="8" w:tplc="1824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12192032">
      <w:start w:val="1"/>
      <w:numFmt w:val="decimal"/>
      <w:lvlText w:val="%1."/>
      <w:lvlJc w:val="left"/>
      <w:pPr>
        <w:ind w:left="720" w:hanging="360"/>
      </w:pPr>
    </w:lvl>
    <w:lvl w:ilvl="1" w:tplc="12192032" w:tentative="1">
      <w:start w:val="1"/>
      <w:numFmt w:val="lowerLetter"/>
      <w:lvlText w:val="%2."/>
      <w:lvlJc w:val="left"/>
      <w:pPr>
        <w:ind w:left="1440" w:hanging="360"/>
      </w:pPr>
    </w:lvl>
    <w:lvl w:ilvl="2" w:tplc="12192032" w:tentative="1">
      <w:start w:val="1"/>
      <w:numFmt w:val="lowerRoman"/>
      <w:lvlText w:val="%3."/>
      <w:lvlJc w:val="right"/>
      <w:pPr>
        <w:ind w:left="2160" w:hanging="180"/>
      </w:pPr>
    </w:lvl>
    <w:lvl w:ilvl="3" w:tplc="12192032" w:tentative="1">
      <w:start w:val="1"/>
      <w:numFmt w:val="decimal"/>
      <w:lvlText w:val="%4."/>
      <w:lvlJc w:val="left"/>
      <w:pPr>
        <w:ind w:left="2880" w:hanging="360"/>
      </w:pPr>
    </w:lvl>
    <w:lvl w:ilvl="4" w:tplc="12192032" w:tentative="1">
      <w:start w:val="1"/>
      <w:numFmt w:val="lowerLetter"/>
      <w:lvlText w:val="%5."/>
      <w:lvlJc w:val="left"/>
      <w:pPr>
        <w:ind w:left="3600" w:hanging="360"/>
      </w:pPr>
    </w:lvl>
    <w:lvl w:ilvl="5" w:tplc="12192032" w:tentative="1">
      <w:start w:val="1"/>
      <w:numFmt w:val="lowerRoman"/>
      <w:lvlText w:val="%6."/>
      <w:lvlJc w:val="right"/>
      <w:pPr>
        <w:ind w:left="4320" w:hanging="180"/>
      </w:pPr>
    </w:lvl>
    <w:lvl w:ilvl="6" w:tplc="12192032" w:tentative="1">
      <w:start w:val="1"/>
      <w:numFmt w:val="decimal"/>
      <w:lvlText w:val="%7."/>
      <w:lvlJc w:val="left"/>
      <w:pPr>
        <w:ind w:left="5040" w:hanging="360"/>
      </w:pPr>
    </w:lvl>
    <w:lvl w:ilvl="7" w:tplc="12192032" w:tentative="1">
      <w:start w:val="1"/>
      <w:numFmt w:val="lowerLetter"/>
      <w:lvlText w:val="%8."/>
      <w:lvlJc w:val="left"/>
      <w:pPr>
        <w:ind w:left="5760" w:hanging="360"/>
      </w:pPr>
    </w:lvl>
    <w:lvl w:ilvl="8" w:tplc="1219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69764828">
      <w:start w:val="1"/>
      <w:numFmt w:val="decimal"/>
      <w:lvlText w:val="%1."/>
      <w:lvlJc w:val="left"/>
      <w:pPr>
        <w:ind w:left="720" w:hanging="360"/>
      </w:pPr>
    </w:lvl>
    <w:lvl w:ilvl="1" w:tplc="69764828" w:tentative="1">
      <w:start w:val="1"/>
      <w:numFmt w:val="lowerLetter"/>
      <w:lvlText w:val="%2."/>
      <w:lvlJc w:val="left"/>
      <w:pPr>
        <w:ind w:left="1440" w:hanging="360"/>
      </w:pPr>
    </w:lvl>
    <w:lvl w:ilvl="2" w:tplc="69764828" w:tentative="1">
      <w:start w:val="1"/>
      <w:numFmt w:val="lowerRoman"/>
      <w:lvlText w:val="%3."/>
      <w:lvlJc w:val="right"/>
      <w:pPr>
        <w:ind w:left="2160" w:hanging="180"/>
      </w:pPr>
    </w:lvl>
    <w:lvl w:ilvl="3" w:tplc="69764828" w:tentative="1">
      <w:start w:val="1"/>
      <w:numFmt w:val="decimal"/>
      <w:lvlText w:val="%4."/>
      <w:lvlJc w:val="left"/>
      <w:pPr>
        <w:ind w:left="2880" w:hanging="360"/>
      </w:pPr>
    </w:lvl>
    <w:lvl w:ilvl="4" w:tplc="69764828" w:tentative="1">
      <w:start w:val="1"/>
      <w:numFmt w:val="lowerLetter"/>
      <w:lvlText w:val="%5."/>
      <w:lvlJc w:val="left"/>
      <w:pPr>
        <w:ind w:left="3600" w:hanging="360"/>
      </w:pPr>
    </w:lvl>
    <w:lvl w:ilvl="5" w:tplc="69764828" w:tentative="1">
      <w:start w:val="1"/>
      <w:numFmt w:val="lowerRoman"/>
      <w:lvlText w:val="%6."/>
      <w:lvlJc w:val="right"/>
      <w:pPr>
        <w:ind w:left="4320" w:hanging="180"/>
      </w:pPr>
    </w:lvl>
    <w:lvl w:ilvl="6" w:tplc="69764828" w:tentative="1">
      <w:start w:val="1"/>
      <w:numFmt w:val="decimal"/>
      <w:lvlText w:val="%7."/>
      <w:lvlJc w:val="left"/>
      <w:pPr>
        <w:ind w:left="5040" w:hanging="360"/>
      </w:pPr>
    </w:lvl>
    <w:lvl w:ilvl="7" w:tplc="69764828" w:tentative="1">
      <w:start w:val="1"/>
      <w:numFmt w:val="lowerLetter"/>
      <w:lvlText w:val="%8."/>
      <w:lvlJc w:val="left"/>
      <w:pPr>
        <w:ind w:left="5760" w:hanging="360"/>
      </w:pPr>
    </w:lvl>
    <w:lvl w:ilvl="8" w:tplc="6976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18647778">
      <w:start w:val="1"/>
      <w:numFmt w:val="decimal"/>
      <w:lvlText w:val="%1."/>
      <w:lvlJc w:val="left"/>
      <w:pPr>
        <w:ind w:left="720" w:hanging="360"/>
      </w:pPr>
    </w:lvl>
    <w:lvl w:ilvl="1" w:tplc="18647778" w:tentative="1">
      <w:start w:val="1"/>
      <w:numFmt w:val="lowerLetter"/>
      <w:lvlText w:val="%2."/>
      <w:lvlJc w:val="left"/>
      <w:pPr>
        <w:ind w:left="1440" w:hanging="360"/>
      </w:pPr>
    </w:lvl>
    <w:lvl w:ilvl="2" w:tplc="18647778" w:tentative="1">
      <w:start w:val="1"/>
      <w:numFmt w:val="lowerRoman"/>
      <w:lvlText w:val="%3."/>
      <w:lvlJc w:val="right"/>
      <w:pPr>
        <w:ind w:left="2160" w:hanging="180"/>
      </w:pPr>
    </w:lvl>
    <w:lvl w:ilvl="3" w:tplc="18647778" w:tentative="1">
      <w:start w:val="1"/>
      <w:numFmt w:val="decimal"/>
      <w:lvlText w:val="%4."/>
      <w:lvlJc w:val="left"/>
      <w:pPr>
        <w:ind w:left="2880" w:hanging="360"/>
      </w:pPr>
    </w:lvl>
    <w:lvl w:ilvl="4" w:tplc="18647778" w:tentative="1">
      <w:start w:val="1"/>
      <w:numFmt w:val="lowerLetter"/>
      <w:lvlText w:val="%5."/>
      <w:lvlJc w:val="left"/>
      <w:pPr>
        <w:ind w:left="3600" w:hanging="360"/>
      </w:pPr>
    </w:lvl>
    <w:lvl w:ilvl="5" w:tplc="18647778" w:tentative="1">
      <w:start w:val="1"/>
      <w:numFmt w:val="lowerRoman"/>
      <w:lvlText w:val="%6."/>
      <w:lvlJc w:val="right"/>
      <w:pPr>
        <w:ind w:left="4320" w:hanging="180"/>
      </w:pPr>
    </w:lvl>
    <w:lvl w:ilvl="6" w:tplc="18647778" w:tentative="1">
      <w:start w:val="1"/>
      <w:numFmt w:val="decimal"/>
      <w:lvlText w:val="%7."/>
      <w:lvlJc w:val="left"/>
      <w:pPr>
        <w:ind w:left="5040" w:hanging="360"/>
      </w:pPr>
    </w:lvl>
    <w:lvl w:ilvl="7" w:tplc="18647778" w:tentative="1">
      <w:start w:val="1"/>
      <w:numFmt w:val="lowerLetter"/>
      <w:lvlText w:val="%8."/>
      <w:lvlJc w:val="left"/>
      <w:pPr>
        <w:ind w:left="5760" w:hanging="360"/>
      </w:pPr>
    </w:lvl>
    <w:lvl w:ilvl="8" w:tplc="1864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54881668">
      <w:start w:val="1"/>
      <w:numFmt w:val="decimal"/>
      <w:lvlText w:val="%1."/>
      <w:lvlJc w:val="left"/>
      <w:pPr>
        <w:ind w:left="720" w:hanging="360"/>
      </w:pPr>
    </w:lvl>
    <w:lvl w:ilvl="1" w:tplc="54881668" w:tentative="1">
      <w:start w:val="1"/>
      <w:numFmt w:val="lowerLetter"/>
      <w:lvlText w:val="%2."/>
      <w:lvlJc w:val="left"/>
      <w:pPr>
        <w:ind w:left="1440" w:hanging="360"/>
      </w:pPr>
    </w:lvl>
    <w:lvl w:ilvl="2" w:tplc="54881668" w:tentative="1">
      <w:start w:val="1"/>
      <w:numFmt w:val="lowerRoman"/>
      <w:lvlText w:val="%3."/>
      <w:lvlJc w:val="right"/>
      <w:pPr>
        <w:ind w:left="2160" w:hanging="180"/>
      </w:pPr>
    </w:lvl>
    <w:lvl w:ilvl="3" w:tplc="54881668" w:tentative="1">
      <w:start w:val="1"/>
      <w:numFmt w:val="decimal"/>
      <w:lvlText w:val="%4."/>
      <w:lvlJc w:val="left"/>
      <w:pPr>
        <w:ind w:left="2880" w:hanging="360"/>
      </w:pPr>
    </w:lvl>
    <w:lvl w:ilvl="4" w:tplc="54881668" w:tentative="1">
      <w:start w:val="1"/>
      <w:numFmt w:val="lowerLetter"/>
      <w:lvlText w:val="%5."/>
      <w:lvlJc w:val="left"/>
      <w:pPr>
        <w:ind w:left="3600" w:hanging="360"/>
      </w:pPr>
    </w:lvl>
    <w:lvl w:ilvl="5" w:tplc="54881668" w:tentative="1">
      <w:start w:val="1"/>
      <w:numFmt w:val="lowerRoman"/>
      <w:lvlText w:val="%6."/>
      <w:lvlJc w:val="right"/>
      <w:pPr>
        <w:ind w:left="4320" w:hanging="180"/>
      </w:pPr>
    </w:lvl>
    <w:lvl w:ilvl="6" w:tplc="54881668" w:tentative="1">
      <w:start w:val="1"/>
      <w:numFmt w:val="decimal"/>
      <w:lvlText w:val="%7."/>
      <w:lvlJc w:val="left"/>
      <w:pPr>
        <w:ind w:left="5040" w:hanging="360"/>
      </w:pPr>
    </w:lvl>
    <w:lvl w:ilvl="7" w:tplc="54881668" w:tentative="1">
      <w:start w:val="1"/>
      <w:numFmt w:val="lowerLetter"/>
      <w:lvlText w:val="%8."/>
      <w:lvlJc w:val="left"/>
      <w:pPr>
        <w:ind w:left="5760" w:hanging="360"/>
      </w:pPr>
    </w:lvl>
    <w:lvl w:ilvl="8" w:tplc="5488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23009613">
      <w:start w:val="1"/>
      <w:numFmt w:val="decimal"/>
      <w:lvlText w:val="%1."/>
      <w:lvlJc w:val="left"/>
      <w:pPr>
        <w:ind w:left="720" w:hanging="360"/>
      </w:pPr>
    </w:lvl>
    <w:lvl w:ilvl="1" w:tplc="23009613" w:tentative="1">
      <w:start w:val="1"/>
      <w:numFmt w:val="lowerLetter"/>
      <w:lvlText w:val="%2."/>
      <w:lvlJc w:val="left"/>
      <w:pPr>
        <w:ind w:left="1440" w:hanging="360"/>
      </w:pPr>
    </w:lvl>
    <w:lvl w:ilvl="2" w:tplc="23009613" w:tentative="1">
      <w:start w:val="1"/>
      <w:numFmt w:val="lowerRoman"/>
      <w:lvlText w:val="%3."/>
      <w:lvlJc w:val="right"/>
      <w:pPr>
        <w:ind w:left="2160" w:hanging="180"/>
      </w:pPr>
    </w:lvl>
    <w:lvl w:ilvl="3" w:tplc="23009613" w:tentative="1">
      <w:start w:val="1"/>
      <w:numFmt w:val="decimal"/>
      <w:lvlText w:val="%4."/>
      <w:lvlJc w:val="left"/>
      <w:pPr>
        <w:ind w:left="2880" w:hanging="360"/>
      </w:pPr>
    </w:lvl>
    <w:lvl w:ilvl="4" w:tplc="23009613" w:tentative="1">
      <w:start w:val="1"/>
      <w:numFmt w:val="lowerLetter"/>
      <w:lvlText w:val="%5."/>
      <w:lvlJc w:val="left"/>
      <w:pPr>
        <w:ind w:left="3600" w:hanging="360"/>
      </w:pPr>
    </w:lvl>
    <w:lvl w:ilvl="5" w:tplc="23009613" w:tentative="1">
      <w:start w:val="1"/>
      <w:numFmt w:val="lowerRoman"/>
      <w:lvlText w:val="%6."/>
      <w:lvlJc w:val="right"/>
      <w:pPr>
        <w:ind w:left="4320" w:hanging="180"/>
      </w:pPr>
    </w:lvl>
    <w:lvl w:ilvl="6" w:tplc="23009613" w:tentative="1">
      <w:start w:val="1"/>
      <w:numFmt w:val="decimal"/>
      <w:lvlText w:val="%7."/>
      <w:lvlJc w:val="left"/>
      <w:pPr>
        <w:ind w:left="5040" w:hanging="360"/>
      </w:pPr>
    </w:lvl>
    <w:lvl w:ilvl="7" w:tplc="23009613" w:tentative="1">
      <w:start w:val="1"/>
      <w:numFmt w:val="lowerLetter"/>
      <w:lvlText w:val="%8."/>
      <w:lvlJc w:val="left"/>
      <w:pPr>
        <w:ind w:left="5760" w:hanging="360"/>
      </w:pPr>
    </w:lvl>
    <w:lvl w:ilvl="8" w:tplc="23009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74245316">
      <w:start w:val="1"/>
      <w:numFmt w:val="decimal"/>
      <w:lvlText w:val="%1."/>
      <w:lvlJc w:val="left"/>
      <w:pPr>
        <w:ind w:left="720" w:hanging="360"/>
      </w:pPr>
    </w:lvl>
    <w:lvl w:ilvl="1" w:tplc="74245316" w:tentative="1">
      <w:start w:val="1"/>
      <w:numFmt w:val="lowerLetter"/>
      <w:lvlText w:val="%2."/>
      <w:lvlJc w:val="left"/>
      <w:pPr>
        <w:ind w:left="1440" w:hanging="360"/>
      </w:pPr>
    </w:lvl>
    <w:lvl w:ilvl="2" w:tplc="74245316" w:tentative="1">
      <w:start w:val="1"/>
      <w:numFmt w:val="lowerRoman"/>
      <w:lvlText w:val="%3."/>
      <w:lvlJc w:val="right"/>
      <w:pPr>
        <w:ind w:left="2160" w:hanging="180"/>
      </w:pPr>
    </w:lvl>
    <w:lvl w:ilvl="3" w:tplc="74245316" w:tentative="1">
      <w:start w:val="1"/>
      <w:numFmt w:val="decimal"/>
      <w:lvlText w:val="%4."/>
      <w:lvlJc w:val="left"/>
      <w:pPr>
        <w:ind w:left="2880" w:hanging="360"/>
      </w:pPr>
    </w:lvl>
    <w:lvl w:ilvl="4" w:tplc="74245316" w:tentative="1">
      <w:start w:val="1"/>
      <w:numFmt w:val="lowerLetter"/>
      <w:lvlText w:val="%5."/>
      <w:lvlJc w:val="left"/>
      <w:pPr>
        <w:ind w:left="3600" w:hanging="360"/>
      </w:pPr>
    </w:lvl>
    <w:lvl w:ilvl="5" w:tplc="74245316" w:tentative="1">
      <w:start w:val="1"/>
      <w:numFmt w:val="lowerRoman"/>
      <w:lvlText w:val="%6."/>
      <w:lvlJc w:val="right"/>
      <w:pPr>
        <w:ind w:left="4320" w:hanging="180"/>
      </w:pPr>
    </w:lvl>
    <w:lvl w:ilvl="6" w:tplc="74245316" w:tentative="1">
      <w:start w:val="1"/>
      <w:numFmt w:val="decimal"/>
      <w:lvlText w:val="%7."/>
      <w:lvlJc w:val="left"/>
      <w:pPr>
        <w:ind w:left="5040" w:hanging="360"/>
      </w:pPr>
    </w:lvl>
    <w:lvl w:ilvl="7" w:tplc="74245316" w:tentative="1">
      <w:start w:val="1"/>
      <w:numFmt w:val="lowerLetter"/>
      <w:lvlText w:val="%8."/>
      <w:lvlJc w:val="left"/>
      <w:pPr>
        <w:ind w:left="5760" w:hanging="360"/>
      </w:pPr>
    </w:lvl>
    <w:lvl w:ilvl="8" w:tplc="7424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31018505">
      <w:start w:val="1"/>
      <w:numFmt w:val="decimal"/>
      <w:lvlText w:val="%1."/>
      <w:lvlJc w:val="left"/>
      <w:pPr>
        <w:ind w:left="720" w:hanging="360"/>
      </w:pPr>
    </w:lvl>
    <w:lvl w:ilvl="1" w:tplc="31018505" w:tentative="1">
      <w:start w:val="1"/>
      <w:numFmt w:val="lowerLetter"/>
      <w:lvlText w:val="%2."/>
      <w:lvlJc w:val="left"/>
      <w:pPr>
        <w:ind w:left="1440" w:hanging="360"/>
      </w:pPr>
    </w:lvl>
    <w:lvl w:ilvl="2" w:tplc="31018505" w:tentative="1">
      <w:start w:val="1"/>
      <w:numFmt w:val="lowerRoman"/>
      <w:lvlText w:val="%3."/>
      <w:lvlJc w:val="right"/>
      <w:pPr>
        <w:ind w:left="2160" w:hanging="180"/>
      </w:pPr>
    </w:lvl>
    <w:lvl w:ilvl="3" w:tplc="31018505" w:tentative="1">
      <w:start w:val="1"/>
      <w:numFmt w:val="decimal"/>
      <w:lvlText w:val="%4."/>
      <w:lvlJc w:val="left"/>
      <w:pPr>
        <w:ind w:left="2880" w:hanging="360"/>
      </w:pPr>
    </w:lvl>
    <w:lvl w:ilvl="4" w:tplc="31018505" w:tentative="1">
      <w:start w:val="1"/>
      <w:numFmt w:val="lowerLetter"/>
      <w:lvlText w:val="%5."/>
      <w:lvlJc w:val="left"/>
      <w:pPr>
        <w:ind w:left="3600" w:hanging="360"/>
      </w:pPr>
    </w:lvl>
    <w:lvl w:ilvl="5" w:tplc="31018505" w:tentative="1">
      <w:start w:val="1"/>
      <w:numFmt w:val="lowerRoman"/>
      <w:lvlText w:val="%6."/>
      <w:lvlJc w:val="right"/>
      <w:pPr>
        <w:ind w:left="4320" w:hanging="180"/>
      </w:pPr>
    </w:lvl>
    <w:lvl w:ilvl="6" w:tplc="31018505" w:tentative="1">
      <w:start w:val="1"/>
      <w:numFmt w:val="decimal"/>
      <w:lvlText w:val="%7."/>
      <w:lvlJc w:val="left"/>
      <w:pPr>
        <w:ind w:left="5040" w:hanging="360"/>
      </w:pPr>
    </w:lvl>
    <w:lvl w:ilvl="7" w:tplc="31018505" w:tentative="1">
      <w:start w:val="1"/>
      <w:numFmt w:val="lowerLetter"/>
      <w:lvlText w:val="%8."/>
      <w:lvlJc w:val="left"/>
      <w:pPr>
        <w:ind w:left="5760" w:hanging="360"/>
      </w:pPr>
    </w:lvl>
    <w:lvl w:ilvl="8" w:tplc="3101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23165216">
      <w:start w:val="1"/>
      <w:numFmt w:val="decimal"/>
      <w:lvlText w:val="%1."/>
      <w:lvlJc w:val="left"/>
      <w:pPr>
        <w:ind w:left="720" w:hanging="360"/>
      </w:pPr>
    </w:lvl>
    <w:lvl w:ilvl="1" w:tplc="23165216" w:tentative="1">
      <w:start w:val="1"/>
      <w:numFmt w:val="lowerLetter"/>
      <w:lvlText w:val="%2."/>
      <w:lvlJc w:val="left"/>
      <w:pPr>
        <w:ind w:left="1440" w:hanging="360"/>
      </w:pPr>
    </w:lvl>
    <w:lvl w:ilvl="2" w:tplc="23165216" w:tentative="1">
      <w:start w:val="1"/>
      <w:numFmt w:val="lowerRoman"/>
      <w:lvlText w:val="%3."/>
      <w:lvlJc w:val="right"/>
      <w:pPr>
        <w:ind w:left="2160" w:hanging="180"/>
      </w:pPr>
    </w:lvl>
    <w:lvl w:ilvl="3" w:tplc="23165216" w:tentative="1">
      <w:start w:val="1"/>
      <w:numFmt w:val="decimal"/>
      <w:lvlText w:val="%4."/>
      <w:lvlJc w:val="left"/>
      <w:pPr>
        <w:ind w:left="2880" w:hanging="360"/>
      </w:pPr>
    </w:lvl>
    <w:lvl w:ilvl="4" w:tplc="23165216" w:tentative="1">
      <w:start w:val="1"/>
      <w:numFmt w:val="lowerLetter"/>
      <w:lvlText w:val="%5."/>
      <w:lvlJc w:val="left"/>
      <w:pPr>
        <w:ind w:left="3600" w:hanging="360"/>
      </w:pPr>
    </w:lvl>
    <w:lvl w:ilvl="5" w:tplc="23165216" w:tentative="1">
      <w:start w:val="1"/>
      <w:numFmt w:val="lowerRoman"/>
      <w:lvlText w:val="%6."/>
      <w:lvlJc w:val="right"/>
      <w:pPr>
        <w:ind w:left="4320" w:hanging="180"/>
      </w:pPr>
    </w:lvl>
    <w:lvl w:ilvl="6" w:tplc="23165216" w:tentative="1">
      <w:start w:val="1"/>
      <w:numFmt w:val="decimal"/>
      <w:lvlText w:val="%7."/>
      <w:lvlJc w:val="left"/>
      <w:pPr>
        <w:ind w:left="5040" w:hanging="360"/>
      </w:pPr>
    </w:lvl>
    <w:lvl w:ilvl="7" w:tplc="23165216" w:tentative="1">
      <w:start w:val="1"/>
      <w:numFmt w:val="lowerLetter"/>
      <w:lvlText w:val="%8."/>
      <w:lvlJc w:val="left"/>
      <w:pPr>
        <w:ind w:left="5760" w:hanging="360"/>
      </w:pPr>
    </w:lvl>
    <w:lvl w:ilvl="8" w:tplc="2316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61497268">
      <w:start w:val="1"/>
      <w:numFmt w:val="decimal"/>
      <w:lvlText w:val="%1."/>
      <w:lvlJc w:val="left"/>
      <w:pPr>
        <w:ind w:left="720" w:hanging="360"/>
      </w:pPr>
    </w:lvl>
    <w:lvl w:ilvl="1" w:tplc="61497268" w:tentative="1">
      <w:start w:val="1"/>
      <w:numFmt w:val="lowerLetter"/>
      <w:lvlText w:val="%2."/>
      <w:lvlJc w:val="left"/>
      <w:pPr>
        <w:ind w:left="1440" w:hanging="360"/>
      </w:pPr>
    </w:lvl>
    <w:lvl w:ilvl="2" w:tplc="61497268" w:tentative="1">
      <w:start w:val="1"/>
      <w:numFmt w:val="lowerRoman"/>
      <w:lvlText w:val="%3."/>
      <w:lvlJc w:val="right"/>
      <w:pPr>
        <w:ind w:left="2160" w:hanging="180"/>
      </w:pPr>
    </w:lvl>
    <w:lvl w:ilvl="3" w:tplc="61497268" w:tentative="1">
      <w:start w:val="1"/>
      <w:numFmt w:val="decimal"/>
      <w:lvlText w:val="%4."/>
      <w:lvlJc w:val="left"/>
      <w:pPr>
        <w:ind w:left="2880" w:hanging="360"/>
      </w:pPr>
    </w:lvl>
    <w:lvl w:ilvl="4" w:tplc="61497268" w:tentative="1">
      <w:start w:val="1"/>
      <w:numFmt w:val="lowerLetter"/>
      <w:lvlText w:val="%5."/>
      <w:lvlJc w:val="left"/>
      <w:pPr>
        <w:ind w:left="3600" w:hanging="360"/>
      </w:pPr>
    </w:lvl>
    <w:lvl w:ilvl="5" w:tplc="61497268" w:tentative="1">
      <w:start w:val="1"/>
      <w:numFmt w:val="lowerRoman"/>
      <w:lvlText w:val="%6."/>
      <w:lvlJc w:val="right"/>
      <w:pPr>
        <w:ind w:left="4320" w:hanging="180"/>
      </w:pPr>
    </w:lvl>
    <w:lvl w:ilvl="6" w:tplc="61497268" w:tentative="1">
      <w:start w:val="1"/>
      <w:numFmt w:val="decimal"/>
      <w:lvlText w:val="%7."/>
      <w:lvlJc w:val="left"/>
      <w:pPr>
        <w:ind w:left="5040" w:hanging="360"/>
      </w:pPr>
    </w:lvl>
    <w:lvl w:ilvl="7" w:tplc="61497268" w:tentative="1">
      <w:start w:val="1"/>
      <w:numFmt w:val="lowerLetter"/>
      <w:lvlText w:val="%8."/>
      <w:lvlJc w:val="left"/>
      <w:pPr>
        <w:ind w:left="5760" w:hanging="360"/>
      </w:pPr>
    </w:lvl>
    <w:lvl w:ilvl="8" w:tplc="6149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94630867">
      <w:start w:val="1"/>
      <w:numFmt w:val="decimal"/>
      <w:lvlText w:val="%1."/>
      <w:lvlJc w:val="left"/>
      <w:pPr>
        <w:ind w:left="720" w:hanging="360"/>
      </w:pPr>
    </w:lvl>
    <w:lvl w:ilvl="1" w:tplc="94630867" w:tentative="1">
      <w:start w:val="1"/>
      <w:numFmt w:val="lowerLetter"/>
      <w:lvlText w:val="%2."/>
      <w:lvlJc w:val="left"/>
      <w:pPr>
        <w:ind w:left="1440" w:hanging="360"/>
      </w:pPr>
    </w:lvl>
    <w:lvl w:ilvl="2" w:tplc="94630867" w:tentative="1">
      <w:start w:val="1"/>
      <w:numFmt w:val="lowerRoman"/>
      <w:lvlText w:val="%3."/>
      <w:lvlJc w:val="right"/>
      <w:pPr>
        <w:ind w:left="2160" w:hanging="180"/>
      </w:pPr>
    </w:lvl>
    <w:lvl w:ilvl="3" w:tplc="94630867" w:tentative="1">
      <w:start w:val="1"/>
      <w:numFmt w:val="decimal"/>
      <w:lvlText w:val="%4."/>
      <w:lvlJc w:val="left"/>
      <w:pPr>
        <w:ind w:left="2880" w:hanging="360"/>
      </w:pPr>
    </w:lvl>
    <w:lvl w:ilvl="4" w:tplc="94630867" w:tentative="1">
      <w:start w:val="1"/>
      <w:numFmt w:val="lowerLetter"/>
      <w:lvlText w:val="%5."/>
      <w:lvlJc w:val="left"/>
      <w:pPr>
        <w:ind w:left="3600" w:hanging="360"/>
      </w:pPr>
    </w:lvl>
    <w:lvl w:ilvl="5" w:tplc="94630867" w:tentative="1">
      <w:start w:val="1"/>
      <w:numFmt w:val="lowerRoman"/>
      <w:lvlText w:val="%6."/>
      <w:lvlJc w:val="right"/>
      <w:pPr>
        <w:ind w:left="4320" w:hanging="180"/>
      </w:pPr>
    </w:lvl>
    <w:lvl w:ilvl="6" w:tplc="94630867" w:tentative="1">
      <w:start w:val="1"/>
      <w:numFmt w:val="decimal"/>
      <w:lvlText w:val="%7."/>
      <w:lvlJc w:val="left"/>
      <w:pPr>
        <w:ind w:left="5040" w:hanging="360"/>
      </w:pPr>
    </w:lvl>
    <w:lvl w:ilvl="7" w:tplc="94630867" w:tentative="1">
      <w:start w:val="1"/>
      <w:numFmt w:val="lowerLetter"/>
      <w:lvlText w:val="%8."/>
      <w:lvlJc w:val="left"/>
      <w:pPr>
        <w:ind w:left="5760" w:hanging="360"/>
      </w:pPr>
    </w:lvl>
    <w:lvl w:ilvl="8" w:tplc="9463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62994273">
      <w:start w:val="1"/>
      <w:numFmt w:val="decimal"/>
      <w:lvlText w:val="%1."/>
      <w:lvlJc w:val="left"/>
      <w:pPr>
        <w:ind w:left="720" w:hanging="360"/>
      </w:pPr>
    </w:lvl>
    <w:lvl w:ilvl="1" w:tplc="62994273" w:tentative="1">
      <w:start w:val="1"/>
      <w:numFmt w:val="lowerLetter"/>
      <w:lvlText w:val="%2."/>
      <w:lvlJc w:val="left"/>
      <w:pPr>
        <w:ind w:left="1440" w:hanging="360"/>
      </w:pPr>
    </w:lvl>
    <w:lvl w:ilvl="2" w:tplc="62994273" w:tentative="1">
      <w:start w:val="1"/>
      <w:numFmt w:val="lowerRoman"/>
      <w:lvlText w:val="%3."/>
      <w:lvlJc w:val="right"/>
      <w:pPr>
        <w:ind w:left="2160" w:hanging="180"/>
      </w:pPr>
    </w:lvl>
    <w:lvl w:ilvl="3" w:tplc="62994273" w:tentative="1">
      <w:start w:val="1"/>
      <w:numFmt w:val="decimal"/>
      <w:lvlText w:val="%4."/>
      <w:lvlJc w:val="left"/>
      <w:pPr>
        <w:ind w:left="2880" w:hanging="360"/>
      </w:pPr>
    </w:lvl>
    <w:lvl w:ilvl="4" w:tplc="62994273" w:tentative="1">
      <w:start w:val="1"/>
      <w:numFmt w:val="lowerLetter"/>
      <w:lvlText w:val="%5."/>
      <w:lvlJc w:val="left"/>
      <w:pPr>
        <w:ind w:left="3600" w:hanging="360"/>
      </w:pPr>
    </w:lvl>
    <w:lvl w:ilvl="5" w:tplc="62994273" w:tentative="1">
      <w:start w:val="1"/>
      <w:numFmt w:val="lowerRoman"/>
      <w:lvlText w:val="%6."/>
      <w:lvlJc w:val="right"/>
      <w:pPr>
        <w:ind w:left="4320" w:hanging="180"/>
      </w:pPr>
    </w:lvl>
    <w:lvl w:ilvl="6" w:tplc="62994273" w:tentative="1">
      <w:start w:val="1"/>
      <w:numFmt w:val="decimal"/>
      <w:lvlText w:val="%7."/>
      <w:lvlJc w:val="left"/>
      <w:pPr>
        <w:ind w:left="5040" w:hanging="360"/>
      </w:pPr>
    </w:lvl>
    <w:lvl w:ilvl="7" w:tplc="62994273" w:tentative="1">
      <w:start w:val="1"/>
      <w:numFmt w:val="lowerLetter"/>
      <w:lvlText w:val="%8."/>
      <w:lvlJc w:val="left"/>
      <w:pPr>
        <w:ind w:left="5760" w:hanging="360"/>
      </w:pPr>
    </w:lvl>
    <w:lvl w:ilvl="8" w:tplc="6299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41181013">
      <w:start w:val="1"/>
      <w:numFmt w:val="decimal"/>
      <w:lvlText w:val="%1."/>
      <w:lvlJc w:val="left"/>
      <w:pPr>
        <w:ind w:left="720" w:hanging="360"/>
      </w:pPr>
    </w:lvl>
    <w:lvl w:ilvl="1" w:tplc="41181013" w:tentative="1">
      <w:start w:val="1"/>
      <w:numFmt w:val="lowerLetter"/>
      <w:lvlText w:val="%2."/>
      <w:lvlJc w:val="left"/>
      <w:pPr>
        <w:ind w:left="1440" w:hanging="360"/>
      </w:pPr>
    </w:lvl>
    <w:lvl w:ilvl="2" w:tplc="41181013" w:tentative="1">
      <w:start w:val="1"/>
      <w:numFmt w:val="lowerRoman"/>
      <w:lvlText w:val="%3."/>
      <w:lvlJc w:val="right"/>
      <w:pPr>
        <w:ind w:left="2160" w:hanging="180"/>
      </w:pPr>
    </w:lvl>
    <w:lvl w:ilvl="3" w:tplc="41181013" w:tentative="1">
      <w:start w:val="1"/>
      <w:numFmt w:val="decimal"/>
      <w:lvlText w:val="%4."/>
      <w:lvlJc w:val="left"/>
      <w:pPr>
        <w:ind w:left="2880" w:hanging="360"/>
      </w:pPr>
    </w:lvl>
    <w:lvl w:ilvl="4" w:tplc="41181013" w:tentative="1">
      <w:start w:val="1"/>
      <w:numFmt w:val="lowerLetter"/>
      <w:lvlText w:val="%5."/>
      <w:lvlJc w:val="left"/>
      <w:pPr>
        <w:ind w:left="3600" w:hanging="360"/>
      </w:pPr>
    </w:lvl>
    <w:lvl w:ilvl="5" w:tplc="41181013" w:tentative="1">
      <w:start w:val="1"/>
      <w:numFmt w:val="lowerRoman"/>
      <w:lvlText w:val="%6."/>
      <w:lvlJc w:val="right"/>
      <w:pPr>
        <w:ind w:left="4320" w:hanging="180"/>
      </w:pPr>
    </w:lvl>
    <w:lvl w:ilvl="6" w:tplc="41181013" w:tentative="1">
      <w:start w:val="1"/>
      <w:numFmt w:val="decimal"/>
      <w:lvlText w:val="%7."/>
      <w:lvlJc w:val="left"/>
      <w:pPr>
        <w:ind w:left="5040" w:hanging="360"/>
      </w:pPr>
    </w:lvl>
    <w:lvl w:ilvl="7" w:tplc="41181013" w:tentative="1">
      <w:start w:val="1"/>
      <w:numFmt w:val="lowerLetter"/>
      <w:lvlText w:val="%8."/>
      <w:lvlJc w:val="left"/>
      <w:pPr>
        <w:ind w:left="5760" w:hanging="360"/>
      </w:pPr>
    </w:lvl>
    <w:lvl w:ilvl="8" w:tplc="4118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95769160">
      <w:start w:val="1"/>
      <w:numFmt w:val="decimal"/>
      <w:lvlText w:val="%1."/>
      <w:lvlJc w:val="left"/>
      <w:pPr>
        <w:ind w:left="720" w:hanging="360"/>
      </w:pPr>
    </w:lvl>
    <w:lvl w:ilvl="1" w:tplc="95769160" w:tentative="1">
      <w:start w:val="1"/>
      <w:numFmt w:val="lowerLetter"/>
      <w:lvlText w:val="%2."/>
      <w:lvlJc w:val="left"/>
      <w:pPr>
        <w:ind w:left="1440" w:hanging="360"/>
      </w:pPr>
    </w:lvl>
    <w:lvl w:ilvl="2" w:tplc="95769160" w:tentative="1">
      <w:start w:val="1"/>
      <w:numFmt w:val="lowerRoman"/>
      <w:lvlText w:val="%3."/>
      <w:lvlJc w:val="right"/>
      <w:pPr>
        <w:ind w:left="2160" w:hanging="180"/>
      </w:pPr>
    </w:lvl>
    <w:lvl w:ilvl="3" w:tplc="95769160" w:tentative="1">
      <w:start w:val="1"/>
      <w:numFmt w:val="decimal"/>
      <w:lvlText w:val="%4."/>
      <w:lvlJc w:val="left"/>
      <w:pPr>
        <w:ind w:left="2880" w:hanging="360"/>
      </w:pPr>
    </w:lvl>
    <w:lvl w:ilvl="4" w:tplc="95769160" w:tentative="1">
      <w:start w:val="1"/>
      <w:numFmt w:val="lowerLetter"/>
      <w:lvlText w:val="%5."/>
      <w:lvlJc w:val="left"/>
      <w:pPr>
        <w:ind w:left="3600" w:hanging="360"/>
      </w:pPr>
    </w:lvl>
    <w:lvl w:ilvl="5" w:tplc="95769160" w:tentative="1">
      <w:start w:val="1"/>
      <w:numFmt w:val="lowerRoman"/>
      <w:lvlText w:val="%6."/>
      <w:lvlJc w:val="right"/>
      <w:pPr>
        <w:ind w:left="4320" w:hanging="180"/>
      </w:pPr>
    </w:lvl>
    <w:lvl w:ilvl="6" w:tplc="95769160" w:tentative="1">
      <w:start w:val="1"/>
      <w:numFmt w:val="decimal"/>
      <w:lvlText w:val="%7."/>
      <w:lvlJc w:val="left"/>
      <w:pPr>
        <w:ind w:left="5040" w:hanging="360"/>
      </w:pPr>
    </w:lvl>
    <w:lvl w:ilvl="7" w:tplc="95769160" w:tentative="1">
      <w:start w:val="1"/>
      <w:numFmt w:val="lowerLetter"/>
      <w:lvlText w:val="%8."/>
      <w:lvlJc w:val="left"/>
      <w:pPr>
        <w:ind w:left="5760" w:hanging="360"/>
      </w:pPr>
    </w:lvl>
    <w:lvl w:ilvl="8" w:tplc="9576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46986982">
      <w:start w:val="1"/>
      <w:numFmt w:val="decimal"/>
      <w:lvlText w:val="%1."/>
      <w:lvlJc w:val="left"/>
      <w:pPr>
        <w:ind w:left="720" w:hanging="360"/>
      </w:pPr>
    </w:lvl>
    <w:lvl w:ilvl="1" w:tplc="46986982" w:tentative="1">
      <w:start w:val="1"/>
      <w:numFmt w:val="lowerLetter"/>
      <w:lvlText w:val="%2."/>
      <w:lvlJc w:val="left"/>
      <w:pPr>
        <w:ind w:left="1440" w:hanging="360"/>
      </w:pPr>
    </w:lvl>
    <w:lvl w:ilvl="2" w:tplc="46986982" w:tentative="1">
      <w:start w:val="1"/>
      <w:numFmt w:val="lowerRoman"/>
      <w:lvlText w:val="%3."/>
      <w:lvlJc w:val="right"/>
      <w:pPr>
        <w:ind w:left="2160" w:hanging="180"/>
      </w:pPr>
    </w:lvl>
    <w:lvl w:ilvl="3" w:tplc="46986982" w:tentative="1">
      <w:start w:val="1"/>
      <w:numFmt w:val="decimal"/>
      <w:lvlText w:val="%4."/>
      <w:lvlJc w:val="left"/>
      <w:pPr>
        <w:ind w:left="2880" w:hanging="360"/>
      </w:pPr>
    </w:lvl>
    <w:lvl w:ilvl="4" w:tplc="46986982" w:tentative="1">
      <w:start w:val="1"/>
      <w:numFmt w:val="lowerLetter"/>
      <w:lvlText w:val="%5."/>
      <w:lvlJc w:val="left"/>
      <w:pPr>
        <w:ind w:left="3600" w:hanging="360"/>
      </w:pPr>
    </w:lvl>
    <w:lvl w:ilvl="5" w:tplc="46986982" w:tentative="1">
      <w:start w:val="1"/>
      <w:numFmt w:val="lowerRoman"/>
      <w:lvlText w:val="%6."/>
      <w:lvlJc w:val="right"/>
      <w:pPr>
        <w:ind w:left="4320" w:hanging="180"/>
      </w:pPr>
    </w:lvl>
    <w:lvl w:ilvl="6" w:tplc="46986982" w:tentative="1">
      <w:start w:val="1"/>
      <w:numFmt w:val="decimal"/>
      <w:lvlText w:val="%7."/>
      <w:lvlJc w:val="left"/>
      <w:pPr>
        <w:ind w:left="5040" w:hanging="360"/>
      </w:pPr>
    </w:lvl>
    <w:lvl w:ilvl="7" w:tplc="46986982" w:tentative="1">
      <w:start w:val="1"/>
      <w:numFmt w:val="lowerLetter"/>
      <w:lvlText w:val="%8."/>
      <w:lvlJc w:val="left"/>
      <w:pPr>
        <w:ind w:left="5760" w:hanging="360"/>
      </w:pPr>
    </w:lvl>
    <w:lvl w:ilvl="8" w:tplc="4698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11846993">
      <w:start w:val="1"/>
      <w:numFmt w:val="decimal"/>
      <w:lvlText w:val="%1."/>
      <w:lvlJc w:val="left"/>
      <w:pPr>
        <w:ind w:left="720" w:hanging="360"/>
      </w:pPr>
    </w:lvl>
    <w:lvl w:ilvl="1" w:tplc="11846993" w:tentative="1">
      <w:start w:val="1"/>
      <w:numFmt w:val="lowerLetter"/>
      <w:lvlText w:val="%2."/>
      <w:lvlJc w:val="left"/>
      <w:pPr>
        <w:ind w:left="1440" w:hanging="360"/>
      </w:pPr>
    </w:lvl>
    <w:lvl w:ilvl="2" w:tplc="11846993" w:tentative="1">
      <w:start w:val="1"/>
      <w:numFmt w:val="lowerRoman"/>
      <w:lvlText w:val="%3."/>
      <w:lvlJc w:val="right"/>
      <w:pPr>
        <w:ind w:left="2160" w:hanging="180"/>
      </w:pPr>
    </w:lvl>
    <w:lvl w:ilvl="3" w:tplc="11846993" w:tentative="1">
      <w:start w:val="1"/>
      <w:numFmt w:val="decimal"/>
      <w:lvlText w:val="%4."/>
      <w:lvlJc w:val="left"/>
      <w:pPr>
        <w:ind w:left="2880" w:hanging="360"/>
      </w:pPr>
    </w:lvl>
    <w:lvl w:ilvl="4" w:tplc="11846993" w:tentative="1">
      <w:start w:val="1"/>
      <w:numFmt w:val="lowerLetter"/>
      <w:lvlText w:val="%5."/>
      <w:lvlJc w:val="left"/>
      <w:pPr>
        <w:ind w:left="3600" w:hanging="360"/>
      </w:pPr>
    </w:lvl>
    <w:lvl w:ilvl="5" w:tplc="11846993" w:tentative="1">
      <w:start w:val="1"/>
      <w:numFmt w:val="lowerRoman"/>
      <w:lvlText w:val="%6."/>
      <w:lvlJc w:val="right"/>
      <w:pPr>
        <w:ind w:left="4320" w:hanging="180"/>
      </w:pPr>
    </w:lvl>
    <w:lvl w:ilvl="6" w:tplc="11846993" w:tentative="1">
      <w:start w:val="1"/>
      <w:numFmt w:val="decimal"/>
      <w:lvlText w:val="%7."/>
      <w:lvlJc w:val="left"/>
      <w:pPr>
        <w:ind w:left="5040" w:hanging="360"/>
      </w:pPr>
    </w:lvl>
    <w:lvl w:ilvl="7" w:tplc="11846993" w:tentative="1">
      <w:start w:val="1"/>
      <w:numFmt w:val="lowerLetter"/>
      <w:lvlText w:val="%8."/>
      <w:lvlJc w:val="left"/>
      <w:pPr>
        <w:ind w:left="5760" w:hanging="360"/>
      </w:pPr>
    </w:lvl>
    <w:lvl w:ilvl="8" w:tplc="1184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22051517">
      <w:start w:val="1"/>
      <w:numFmt w:val="decimal"/>
      <w:lvlText w:val="%1."/>
      <w:lvlJc w:val="left"/>
      <w:pPr>
        <w:ind w:left="720" w:hanging="360"/>
      </w:pPr>
    </w:lvl>
    <w:lvl w:ilvl="1" w:tplc="22051517" w:tentative="1">
      <w:start w:val="1"/>
      <w:numFmt w:val="lowerLetter"/>
      <w:lvlText w:val="%2."/>
      <w:lvlJc w:val="left"/>
      <w:pPr>
        <w:ind w:left="1440" w:hanging="360"/>
      </w:pPr>
    </w:lvl>
    <w:lvl w:ilvl="2" w:tplc="22051517" w:tentative="1">
      <w:start w:val="1"/>
      <w:numFmt w:val="lowerRoman"/>
      <w:lvlText w:val="%3."/>
      <w:lvlJc w:val="right"/>
      <w:pPr>
        <w:ind w:left="2160" w:hanging="180"/>
      </w:pPr>
    </w:lvl>
    <w:lvl w:ilvl="3" w:tplc="22051517" w:tentative="1">
      <w:start w:val="1"/>
      <w:numFmt w:val="decimal"/>
      <w:lvlText w:val="%4."/>
      <w:lvlJc w:val="left"/>
      <w:pPr>
        <w:ind w:left="2880" w:hanging="360"/>
      </w:pPr>
    </w:lvl>
    <w:lvl w:ilvl="4" w:tplc="22051517" w:tentative="1">
      <w:start w:val="1"/>
      <w:numFmt w:val="lowerLetter"/>
      <w:lvlText w:val="%5."/>
      <w:lvlJc w:val="left"/>
      <w:pPr>
        <w:ind w:left="3600" w:hanging="360"/>
      </w:pPr>
    </w:lvl>
    <w:lvl w:ilvl="5" w:tplc="22051517" w:tentative="1">
      <w:start w:val="1"/>
      <w:numFmt w:val="lowerRoman"/>
      <w:lvlText w:val="%6."/>
      <w:lvlJc w:val="right"/>
      <w:pPr>
        <w:ind w:left="4320" w:hanging="180"/>
      </w:pPr>
    </w:lvl>
    <w:lvl w:ilvl="6" w:tplc="22051517" w:tentative="1">
      <w:start w:val="1"/>
      <w:numFmt w:val="decimal"/>
      <w:lvlText w:val="%7."/>
      <w:lvlJc w:val="left"/>
      <w:pPr>
        <w:ind w:left="5040" w:hanging="360"/>
      </w:pPr>
    </w:lvl>
    <w:lvl w:ilvl="7" w:tplc="22051517" w:tentative="1">
      <w:start w:val="1"/>
      <w:numFmt w:val="lowerLetter"/>
      <w:lvlText w:val="%8."/>
      <w:lvlJc w:val="left"/>
      <w:pPr>
        <w:ind w:left="5760" w:hanging="360"/>
      </w:pPr>
    </w:lvl>
    <w:lvl w:ilvl="8" w:tplc="2205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62074270">
      <w:start w:val="1"/>
      <w:numFmt w:val="decimal"/>
      <w:lvlText w:val="%1."/>
      <w:lvlJc w:val="left"/>
      <w:pPr>
        <w:ind w:left="720" w:hanging="360"/>
      </w:pPr>
    </w:lvl>
    <w:lvl w:ilvl="1" w:tplc="62074270" w:tentative="1">
      <w:start w:val="1"/>
      <w:numFmt w:val="lowerLetter"/>
      <w:lvlText w:val="%2."/>
      <w:lvlJc w:val="left"/>
      <w:pPr>
        <w:ind w:left="1440" w:hanging="360"/>
      </w:pPr>
    </w:lvl>
    <w:lvl w:ilvl="2" w:tplc="62074270" w:tentative="1">
      <w:start w:val="1"/>
      <w:numFmt w:val="lowerRoman"/>
      <w:lvlText w:val="%3."/>
      <w:lvlJc w:val="right"/>
      <w:pPr>
        <w:ind w:left="2160" w:hanging="180"/>
      </w:pPr>
    </w:lvl>
    <w:lvl w:ilvl="3" w:tplc="62074270" w:tentative="1">
      <w:start w:val="1"/>
      <w:numFmt w:val="decimal"/>
      <w:lvlText w:val="%4."/>
      <w:lvlJc w:val="left"/>
      <w:pPr>
        <w:ind w:left="2880" w:hanging="360"/>
      </w:pPr>
    </w:lvl>
    <w:lvl w:ilvl="4" w:tplc="62074270" w:tentative="1">
      <w:start w:val="1"/>
      <w:numFmt w:val="lowerLetter"/>
      <w:lvlText w:val="%5."/>
      <w:lvlJc w:val="left"/>
      <w:pPr>
        <w:ind w:left="3600" w:hanging="360"/>
      </w:pPr>
    </w:lvl>
    <w:lvl w:ilvl="5" w:tplc="62074270" w:tentative="1">
      <w:start w:val="1"/>
      <w:numFmt w:val="lowerRoman"/>
      <w:lvlText w:val="%6."/>
      <w:lvlJc w:val="right"/>
      <w:pPr>
        <w:ind w:left="4320" w:hanging="180"/>
      </w:pPr>
    </w:lvl>
    <w:lvl w:ilvl="6" w:tplc="62074270" w:tentative="1">
      <w:start w:val="1"/>
      <w:numFmt w:val="decimal"/>
      <w:lvlText w:val="%7."/>
      <w:lvlJc w:val="left"/>
      <w:pPr>
        <w:ind w:left="5040" w:hanging="360"/>
      </w:pPr>
    </w:lvl>
    <w:lvl w:ilvl="7" w:tplc="62074270" w:tentative="1">
      <w:start w:val="1"/>
      <w:numFmt w:val="lowerLetter"/>
      <w:lvlText w:val="%8."/>
      <w:lvlJc w:val="left"/>
      <w:pPr>
        <w:ind w:left="5760" w:hanging="360"/>
      </w:pPr>
    </w:lvl>
    <w:lvl w:ilvl="8" w:tplc="6207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99723830">
      <w:start w:val="1"/>
      <w:numFmt w:val="decimal"/>
      <w:lvlText w:val="%1."/>
      <w:lvlJc w:val="left"/>
      <w:pPr>
        <w:ind w:left="720" w:hanging="360"/>
      </w:pPr>
    </w:lvl>
    <w:lvl w:ilvl="1" w:tplc="99723830" w:tentative="1">
      <w:start w:val="1"/>
      <w:numFmt w:val="lowerLetter"/>
      <w:lvlText w:val="%2."/>
      <w:lvlJc w:val="left"/>
      <w:pPr>
        <w:ind w:left="1440" w:hanging="360"/>
      </w:pPr>
    </w:lvl>
    <w:lvl w:ilvl="2" w:tplc="99723830" w:tentative="1">
      <w:start w:val="1"/>
      <w:numFmt w:val="lowerRoman"/>
      <w:lvlText w:val="%3."/>
      <w:lvlJc w:val="right"/>
      <w:pPr>
        <w:ind w:left="2160" w:hanging="180"/>
      </w:pPr>
    </w:lvl>
    <w:lvl w:ilvl="3" w:tplc="99723830" w:tentative="1">
      <w:start w:val="1"/>
      <w:numFmt w:val="decimal"/>
      <w:lvlText w:val="%4."/>
      <w:lvlJc w:val="left"/>
      <w:pPr>
        <w:ind w:left="2880" w:hanging="360"/>
      </w:pPr>
    </w:lvl>
    <w:lvl w:ilvl="4" w:tplc="99723830" w:tentative="1">
      <w:start w:val="1"/>
      <w:numFmt w:val="lowerLetter"/>
      <w:lvlText w:val="%5."/>
      <w:lvlJc w:val="left"/>
      <w:pPr>
        <w:ind w:left="3600" w:hanging="360"/>
      </w:pPr>
    </w:lvl>
    <w:lvl w:ilvl="5" w:tplc="99723830" w:tentative="1">
      <w:start w:val="1"/>
      <w:numFmt w:val="lowerRoman"/>
      <w:lvlText w:val="%6."/>
      <w:lvlJc w:val="right"/>
      <w:pPr>
        <w:ind w:left="4320" w:hanging="180"/>
      </w:pPr>
    </w:lvl>
    <w:lvl w:ilvl="6" w:tplc="99723830" w:tentative="1">
      <w:start w:val="1"/>
      <w:numFmt w:val="decimal"/>
      <w:lvlText w:val="%7."/>
      <w:lvlJc w:val="left"/>
      <w:pPr>
        <w:ind w:left="5040" w:hanging="360"/>
      </w:pPr>
    </w:lvl>
    <w:lvl w:ilvl="7" w:tplc="99723830" w:tentative="1">
      <w:start w:val="1"/>
      <w:numFmt w:val="lowerLetter"/>
      <w:lvlText w:val="%8."/>
      <w:lvlJc w:val="left"/>
      <w:pPr>
        <w:ind w:left="5760" w:hanging="360"/>
      </w:pPr>
    </w:lvl>
    <w:lvl w:ilvl="8" w:tplc="9972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82663960">
      <w:start w:val="1"/>
      <w:numFmt w:val="decimal"/>
      <w:lvlText w:val="%1."/>
      <w:lvlJc w:val="left"/>
      <w:pPr>
        <w:ind w:left="720" w:hanging="360"/>
      </w:pPr>
    </w:lvl>
    <w:lvl w:ilvl="1" w:tplc="82663960" w:tentative="1">
      <w:start w:val="1"/>
      <w:numFmt w:val="lowerLetter"/>
      <w:lvlText w:val="%2."/>
      <w:lvlJc w:val="left"/>
      <w:pPr>
        <w:ind w:left="1440" w:hanging="360"/>
      </w:pPr>
    </w:lvl>
    <w:lvl w:ilvl="2" w:tplc="82663960" w:tentative="1">
      <w:start w:val="1"/>
      <w:numFmt w:val="lowerRoman"/>
      <w:lvlText w:val="%3."/>
      <w:lvlJc w:val="right"/>
      <w:pPr>
        <w:ind w:left="2160" w:hanging="180"/>
      </w:pPr>
    </w:lvl>
    <w:lvl w:ilvl="3" w:tplc="82663960" w:tentative="1">
      <w:start w:val="1"/>
      <w:numFmt w:val="decimal"/>
      <w:lvlText w:val="%4."/>
      <w:lvlJc w:val="left"/>
      <w:pPr>
        <w:ind w:left="2880" w:hanging="360"/>
      </w:pPr>
    </w:lvl>
    <w:lvl w:ilvl="4" w:tplc="82663960" w:tentative="1">
      <w:start w:val="1"/>
      <w:numFmt w:val="lowerLetter"/>
      <w:lvlText w:val="%5."/>
      <w:lvlJc w:val="left"/>
      <w:pPr>
        <w:ind w:left="3600" w:hanging="360"/>
      </w:pPr>
    </w:lvl>
    <w:lvl w:ilvl="5" w:tplc="82663960" w:tentative="1">
      <w:start w:val="1"/>
      <w:numFmt w:val="lowerRoman"/>
      <w:lvlText w:val="%6."/>
      <w:lvlJc w:val="right"/>
      <w:pPr>
        <w:ind w:left="4320" w:hanging="180"/>
      </w:pPr>
    </w:lvl>
    <w:lvl w:ilvl="6" w:tplc="82663960" w:tentative="1">
      <w:start w:val="1"/>
      <w:numFmt w:val="decimal"/>
      <w:lvlText w:val="%7."/>
      <w:lvlJc w:val="left"/>
      <w:pPr>
        <w:ind w:left="5040" w:hanging="360"/>
      </w:pPr>
    </w:lvl>
    <w:lvl w:ilvl="7" w:tplc="82663960" w:tentative="1">
      <w:start w:val="1"/>
      <w:numFmt w:val="lowerLetter"/>
      <w:lvlText w:val="%8."/>
      <w:lvlJc w:val="left"/>
      <w:pPr>
        <w:ind w:left="5760" w:hanging="360"/>
      </w:pPr>
    </w:lvl>
    <w:lvl w:ilvl="8" w:tplc="8266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65468411">
      <w:start w:val="1"/>
      <w:numFmt w:val="decimal"/>
      <w:lvlText w:val="%1."/>
      <w:lvlJc w:val="left"/>
      <w:pPr>
        <w:ind w:left="720" w:hanging="360"/>
      </w:pPr>
    </w:lvl>
    <w:lvl w:ilvl="1" w:tplc="65468411" w:tentative="1">
      <w:start w:val="1"/>
      <w:numFmt w:val="lowerLetter"/>
      <w:lvlText w:val="%2."/>
      <w:lvlJc w:val="left"/>
      <w:pPr>
        <w:ind w:left="1440" w:hanging="360"/>
      </w:pPr>
    </w:lvl>
    <w:lvl w:ilvl="2" w:tplc="65468411" w:tentative="1">
      <w:start w:val="1"/>
      <w:numFmt w:val="lowerRoman"/>
      <w:lvlText w:val="%3."/>
      <w:lvlJc w:val="right"/>
      <w:pPr>
        <w:ind w:left="2160" w:hanging="180"/>
      </w:pPr>
    </w:lvl>
    <w:lvl w:ilvl="3" w:tplc="65468411" w:tentative="1">
      <w:start w:val="1"/>
      <w:numFmt w:val="decimal"/>
      <w:lvlText w:val="%4."/>
      <w:lvlJc w:val="left"/>
      <w:pPr>
        <w:ind w:left="2880" w:hanging="360"/>
      </w:pPr>
    </w:lvl>
    <w:lvl w:ilvl="4" w:tplc="65468411" w:tentative="1">
      <w:start w:val="1"/>
      <w:numFmt w:val="lowerLetter"/>
      <w:lvlText w:val="%5."/>
      <w:lvlJc w:val="left"/>
      <w:pPr>
        <w:ind w:left="3600" w:hanging="360"/>
      </w:pPr>
    </w:lvl>
    <w:lvl w:ilvl="5" w:tplc="65468411" w:tentative="1">
      <w:start w:val="1"/>
      <w:numFmt w:val="lowerRoman"/>
      <w:lvlText w:val="%6."/>
      <w:lvlJc w:val="right"/>
      <w:pPr>
        <w:ind w:left="4320" w:hanging="180"/>
      </w:pPr>
    </w:lvl>
    <w:lvl w:ilvl="6" w:tplc="65468411" w:tentative="1">
      <w:start w:val="1"/>
      <w:numFmt w:val="decimal"/>
      <w:lvlText w:val="%7."/>
      <w:lvlJc w:val="left"/>
      <w:pPr>
        <w:ind w:left="5040" w:hanging="360"/>
      </w:pPr>
    </w:lvl>
    <w:lvl w:ilvl="7" w:tplc="65468411" w:tentative="1">
      <w:start w:val="1"/>
      <w:numFmt w:val="lowerLetter"/>
      <w:lvlText w:val="%8."/>
      <w:lvlJc w:val="left"/>
      <w:pPr>
        <w:ind w:left="5760" w:hanging="360"/>
      </w:pPr>
    </w:lvl>
    <w:lvl w:ilvl="8" w:tplc="6546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98730993">
      <w:start w:val="1"/>
      <w:numFmt w:val="decimal"/>
      <w:lvlText w:val="%1."/>
      <w:lvlJc w:val="left"/>
      <w:pPr>
        <w:ind w:left="720" w:hanging="360"/>
      </w:pPr>
    </w:lvl>
    <w:lvl w:ilvl="1" w:tplc="98730993" w:tentative="1">
      <w:start w:val="1"/>
      <w:numFmt w:val="lowerLetter"/>
      <w:lvlText w:val="%2."/>
      <w:lvlJc w:val="left"/>
      <w:pPr>
        <w:ind w:left="1440" w:hanging="360"/>
      </w:pPr>
    </w:lvl>
    <w:lvl w:ilvl="2" w:tplc="98730993" w:tentative="1">
      <w:start w:val="1"/>
      <w:numFmt w:val="lowerRoman"/>
      <w:lvlText w:val="%3."/>
      <w:lvlJc w:val="right"/>
      <w:pPr>
        <w:ind w:left="2160" w:hanging="180"/>
      </w:pPr>
    </w:lvl>
    <w:lvl w:ilvl="3" w:tplc="98730993" w:tentative="1">
      <w:start w:val="1"/>
      <w:numFmt w:val="decimal"/>
      <w:lvlText w:val="%4."/>
      <w:lvlJc w:val="left"/>
      <w:pPr>
        <w:ind w:left="2880" w:hanging="360"/>
      </w:pPr>
    </w:lvl>
    <w:lvl w:ilvl="4" w:tplc="98730993" w:tentative="1">
      <w:start w:val="1"/>
      <w:numFmt w:val="lowerLetter"/>
      <w:lvlText w:val="%5."/>
      <w:lvlJc w:val="left"/>
      <w:pPr>
        <w:ind w:left="3600" w:hanging="360"/>
      </w:pPr>
    </w:lvl>
    <w:lvl w:ilvl="5" w:tplc="98730993" w:tentative="1">
      <w:start w:val="1"/>
      <w:numFmt w:val="lowerRoman"/>
      <w:lvlText w:val="%6."/>
      <w:lvlJc w:val="right"/>
      <w:pPr>
        <w:ind w:left="4320" w:hanging="180"/>
      </w:pPr>
    </w:lvl>
    <w:lvl w:ilvl="6" w:tplc="98730993" w:tentative="1">
      <w:start w:val="1"/>
      <w:numFmt w:val="decimal"/>
      <w:lvlText w:val="%7."/>
      <w:lvlJc w:val="left"/>
      <w:pPr>
        <w:ind w:left="5040" w:hanging="360"/>
      </w:pPr>
    </w:lvl>
    <w:lvl w:ilvl="7" w:tplc="98730993" w:tentative="1">
      <w:start w:val="1"/>
      <w:numFmt w:val="lowerLetter"/>
      <w:lvlText w:val="%8."/>
      <w:lvlJc w:val="left"/>
      <w:pPr>
        <w:ind w:left="5760" w:hanging="360"/>
      </w:pPr>
    </w:lvl>
    <w:lvl w:ilvl="8" w:tplc="9873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54831483">
      <w:start w:val="1"/>
      <w:numFmt w:val="decimal"/>
      <w:lvlText w:val="%1."/>
      <w:lvlJc w:val="left"/>
      <w:pPr>
        <w:ind w:left="720" w:hanging="360"/>
      </w:pPr>
    </w:lvl>
    <w:lvl w:ilvl="1" w:tplc="54831483" w:tentative="1">
      <w:start w:val="1"/>
      <w:numFmt w:val="lowerLetter"/>
      <w:lvlText w:val="%2."/>
      <w:lvlJc w:val="left"/>
      <w:pPr>
        <w:ind w:left="1440" w:hanging="360"/>
      </w:pPr>
    </w:lvl>
    <w:lvl w:ilvl="2" w:tplc="54831483" w:tentative="1">
      <w:start w:val="1"/>
      <w:numFmt w:val="lowerRoman"/>
      <w:lvlText w:val="%3."/>
      <w:lvlJc w:val="right"/>
      <w:pPr>
        <w:ind w:left="2160" w:hanging="180"/>
      </w:pPr>
    </w:lvl>
    <w:lvl w:ilvl="3" w:tplc="54831483" w:tentative="1">
      <w:start w:val="1"/>
      <w:numFmt w:val="decimal"/>
      <w:lvlText w:val="%4."/>
      <w:lvlJc w:val="left"/>
      <w:pPr>
        <w:ind w:left="2880" w:hanging="360"/>
      </w:pPr>
    </w:lvl>
    <w:lvl w:ilvl="4" w:tplc="54831483" w:tentative="1">
      <w:start w:val="1"/>
      <w:numFmt w:val="lowerLetter"/>
      <w:lvlText w:val="%5."/>
      <w:lvlJc w:val="left"/>
      <w:pPr>
        <w:ind w:left="3600" w:hanging="360"/>
      </w:pPr>
    </w:lvl>
    <w:lvl w:ilvl="5" w:tplc="54831483" w:tentative="1">
      <w:start w:val="1"/>
      <w:numFmt w:val="lowerRoman"/>
      <w:lvlText w:val="%6."/>
      <w:lvlJc w:val="right"/>
      <w:pPr>
        <w:ind w:left="4320" w:hanging="180"/>
      </w:pPr>
    </w:lvl>
    <w:lvl w:ilvl="6" w:tplc="54831483" w:tentative="1">
      <w:start w:val="1"/>
      <w:numFmt w:val="decimal"/>
      <w:lvlText w:val="%7."/>
      <w:lvlJc w:val="left"/>
      <w:pPr>
        <w:ind w:left="5040" w:hanging="360"/>
      </w:pPr>
    </w:lvl>
    <w:lvl w:ilvl="7" w:tplc="54831483" w:tentative="1">
      <w:start w:val="1"/>
      <w:numFmt w:val="lowerLetter"/>
      <w:lvlText w:val="%8."/>
      <w:lvlJc w:val="left"/>
      <w:pPr>
        <w:ind w:left="5760" w:hanging="360"/>
      </w:pPr>
    </w:lvl>
    <w:lvl w:ilvl="8" w:tplc="5483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23375591">
      <w:start w:val="1"/>
      <w:numFmt w:val="decimal"/>
      <w:lvlText w:val="%1."/>
      <w:lvlJc w:val="left"/>
      <w:pPr>
        <w:ind w:left="720" w:hanging="360"/>
      </w:pPr>
    </w:lvl>
    <w:lvl w:ilvl="1" w:tplc="23375591" w:tentative="1">
      <w:start w:val="1"/>
      <w:numFmt w:val="lowerLetter"/>
      <w:lvlText w:val="%2."/>
      <w:lvlJc w:val="left"/>
      <w:pPr>
        <w:ind w:left="1440" w:hanging="360"/>
      </w:pPr>
    </w:lvl>
    <w:lvl w:ilvl="2" w:tplc="23375591" w:tentative="1">
      <w:start w:val="1"/>
      <w:numFmt w:val="lowerRoman"/>
      <w:lvlText w:val="%3."/>
      <w:lvlJc w:val="right"/>
      <w:pPr>
        <w:ind w:left="2160" w:hanging="180"/>
      </w:pPr>
    </w:lvl>
    <w:lvl w:ilvl="3" w:tplc="23375591" w:tentative="1">
      <w:start w:val="1"/>
      <w:numFmt w:val="decimal"/>
      <w:lvlText w:val="%4."/>
      <w:lvlJc w:val="left"/>
      <w:pPr>
        <w:ind w:left="2880" w:hanging="360"/>
      </w:pPr>
    </w:lvl>
    <w:lvl w:ilvl="4" w:tplc="23375591" w:tentative="1">
      <w:start w:val="1"/>
      <w:numFmt w:val="lowerLetter"/>
      <w:lvlText w:val="%5."/>
      <w:lvlJc w:val="left"/>
      <w:pPr>
        <w:ind w:left="3600" w:hanging="360"/>
      </w:pPr>
    </w:lvl>
    <w:lvl w:ilvl="5" w:tplc="23375591" w:tentative="1">
      <w:start w:val="1"/>
      <w:numFmt w:val="lowerRoman"/>
      <w:lvlText w:val="%6."/>
      <w:lvlJc w:val="right"/>
      <w:pPr>
        <w:ind w:left="4320" w:hanging="180"/>
      </w:pPr>
    </w:lvl>
    <w:lvl w:ilvl="6" w:tplc="23375591" w:tentative="1">
      <w:start w:val="1"/>
      <w:numFmt w:val="decimal"/>
      <w:lvlText w:val="%7."/>
      <w:lvlJc w:val="left"/>
      <w:pPr>
        <w:ind w:left="5040" w:hanging="360"/>
      </w:pPr>
    </w:lvl>
    <w:lvl w:ilvl="7" w:tplc="23375591" w:tentative="1">
      <w:start w:val="1"/>
      <w:numFmt w:val="lowerLetter"/>
      <w:lvlText w:val="%8."/>
      <w:lvlJc w:val="left"/>
      <w:pPr>
        <w:ind w:left="5760" w:hanging="360"/>
      </w:pPr>
    </w:lvl>
    <w:lvl w:ilvl="8" w:tplc="2337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98000932">
      <w:start w:val="1"/>
      <w:numFmt w:val="decimal"/>
      <w:lvlText w:val="%1."/>
      <w:lvlJc w:val="left"/>
      <w:pPr>
        <w:ind w:left="720" w:hanging="360"/>
      </w:pPr>
    </w:lvl>
    <w:lvl w:ilvl="1" w:tplc="98000932" w:tentative="1">
      <w:start w:val="1"/>
      <w:numFmt w:val="lowerLetter"/>
      <w:lvlText w:val="%2."/>
      <w:lvlJc w:val="left"/>
      <w:pPr>
        <w:ind w:left="1440" w:hanging="360"/>
      </w:pPr>
    </w:lvl>
    <w:lvl w:ilvl="2" w:tplc="98000932" w:tentative="1">
      <w:start w:val="1"/>
      <w:numFmt w:val="lowerRoman"/>
      <w:lvlText w:val="%3."/>
      <w:lvlJc w:val="right"/>
      <w:pPr>
        <w:ind w:left="2160" w:hanging="180"/>
      </w:pPr>
    </w:lvl>
    <w:lvl w:ilvl="3" w:tplc="98000932" w:tentative="1">
      <w:start w:val="1"/>
      <w:numFmt w:val="decimal"/>
      <w:lvlText w:val="%4."/>
      <w:lvlJc w:val="left"/>
      <w:pPr>
        <w:ind w:left="2880" w:hanging="360"/>
      </w:pPr>
    </w:lvl>
    <w:lvl w:ilvl="4" w:tplc="98000932" w:tentative="1">
      <w:start w:val="1"/>
      <w:numFmt w:val="lowerLetter"/>
      <w:lvlText w:val="%5."/>
      <w:lvlJc w:val="left"/>
      <w:pPr>
        <w:ind w:left="3600" w:hanging="360"/>
      </w:pPr>
    </w:lvl>
    <w:lvl w:ilvl="5" w:tplc="98000932" w:tentative="1">
      <w:start w:val="1"/>
      <w:numFmt w:val="lowerRoman"/>
      <w:lvlText w:val="%6."/>
      <w:lvlJc w:val="right"/>
      <w:pPr>
        <w:ind w:left="4320" w:hanging="180"/>
      </w:pPr>
    </w:lvl>
    <w:lvl w:ilvl="6" w:tplc="98000932" w:tentative="1">
      <w:start w:val="1"/>
      <w:numFmt w:val="decimal"/>
      <w:lvlText w:val="%7."/>
      <w:lvlJc w:val="left"/>
      <w:pPr>
        <w:ind w:left="5040" w:hanging="360"/>
      </w:pPr>
    </w:lvl>
    <w:lvl w:ilvl="7" w:tplc="98000932" w:tentative="1">
      <w:start w:val="1"/>
      <w:numFmt w:val="lowerLetter"/>
      <w:lvlText w:val="%8."/>
      <w:lvlJc w:val="left"/>
      <w:pPr>
        <w:ind w:left="5760" w:hanging="360"/>
      </w:pPr>
    </w:lvl>
    <w:lvl w:ilvl="8" w:tplc="9800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39176090">
      <w:start w:val="1"/>
      <w:numFmt w:val="decimal"/>
      <w:lvlText w:val="%1."/>
      <w:lvlJc w:val="left"/>
      <w:pPr>
        <w:ind w:left="720" w:hanging="360"/>
      </w:pPr>
    </w:lvl>
    <w:lvl w:ilvl="1" w:tplc="39176090" w:tentative="1">
      <w:start w:val="1"/>
      <w:numFmt w:val="lowerLetter"/>
      <w:lvlText w:val="%2."/>
      <w:lvlJc w:val="left"/>
      <w:pPr>
        <w:ind w:left="1440" w:hanging="360"/>
      </w:pPr>
    </w:lvl>
    <w:lvl w:ilvl="2" w:tplc="39176090" w:tentative="1">
      <w:start w:val="1"/>
      <w:numFmt w:val="lowerRoman"/>
      <w:lvlText w:val="%3."/>
      <w:lvlJc w:val="right"/>
      <w:pPr>
        <w:ind w:left="2160" w:hanging="180"/>
      </w:pPr>
    </w:lvl>
    <w:lvl w:ilvl="3" w:tplc="39176090" w:tentative="1">
      <w:start w:val="1"/>
      <w:numFmt w:val="decimal"/>
      <w:lvlText w:val="%4."/>
      <w:lvlJc w:val="left"/>
      <w:pPr>
        <w:ind w:left="2880" w:hanging="360"/>
      </w:pPr>
    </w:lvl>
    <w:lvl w:ilvl="4" w:tplc="39176090" w:tentative="1">
      <w:start w:val="1"/>
      <w:numFmt w:val="lowerLetter"/>
      <w:lvlText w:val="%5."/>
      <w:lvlJc w:val="left"/>
      <w:pPr>
        <w:ind w:left="3600" w:hanging="360"/>
      </w:pPr>
    </w:lvl>
    <w:lvl w:ilvl="5" w:tplc="39176090" w:tentative="1">
      <w:start w:val="1"/>
      <w:numFmt w:val="lowerRoman"/>
      <w:lvlText w:val="%6."/>
      <w:lvlJc w:val="right"/>
      <w:pPr>
        <w:ind w:left="4320" w:hanging="180"/>
      </w:pPr>
    </w:lvl>
    <w:lvl w:ilvl="6" w:tplc="39176090" w:tentative="1">
      <w:start w:val="1"/>
      <w:numFmt w:val="decimal"/>
      <w:lvlText w:val="%7."/>
      <w:lvlJc w:val="left"/>
      <w:pPr>
        <w:ind w:left="5040" w:hanging="360"/>
      </w:pPr>
    </w:lvl>
    <w:lvl w:ilvl="7" w:tplc="39176090" w:tentative="1">
      <w:start w:val="1"/>
      <w:numFmt w:val="lowerLetter"/>
      <w:lvlText w:val="%8."/>
      <w:lvlJc w:val="left"/>
      <w:pPr>
        <w:ind w:left="5760" w:hanging="360"/>
      </w:pPr>
    </w:lvl>
    <w:lvl w:ilvl="8" w:tplc="3917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13644171">
      <w:start w:val="1"/>
      <w:numFmt w:val="decimal"/>
      <w:lvlText w:val="%1."/>
      <w:lvlJc w:val="left"/>
      <w:pPr>
        <w:ind w:left="720" w:hanging="360"/>
      </w:pPr>
    </w:lvl>
    <w:lvl w:ilvl="1" w:tplc="13644171" w:tentative="1">
      <w:start w:val="1"/>
      <w:numFmt w:val="lowerLetter"/>
      <w:lvlText w:val="%2."/>
      <w:lvlJc w:val="left"/>
      <w:pPr>
        <w:ind w:left="1440" w:hanging="360"/>
      </w:pPr>
    </w:lvl>
    <w:lvl w:ilvl="2" w:tplc="13644171" w:tentative="1">
      <w:start w:val="1"/>
      <w:numFmt w:val="lowerRoman"/>
      <w:lvlText w:val="%3."/>
      <w:lvlJc w:val="right"/>
      <w:pPr>
        <w:ind w:left="2160" w:hanging="180"/>
      </w:pPr>
    </w:lvl>
    <w:lvl w:ilvl="3" w:tplc="13644171" w:tentative="1">
      <w:start w:val="1"/>
      <w:numFmt w:val="decimal"/>
      <w:lvlText w:val="%4."/>
      <w:lvlJc w:val="left"/>
      <w:pPr>
        <w:ind w:left="2880" w:hanging="360"/>
      </w:pPr>
    </w:lvl>
    <w:lvl w:ilvl="4" w:tplc="13644171" w:tentative="1">
      <w:start w:val="1"/>
      <w:numFmt w:val="lowerLetter"/>
      <w:lvlText w:val="%5."/>
      <w:lvlJc w:val="left"/>
      <w:pPr>
        <w:ind w:left="3600" w:hanging="360"/>
      </w:pPr>
    </w:lvl>
    <w:lvl w:ilvl="5" w:tplc="13644171" w:tentative="1">
      <w:start w:val="1"/>
      <w:numFmt w:val="lowerRoman"/>
      <w:lvlText w:val="%6."/>
      <w:lvlJc w:val="right"/>
      <w:pPr>
        <w:ind w:left="4320" w:hanging="180"/>
      </w:pPr>
    </w:lvl>
    <w:lvl w:ilvl="6" w:tplc="13644171" w:tentative="1">
      <w:start w:val="1"/>
      <w:numFmt w:val="decimal"/>
      <w:lvlText w:val="%7."/>
      <w:lvlJc w:val="left"/>
      <w:pPr>
        <w:ind w:left="5040" w:hanging="360"/>
      </w:pPr>
    </w:lvl>
    <w:lvl w:ilvl="7" w:tplc="13644171" w:tentative="1">
      <w:start w:val="1"/>
      <w:numFmt w:val="lowerLetter"/>
      <w:lvlText w:val="%8."/>
      <w:lvlJc w:val="left"/>
      <w:pPr>
        <w:ind w:left="5760" w:hanging="360"/>
      </w:pPr>
    </w:lvl>
    <w:lvl w:ilvl="8" w:tplc="1364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71977426">
      <w:start w:val="1"/>
      <w:numFmt w:val="decimal"/>
      <w:lvlText w:val="%1."/>
      <w:lvlJc w:val="left"/>
      <w:pPr>
        <w:ind w:left="720" w:hanging="360"/>
      </w:pPr>
    </w:lvl>
    <w:lvl w:ilvl="1" w:tplc="71977426" w:tentative="1">
      <w:start w:val="1"/>
      <w:numFmt w:val="lowerLetter"/>
      <w:lvlText w:val="%2."/>
      <w:lvlJc w:val="left"/>
      <w:pPr>
        <w:ind w:left="1440" w:hanging="360"/>
      </w:pPr>
    </w:lvl>
    <w:lvl w:ilvl="2" w:tplc="71977426" w:tentative="1">
      <w:start w:val="1"/>
      <w:numFmt w:val="lowerRoman"/>
      <w:lvlText w:val="%3."/>
      <w:lvlJc w:val="right"/>
      <w:pPr>
        <w:ind w:left="2160" w:hanging="180"/>
      </w:pPr>
    </w:lvl>
    <w:lvl w:ilvl="3" w:tplc="71977426" w:tentative="1">
      <w:start w:val="1"/>
      <w:numFmt w:val="decimal"/>
      <w:lvlText w:val="%4."/>
      <w:lvlJc w:val="left"/>
      <w:pPr>
        <w:ind w:left="2880" w:hanging="360"/>
      </w:pPr>
    </w:lvl>
    <w:lvl w:ilvl="4" w:tplc="71977426" w:tentative="1">
      <w:start w:val="1"/>
      <w:numFmt w:val="lowerLetter"/>
      <w:lvlText w:val="%5."/>
      <w:lvlJc w:val="left"/>
      <w:pPr>
        <w:ind w:left="3600" w:hanging="360"/>
      </w:pPr>
    </w:lvl>
    <w:lvl w:ilvl="5" w:tplc="71977426" w:tentative="1">
      <w:start w:val="1"/>
      <w:numFmt w:val="lowerRoman"/>
      <w:lvlText w:val="%6."/>
      <w:lvlJc w:val="right"/>
      <w:pPr>
        <w:ind w:left="4320" w:hanging="180"/>
      </w:pPr>
    </w:lvl>
    <w:lvl w:ilvl="6" w:tplc="71977426" w:tentative="1">
      <w:start w:val="1"/>
      <w:numFmt w:val="decimal"/>
      <w:lvlText w:val="%7."/>
      <w:lvlJc w:val="left"/>
      <w:pPr>
        <w:ind w:left="5040" w:hanging="360"/>
      </w:pPr>
    </w:lvl>
    <w:lvl w:ilvl="7" w:tplc="71977426" w:tentative="1">
      <w:start w:val="1"/>
      <w:numFmt w:val="lowerLetter"/>
      <w:lvlText w:val="%8."/>
      <w:lvlJc w:val="left"/>
      <w:pPr>
        <w:ind w:left="5760" w:hanging="360"/>
      </w:pPr>
    </w:lvl>
    <w:lvl w:ilvl="8" w:tplc="7197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47550729">
      <w:start w:val="1"/>
      <w:numFmt w:val="decimal"/>
      <w:lvlText w:val="%1."/>
      <w:lvlJc w:val="left"/>
      <w:pPr>
        <w:ind w:left="720" w:hanging="360"/>
      </w:pPr>
    </w:lvl>
    <w:lvl w:ilvl="1" w:tplc="47550729" w:tentative="1">
      <w:start w:val="1"/>
      <w:numFmt w:val="lowerLetter"/>
      <w:lvlText w:val="%2."/>
      <w:lvlJc w:val="left"/>
      <w:pPr>
        <w:ind w:left="1440" w:hanging="360"/>
      </w:pPr>
    </w:lvl>
    <w:lvl w:ilvl="2" w:tplc="47550729" w:tentative="1">
      <w:start w:val="1"/>
      <w:numFmt w:val="lowerRoman"/>
      <w:lvlText w:val="%3."/>
      <w:lvlJc w:val="right"/>
      <w:pPr>
        <w:ind w:left="2160" w:hanging="180"/>
      </w:pPr>
    </w:lvl>
    <w:lvl w:ilvl="3" w:tplc="47550729" w:tentative="1">
      <w:start w:val="1"/>
      <w:numFmt w:val="decimal"/>
      <w:lvlText w:val="%4."/>
      <w:lvlJc w:val="left"/>
      <w:pPr>
        <w:ind w:left="2880" w:hanging="360"/>
      </w:pPr>
    </w:lvl>
    <w:lvl w:ilvl="4" w:tplc="47550729" w:tentative="1">
      <w:start w:val="1"/>
      <w:numFmt w:val="lowerLetter"/>
      <w:lvlText w:val="%5."/>
      <w:lvlJc w:val="left"/>
      <w:pPr>
        <w:ind w:left="3600" w:hanging="360"/>
      </w:pPr>
    </w:lvl>
    <w:lvl w:ilvl="5" w:tplc="47550729" w:tentative="1">
      <w:start w:val="1"/>
      <w:numFmt w:val="lowerRoman"/>
      <w:lvlText w:val="%6."/>
      <w:lvlJc w:val="right"/>
      <w:pPr>
        <w:ind w:left="4320" w:hanging="180"/>
      </w:pPr>
    </w:lvl>
    <w:lvl w:ilvl="6" w:tplc="47550729" w:tentative="1">
      <w:start w:val="1"/>
      <w:numFmt w:val="decimal"/>
      <w:lvlText w:val="%7."/>
      <w:lvlJc w:val="left"/>
      <w:pPr>
        <w:ind w:left="5040" w:hanging="360"/>
      </w:pPr>
    </w:lvl>
    <w:lvl w:ilvl="7" w:tplc="47550729" w:tentative="1">
      <w:start w:val="1"/>
      <w:numFmt w:val="lowerLetter"/>
      <w:lvlText w:val="%8."/>
      <w:lvlJc w:val="left"/>
      <w:pPr>
        <w:ind w:left="5760" w:hanging="360"/>
      </w:pPr>
    </w:lvl>
    <w:lvl w:ilvl="8" w:tplc="4755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30009016">
      <w:start w:val="1"/>
      <w:numFmt w:val="decimal"/>
      <w:lvlText w:val="%1."/>
      <w:lvlJc w:val="left"/>
      <w:pPr>
        <w:ind w:left="720" w:hanging="360"/>
      </w:pPr>
    </w:lvl>
    <w:lvl w:ilvl="1" w:tplc="30009016" w:tentative="1">
      <w:start w:val="1"/>
      <w:numFmt w:val="lowerLetter"/>
      <w:lvlText w:val="%2."/>
      <w:lvlJc w:val="left"/>
      <w:pPr>
        <w:ind w:left="1440" w:hanging="360"/>
      </w:pPr>
    </w:lvl>
    <w:lvl w:ilvl="2" w:tplc="30009016" w:tentative="1">
      <w:start w:val="1"/>
      <w:numFmt w:val="lowerRoman"/>
      <w:lvlText w:val="%3."/>
      <w:lvlJc w:val="right"/>
      <w:pPr>
        <w:ind w:left="2160" w:hanging="180"/>
      </w:pPr>
    </w:lvl>
    <w:lvl w:ilvl="3" w:tplc="30009016" w:tentative="1">
      <w:start w:val="1"/>
      <w:numFmt w:val="decimal"/>
      <w:lvlText w:val="%4."/>
      <w:lvlJc w:val="left"/>
      <w:pPr>
        <w:ind w:left="2880" w:hanging="360"/>
      </w:pPr>
    </w:lvl>
    <w:lvl w:ilvl="4" w:tplc="30009016" w:tentative="1">
      <w:start w:val="1"/>
      <w:numFmt w:val="lowerLetter"/>
      <w:lvlText w:val="%5."/>
      <w:lvlJc w:val="left"/>
      <w:pPr>
        <w:ind w:left="3600" w:hanging="360"/>
      </w:pPr>
    </w:lvl>
    <w:lvl w:ilvl="5" w:tplc="30009016" w:tentative="1">
      <w:start w:val="1"/>
      <w:numFmt w:val="lowerRoman"/>
      <w:lvlText w:val="%6."/>
      <w:lvlJc w:val="right"/>
      <w:pPr>
        <w:ind w:left="4320" w:hanging="180"/>
      </w:pPr>
    </w:lvl>
    <w:lvl w:ilvl="6" w:tplc="30009016" w:tentative="1">
      <w:start w:val="1"/>
      <w:numFmt w:val="decimal"/>
      <w:lvlText w:val="%7."/>
      <w:lvlJc w:val="left"/>
      <w:pPr>
        <w:ind w:left="5040" w:hanging="360"/>
      </w:pPr>
    </w:lvl>
    <w:lvl w:ilvl="7" w:tplc="30009016" w:tentative="1">
      <w:start w:val="1"/>
      <w:numFmt w:val="lowerLetter"/>
      <w:lvlText w:val="%8."/>
      <w:lvlJc w:val="left"/>
      <w:pPr>
        <w:ind w:left="5760" w:hanging="360"/>
      </w:pPr>
    </w:lvl>
    <w:lvl w:ilvl="8" w:tplc="3000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45335067">
      <w:start w:val="1"/>
      <w:numFmt w:val="decimal"/>
      <w:lvlText w:val="%1."/>
      <w:lvlJc w:val="left"/>
      <w:pPr>
        <w:ind w:left="720" w:hanging="360"/>
      </w:pPr>
    </w:lvl>
    <w:lvl w:ilvl="1" w:tplc="45335067" w:tentative="1">
      <w:start w:val="1"/>
      <w:numFmt w:val="lowerLetter"/>
      <w:lvlText w:val="%2."/>
      <w:lvlJc w:val="left"/>
      <w:pPr>
        <w:ind w:left="1440" w:hanging="360"/>
      </w:pPr>
    </w:lvl>
    <w:lvl w:ilvl="2" w:tplc="45335067" w:tentative="1">
      <w:start w:val="1"/>
      <w:numFmt w:val="lowerRoman"/>
      <w:lvlText w:val="%3."/>
      <w:lvlJc w:val="right"/>
      <w:pPr>
        <w:ind w:left="2160" w:hanging="180"/>
      </w:pPr>
    </w:lvl>
    <w:lvl w:ilvl="3" w:tplc="45335067" w:tentative="1">
      <w:start w:val="1"/>
      <w:numFmt w:val="decimal"/>
      <w:lvlText w:val="%4."/>
      <w:lvlJc w:val="left"/>
      <w:pPr>
        <w:ind w:left="2880" w:hanging="360"/>
      </w:pPr>
    </w:lvl>
    <w:lvl w:ilvl="4" w:tplc="45335067" w:tentative="1">
      <w:start w:val="1"/>
      <w:numFmt w:val="lowerLetter"/>
      <w:lvlText w:val="%5."/>
      <w:lvlJc w:val="left"/>
      <w:pPr>
        <w:ind w:left="3600" w:hanging="360"/>
      </w:pPr>
    </w:lvl>
    <w:lvl w:ilvl="5" w:tplc="45335067" w:tentative="1">
      <w:start w:val="1"/>
      <w:numFmt w:val="lowerRoman"/>
      <w:lvlText w:val="%6."/>
      <w:lvlJc w:val="right"/>
      <w:pPr>
        <w:ind w:left="4320" w:hanging="180"/>
      </w:pPr>
    </w:lvl>
    <w:lvl w:ilvl="6" w:tplc="45335067" w:tentative="1">
      <w:start w:val="1"/>
      <w:numFmt w:val="decimal"/>
      <w:lvlText w:val="%7."/>
      <w:lvlJc w:val="left"/>
      <w:pPr>
        <w:ind w:left="5040" w:hanging="360"/>
      </w:pPr>
    </w:lvl>
    <w:lvl w:ilvl="7" w:tplc="45335067" w:tentative="1">
      <w:start w:val="1"/>
      <w:numFmt w:val="lowerLetter"/>
      <w:lvlText w:val="%8."/>
      <w:lvlJc w:val="left"/>
      <w:pPr>
        <w:ind w:left="5760" w:hanging="360"/>
      </w:pPr>
    </w:lvl>
    <w:lvl w:ilvl="8" w:tplc="4533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12585508">
      <w:start w:val="1"/>
      <w:numFmt w:val="decimal"/>
      <w:lvlText w:val="%1."/>
      <w:lvlJc w:val="left"/>
      <w:pPr>
        <w:ind w:left="720" w:hanging="360"/>
      </w:pPr>
    </w:lvl>
    <w:lvl w:ilvl="1" w:tplc="12585508" w:tentative="1">
      <w:start w:val="1"/>
      <w:numFmt w:val="lowerLetter"/>
      <w:lvlText w:val="%2."/>
      <w:lvlJc w:val="left"/>
      <w:pPr>
        <w:ind w:left="1440" w:hanging="360"/>
      </w:pPr>
    </w:lvl>
    <w:lvl w:ilvl="2" w:tplc="12585508" w:tentative="1">
      <w:start w:val="1"/>
      <w:numFmt w:val="lowerRoman"/>
      <w:lvlText w:val="%3."/>
      <w:lvlJc w:val="right"/>
      <w:pPr>
        <w:ind w:left="2160" w:hanging="180"/>
      </w:pPr>
    </w:lvl>
    <w:lvl w:ilvl="3" w:tplc="12585508" w:tentative="1">
      <w:start w:val="1"/>
      <w:numFmt w:val="decimal"/>
      <w:lvlText w:val="%4."/>
      <w:lvlJc w:val="left"/>
      <w:pPr>
        <w:ind w:left="2880" w:hanging="360"/>
      </w:pPr>
    </w:lvl>
    <w:lvl w:ilvl="4" w:tplc="12585508" w:tentative="1">
      <w:start w:val="1"/>
      <w:numFmt w:val="lowerLetter"/>
      <w:lvlText w:val="%5."/>
      <w:lvlJc w:val="left"/>
      <w:pPr>
        <w:ind w:left="3600" w:hanging="360"/>
      </w:pPr>
    </w:lvl>
    <w:lvl w:ilvl="5" w:tplc="12585508" w:tentative="1">
      <w:start w:val="1"/>
      <w:numFmt w:val="lowerRoman"/>
      <w:lvlText w:val="%6."/>
      <w:lvlJc w:val="right"/>
      <w:pPr>
        <w:ind w:left="4320" w:hanging="180"/>
      </w:pPr>
    </w:lvl>
    <w:lvl w:ilvl="6" w:tplc="12585508" w:tentative="1">
      <w:start w:val="1"/>
      <w:numFmt w:val="decimal"/>
      <w:lvlText w:val="%7."/>
      <w:lvlJc w:val="left"/>
      <w:pPr>
        <w:ind w:left="5040" w:hanging="360"/>
      </w:pPr>
    </w:lvl>
    <w:lvl w:ilvl="7" w:tplc="12585508" w:tentative="1">
      <w:start w:val="1"/>
      <w:numFmt w:val="lowerLetter"/>
      <w:lvlText w:val="%8."/>
      <w:lvlJc w:val="left"/>
      <w:pPr>
        <w:ind w:left="5760" w:hanging="360"/>
      </w:pPr>
    </w:lvl>
    <w:lvl w:ilvl="8" w:tplc="1258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20987830">
      <w:start w:val="1"/>
      <w:numFmt w:val="decimal"/>
      <w:lvlText w:val="%1."/>
      <w:lvlJc w:val="left"/>
      <w:pPr>
        <w:ind w:left="720" w:hanging="360"/>
      </w:pPr>
    </w:lvl>
    <w:lvl w:ilvl="1" w:tplc="20987830" w:tentative="1">
      <w:start w:val="1"/>
      <w:numFmt w:val="lowerLetter"/>
      <w:lvlText w:val="%2."/>
      <w:lvlJc w:val="left"/>
      <w:pPr>
        <w:ind w:left="1440" w:hanging="360"/>
      </w:pPr>
    </w:lvl>
    <w:lvl w:ilvl="2" w:tplc="20987830" w:tentative="1">
      <w:start w:val="1"/>
      <w:numFmt w:val="lowerRoman"/>
      <w:lvlText w:val="%3."/>
      <w:lvlJc w:val="right"/>
      <w:pPr>
        <w:ind w:left="2160" w:hanging="180"/>
      </w:pPr>
    </w:lvl>
    <w:lvl w:ilvl="3" w:tplc="20987830" w:tentative="1">
      <w:start w:val="1"/>
      <w:numFmt w:val="decimal"/>
      <w:lvlText w:val="%4."/>
      <w:lvlJc w:val="left"/>
      <w:pPr>
        <w:ind w:left="2880" w:hanging="360"/>
      </w:pPr>
    </w:lvl>
    <w:lvl w:ilvl="4" w:tplc="20987830" w:tentative="1">
      <w:start w:val="1"/>
      <w:numFmt w:val="lowerLetter"/>
      <w:lvlText w:val="%5."/>
      <w:lvlJc w:val="left"/>
      <w:pPr>
        <w:ind w:left="3600" w:hanging="360"/>
      </w:pPr>
    </w:lvl>
    <w:lvl w:ilvl="5" w:tplc="20987830" w:tentative="1">
      <w:start w:val="1"/>
      <w:numFmt w:val="lowerRoman"/>
      <w:lvlText w:val="%6."/>
      <w:lvlJc w:val="right"/>
      <w:pPr>
        <w:ind w:left="4320" w:hanging="180"/>
      </w:pPr>
    </w:lvl>
    <w:lvl w:ilvl="6" w:tplc="20987830" w:tentative="1">
      <w:start w:val="1"/>
      <w:numFmt w:val="decimal"/>
      <w:lvlText w:val="%7."/>
      <w:lvlJc w:val="left"/>
      <w:pPr>
        <w:ind w:left="5040" w:hanging="360"/>
      </w:pPr>
    </w:lvl>
    <w:lvl w:ilvl="7" w:tplc="20987830" w:tentative="1">
      <w:start w:val="1"/>
      <w:numFmt w:val="lowerLetter"/>
      <w:lvlText w:val="%8."/>
      <w:lvlJc w:val="left"/>
      <w:pPr>
        <w:ind w:left="5760" w:hanging="360"/>
      </w:pPr>
    </w:lvl>
    <w:lvl w:ilvl="8" w:tplc="2098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10906796">
      <w:start w:val="1"/>
      <w:numFmt w:val="decimal"/>
      <w:lvlText w:val="%1."/>
      <w:lvlJc w:val="left"/>
      <w:pPr>
        <w:ind w:left="720" w:hanging="360"/>
      </w:pPr>
    </w:lvl>
    <w:lvl w:ilvl="1" w:tplc="10906796" w:tentative="1">
      <w:start w:val="1"/>
      <w:numFmt w:val="lowerLetter"/>
      <w:lvlText w:val="%2."/>
      <w:lvlJc w:val="left"/>
      <w:pPr>
        <w:ind w:left="1440" w:hanging="360"/>
      </w:pPr>
    </w:lvl>
    <w:lvl w:ilvl="2" w:tplc="10906796" w:tentative="1">
      <w:start w:val="1"/>
      <w:numFmt w:val="lowerRoman"/>
      <w:lvlText w:val="%3."/>
      <w:lvlJc w:val="right"/>
      <w:pPr>
        <w:ind w:left="2160" w:hanging="180"/>
      </w:pPr>
    </w:lvl>
    <w:lvl w:ilvl="3" w:tplc="10906796" w:tentative="1">
      <w:start w:val="1"/>
      <w:numFmt w:val="decimal"/>
      <w:lvlText w:val="%4."/>
      <w:lvlJc w:val="left"/>
      <w:pPr>
        <w:ind w:left="2880" w:hanging="360"/>
      </w:pPr>
    </w:lvl>
    <w:lvl w:ilvl="4" w:tplc="10906796" w:tentative="1">
      <w:start w:val="1"/>
      <w:numFmt w:val="lowerLetter"/>
      <w:lvlText w:val="%5."/>
      <w:lvlJc w:val="left"/>
      <w:pPr>
        <w:ind w:left="3600" w:hanging="360"/>
      </w:pPr>
    </w:lvl>
    <w:lvl w:ilvl="5" w:tplc="10906796" w:tentative="1">
      <w:start w:val="1"/>
      <w:numFmt w:val="lowerRoman"/>
      <w:lvlText w:val="%6."/>
      <w:lvlJc w:val="right"/>
      <w:pPr>
        <w:ind w:left="4320" w:hanging="180"/>
      </w:pPr>
    </w:lvl>
    <w:lvl w:ilvl="6" w:tplc="10906796" w:tentative="1">
      <w:start w:val="1"/>
      <w:numFmt w:val="decimal"/>
      <w:lvlText w:val="%7."/>
      <w:lvlJc w:val="left"/>
      <w:pPr>
        <w:ind w:left="5040" w:hanging="360"/>
      </w:pPr>
    </w:lvl>
    <w:lvl w:ilvl="7" w:tplc="10906796" w:tentative="1">
      <w:start w:val="1"/>
      <w:numFmt w:val="lowerLetter"/>
      <w:lvlText w:val="%8."/>
      <w:lvlJc w:val="left"/>
      <w:pPr>
        <w:ind w:left="5760" w:hanging="360"/>
      </w:pPr>
    </w:lvl>
    <w:lvl w:ilvl="8" w:tplc="1090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11356439">
      <w:start w:val="1"/>
      <w:numFmt w:val="decimal"/>
      <w:lvlText w:val="%1."/>
      <w:lvlJc w:val="left"/>
      <w:pPr>
        <w:ind w:left="720" w:hanging="360"/>
      </w:pPr>
    </w:lvl>
    <w:lvl w:ilvl="1" w:tplc="11356439" w:tentative="1">
      <w:start w:val="1"/>
      <w:numFmt w:val="lowerLetter"/>
      <w:lvlText w:val="%2."/>
      <w:lvlJc w:val="left"/>
      <w:pPr>
        <w:ind w:left="1440" w:hanging="360"/>
      </w:pPr>
    </w:lvl>
    <w:lvl w:ilvl="2" w:tplc="11356439" w:tentative="1">
      <w:start w:val="1"/>
      <w:numFmt w:val="lowerRoman"/>
      <w:lvlText w:val="%3."/>
      <w:lvlJc w:val="right"/>
      <w:pPr>
        <w:ind w:left="2160" w:hanging="180"/>
      </w:pPr>
    </w:lvl>
    <w:lvl w:ilvl="3" w:tplc="11356439" w:tentative="1">
      <w:start w:val="1"/>
      <w:numFmt w:val="decimal"/>
      <w:lvlText w:val="%4."/>
      <w:lvlJc w:val="left"/>
      <w:pPr>
        <w:ind w:left="2880" w:hanging="360"/>
      </w:pPr>
    </w:lvl>
    <w:lvl w:ilvl="4" w:tplc="11356439" w:tentative="1">
      <w:start w:val="1"/>
      <w:numFmt w:val="lowerLetter"/>
      <w:lvlText w:val="%5."/>
      <w:lvlJc w:val="left"/>
      <w:pPr>
        <w:ind w:left="3600" w:hanging="360"/>
      </w:pPr>
    </w:lvl>
    <w:lvl w:ilvl="5" w:tplc="11356439" w:tentative="1">
      <w:start w:val="1"/>
      <w:numFmt w:val="lowerRoman"/>
      <w:lvlText w:val="%6."/>
      <w:lvlJc w:val="right"/>
      <w:pPr>
        <w:ind w:left="4320" w:hanging="180"/>
      </w:pPr>
    </w:lvl>
    <w:lvl w:ilvl="6" w:tplc="11356439" w:tentative="1">
      <w:start w:val="1"/>
      <w:numFmt w:val="decimal"/>
      <w:lvlText w:val="%7."/>
      <w:lvlJc w:val="left"/>
      <w:pPr>
        <w:ind w:left="5040" w:hanging="360"/>
      </w:pPr>
    </w:lvl>
    <w:lvl w:ilvl="7" w:tplc="11356439" w:tentative="1">
      <w:start w:val="1"/>
      <w:numFmt w:val="lowerLetter"/>
      <w:lvlText w:val="%8."/>
      <w:lvlJc w:val="left"/>
      <w:pPr>
        <w:ind w:left="5760" w:hanging="360"/>
      </w:pPr>
    </w:lvl>
    <w:lvl w:ilvl="8" w:tplc="1135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37598706">
      <w:start w:val="1"/>
      <w:numFmt w:val="decimal"/>
      <w:lvlText w:val="%1."/>
      <w:lvlJc w:val="left"/>
      <w:pPr>
        <w:ind w:left="720" w:hanging="360"/>
      </w:pPr>
    </w:lvl>
    <w:lvl w:ilvl="1" w:tplc="37598706" w:tentative="1">
      <w:start w:val="1"/>
      <w:numFmt w:val="lowerLetter"/>
      <w:lvlText w:val="%2."/>
      <w:lvlJc w:val="left"/>
      <w:pPr>
        <w:ind w:left="1440" w:hanging="360"/>
      </w:pPr>
    </w:lvl>
    <w:lvl w:ilvl="2" w:tplc="37598706" w:tentative="1">
      <w:start w:val="1"/>
      <w:numFmt w:val="lowerRoman"/>
      <w:lvlText w:val="%3."/>
      <w:lvlJc w:val="right"/>
      <w:pPr>
        <w:ind w:left="2160" w:hanging="180"/>
      </w:pPr>
    </w:lvl>
    <w:lvl w:ilvl="3" w:tplc="37598706" w:tentative="1">
      <w:start w:val="1"/>
      <w:numFmt w:val="decimal"/>
      <w:lvlText w:val="%4."/>
      <w:lvlJc w:val="left"/>
      <w:pPr>
        <w:ind w:left="2880" w:hanging="360"/>
      </w:pPr>
    </w:lvl>
    <w:lvl w:ilvl="4" w:tplc="37598706" w:tentative="1">
      <w:start w:val="1"/>
      <w:numFmt w:val="lowerLetter"/>
      <w:lvlText w:val="%5."/>
      <w:lvlJc w:val="left"/>
      <w:pPr>
        <w:ind w:left="3600" w:hanging="360"/>
      </w:pPr>
    </w:lvl>
    <w:lvl w:ilvl="5" w:tplc="37598706" w:tentative="1">
      <w:start w:val="1"/>
      <w:numFmt w:val="lowerRoman"/>
      <w:lvlText w:val="%6."/>
      <w:lvlJc w:val="right"/>
      <w:pPr>
        <w:ind w:left="4320" w:hanging="180"/>
      </w:pPr>
    </w:lvl>
    <w:lvl w:ilvl="6" w:tplc="37598706" w:tentative="1">
      <w:start w:val="1"/>
      <w:numFmt w:val="decimal"/>
      <w:lvlText w:val="%7."/>
      <w:lvlJc w:val="left"/>
      <w:pPr>
        <w:ind w:left="5040" w:hanging="360"/>
      </w:pPr>
    </w:lvl>
    <w:lvl w:ilvl="7" w:tplc="37598706" w:tentative="1">
      <w:start w:val="1"/>
      <w:numFmt w:val="lowerLetter"/>
      <w:lvlText w:val="%8."/>
      <w:lvlJc w:val="left"/>
      <w:pPr>
        <w:ind w:left="5760" w:hanging="360"/>
      </w:pPr>
    </w:lvl>
    <w:lvl w:ilvl="8" w:tplc="3759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33454961">
      <w:start w:val="1"/>
      <w:numFmt w:val="decimal"/>
      <w:lvlText w:val="%1."/>
      <w:lvlJc w:val="left"/>
      <w:pPr>
        <w:ind w:left="720" w:hanging="360"/>
      </w:pPr>
    </w:lvl>
    <w:lvl w:ilvl="1" w:tplc="33454961" w:tentative="1">
      <w:start w:val="1"/>
      <w:numFmt w:val="lowerLetter"/>
      <w:lvlText w:val="%2."/>
      <w:lvlJc w:val="left"/>
      <w:pPr>
        <w:ind w:left="1440" w:hanging="360"/>
      </w:pPr>
    </w:lvl>
    <w:lvl w:ilvl="2" w:tplc="33454961" w:tentative="1">
      <w:start w:val="1"/>
      <w:numFmt w:val="lowerRoman"/>
      <w:lvlText w:val="%3."/>
      <w:lvlJc w:val="right"/>
      <w:pPr>
        <w:ind w:left="2160" w:hanging="180"/>
      </w:pPr>
    </w:lvl>
    <w:lvl w:ilvl="3" w:tplc="33454961" w:tentative="1">
      <w:start w:val="1"/>
      <w:numFmt w:val="decimal"/>
      <w:lvlText w:val="%4."/>
      <w:lvlJc w:val="left"/>
      <w:pPr>
        <w:ind w:left="2880" w:hanging="360"/>
      </w:pPr>
    </w:lvl>
    <w:lvl w:ilvl="4" w:tplc="33454961" w:tentative="1">
      <w:start w:val="1"/>
      <w:numFmt w:val="lowerLetter"/>
      <w:lvlText w:val="%5."/>
      <w:lvlJc w:val="left"/>
      <w:pPr>
        <w:ind w:left="3600" w:hanging="360"/>
      </w:pPr>
    </w:lvl>
    <w:lvl w:ilvl="5" w:tplc="33454961" w:tentative="1">
      <w:start w:val="1"/>
      <w:numFmt w:val="lowerRoman"/>
      <w:lvlText w:val="%6."/>
      <w:lvlJc w:val="right"/>
      <w:pPr>
        <w:ind w:left="4320" w:hanging="180"/>
      </w:pPr>
    </w:lvl>
    <w:lvl w:ilvl="6" w:tplc="33454961" w:tentative="1">
      <w:start w:val="1"/>
      <w:numFmt w:val="decimal"/>
      <w:lvlText w:val="%7."/>
      <w:lvlJc w:val="left"/>
      <w:pPr>
        <w:ind w:left="5040" w:hanging="360"/>
      </w:pPr>
    </w:lvl>
    <w:lvl w:ilvl="7" w:tplc="33454961" w:tentative="1">
      <w:start w:val="1"/>
      <w:numFmt w:val="lowerLetter"/>
      <w:lvlText w:val="%8."/>
      <w:lvlJc w:val="left"/>
      <w:pPr>
        <w:ind w:left="5760" w:hanging="360"/>
      </w:pPr>
    </w:lvl>
    <w:lvl w:ilvl="8" w:tplc="3345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1">
    <w:multiLevelType w:val="hybridMultilevel"/>
    <w:lvl w:ilvl="0" w:tplc="87609392">
      <w:start w:val="1"/>
      <w:numFmt w:val="decimal"/>
      <w:lvlText w:val="%1."/>
      <w:lvlJc w:val="left"/>
      <w:pPr>
        <w:ind w:left="720" w:hanging="360"/>
      </w:pPr>
    </w:lvl>
    <w:lvl w:ilvl="1" w:tplc="87609392" w:tentative="1">
      <w:start w:val="1"/>
      <w:numFmt w:val="lowerLetter"/>
      <w:lvlText w:val="%2."/>
      <w:lvlJc w:val="left"/>
      <w:pPr>
        <w:ind w:left="1440" w:hanging="360"/>
      </w:pPr>
    </w:lvl>
    <w:lvl w:ilvl="2" w:tplc="87609392" w:tentative="1">
      <w:start w:val="1"/>
      <w:numFmt w:val="lowerRoman"/>
      <w:lvlText w:val="%3."/>
      <w:lvlJc w:val="right"/>
      <w:pPr>
        <w:ind w:left="2160" w:hanging="180"/>
      </w:pPr>
    </w:lvl>
    <w:lvl w:ilvl="3" w:tplc="87609392" w:tentative="1">
      <w:start w:val="1"/>
      <w:numFmt w:val="decimal"/>
      <w:lvlText w:val="%4."/>
      <w:lvlJc w:val="left"/>
      <w:pPr>
        <w:ind w:left="2880" w:hanging="360"/>
      </w:pPr>
    </w:lvl>
    <w:lvl w:ilvl="4" w:tplc="87609392" w:tentative="1">
      <w:start w:val="1"/>
      <w:numFmt w:val="lowerLetter"/>
      <w:lvlText w:val="%5."/>
      <w:lvlJc w:val="left"/>
      <w:pPr>
        <w:ind w:left="3600" w:hanging="360"/>
      </w:pPr>
    </w:lvl>
    <w:lvl w:ilvl="5" w:tplc="87609392" w:tentative="1">
      <w:start w:val="1"/>
      <w:numFmt w:val="lowerRoman"/>
      <w:lvlText w:val="%6."/>
      <w:lvlJc w:val="right"/>
      <w:pPr>
        <w:ind w:left="4320" w:hanging="180"/>
      </w:pPr>
    </w:lvl>
    <w:lvl w:ilvl="6" w:tplc="87609392" w:tentative="1">
      <w:start w:val="1"/>
      <w:numFmt w:val="decimal"/>
      <w:lvlText w:val="%7."/>
      <w:lvlJc w:val="left"/>
      <w:pPr>
        <w:ind w:left="5040" w:hanging="360"/>
      </w:pPr>
    </w:lvl>
    <w:lvl w:ilvl="7" w:tplc="87609392" w:tentative="1">
      <w:start w:val="1"/>
      <w:numFmt w:val="lowerLetter"/>
      <w:lvlText w:val="%8."/>
      <w:lvlJc w:val="left"/>
      <w:pPr>
        <w:ind w:left="5760" w:hanging="360"/>
      </w:pPr>
    </w:lvl>
    <w:lvl w:ilvl="8" w:tplc="8760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0">
    <w:multiLevelType w:val="hybridMultilevel"/>
    <w:lvl w:ilvl="0" w:tplc="56782944">
      <w:start w:val="1"/>
      <w:numFmt w:val="decimal"/>
      <w:lvlText w:val="%1."/>
      <w:lvlJc w:val="left"/>
      <w:pPr>
        <w:ind w:left="720" w:hanging="360"/>
      </w:pPr>
    </w:lvl>
    <w:lvl w:ilvl="1" w:tplc="56782944" w:tentative="1">
      <w:start w:val="1"/>
      <w:numFmt w:val="lowerLetter"/>
      <w:lvlText w:val="%2."/>
      <w:lvlJc w:val="left"/>
      <w:pPr>
        <w:ind w:left="1440" w:hanging="360"/>
      </w:pPr>
    </w:lvl>
    <w:lvl w:ilvl="2" w:tplc="56782944" w:tentative="1">
      <w:start w:val="1"/>
      <w:numFmt w:val="lowerRoman"/>
      <w:lvlText w:val="%3."/>
      <w:lvlJc w:val="right"/>
      <w:pPr>
        <w:ind w:left="2160" w:hanging="180"/>
      </w:pPr>
    </w:lvl>
    <w:lvl w:ilvl="3" w:tplc="56782944" w:tentative="1">
      <w:start w:val="1"/>
      <w:numFmt w:val="decimal"/>
      <w:lvlText w:val="%4."/>
      <w:lvlJc w:val="left"/>
      <w:pPr>
        <w:ind w:left="2880" w:hanging="360"/>
      </w:pPr>
    </w:lvl>
    <w:lvl w:ilvl="4" w:tplc="56782944" w:tentative="1">
      <w:start w:val="1"/>
      <w:numFmt w:val="lowerLetter"/>
      <w:lvlText w:val="%5."/>
      <w:lvlJc w:val="left"/>
      <w:pPr>
        <w:ind w:left="3600" w:hanging="360"/>
      </w:pPr>
    </w:lvl>
    <w:lvl w:ilvl="5" w:tplc="56782944" w:tentative="1">
      <w:start w:val="1"/>
      <w:numFmt w:val="lowerRoman"/>
      <w:lvlText w:val="%6."/>
      <w:lvlJc w:val="right"/>
      <w:pPr>
        <w:ind w:left="4320" w:hanging="180"/>
      </w:pPr>
    </w:lvl>
    <w:lvl w:ilvl="6" w:tplc="56782944" w:tentative="1">
      <w:start w:val="1"/>
      <w:numFmt w:val="decimal"/>
      <w:lvlText w:val="%7."/>
      <w:lvlJc w:val="left"/>
      <w:pPr>
        <w:ind w:left="5040" w:hanging="360"/>
      </w:pPr>
    </w:lvl>
    <w:lvl w:ilvl="7" w:tplc="56782944" w:tentative="1">
      <w:start w:val="1"/>
      <w:numFmt w:val="lowerLetter"/>
      <w:lvlText w:val="%8."/>
      <w:lvlJc w:val="left"/>
      <w:pPr>
        <w:ind w:left="5760" w:hanging="360"/>
      </w:pPr>
    </w:lvl>
    <w:lvl w:ilvl="8" w:tplc="5678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9">
    <w:multiLevelType w:val="hybridMultilevel"/>
    <w:lvl w:ilvl="0" w:tplc="13399413">
      <w:start w:val="1"/>
      <w:numFmt w:val="decimal"/>
      <w:lvlText w:val="%1."/>
      <w:lvlJc w:val="left"/>
      <w:pPr>
        <w:ind w:left="720" w:hanging="360"/>
      </w:pPr>
    </w:lvl>
    <w:lvl w:ilvl="1" w:tplc="13399413" w:tentative="1">
      <w:start w:val="1"/>
      <w:numFmt w:val="lowerLetter"/>
      <w:lvlText w:val="%2."/>
      <w:lvlJc w:val="left"/>
      <w:pPr>
        <w:ind w:left="1440" w:hanging="360"/>
      </w:pPr>
    </w:lvl>
    <w:lvl w:ilvl="2" w:tplc="13399413" w:tentative="1">
      <w:start w:val="1"/>
      <w:numFmt w:val="lowerRoman"/>
      <w:lvlText w:val="%3."/>
      <w:lvlJc w:val="right"/>
      <w:pPr>
        <w:ind w:left="2160" w:hanging="180"/>
      </w:pPr>
    </w:lvl>
    <w:lvl w:ilvl="3" w:tplc="13399413" w:tentative="1">
      <w:start w:val="1"/>
      <w:numFmt w:val="decimal"/>
      <w:lvlText w:val="%4."/>
      <w:lvlJc w:val="left"/>
      <w:pPr>
        <w:ind w:left="2880" w:hanging="360"/>
      </w:pPr>
    </w:lvl>
    <w:lvl w:ilvl="4" w:tplc="13399413" w:tentative="1">
      <w:start w:val="1"/>
      <w:numFmt w:val="lowerLetter"/>
      <w:lvlText w:val="%5."/>
      <w:lvlJc w:val="left"/>
      <w:pPr>
        <w:ind w:left="3600" w:hanging="360"/>
      </w:pPr>
    </w:lvl>
    <w:lvl w:ilvl="5" w:tplc="13399413" w:tentative="1">
      <w:start w:val="1"/>
      <w:numFmt w:val="lowerRoman"/>
      <w:lvlText w:val="%6."/>
      <w:lvlJc w:val="right"/>
      <w:pPr>
        <w:ind w:left="4320" w:hanging="180"/>
      </w:pPr>
    </w:lvl>
    <w:lvl w:ilvl="6" w:tplc="13399413" w:tentative="1">
      <w:start w:val="1"/>
      <w:numFmt w:val="decimal"/>
      <w:lvlText w:val="%7."/>
      <w:lvlJc w:val="left"/>
      <w:pPr>
        <w:ind w:left="5040" w:hanging="360"/>
      </w:pPr>
    </w:lvl>
    <w:lvl w:ilvl="7" w:tplc="13399413" w:tentative="1">
      <w:start w:val="1"/>
      <w:numFmt w:val="lowerLetter"/>
      <w:lvlText w:val="%8."/>
      <w:lvlJc w:val="left"/>
      <w:pPr>
        <w:ind w:left="5760" w:hanging="360"/>
      </w:pPr>
    </w:lvl>
    <w:lvl w:ilvl="8" w:tplc="1339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8">
    <w:multiLevelType w:val="hybridMultilevel"/>
    <w:lvl w:ilvl="0" w:tplc="54935048">
      <w:start w:val="1"/>
      <w:numFmt w:val="decimal"/>
      <w:lvlText w:val="%1."/>
      <w:lvlJc w:val="left"/>
      <w:pPr>
        <w:ind w:left="720" w:hanging="360"/>
      </w:pPr>
    </w:lvl>
    <w:lvl w:ilvl="1" w:tplc="54935048" w:tentative="1">
      <w:start w:val="1"/>
      <w:numFmt w:val="lowerLetter"/>
      <w:lvlText w:val="%2."/>
      <w:lvlJc w:val="left"/>
      <w:pPr>
        <w:ind w:left="1440" w:hanging="360"/>
      </w:pPr>
    </w:lvl>
    <w:lvl w:ilvl="2" w:tplc="54935048" w:tentative="1">
      <w:start w:val="1"/>
      <w:numFmt w:val="lowerRoman"/>
      <w:lvlText w:val="%3."/>
      <w:lvlJc w:val="right"/>
      <w:pPr>
        <w:ind w:left="2160" w:hanging="180"/>
      </w:pPr>
    </w:lvl>
    <w:lvl w:ilvl="3" w:tplc="54935048" w:tentative="1">
      <w:start w:val="1"/>
      <w:numFmt w:val="decimal"/>
      <w:lvlText w:val="%4."/>
      <w:lvlJc w:val="left"/>
      <w:pPr>
        <w:ind w:left="2880" w:hanging="360"/>
      </w:pPr>
    </w:lvl>
    <w:lvl w:ilvl="4" w:tplc="54935048" w:tentative="1">
      <w:start w:val="1"/>
      <w:numFmt w:val="lowerLetter"/>
      <w:lvlText w:val="%5."/>
      <w:lvlJc w:val="left"/>
      <w:pPr>
        <w:ind w:left="3600" w:hanging="360"/>
      </w:pPr>
    </w:lvl>
    <w:lvl w:ilvl="5" w:tplc="54935048" w:tentative="1">
      <w:start w:val="1"/>
      <w:numFmt w:val="lowerRoman"/>
      <w:lvlText w:val="%6."/>
      <w:lvlJc w:val="right"/>
      <w:pPr>
        <w:ind w:left="4320" w:hanging="180"/>
      </w:pPr>
    </w:lvl>
    <w:lvl w:ilvl="6" w:tplc="54935048" w:tentative="1">
      <w:start w:val="1"/>
      <w:numFmt w:val="decimal"/>
      <w:lvlText w:val="%7."/>
      <w:lvlJc w:val="left"/>
      <w:pPr>
        <w:ind w:left="5040" w:hanging="360"/>
      </w:pPr>
    </w:lvl>
    <w:lvl w:ilvl="7" w:tplc="54935048" w:tentative="1">
      <w:start w:val="1"/>
      <w:numFmt w:val="lowerLetter"/>
      <w:lvlText w:val="%8."/>
      <w:lvlJc w:val="left"/>
      <w:pPr>
        <w:ind w:left="5760" w:hanging="360"/>
      </w:pPr>
    </w:lvl>
    <w:lvl w:ilvl="8" w:tplc="5493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7">
    <w:multiLevelType w:val="hybridMultilevel"/>
    <w:lvl w:ilvl="0" w:tplc="87622187">
      <w:start w:val="1"/>
      <w:numFmt w:val="decimal"/>
      <w:lvlText w:val="%1."/>
      <w:lvlJc w:val="left"/>
      <w:pPr>
        <w:ind w:left="720" w:hanging="360"/>
      </w:pPr>
    </w:lvl>
    <w:lvl w:ilvl="1" w:tplc="87622187" w:tentative="1">
      <w:start w:val="1"/>
      <w:numFmt w:val="lowerLetter"/>
      <w:lvlText w:val="%2."/>
      <w:lvlJc w:val="left"/>
      <w:pPr>
        <w:ind w:left="1440" w:hanging="360"/>
      </w:pPr>
    </w:lvl>
    <w:lvl w:ilvl="2" w:tplc="87622187" w:tentative="1">
      <w:start w:val="1"/>
      <w:numFmt w:val="lowerRoman"/>
      <w:lvlText w:val="%3."/>
      <w:lvlJc w:val="right"/>
      <w:pPr>
        <w:ind w:left="2160" w:hanging="180"/>
      </w:pPr>
    </w:lvl>
    <w:lvl w:ilvl="3" w:tplc="87622187" w:tentative="1">
      <w:start w:val="1"/>
      <w:numFmt w:val="decimal"/>
      <w:lvlText w:val="%4."/>
      <w:lvlJc w:val="left"/>
      <w:pPr>
        <w:ind w:left="2880" w:hanging="360"/>
      </w:pPr>
    </w:lvl>
    <w:lvl w:ilvl="4" w:tplc="87622187" w:tentative="1">
      <w:start w:val="1"/>
      <w:numFmt w:val="lowerLetter"/>
      <w:lvlText w:val="%5."/>
      <w:lvlJc w:val="left"/>
      <w:pPr>
        <w:ind w:left="3600" w:hanging="360"/>
      </w:pPr>
    </w:lvl>
    <w:lvl w:ilvl="5" w:tplc="87622187" w:tentative="1">
      <w:start w:val="1"/>
      <w:numFmt w:val="lowerRoman"/>
      <w:lvlText w:val="%6."/>
      <w:lvlJc w:val="right"/>
      <w:pPr>
        <w:ind w:left="4320" w:hanging="180"/>
      </w:pPr>
    </w:lvl>
    <w:lvl w:ilvl="6" w:tplc="87622187" w:tentative="1">
      <w:start w:val="1"/>
      <w:numFmt w:val="decimal"/>
      <w:lvlText w:val="%7."/>
      <w:lvlJc w:val="left"/>
      <w:pPr>
        <w:ind w:left="5040" w:hanging="360"/>
      </w:pPr>
    </w:lvl>
    <w:lvl w:ilvl="7" w:tplc="87622187" w:tentative="1">
      <w:start w:val="1"/>
      <w:numFmt w:val="lowerLetter"/>
      <w:lvlText w:val="%8."/>
      <w:lvlJc w:val="left"/>
      <w:pPr>
        <w:ind w:left="5760" w:hanging="360"/>
      </w:pPr>
    </w:lvl>
    <w:lvl w:ilvl="8" w:tplc="8762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6">
    <w:multiLevelType w:val="hybridMultilevel"/>
    <w:lvl w:ilvl="0" w:tplc="22778374">
      <w:start w:val="1"/>
      <w:numFmt w:val="decimal"/>
      <w:lvlText w:val="%1."/>
      <w:lvlJc w:val="left"/>
      <w:pPr>
        <w:ind w:left="720" w:hanging="360"/>
      </w:pPr>
    </w:lvl>
    <w:lvl w:ilvl="1" w:tplc="22778374" w:tentative="1">
      <w:start w:val="1"/>
      <w:numFmt w:val="lowerLetter"/>
      <w:lvlText w:val="%2."/>
      <w:lvlJc w:val="left"/>
      <w:pPr>
        <w:ind w:left="1440" w:hanging="360"/>
      </w:pPr>
    </w:lvl>
    <w:lvl w:ilvl="2" w:tplc="22778374" w:tentative="1">
      <w:start w:val="1"/>
      <w:numFmt w:val="lowerRoman"/>
      <w:lvlText w:val="%3."/>
      <w:lvlJc w:val="right"/>
      <w:pPr>
        <w:ind w:left="2160" w:hanging="180"/>
      </w:pPr>
    </w:lvl>
    <w:lvl w:ilvl="3" w:tplc="22778374" w:tentative="1">
      <w:start w:val="1"/>
      <w:numFmt w:val="decimal"/>
      <w:lvlText w:val="%4."/>
      <w:lvlJc w:val="left"/>
      <w:pPr>
        <w:ind w:left="2880" w:hanging="360"/>
      </w:pPr>
    </w:lvl>
    <w:lvl w:ilvl="4" w:tplc="22778374" w:tentative="1">
      <w:start w:val="1"/>
      <w:numFmt w:val="lowerLetter"/>
      <w:lvlText w:val="%5."/>
      <w:lvlJc w:val="left"/>
      <w:pPr>
        <w:ind w:left="3600" w:hanging="360"/>
      </w:pPr>
    </w:lvl>
    <w:lvl w:ilvl="5" w:tplc="22778374" w:tentative="1">
      <w:start w:val="1"/>
      <w:numFmt w:val="lowerRoman"/>
      <w:lvlText w:val="%6."/>
      <w:lvlJc w:val="right"/>
      <w:pPr>
        <w:ind w:left="4320" w:hanging="180"/>
      </w:pPr>
    </w:lvl>
    <w:lvl w:ilvl="6" w:tplc="22778374" w:tentative="1">
      <w:start w:val="1"/>
      <w:numFmt w:val="decimal"/>
      <w:lvlText w:val="%7."/>
      <w:lvlJc w:val="left"/>
      <w:pPr>
        <w:ind w:left="5040" w:hanging="360"/>
      </w:pPr>
    </w:lvl>
    <w:lvl w:ilvl="7" w:tplc="22778374" w:tentative="1">
      <w:start w:val="1"/>
      <w:numFmt w:val="lowerLetter"/>
      <w:lvlText w:val="%8."/>
      <w:lvlJc w:val="left"/>
      <w:pPr>
        <w:ind w:left="5760" w:hanging="360"/>
      </w:pPr>
    </w:lvl>
    <w:lvl w:ilvl="8" w:tplc="2277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5">
    <w:multiLevelType w:val="hybridMultilevel"/>
    <w:lvl w:ilvl="0" w:tplc="71521606">
      <w:start w:val="1"/>
      <w:numFmt w:val="decimal"/>
      <w:lvlText w:val="%1."/>
      <w:lvlJc w:val="left"/>
      <w:pPr>
        <w:ind w:left="720" w:hanging="360"/>
      </w:pPr>
    </w:lvl>
    <w:lvl w:ilvl="1" w:tplc="71521606" w:tentative="1">
      <w:start w:val="1"/>
      <w:numFmt w:val="lowerLetter"/>
      <w:lvlText w:val="%2."/>
      <w:lvlJc w:val="left"/>
      <w:pPr>
        <w:ind w:left="1440" w:hanging="360"/>
      </w:pPr>
    </w:lvl>
    <w:lvl w:ilvl="2" w:tplc="71521606" w:tentative="1">
      <w:start w:val="1"/>
      <w:numFmt w:val="lowerRoman"/>
      <w:lvlText w:val="%3."/>
      <w:lvlJc w:val="right"/>
      <w:pPr>
        <w:ind w:left="2160" w:hanging="180"/>
      </w:pPr>
    </w:lvl>
    <w:lvl w:ilvl="3" w:tplc="71521606" w:tentative="1">
      <w:start w:val="1"/>
      <w:numFmt w:val="decimal"/>
      <w:lvlText w:val="%4."/>
      <w:lvlJc w:val="left"/>
      <w:pPr>
        <w:ind w:left="2880" w:hanging="360"/>
      </w:pPr>
    </w:lvl>
    <w:lvl w:ilvl="4" w:tplc="71521606" w:tentative="1">
      <w:start w:val="1"/>
      <w:numFmt w:val="lowerLetter"/>
      <w:lvlText w:val="%5."/>
      <w:lvlJc w:val="left"/>
      <w:pPr>
        <w:ind w:left="3600" w:hanging="360"/>
      </w:pPr>
    </w:lvl>
    <w:lvl w:ilvl="5" w:tplc="71521606" w:tentative="1">
      <w:start w:val="1"/>
      <w:numFmt w:val="lowerRoman"/>
      <w:lvlText w:val="%6."/>
      <w:lvlJc w:val="right"/>
      <w:pPr>
        <w:ind w:left="4320" w:hanging="180"/>
      </w:pPr>
    </w:lvl>
    <w:lvl w:ilvl="6" w:tplc="71521606" w:tentative="1">
      <w:start w:val="1"/>
      <w:numFmt w:val="decimal"/>
      <w:lvlText w:val="%7."/>
      <w:lvlJc w:val="left"/>
      <w:pPr>
        <w:ind w:left="5040" w:hanging="360"/>
      </w:pPr>
    </w:lvl>
    <w:lvl w:ilvl="7" w:tplc="71521606" w:tentative="1">
      <w:start w:val="1"/>
      <w:numFmt w:val="lowerLetter"/>
      <w:lvlText w:val="%8."/>
      <w:lvlJc w:val="left"/>
      <w:pPr>
        <w:ind w:left="5760" w:hanging="360"/>
      </w:pPr>
    </w:lvl>
    <w:lvl w:ilvl="8" w:tplc="7152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4">
    <w:multiLevelType w:val="hybridMultilevel"/>
    <w:lvl w:ilvl="0" w:tplc="13209586">
      <w:start w:val="1"/>
      <w:numFmt w:val="decimal"/>
      <w:lvlText w:val="%1."/>
      <w:lvlJc w:val="left"/>
      <w:pPr>
        <w:ind w:left="720" w:hanging="360"/>
      </w:pPr>
    </w:lvl>
    <w:lvl w:ilvl="1" w:tplc="13209586" w:tentative="1">
      <w:start w:val="1"/>
      <w:numFmt w:val="lowerLetter"/>
      <w:lvlText w:val="%2."/>
      <w:lvlJc w:val="left"/>
      <w:pPr>
        <w:ind w:left="1440" w:hanging="360"/>
      </w:pPr>
    </w:lvl>
    <w:lvl w:ilvl="2" w:tplc="13209586" w:tentative="1">
      <w:start w:val="1"/>
      <w:numFmt w:val="lowerRoman"/>
      <w:lvlText w:val="%3."/>
      <w:lvlJc w:val="right"/>
      <w:pPr>
        <w:ind w:left="2160" w:hanging="180"/>
      </w:pPr>
    </w:lvl>
    <w:lvl w:ilvl="3" w:tplc="13209586" w:tentative="1">
      <w:start w:val="1"/>
      <w:numFmt w:val="decimal"/>
      <w:lvlText w:val="%4."/>
      <w:lvlJc w:val="left"/>
      <w:pPr>
        <w:ind w:left="2880" w:hanging="360"/>
      </w:pPr>
    </w:lvl>
    <w:lvl w:ilvl="4" w:tplc="13209586" w:tentative="1">
      <w:start w:val="1"/>
      <w:numFmt w:val="lowerLetter"/>
      <w:lvlText w:val="%5."/>
      <w:lvlJc w:val="left"/>
      <w:pPr>
        <w:ind w:left="3600" w:hanging="360"/>
      </w:pPr>
    </w:lvl>
    <w:lvl w:ilvl="5" w:tplc="13209586" w:tentative="1">
      <w:start w:val="1"/>
      <w:numFmt w:val="lowerRoman"/>
      <w:lvlText w:val="%6."/>
      <w:lvlJc w:val="right"/>
      <w:pPr>
        <w:ind w:left="4320" w:hanging="180"/>
      </w:pPr>
    </w:lvl>
    <w:lvl w:ilvl="6" w:tplc="13209586" w:tentative="1">
      <w:start w:val="1"/>
      <w:numFmt w:val="decimal"/>
      <w:lvlText w:val="%7."/>
      <w:lvlJc w:val="left"/>
      <w:pPr>
        <w:ind w:left="5040" w:hanging="360"/>
      </w:pPr>
    </w:lvl>
    <w:lvl w:ilvl="7" w:tplc="13209586" w:tentative="1">
      <w:start w:val="1"/>
      <w:numFmt w:val="lowerLetter"/>
      <w:lvlText w:val="%8."/>
      <w:lvlJc w:val="left"/>
      <w:pPr>
        <w:ind w:left="5760" w:hanging="360"/>
      </w:pPr>
    </w:lvl>
    <w:lvl w:ilvl="8" w:tplc="1320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3">
    <w:multiLevelType w:val="hybridMultilevel"/>
    <w:lvl w:ilvl="0" w:tplc="95597785">
      <w:start w:val="1"/>
      <w:numFmt w:val="decimal"/>
      <w:lvlText w:val="%1."/>
      <w:lvlJc w:val="left"/>
      <w:pPr>
        <w:ind w:left="720" w:hanging="360"/>
      </w:pPr>
    </w:lvl>
    <w:lvl w:ilvl="1" w:tplc="95597785" w:tentative="1">
      <w:start w:val="1"/>
      <w:numFmt w:val="lowerLetter"/>
      <w:lvlText w:val="%2."/>
      <w:lvlJc w:val="left"/>
      <w:pPr>
        <w:ind w:left="1440" w:hanging="360"/>
      </w:pPr>
    </w:lvl>
    <w:lvl w:ilvl="2" w:tplc="95597785" w:tentative="1">
      <w:start w:val="1"/>
      <w:numFmt w:val="lowerRoman"/>
      <w:lvlText w:val="%3."/>
      <w:lvlJc w:val="right"/>
      <w:pPr>
        <w:ind w:left="2160" w:hanging="180"/>
      </w:pPr>
    </w:lvl>
    <w:lvl w:ilvl="3" w:tplc="95597785" w:tentative="1">
      <w:start w:val="1"/>
      <w:numFmt w:val="decimal"/>
      <w:lvlText w:val="%4."/>
      <w:lvlJc w:val="left"/>
      <w:pPr>
        <w:ind w:left="2880" w:hanging="360"/>
      </w:pPr>
    </w:lvl>
    <w:lvl w:ilvl="4" w:tplc="95597785" w:tentative="1">
      <w:start w:val="1"/>
      <w:numFmt w:val="lowerLetter"/>
      <w:lvlText w:val="%5."/>
      <w:lvlJc w:val="left"/>
      <w:pPr>
        <w:ind w:left="3600" w:hanging="360"/>
      </w:pPr>
    </w:lvl>
    <w:lvl w:ilvl="5" w:tplc="95597785" w:tentative="1">
      <w:start w:val="1"/>
      <w:numFmt w:val="lowerRoman"/>
      <w:lvlText w:val="%6."/>
      <w:lvlJc w:val="right"/>
      <w:pPr>
        <w:ind w:left="4320" w:hanging="180"/>
      </w:pPr>
    </w:lvl>
    <w:lvl w:ilvl="6" w:tplc="95597785" w:tentative="1">
      <w:start w:val="1"/>
      <w:numFmt w:val="decimal"/>
      <w:lvlText w:val="%7."/>
      <w:lvlJc w:val="left"/>
      <w:pPr>
        <w:ind w:left="5040" w:hanging="360"/>
      </w:pPr>
    </w:lvl>
    <w:lvl w:ilvl="7" w:tplc="95597785" w:tentative="1">
      <w:start w:val="1"/>
      <w:numFmt w:val="lowerLetter"/>
      <w:lvlText w:val="%8."/>
      <w:lvlJc w:val="left"/>
      <w:pPr>
        <w:ind w:left="5760" w:hanging="360"/>
      </w:pPr>
    </w:lvl>
    <w:lvl w:ilvl="8" w:tplc="9559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2">
    <w:multiLevelType w:val="hybridMultilevel"/>
    <w:lvl w:ilvl="0" w:tplc="92219061">
      <w:start w:val="1"/>
      <w:numFmt w:val="decimal"/>
      <w:lvlText w:val="%1."/>
      <w:lvlJc w:val="left"/>
      <w:pPr>
        <w:ind w:left="720" w:hanging="360"/>
      </w:pPr>
    </w:lvl>
    <w:lvl w:ilvl="1" w:tplc="92219061" w:tentative="1">
      <w:start w:val="1"/>
      <w:numFmt w:val="lowerLetter"/>
      <w:lvlText w:val="%2."/>
      <w:lvlJc w:val="left"/>
      <w:pPr>
        <w:ind w:left="1440" w:hanging="360"/>
      </w:pPr>
    </w:lvl>
    <w:lvl w:ilvl="2" w:tplc="92219061" w:tentative="1">
      <w:start w:val="1"/>
      <w:numFmt w:val="lowerRoman"/>
      <w:lvlText w:val="%3."/>
      <w:lvlJc w:val="right"/>
      <w:pPr>
        <w:ind w:left="2160" w:hanging="180"/>
      </w:pPr>
    </w:lvl>
    <w:lvl w:ilvl="3" w:tplc="92219061" w:tentative="1">
      <w:start w:val="1"/>
      <w:numFmt w:val="decimal"/>
      <w:lvlText w:val="%4."/>
      <w:lvlJc w:val="left"/>
      <w:pPr>
        <w:ind w:left="2880" w:hanging="360"/>
      </w:pPr>
    </w:lvl>
    <w:lvl w:ilvl="4" w:tplc="92219061" w:tentative="1">
      <w:start w:val="1"/>
      <w:numFmt w:val="lowerLetter"/>
      <w:lvlText w:val="%5."/>
      <w:lvlJc w:val="left"/>
      <w:pPr>
        <w:ind w:left="3600" w:hanging="360"/>
      </w:pPr>
    </w:lvl>
    <w:lvl w:ilvl="5" w:tplc="92219061" w:tentative="1">
      <w:start w:val="1"/>
      <w:numFmt w:val="lowerRoman"/>
      <w:lvlText w:val="%6."/>
      <w:lvlJc w:val="right"/>
      <w:pPr>
        <w:ind w:left="4320" w:hanging="180"/>
      </w:pPr>
    </w:lvl>
    <w:lvl w:ilvl="6" w:tplc="92219061" w:tentative="1">
      <w:start w:val="1"/>
      <w:numFmt w:val="decimal"/>
      <w:lvlText w:val="%7."/>
      <w:lvlJc w:val="left"/>
      <w:pPr>
        <w:ind w:left="5040" w:hanging="360"/>
      </w:pPr>
    </w:lvl>
    <w:lvl w:ilvl="7" w:tplc="92219061" w:tentative="1">
      <w:start w:val="1"/>
      <w:numFmt w:val="lowerLetter"/>
      <w:lvlText w:val="%8."/>
      <w:lvlJc w:val="left"/>
      <w:pPr>
        <w:ind w:left="5760" w:hanging="360"/>
      </w:pPr>
    </w:lvl>
    <w:lvl w:ilvl="8" w:tplc="9221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1">
    <w:multiLevelType w:val="hybridMultilevel"/>
    <w:lvl w:ilvl="0" w:tplc="24791298">
      <w:start w:val="1"/>
      <w:numFmt w:val="decimal"/>
      <w:lvlText w:val="%1."/>
      <w:lvlJc w:val="left"/>
      <w:pPr>
        <w:ind w:left="720" w:hanging="360"/>
      </w:pPr>
    </w:lvl>
    <w:lvl w:ilvl="1" w:tplc="24791298" w:tentative="1">
      <w:start w:val="1"/>
      <w:numFmt w:val="lowerLetter"/>
      <w:lvlText w:val="%2."/>
      <w:lvlJc w:val="left"/>
      <w:pPr>
        <w:ind w:left="1440" w:hanging="360"/>
      </w:pPr>
    </w:lvl>
    <w:lvl w:ilvl="2" w:tplc="24791298" w:tentative="1">
      <w:start w:val="1"/>
      <w:numFmt w:val="lowerRoman"/>
      <w:lvlText w:val="%3."/>
      <w:lvlJc w:val="right"/>
      <w:pPr>
        <w:ind w:left="2160" w:hanging="180"/>
      </w:pPr>
    </w:lvl>
    <w:lvl w:ilvl="3" w:tplc="24791298" w:tentative="1">
      <w:start w:val="1"/>
      <w:numFmt w:val="decimal"/>
      <w:lvlText w:val="%4."/>
      <w:lvlJc w:val="left"/>
      <w:pPr>
        <w:ind w:left="2880" w:hanging="360"/>
      </w:pPr>
    </w:lvl>
    <w:lvl w:ilvl="4" w:tplc="24791298" w:tentative="1">
      <w:start w:val="1"/>
      <w:numFmt w:val="lowerLetter"/>
      <w:lvlText w:val="%5."/>
      <w:lvlJc w:val="left"/>
      <w:pPr>
        <w:ind w:left="3600" w:hanging="360"/>
      </w:pPr>
    </w:lvl>
    <w:lvl w:ilvl="5" w:tplc="24791298" w:tentative="1">
      <w:start w:val="1"/>
      <w:numFmt w:val="lowerRoman"/>
      <w:lvlText w:val="%6."/>
      <w:lvlJc w:val="right"/>
      <w:pPr>
        <w:ind w:left="4320" w:hanging="180"/>
      </w:pPr>
    </w:lvl>
    <w:lvl w:ilvl="6" w:tplc="24791298" w:tentative="1">
      <w:start w:val="1"/>
      <w:numFmt w:val="decimal"/>
      <w:lvlText w:val="%7."/>
      <w:lvlJc w:val="left"/>
      <w:pPr>
        <w:ind w:left="5040" w:hanging="360"/>
      </w:pPr>
    </w:lvl>
    <w:lvl w:ilvl="7" w:tplc="24791298" w:tentative="1">
      <w:start w:val="1"/>
      <w:numFmt w:val="lowerLetter"/>
      <w:lvlText w:val="%8."/>
      <w:lvlJc w:val="left"/>
      <w:pPr>
        <w:ind w:left="5760" w:hanging="360"/>
      </w:pPr>
    </w:lvl>
    <w:lvl w:ilvl="8" w:tplc="2479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0">
    <w:multiLevelType w:val="hybridMultilevel"/>
    <w:lvl w:ilvl="0" w:tplc="89421343">
      <w:start w:val="1"/>
      <w:numFmt w:val="decimal"/>
      <w:lvlText w:val="%1."/>
      <w:lvlJc w:val="left"/>
      <w:pPr>
        <w:ind w:left="720" w:hanging="360"/>
      </w:pPr>
    </w:lvl>
    <w:lvl w:ilvl="1" w:tplc="89421343" w:tentative="1">
      <w:start w:val="1"/>
      <w:numFmt w:val="lowerLetter"/>
      <w:lvlText w:val="%2."/>
      <w:lvlJc w:val="left"/>
      <w:pPr>
        <w:ind w:left="1440" w:hanging="360"/>
      </w:pPr>
    </w:lvl>
    <w:lvl w:ilvl="2" w:tplc="89421343" w:tentative="1">
      <w:start w:val="1"/>
      <w:numFmt w:val="lowerRoman"/>
      <w:lvlText w:val="%3."/>
      <w:lvlJc w:val="right"/>
      <w:pPr>
        <w:ind w:left="2160" w:hanging="180"/>
      </w:pPr>
    </w:lvl>
    <w:lvl w:ilvl="3" w:tplc="89421343" w:tentative="1">
      <w:start w:val="1"/>
      <w:numFmt w:val="decimal"/>
      <w:lvlText w:val="%4."/>
      <w:lvlJc w:val="left"/>
      <w:pPr>
        <w:ind w:left="2880" w:hanging="360"/>
      </w:pPr>
    </w:lvl>
    <w:lvl w:ilvl="4" w:tplc="89421343" w:tentative="1">
      <w:start w:val="1"/>
      <w:numFmt w:val="lowerLetter"/>
      <w:lvlText w:val="%5."/>
      <w:lvlJc w:val="left"/>
      <w:pPr>
        <w:ind w:left="3600" w:hanging="360"/>
      </w:pPr>
    </w:lvl>
    <w:lvl w:ilvl="5" w:tplc="89421343" w:tentative="1">
      <w:start w:val="1"/>
      <w:numFmt w:val="lowerRoman"/>
      <w:lvlText w:val="%6."/>
      <w:lvlJc w:val="right"/>
      <w:pPr>
        <w:ind w:left="4320" w:hanging="180"/>
      </w:pPr>
    </w:lvl>
    <w:lvl w:ilvl="6" w:tplc="89421343" w:tentative="1">
      <w:start w:val="1"/>
      <w:numFmt w:val="decimal"/>
      <w:lvlText w:val="%7."/>
      <w:lvlJc w:val="left"/>
      <w:pPr>
        <w:ind w:left="5040" w:hanging="360"/>
      </w:pPr>
    </w:lvl>
    <w:lvl w:ilvl="7" w:tplc="89421343" w:tentative="1">
      <w:start w:val="1"/>
      <w:numFmt w:val="lowerLetter"/>
      <w:lvlText w:val="%8."/>
      <w:lvlJc w:val="left"/>
      <w:pPr>
        <w:ind w:left="5760" w:hanging="360"/>
      </w:pPr>
    </w:lvl>
    <w:lvl w:ilvl="8" w:tplc="8942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9">
    <w:multiLevelType w:val="hybridMultilevel"/>
    <w:lvl w:ilvl="0" w:tplc="95386769">
      <w:start w:val="1"/>
      <w:numFmt w:val="decimal"/>
      <w:lvlText w:val="%1."/>
      <w:lvlJc w:val="left"/>
      <w:pPr>
        <w:ind w:left="720" w:hanging="360"/>
      </w:pPr>
    </w:lvl>
    <w:lvl w:ilvl="1" w:tplc="95386769" w:tentative="1">
      <w:start w:val="1"/>
      <w:numFmt w:val="lowerLetter"/>
      <w:lvlText w:val="%2."/>
      <w:lvlJc w:val="left"/>
      <w:pPr>
        <w:ind w:left="1440" w:hanging="360"/>
      </w:pPr>
    </w:lvl>
    <w:lvl w:ilvl="2" w:tplc="95386769" w:tentative="1">
      <w:start w:val="1"/>
      <w:numFmt w:val="lowerRoman"/>
      <w:lvlText w:val="%3."/>
      <w:lvlJc w:val="right"/>
      <w:pPr>
        <w:ind w:left="2160" w:hanging="180"/>
      </w:pPr>
    </w:lvl>
    <w:lvl w:ilvl="3" w:tplc="95386769" w:tentative="1">
      <w:start w:val="1"/>
      <w:numFmt w:val="decimal"/>
      <w:lvlText w:val="%4."/>
      <w:lvlJc w:val="left"/>
      <w:pPr>
        <w:ind w:left="2880" w:hanging="360"/>
      </w:pPr>
    </w:lvl>
    <w:lvl w:ilvl="4" w:tplc="95386769" w:tentative="1">
      <w:start w:val="1"/>
      <w:numFmt w:val="lowerLetter"/>
      <w:lvlText w:val="%5."/>
      <w:lvlJc w:val="left"/>
      <w:pPr>
        <w:ind w:left="3600" w:hanging="360"/>
      </w:pPr>
    </w:lvl>
    <w:lvl w:ilvl="5" w:tplc="95386769" w:tentative="1">
      <w:start w:val="1"/>
      <w:numFmt w:val="lowerRoman"/>
      <w:lvlText w:val="%6."/>
      <w:lvlJc w:val="right"/>
      <w:pPr>
        <w:ind w:left="4320" w:hanging="180"/>
      </w:pPr>
    </w:lvl>
    <w:lvl w:ilvl="6" w:tplc="95386769" w:tentative="1">
      <w:start w:val="1"/>
      <w:numFmt w:val="decimal"/>
      <w:lvlText w:val="%7."/>
      <w:lvlJc w:val="left"/>
      <w:pPr>
        <w:ind w:left="5040" w:hanging="360"/>
      </w:pPr>
    </w:lvl>
    <w:lvl w:ilvl="7" w:tplc="95386769" w:tentative="1">
      <w:start w:val="1"/>
      <w:numFmt w:val="lowerLetter"/>
      <w:lvlText w:val="%8."/>
      <w:lvlJc w:val="left"/>
      <w:pPr>
        <w:ind w:left="5760" w:hanging="360"/>
      </w:pPr>
    </w:lvl>
    <w:lvl w:ilvl="8" w:tplc="9538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8">
    <w:multiLevelType w:val="hybridMultilevel"/>
    <w:lvl w:ilvl="0" w:tplc="39592211">
      <w:start w:val="1"/>
      <w:numFmt w:val="decimal"/>
      <w:lvlText w:val="%1."/>
      <w:lvlJc w:val="left"/>
      <w:pPr>
        <w:ind w:left="720" w:hanging="360"/>
      </w:pPr>
    </w:lvl>
    <w:lvl w:ilvl="1" w:tplc="39592211" w:tentative="1">
      <w:start w:val="1"/>
      <w:numFmt w:val="lowerLetter"/>
      <w:lvlText w:val="%2."/>
      <w:lvlJc w:val="left"/>
      <w:pPr>
        <w:ind w:left="1440" w:hanging="360"/>
      </w:pPr>
    </w:lvl>
    <w:lvl w:ilvl="2" w:tplc="39592211" w:tentative="1">
      <w:start w:val="1"/>
      <w:numFmt w:val="lowerRoman"/>
      <w:lvlText w:val="%3."/>
      <w:lvlJc w:val="right"/>
      <w:pPr>
        <w:ind w:left="2160" w:hanging="180"/>
      </w:pPr>
    </w:lvl>
    <w:lvl w:ilvl="3" w:tplc="39592211" w:tentative="1">
      <w:start w:val="1"/>
      <w:numFmt w:val="decimal"/>
      <w:lvlText w:val="%4."/>
      <w:lvlJc w:val="left"/>
      <w:pPr>
        <w:ind w:left="2880" w:hanging="360"/>
      </w:pPr>
    </w:lvl>
    <w:lvl w:ilvl="4" w:tplc="39592211" w:tentative="1">
      <w:start w:val="1"/>
      <w:numFmt w:val="lowerLetter"/>
      <w:lvlText w:val="%5."/>
      <w:lvlJc w:val="left"/>
      <w:pPr>
        <w:ind w:left="3600" w:hanging="360"/>
      </w:pPr>
    </w:lvl>
    <w:lvl w:ilvl="5" w:tplc="39592211" w:tentative="1">
      <w:start w:val="1"/>
      <w:numFmt w:val="lowerRoman"/>
      <w:lvlText w:val="%6."/>
      <w:lvlJc w:val="right"/>
      <w:pPr>
        <w:ind w:left="4320" w:hanging="180"/>
      </w:pPr>
    </w:lvl>
    <w:lvl w:ilvl="6" w:tplc="39592211" w:tentative="1">
      <w:start w:val="1"/>
      <w:numFmt w:val="decimal"/>
      <w:lvlText w:val="%7."/>
      <w:lvlJc w:val="left"/>
      <w:pPr>
        <w:ind w:left="5040" w:hanging="360"/>
      </w:pPr>
    </w:lvl>
    <w:lvl w:ilvl="7" w:tplc="39592211" w:tentative="1">
      <w:start w:val="1"/>
      <w:numFmt w:val="lowerLetter"/>
      <w:lvlText w:val="%8."/>
      <w:lvlJc w:val="left"/>
      <w:pPr>
        <w:ind w:left="5760" w:hanging="360"/>
      </w:pPr>
    </w:lvl>
    <w:lvl w:ilvl="8" w:tplc="3959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7">
    <w:multiLevelType w:val="hybridMultilevel"/>
    <w:lvl w:ilvl="0" w:tplc="50492736">
      <w:start w:val="1"/>
      <w:numFmt w:val="decimal"/>
      <w:lvlText w:val="%1."/>
      <w:lvlJc w:val="left"/>
      <w:pPr>
        <w:ind w:left="720" w:hanging="360"/>
      </w:pPr>
    </w:lvl>
    <w:lvl w:ilvl="1" w:tplc="50492736" w:tentative="1">
      <w:start w:val="1"/>
      <w:numFmt w:val="lowerLetter"/>
      <w:lvlText w:val="%2."/>
      <w:lvlJc w:val="left"/>
      <w:pPr>
        <w:ind w:left="1440" w:hanging="360"/>
      </w:pPr>
    </w:lvl>
    <w:lvl w:ilvl="2" w:tplc="50492736" w:tentative="1">
      <w:start w:val="1"/>
      <w:numFmt w:val="lowerRoman"/>
      <w:lvlText w:val="%3."/>
      <w:lvlJc w:val="right"/>
      <w:pPr>
        <w:ind w:left="2160" w:hanging="180"/>
      </w:pPr>
    </w:lvl>
    <w:lvl w:ilvl="3" w:tplc="50492736" w:tentative="1">
      <w:start w:val="1"/>
      <w:numFmt w:val="decimal"/>
      <w:lvlText w:val="%4."/>
      <w:lvlJc w:val="left"/>
      <w:pPr>
        <w:ind w:left="2880" w:hanging="360"/>
      </w:pPr>
    </w:lvl>
    <w:lvl w:ilvl="4" w:tplc="50492736" w:tentative="1">
      <w:start w:val="1"/>
      <w:numFmt w:val="lowerLetter"/>
      <w:lvlText w:val="%5."/>
      <w:lvlJc w:val="left"/>
      <w:pPr>
        <w:ind w:left="3600" w:hanging="360"/>
      </w:pPr>
    </w:lvl>
    <w:lvl w:ilvl="5" w:tplc="50492736" w:tentative="1">
      <w:start w:val="1"/>
      <w:numFmt w:val="lowerRoman"/>
      <w:lvlText w:val="%6."/>
      <w:lvlJc w:val="right"/>
      <w:pPr>
        <w:ind w:left="4320" w:hanging="180"/>
      </w:pPr>
    </w:lvl>
    <w:lvl w:ilvl="6" w:tplc="50492736" w:tentative="1">
      <w:start w:val="1"/>
      <w:numFmt w:val="decimal"/>
      <w:lvlText w:val="%7."/>
      <w:lvlJc w:val="left"/>
      <w:pPr>
        <w:ind w:left="5040" w:hanging="360"/>
      </w:pPr>
    </w:lvl>
    <w:lvl w:ilvl="7" w:tplc="50492736" w:tentative="1">
      <w:start w:val="1"/>
      <w:numFmt w:val="lowerLetter"/>
      <w:lvlText w:val="%8."/>
      <w:lvlJc w:val="left"/>
      <w:pPr>
        <w:ind w:left="5760" w:hanging="360"/>
      </w:pPr>
    </w:lvl>
    <w:lvl w:ilvl="8" w:tplc="5049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6">
    <w:multiLevelType w:val="hybridMultilevel"/>
    <w:lvl w:ilvl="0" w:tplc="52387272">
      <w:start w:val="1"/>
      <w:numFmt w:val="decimal"/>
      <w:lvlText w:val="%1."/>
      <w:lvlJc w:val="left"/>
      <w:pPr>
        <w:ind w:left="720" w:hanging="360"/>
      </w:pPr>
    </w:lvl>
    <w:lvl w:ilvl="1" w:tplc="52387272" w:tentative="1">
      <w:start w:val="1"/>
      <w:numFmt w:val="lowerLetter"/>
      <w:lvlText w:val="%2."/>
      <w:lvlJc w:val="left"/>
      <w:pPr>
        <w:ind w:left="1440" w:hanging="360"/>
      </w:pPr>
    </w:lvl>
    <w:lvl w:ilvl="2" w:tplc="52387272" w:tentative="1">
      <w:start w:val="1"/>
      <w:numFmt w:val="lowerRoman"/>
      <w:lvlText w:val="%3."/>
      <w:lvlJc w:val="right"/>
      <w:pPr>
        <w:ind w:left="2160" w:hanging="180"/>
      </w:pPr>
    </w:lvl>
    <w:lvl w:ilvl="3" w:tplc="52387272" w:tentative="1">
      <w:start w:val="1"/>
      <w:numFmt w:val="decimal"/>
      <w:lvlText w:val="%4."/>
      <w:lvlJc w:val="left"/>
      <w:pPr>
        <w:ind w:left="2880" w:hanging="360"/>
      </w:pPr>
    </w:lvl>
    <w:lvl w:ilvl="4" w:tplc="52387272" w:tentative="1">
      <w:start w:val="1"/>
      <w:numFmt w:val="lowerLetter"/>
      <w:lvlText w:val="%5."/>
      <w:lvlJc w:val="left"/>
      <w:pPr>
        <w:ind w:left="3600" w:hanging="360"/>
      </w:pPr>
    </w:lvl>
    <w:lvl w:ilvl="5" w:tplc="52387272" w:tentative="1">
      <w:start w:val="1"/>
      <w:numFmt w:val="lowerRoman"/>
      <w:lvlText w:val="%6."/>
      <w:lvlJc w:val="right"/>
      <w:pPr>
        <w:ind w:left="4320" w:hanging="180"/>
      </w:pPr>
    </w:lvl>
    <w:lvl w:ilvl="6" w:tplc="52387272" w:tentative="1">
      <w:start w:val="1"/>
      <w:numFmt w:val="decimal"/>
      <w:lvlText w:val="%7."/>
      <w:lvlJc w:val="left"/>
      <w:pPr>
        <w:ind w:left="5040" w:hanging="360"/>
      </w:pPr>
    </w:lvl>
    <w:lvl w:ilvl="7" w:tplc="52387272" w:tentative="1">
      <w:start w:val="1"/>
      <w:numFmt w:val="lowerLetter"/>
      <w:lvlText w:val="%8."/>
      <w:lvlJc w:val="left"/>
      <w:pPr>
        <w:ind w:left="5760" w:hanging="360"/>
      </w:pPr>
    </w:lvl>
    <w:lvl w:ilvl="8" w:tplc="5238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99686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485">
    <w:abstractNumId w:val="13485"/>
  </w:num>
  <w:num w:numId="13486">
    <w:abstractNumId w:val="13486"/>
  </w:num>
  <w:num w:numId="13487">
    <w:abstractNumId w:val="13487"/>
  </w:num>
  <w:num w:numId="13488">
    <w:abstractNumId w:val="13488"/>
  </w:num>
  <w:num w:numId="13489">
    <w:abstractNumId w:val="13489"/>
  </w:num>
  <w:num w:numId="13490">
    <w:abstractNumId w:val="13490"/>
  </w:num>
  <w:num w:numId="13491">
    <w:abstractNumId w:val="13491"/>
  </w:num>
  <w:num w:numId="13492">
    <w:abstractNumId w:val="13492"/>
  </w:num>
  <w:num w:numId="13493">
    <w:abstractNumId w:val="13493"/>
  </w:num>
  <w:num w:numId="13494">
    <w:abstractNumId w:val="13494"/>
  </w:num>
  <w:num w:numId="13495">
    <w:abstractNumId w:val="13495"/>
  </w:num>
  <w:num w:numId="13496">
    <w:abstractNumId w:val="13496"/>
  </w:num>
  <w:num w:numId="13497">
    <w:abstractNumId w:val="13497"/>
  </w:num>
  <w:num w:numId="13498">
    <w:abstractNumId w:val="13498"/>
  </w:num>
  <w:num w:numId="13499">
    <w:abstractNumId w:val="13499"/>
  </w:num>
  <w:num w:numId="13500">
    <w:abstractNumId w:val="13500"/>
  </w:num>
  <w:num w:numId="13501">
    <w:abstractNumId w:val="13501"/>
  </w:num>
  <w:num w:numId="13502">
    <w:abstractNumId w:val="13502"/>
  </w:num>
  <w:num w:numId="13503">
    <w:abstractNumId w:val="13503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  <w:num w:numId="13581">
    <w:abstractNumId w:val="13581"/>
  </w:num>
  <w:num w:numId="13582">
    <w:abstractNumId w:val="13582"/>
  </w:num>
  <w:num w:numId="13583">
    <w:abstractNumId w:val="13583"/>
  </w:num>
  <w:num w:numId="13584">
    <w:abstractNumId w:val="13584"/>
  </w:num>
  <w:num w:numId="13585">
    <w:abstractNumId w:val="13585"/>
  </w:num>
  <w:num w:numId="13586">
    <w:abstractNumId w:val="13586"/>
  </w:num>
  <w:num w:numId="13587">
    <w:abstractNumId w:val="13587"/>
  </w:num>
  <w:num w:numId="13588">
    <w:abstractNumId w:val="13588"/>
  </w:num>
  <w:num w:numId="13589">
    <w:abstractNumId w:val="13589"/>
  </w:num>
  <w:num w:numId="13590">
    <w:abstractNumId w:val="13590"/>
  </w:num>
  <w:num w:numId="13591">
    <w:abstractNumId w:val="13591"/>
  </w:num>
  <w:num w:numId="13592">
    <w:abstractNumId w:val="13592"/>
  </w:num>
  <w:num w:numId="13593">
    <w:abstractNumId w:val="135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5354913" Type="http://schemas.openxmlformats.org/officeDocument/2006/relationships/comments" Target="comments.xml"/><Relationship Id="rId103779339" Type="http://schemas.microsoft.com/office/2011/relationships/commentsExtended" Target="commentsExtended.xml"/><Relationship Id="rId88571831" Type="http://schemas.openxmlformats.org/officeDocument/2006/relationships/image" Target="media/imgrId88571831.jpg"/><Relationship Id="rId530165c29d8132115" Type="http://schemas.openxmlformats.org/officeDocument/2006/relationships/hyperlink" Target="https://iservice.lombardini.it/jsp/Template2/manuale.jsp?id=96&amp;parent=1000" TargetMode="External"/><Relationship Id="rId737465c29d81322d9" Type="http://schemas.openxmlformats.org/officeDocument/2006/relationships/hyperlink" Target="https://iservice.lombardini.it/jsp/Template2/manuale.jsp?id=97&amp;parent=1000" TargetMode="External"/><Relationship Id="rId408565c29d8132417" Type="http://schemas.openxmlformats.org/officeDocument/2006/relationships/hyperlink" Target="https://iservice.lombardini.it/jsp/Template2/manuale.jsp?id=97&amp;parent=1000" TargetMode="External"/><Relationship Id="rId168365c29d8132684" Type="http://schemas.openxmlformats.org/officeDocument/2006/relationships/hyperlink" Target="https://iservice.lombardini.it/jsp/Template2/manuale.jsp?id=176&amp;parent=1000" TargetMode="External"/><Relationship Id="rId827665c29d813291c" Type="http://schemas.openxmlformats.org/officeDocument/2006/relationships/hyperlink" Target="https://iservice.lombardini.it/jsp/Template2/manuale.jsp?id=176&amp;parent=1000" TargetMode="External"/><Relationship Id="rId905365c29d8132c63" Type="http://schemas.openxmlformats.org/officeDocument/2006/relationships/hyperlink" Target="https://iservice.lombardini.it/jsp/Template2/manuale.jsp?id=176&amp;parent=1000" TargetMode="External"/><Relationship Id="rId305465c29d8132d9a" Type="http://schemas.openxmlformats.org/officeDocument/2006/relationships/hyperlink" Target="https://iservice.lombardini.it/jsp/Template2/manuale.jsp?id=177&amp;parent=1000" TargetMode="External"/><Relationship Id="rId249765c29d8132ed3" Type="http://schemas.openxmlformats.org/officeDocument/2006/relationships/hyperlink" Target="https://iservice.lombardini.it/jsp/Template2/manuale.jsp?id=178&amp;parent=1000" TargetMode="External"/><Relationship Id="rId162165c29d813300b" Type="http://schemas.openxmlformats.org/officeDocument/2006/relationships/hyperlink" Target="https://iservice.lombardini.it/jsp/Template2/manuale.jsp?id=179&amp;parent=1000" TargetMode="External"/><Relationship Id="rId133065c29d813313f" Type="http://schemas.openxmlformats.org/officeDocument/2006/relationships/hyperlink" Target="https://iservice.lombardini.it/jsp/Template2/manuale.jsp?id=180&amp;parent=1000" TargetMode="External"/><Relationship Id="rId602665c29d8133447" Type="http://schemas.openxmlformats.org/officeDocument/2006/relationships/hyperlink" Target="https://iservice.lombardini.it/jsp/Template2/manuale.jsp?id=181&amp;parent=1000" TargetMode="External"/><Relationship Id="rId339665c29d8133708" Type="http://schemas.openxmlformats.org/officeDocument/2006/relationships/hyperlink" Target="https://iservice.lombardini.it/jsp/Template2/manuale.jsp?id=182&amp;parent=1000" TargetMode="External"/><Relationship Id="rId561365c29d8133966" Type="http://schemas.openxmlformats.org/officeDocument/2006/relationships/hyperlink" Target="https://iservice.lombardini.it/jsp/Template2/manuale.jsp?id=364&amp;parent=1000" TargetMode="External"/><Relationship Id="rId237465c29d8133c72" Type="http://schemas.openxmlformats.org/officeDocument/2006/relationships/hyperlink" Target="https://iservice.lombardini.it/jsp/Template2/manuale.jsp?id=183&amp;parent=1000" TargetMode="External"/><Relationship Id="rId344465c29d8133da5" Type="http://schemas.openxmlformats.org/officeDocument/2006/relationships/hyperlink" Target="https://iservice.lombardini.it/jsp/Template2/manuale.jsp?id=184&amp;parent=1000" TargetMode="External"/><Relationship Id="rId353665c29d8133ed5" Type="http://schemas.openxmlformats.org/officeDocument/2006/relationships/hyperlink" Target="https://iservice.lombardini.it/jsp/Template2/manuale.jsp?id=185&amp;parent=1000" TargetMode="External"/><Relationship Id="rId644165c29d813400a" Type="http://schemas.openxmlformats.org/officeDocument/2006/relationships/hyperlink" Target="https://iservice.lombardini.it/jsp/Template2/manuale.jsp?id=821&amp;parent=1000" TargetMode="External"/><Relationship Id="rId859165c29d8134287" Type="http://schemas.openxmlformats.org/officeDocument/2006/relationships/hyperlink" Target="https://iservice.lombardini.it/jsp/Template4/manuale.jsp?id=2663&amp;parent=1088" TargetMode="External"/><Relationship Id="rId945165c29d81344d6" Type="http://schemas.openxmlformats.org/officeDocument/2006/relationships/hyperlink" Target="https://iservice.lombardini.it/jsp/Template4/manuale.jsp?id=2665&amp;parent=1088" TargetMode="External"/><Relationship Id="rId102965c29d81347ff" Type="http://schemas.openxmlformats.org/officeDocument/2006/relationships/hyperlink" Target="https://iservice.lombardini.it/jsp/Template4/manuale.jsp?id=2666&amp;parent=1088" TargetMode="External"/><Relationship Id="rId177565c29d8134b28" Type="http://schemas.openxmlformats.org/officeDocument/2006/relationships/hyperlink" Target="https://iservice.lombardini.it/jsp/Template4/manuale.jsp?id=2667&amp;parent=1088" TargetMode="External"/><Relationship Id="rId242365c29d8134d93" Type="http://schemas.openxmlformats.org/officeDocument/2006/relationships/hyperlink" Target="https://iservice.lombardini.it/jsp/Template4/manuale.jsp?id=2675&amp;parent=1088" TargetMode="External"/><Relationship Id="rId381765c29d813558c" Type="http://schemas.openxmlformats.org/officeDocument/2006/relationships/hyperlink" Target="https://iservice.lombardini.it/jsp/Template2/manuale.jsp?id=822&amp;parent=1000" TargetMode="External"/><Relationship Id="rId898765c29d81356c1" Type="http://schemas.openxmlformats.org/officeDocument/2006/relationships/hyperlink" Target="https://iservice.lombardini.it/jsp/Template2/manuale.jsp?id=822&amp;parent=1000" TargetMode="External"/><Relationship Id="rId418765c29d81357fb" Type="http://schemas.openxmlformats.org/officeDocument/2006/relationships/hyperlink" Target="https://iservice.lombardini.it/jsp/Template2/manuale.jsp?id=822&amp;parent=1000" TargetMode="External"/><Relationship Id="rId130565c29d8135a33" Type="http://schemas.openxmlformats.org/officeDocument/2006/relationships/hyperlink" Target="https://iservice.lombardini.it/jsp/Template2/manuale.jsp?id=822&amp;parent=1000" TargetMode="External"/><Relationship Id="rId100065c29d8144dfc" Type="http://schemas.openxmlformats.org/officeDocument/2006/relationships/hyperlink" Target="https://iservice.lombardini.it/jsp/Template2/manuale.jsp?id=198&amp;parent=1000" TargetMode="External"/><Relationship Id="rId685065c29d816a5c3" Type="http://schemas.openxmlformats.org/officeDocument/2006/relationships/hyperlink" Target="https://iservice.lombardini.it/jsp/Template2/manuale.jsp?id=152&amp;parent=1000" TargetMode="External"/><Relationship Id="rId880965c29d81a725c" Type="http://schemas.openxmlformats.org/officeDocument/2006/relationships/hyperlink" Target="https://iservice.lombardini.it/jsp/Template2/manuale.jsp?id=154&amp;parent=1000" TargetMode="External"/><Relationship Id="rId743065c29d81c7f7c" Type="http://schemas.openxmlformats.org/officeDocument/2006/relationships/hyperlink" Target="https://iservice.lombardini.it/jsp/Template2/manuale.jsp?id=154&amp;parent=1000" TargetMode="External"/><Relationship Id="rId132565c29d81d5832" Type="http://schemas.openxmlformats.org/officeDocument/2006/relationships/hyperlink" Target="https://iservice.lombardini.it/jsp/Template2/manuale.jsp?id=154&amp;parent=1000" TargetMode="External"/><Relationship Id="rId865665c29d81e50f9" Type="http://schemas.openxmlformats.org/officeDocument/2006/relationships/hyperlink" Target="https://iservice.lombardini.it/jsp/Template2/manuale.jsp?id=155&amp;parent=1000" TargetMode="External"/><Relationship Id="rId708565c29d81ee3f8" Type="http://schemas.openxmlformats.org/officeDocument/2006/relationships/hyperlink" Target="https://iservice.lombardini.it/jsp/Template2/manuale.jsp?id=155&amp;parent=1000" TargetMode="External"/><Relationship Id="rId353765c29d820868d" Type="http://schemas.openxmlformats.org/officeDocument/2006/relationships/hyperlink" Target="https://iservice.lombardini.it/jsp/Template2/manuale.jsp?id=155&amp;parent=1000" TargetMode="External"/><Relationship Id="rId642265c29d8208bae" Type="http://schemas.openxmlformats.org/officeDocument/2006/relationships/hyperlink" Target="https://iservice.lombardini.it/jsp/Template2/manuale.jsp?id=160&amp;parent=1000" TargetMode="External"/><Relationship Id="rId915865c29d821fa97" Type="http://schemas.openxmlformats.org/officeDocument/2006/relationships/hyperlink" Target="https://iservice.lombardini.it/jsp/Template2/manuale.jsp?id=155&amp;parent=1000" TargetMode="External"/><Relationship Id="rId441365c29d825a199" Type="http://schemas.openxmlformats.org/officeDocument/2006/relationships/hyperlink" Target="https://iservice.lombardini.it/jsp/Template2/manuale.jsp?id=148&amp;parent=1000" TargetMode="External"/><Relationship Id="rId801665c29d827a665" Type="http://schemas.openxmlformats.org/officeDocument/2006/relationships/hyperlink" Target="https://www.youtube.com/embed/Ba8qqxTx6wA?rel=0" TargetMode="External"/><Relationship Id="rId967265c29d830293f" Type="http://schemas.openxmlformats.org/officeDocument/2006/relationships/hyperlink" Target="https://iservice.lombardini.it/jsp/Template2/manuale.jsp?id=822&amp;parent=1000" TargetMode="External"/><Relationship Id="rId584065c29d830302b" Type="http://schemas.openxmlformats.org/officeDocument/2006/relationships/hyperlink" Target="https://iservice.lombardini.it/jsp/Template2/manuale.jsp?id=822&amp;parent=1000" TargetMode="External"/><Relationship Id="rId106265c29d8303276" Type="http://schemas.openxmlformats.org/officeDocument/2006/relationships/hyperlink" Target="https://iservice.lombardini.it/jsp/Template2/manuale.jsp?id=822&amp;parent=1000" TargetMode="External"/><Relationship Id="rId148465c29d83035a8" Type="http://schemas.openxmlformats.org/officeDocument/2006/relationships/hyperlink" Target="https://iservice.lombardini.it/jsp/Template2/manuale.jsp?id=822&amp;parent=1000" TargetMode="External"/><Relationship Id="rId793565c29d833e841" Type="http://schemas.openxmlformats.org/officeDocument/2006/relationships/hyperlink" Target="https://iservice.lombardini.it/jsp/Template2/manuale.jsp?id=822&amp;parent=1000" TargetMode="External"/><Relationship Id="rId889165c29d835b496" Type="http://schemas.openxmlformats.org/officeDocument/2006/relationships/hyperlink" Target="https://iservice.lombardini.it/jsp/Template2/manuale.jsp?id=680&amp;parent=1000" TargetMode="External"/><Relationship Id="rId374665c29d835be6c" Type="http://schemas.openxmlformats.org/officeDocument/2006/relationships/hyperlink" Target="https://iservice.lombardini.it/jsp/Template2/manuale.jsp?id=822&amp;parent=1000" TargetMode="External"/><Relationship Id="rId873065c29d8370e34" Type="http://schemas.openxmlformats.org/officeDocument/2006/relationships/hyperlink" Target="https://iservice.lombardini.it/jsp/Template2/manuale.jsp?id=822&amp;parent=1000" TargetMode="External"/><Relationship Id="rId328965c29d8383c1c" Type="http://schemas.openxmlformats.org/officeDocument/2006/relationships/hyperlink" Target="https://iservice.lombardini.it/jsp/Template2/manuale.jsp?id=146&amp;parent=1000" TargetMode="External"/><Relationship Id="rId623965c29d838481b" Type="http://schemas.openxmlformats.org/officeDocument/2006/relationships/hyperlink" Target="https://iservice.lombardini.it/jsp/Template2/manuale.jsp?id=822&amp;parent=1000" TargetMode="External"/><Relationship Id="rId214065c29d8384f52" Type="http://schemas.openxmlformats.org/officeDocument/2006/relationships/hyperlink" Target="https://iservice.lombardini.it/jsp/Template2/manuale.jsp?id=822&amp;parent=1000" TargetMode="External"/><Relationship Id="rId656765c29d83852fa" Type="http://schemas.openxmlformats.org/officeDocument/2006/relationships/hyperlink" Target="https://iservice.lombardini.it/jsp/Template2/manuale.jsp?id=822&amp;parent=1000" TargetMode="External"/><Relationship Id="rId328565c29d8385ca7" Type="http://schemas.openxmlformats.org/officeDocument/2006/relationships/hyperlink" Target="https://iservice.lombardini.it/jsp/Template2/manuale.jsp?id=822&amp;parent=1000" TargetMode="External"/><Relationship Id="rId556265c29d83860cc" Type="http://schemas.openxmlformats.org/officeDocument/2006/relationships/hyperlink" Target="https://iservice.lombardini.it/jsp/Template2/manuale.jsp?id=822&amp;parent=1000" TargetMode="External"/><Relationship Id="rId413065c29d839b9e5" Type="http://schemas.openxmlformats.org/officeDocument/2006/relationships/hyperlink" Target="https://iservice.lombardini.it/jsp/Template2/manuale.jsp?id=822&amp;parent=1000" TargetMode="External"/><Relationship Id="rId407565c29d8464658" Type="http://schemas.openxmlformats.org/officeDocument/2006/relationships/hyperlink" Target="https://iservice.lombardini.it/jsp/Template2/manuale.jsp?id=822&amp;parent=1000" TargetMode="External"/><Relationship Id="rId882365c29d8464785" Type="http://schemas.openxmlformats.org/officeDocument/2006/relationships/hyperlink" Target="https://iservice.lombardini.it/jsp/Template2/manuale.jsp?id=822&amp;parent=1000" TargetMode="External"/><Relationship Id="rId801765c29d8464f52" Type="http://schemas.openxmlformats.org/officeDocument/2006/relationships/hyperlink" Target="https://iservice.lombardini.it/jsp/Template2/manuale.jsp?id=822&amp;parent=1000" TargetMode="External"/><Relationship Id="rId153765c29d8465526" Type="http://schemas.openxmlformats.org/officeDocument/2006/relationships/hyperlink" Target="https://iservice.lombardini.it/jsp/Template2/manuale.jsp?id=822&amp;parent=1000" TargetMode="External"/><Relationship Id="rId658465c29d8492396" Type="http://schemas.openxmlformats.org/officeDocument/2006/relationships/hyperlink" Target="https://iservice.lombardini.it/jsp/Template2/manuale.jsp?id=822&amp;parent=1000" TargetMode="External"/><Relationship Id="rId494365c29d84932f5" Type="http://schemas.openxmlformats.org/officeDocument/2006/relationships/hyperlink" Target="https://iservice.lombardini.it/jsp/Template2/manuale.jsp?id=133&amp;parent=1000" TargetMode="External"/><Relationship Id="rId373665c29d84b8c10" Type="http://schemas.openxmlformats.org/officeDocument/2006/relationships/hyperlink" Target="https://iservice.lombardini.it/jsp/Template2/manuale.jsp?id=143&amp;parent=1000" TargetMode="External"/><Relationship Id="rId923765c29d84b8ebd" Type="http://schemas.openxmlformats.org/officeDocument/2006/relationships/hyperlink" Target="https://iservice.lombardini.it/jsp/Template2/manuale.jsp?id=822&amp;parent=1000" TargetMode="External"/><Relationship Id="rId358765c29d85184f9" Type="http://schemas.openxmlformats.org/officeDocument/2006/relationships/hyperlink" Target="https://iservice.lombardini.it/jsp/Template2/manuale.jsp?id=97&amp;parent=1000" TargetMode="External"/><Relationship Id="rId178265c29d852a6af" Type="http://schemas.openxmlformats.org/officeDocument/2006/relationships/hyperlink" Target="https://iservice.lombardini.it/jsp/Template2/manuale.jsp?id=822&amp;parent=1000" TargetMode="External"/><Relationship Id="rId566065c29d852b6f1" Type="http://schemas.openxmlformats.org/officeDocument/2006/relationships/hyperlink" Target="https://iservice.lombardini.it/jsp/Template2/manuale.jsp?id=822&amp;parent=1000" TargetMode="External"/><Relationship Id="rId265265c29d852bd15" Type="http://schemas.openxmlformats.org/officeDocument/2006/relationships/hyperlink" Target="https://iservice.lombardini.it/jsp/Template2/manuale.jsp?id=822&amp;parent=1000" TargetMode="External"/><Relationship Id="rId749965c29d85434d8" Type="http://schemas.openxmlformats.org/officeDocument/2006/relationships/hyperlink" Target="https://iservice.lombardini.it/jsp/Template2/manuale.jsp?id=822&amp;parent=1000" TargetMode="External"/><Relationship Id="rId782765c29d859b08e" Type="http://schemas.openxmlformats.org/officeDocument/2006/relationships/hyperlink" Target="https://iservice.lombardini.it/jsp/Template2/manuale.jsp?id=132&amp;parent=1000" TargetMode="External"/><Relationship Id="rId492065c29d85a8752" Type="http://schemas.openxmlformats.org/officeDocument/2006/relationships/hyperlink" Target="https://iservice.lombardini.it/jsp/Template2/manuale.jsp?id=157&amp;parent=1000" TargetMode="External"/><Relationship Id="rId972865c29d85a978a" Type="http://schemas.openxmlformats.org/officeDocument/2006/relationships/hyperlink" Target="https://iservice.lombardini.it/jsp/Template2/manuale.jsp?id=104&amp;parent=1000" TargetMode="External"/><Relationship Id="rId224065c29d85bbc5c" Type="http://schemas.openxmlformats.org/officeDocument/2006/relationships/hyperlink" Target="https://iservice.lombardini.it/jsp/Template2/manuale.jsp?id=822&amp;parent=1000" TargetMode="External"/><Relationship Id="rId185565c29d85dd952" Type="http://schemas.openxmlformats.org/officeDocument/2006/relationships/hyperlink" Target="https://iservice.lombardini.it/jsp/Template2/manuale.jsp?id=822&amp;parent=1000" TargetMode="External"/><Relationship Id="rId911765c29d8600d86" Type="http://schemas.openxmlformats.org/officeDocument/2006/relationships/hyperlink" Target="https://iservice.lombardini.it/jsp/Template2/manuale.jsp?id=128&amp;parent=1000" TargetMode="External"/><Relationship Id="rId630965c29d860212c" Type="http://schemas.openxmlformats.org/officeDocument/2006/relationships/hyperlink" Target="https://iservice.lombardini.it/jsp/Template2/manuale.jsp?id=822&amp;parent=1000" TargetMode="External"/><Relationship Id="rId846465c29d8632e52" Type="http://schemas.openxmlformats.org/officeDocument/2006/relationships/hyperlink" Target="https://iservice.lombardini.it/jsp/Template2/manuale.jsp?id=822&amp;parent=1000" TargetMode="External"/><Relationship Id="rId827365c29d864453c" Type="http://schemas.openxmlformats.org/officeDocument/2006/relationships/hyperlink" Target="https://iservice.lombardini.it/jsp/Template2/manuale.jsp?id=113&amp;parent=1000" TargetMode="External"/><Relationship Id="rId627465c29d865909c" Type="http://schemas.openxmlformats.org/officeDocument/2006/relationships/hyperlink" Target="https://iservice.lombardini.it/jsp/Template2/manuale.jsp?id=113&amp;parent=1000" TargetMode="External"/><Relationship Id="rId495665c29d867b463" Type="http://schemas.openxmlformats.org/officeDocument/2006/relationships/hyperlink" Target="https://iservice.lombardini.it/jsp/Template2/manuale.jsp?id=822&amp;parent=1000" TargetMode="External"/><Relationship Id="rId793365c29d8691f1f" Type="http://schemas.openxmlformats.org/officeDocument/2006/relationships/hyperlink" Target="https://iservice.lombardini.it/jsp/Template2/manuale.jsp?id=822&amp;parent=1000" TargetMode="External"/><Relationship Id="rId477865c29d86a21ae" Type="http://schemas.openxmlformats.org/officeDocument/2006/relationships/hyperlink" Target="https://iservice.lombardini.it/jsp/Template2/manuale.jsp?id=822&amp;parent=1000" TargetMode="External"/><Relationship Id="rId415465c29d86a2afd" Type="http://schemas.openxmlformats.org/officeDocument/2006/relationships/hyperlink" Target="https://iservice.lombardini.it/jsp/Template2/manuale.jsp?id=822&amp;parent=1000" TargetMode="External"/><Relationship Id="rId385665c29d86e743d" Type="http://schemas.openxmlformats.org/officeDocument/2006/relationships/hyperlink" Target="https://iservice.lombardini.it/jsp/Template2/manuale.jsp?id=822&amp;parent=1000" TargetMode="External"/><Relationship Id="rId401465c29d86ee9df" Type="http://schemas.openxmlformats.org/officeDocument/2006/relationships/hyperlink" Target="https://iservice.lombardini.it/jsp/Template2/manuale.jsp?id=822&amp;parent=1000" TargetMode="External"/><Relationship Id="rId927965c29d87423d9" Type="http://schemas.openxmlformats.org/officeDocument/2006/relationships/hyperlink" Target="https://iservice.lombardini.it/jsp/Template2/manuale.jsp?id=822&amp;parent=1000" TargetMode="External"/><Relationship Id="rId299065c29d87493ff" Type="http://schemas.openxmlformats.org/officeDocument/2006/relationships/hyperlink" Target="https://iservice.lombardini.it/jsp/Template2/manuale.jsp?id=822&amp;parent=1000" TargetMode="External"/><Relationship Id="rId912665c29d8751440" Type="http://schemas.openxmlformats.org/officeDocument/2006/relationships/hyperlink" Target="https://iservice.lombardini.it/jsp/Template2/manuale.jsp?id=822&amp;parent=1000" TargetMode="External"/><Relationship Id="rId135365c29d8752226" Type="http://schemas.openxmlformats.org/officeDocument/2006/relationships/hyperlink" Target="https://iservice.lombardini.it/jsp/Template2/manuale.jsp?id=822&amp;parent=1000" TargetMode="External"/><Relationship Id="rId954965c29d813acb3" Type="http://schemas.openxmlformats.org/officeDocument/2006/relationships/image" Target="media/imgrId954965c29d813acb3.jpg"/><Relationship Id="rId191465c29d8144739" Type="http://schemas.openxmlformats.org/officeDocument/2006/relationships/image" Target="media/imgrId191465c29d8144739.jpg"/><Relationship Id="rId527965c29d8169ebe" Type="http://schemas.openxmlformats.org/officeDocument/2006/relationships/image" Target="media/imgrId527965c29d8169ebe.jpg"/><Relationship Id="rId496165c29d8170eca" Type="http://schemas.openxmlformats.org/officeDocument/2006/relationships/image" Target="media/imgrId496165c29d8170eca.jpg"/><Relationship Id="rId248065c29d817a6e9" Type="http://schemas.openxmlformats.org/officeDocument/2006/relationships/image" Target="media/imgrId248065c29d817a6e9.jpg"/><Relationship Id="rId155865c29d8181c76" Type="http://schemas.openxmlformats.org/officeDocument/2006/relationships/image" Target="media/imgrId155865c29d8181c76.jpg"/><Relationship Id="rId713165c29d818fc3a" Type="http://schemas.openxmlformats.org/officeDocument/2006/relationships/image" Target="media/imgrId713165c29d818fc3a.jpg"/><Relationship Id="rId117165c29d8199280" Type="http://schemas.openxmlformats.org/officeDocument/2006/relationships/image" Target="media/imgrId117165c29d8199280.jpg"/><Relationship Id="rId566165c29d81a09df" Type="http://schemas.openxmlformats.org/officeDocument/2006/relationships/image" Target="media/imgrId566165c29d81a09df.jpg"/><Relationship Id="rId146465c29d81a6c9e" Type="http://schemas.openxmlformats.org/officeDocument/2006/relationships/image" Target="media/imgrId146465c29d81a6c9e.jpg"/><Relationship Id="rId267765c29d81b031f" Type="http://schemas.openxmlformats.org/officeDocument/2006/relationships/image" Target="media/imgrId267765c29d81b031f.jpg"/><Relationship Id="rId393565c29d81b862f" Type="http://schemas.openxmlformats.org/officeDocument/2006/relationships/image" Target="media/imgrId393565c29d81b862f.jpg"/><Relationship Id="rId915065c29d81bfaeb" Type="http://schemas.openxmlformats.org/officeDocument/2006/relationships/image" Target="media/imgrId915065c29d81bfaeb.jpg"/><Relationship Id="rId527665c29d81c60f8" Type="http://schemas.openxmlformats.org/officeDocument/2006/relationships/image" Target="media/imgrId527665c29d81c60f8.jpg"/><Relationship Id="rId989365c29d81d3f92" Type="http://schemas.openxmlformats.org/officeDocument/2006/relationships/image" Target="media/imgrId989365c29d81d3f92.jpg"/><Relationship Id="rId261265c29d81e4aca" Type="http://schemas.openxmlformats.org/officeDocument/2006/relationships/image" Target="media/imgrId261265c29d81e4aca.jpg"/><Relationship Id="rId866965c29d81edfcd" Type="http://schemas.openxmlformats.org/officeDocument/2006/relationships/image" Target="media/imgrId866965c29d81edfcd.jpg"/><Relationship Id="rId223265c29d8201e4e" Type="http://schemas.openxmlformats.org/officeDocument/2006/relationships/image" Target="media/imgrId223265c29d8201e4e.png"/><Relationship Id="rId426365c29d8208099" Type="http://schemas.openxmlformats.org/officeDocument/2006/relationships/image" Target="media/imgrId426365c29d8208099.jpg"/><Relationship Id="rId224965c29d82113a0" Type="http://schemas.openxmlformats.org/officeDocument/2006/relationships/image" Target="media/imgrId224965c29d82113a0.jpg"/><Relationship Id="rId427065c29d8218c97" Type="http://schemas.openxmlformats.org/officeDocument/2006/relationships/image" Target="media/imgrId427065c29d8218c97.jpg"/><Relationship Id="rId768565c29d821f47c" Type="http://schemas.openxmlformats.org/officeDocument/2006/relationships/image" Target="media/imgrId768565c29d821f47c.jpg"/><Relationship Id="rId297265c29d822882e" Type="http://schemas.openxmlformats.org/officeDocument/2006/relationships/image" Target="media/imgrId297265c29d822882e.jpg"/><Relationship Id="rId463365c29d822e9e7" Type="http://schemas.openxmlformats.org/officeDocument/2006/relationships/image" Target="media/imgrId463365c29d822e9e7.jpg"/><Relationship Id="rId645365c29d8237eb6" Type="http://schemas.openxmlformats.org/officeDocument/2006/relationships/image" Target="media/imgrId645365c29d8237eb6.jpg"/><Relationship Id="rId856265c29d823fda9" Type="http://schemas.openxmlformats.org/officeDocument/2006/relationships/image" Target="media/imgrId856265c29d823fda9.jpg"/><Relationship Id="rId272265c29d824777f" Type="http://schemas.openxmlformats.org/officeDocument/2006/relationships/image" Target="media/imgrId272265c29d824777f.jpg"/><Relationship Id="rId256465c29d824de3e" Type="http://schemas.openxmlformats.org/officeDocument/2006/relationships/image" Target="media/imgrId256465c29d824de3e.jpg"/><Relationship Id="rId292365c29d8253696" Type="http://schemas.openxmlformats.org/officeDocument/2006/relationships/image" Target="media/imgrId292365c29d8253696.jpg"/><Relationship Id="rId163365c29d82597a0" Type="http://schemas.openxmlformats.org/officeDocument/2006/relationships/image" Target="media/imgrId163365c29d82597a0.jpg"/><Relationship Id="rId471865c29d826132f" Type="http://schemas.openxmlformats.org/officeDocument/2006/relationships/image" Target="media/imgrId471865c29d826132f.jpg"/><Relationship Id="rId119165c29d826ab92" Type="http://schemas.openxmlformats.org/officeDocument/2006/relationships/image" Target="media/imgrId119165c29d826ab92.jpg"/><Relationship Id="rId282365c29d82725a3" Type="http://schemas.openxmlformats.org/officeDocument/2006/relationships/image" Target="media/imgrId282365c29d82725a3.jpg"/><Relationship Id="rId863765c29d827a07f" Type="http://schemas.openxmlformats.org/officeDocument/2006/relationships/image" Target="media/imgrId863765c29d827a07f.jpg"/><Relationship Id="rId338765c29d82800ed" Type="http://schemas.openxmlformats.org/officeDocument/2006/relationships/image" Target="media/imgrId338765c29d82800ed.jpg"/><Relationship Id="rId664465c29d8289a14" Type="http://schemas.openxmlformats.org/officeDocument/2006/relationships/image" Target="media/imgrId664465c29d8289a14.jpg"/><Relationship Id="rId312765c29d829122d" Type="http://schemas.openxmlformats.org/officeDocument/2006/relationships/image" Target="media/imgrId312765c29d829122d.jpg"/><Relationship Id="rId576265c29d829773b" Type="http://schemas.openxmlformats.org/officeDocument/2006/relationships/image" Target="media/imgrId576265c29d829773b.jpg"/><Relationship Id="rId280765c29d82a0a1b" Type="http://schemas.openxmlformats.org/officeDocument/2006/relationships/image" Target="media/imgrId280765c29d82a0a1b.jpg"/><Relationship Id="rId777465c29d82a825d" Type="http://schemas.openxmlformats.org/officeDocument/2006/relationships/image" Target="media/imgrId777465c29d82a825d.jpg"/><Relationship Id="rId292365c29d82ae64b" Type="http://schemas.openxmlformats.org/officeDocument/2006/relationships/image" Target="media/imgrId292365c29d82ae64b.jpg"/><Relationship Id="rId958965c29d82b7cc7" Type="http://schemas.openxmlformats.org/officeDocument/2006/relationships/image" Target="media/imgrId958965c29d82b7cc7.jpg"/><Relationship Id="rId824665c29d82bf546" Type="http://schemas.openxmlformats.org/officeDocument/2006/relationships/image" Target="media/imgrId824665c29d82bf546.jpg"/><Relationship Id="rId675965c29d82c7b69" Type="http://schemas.openxmlformats.org/officeDocument/2006/relationships/image" Target="media/imgrId675965c29d82c7b69.jpg"/><Relationship Id="rId278165c29d82d1570" Type="http://schemas.openxmlformats.org/officeDocument/2006/relationships/image" Target="media/imgrId278165c29d82d1570.jpg"/><Relationship Id="rId139465c29d82d72b0" Type="http://schemas.openxmlformats.org/officeDocument/2006/relationships/image" Target="media/imgrId139465c29d82d72b0.jpg"/><Relationship Id="rId555765c29d82e09ea" Type="http://schemas.openxmlformats.org/officeDocument/2006/relationships/image" Target="media/imgrId555765c29d82e09ea.jpg"/><Relationship Id="rId426665c29d82e6b95" Type="http://schemas.openxmlformats.org/officeDocument/2006/relationships/image" Target="media/imgrId426665c29d82e6b95.jpg"/><Relationship Id="rId973265c29d82f05a2" Type="http://schemas.openxmlformats.org/officeDocument/2006/relationships/image" Target="media/imgrId973265c29d82f05a2.jpg"/><Relationship Id="rId374865c29d8302064" Type="http://schemas.openxmlformats.org/officeDocument/2006/relationships/image" Target="media/imgrId374865c29d8302064.jpg"/><Relationship Id="rId974765c29d830b03d" Type="http://schemas.openxmlformats.org/officeDocument/2006/relationships/image" Target="media/imgrId974765c29d830b03d.jpg"/><Relationship Id="rId190565c29d83115c3" Type="http://schemas.openxmlformats.org/officeDocument/2006/relationships/image" Target="media/imgrId190565c29d83115c3.jpg"/><Relationship Id="rId628465c29d8316b03" Type="http://schemas.openxmlformats.org/officeDocument/2006/relationships/image" Target="media/imgrId628465c29d8316b03.jpg"/><Relationship Id="rId335065c29d831ec12" Type="http://schemas.openxmlformats.org/officeDocument/2006/relationships/image" Target="media/imgrId335065c29d831ec12.jpg"/><Relationship Id="rId470965c29d83266b9" Type="http://schemas.openxmlformats.org/officeDocument/2006/relationships/image" Target="media/imgrId470965c29d83266b9.jpg"/><Relationship Id="rId982165c29d832e207" Type="http://schemas.openxmlformats.org/officeDocument/2006/relationships/image" Target="media/imgrId982165c29d832e207.jpg"/><Relationship Id="rId445865c29d8335c02" Type="http://schemas.openxmlformats.org/officeDocument/2006/relationships/image" Target="media/imgrId445865c29d8335c02.jpg"/><Relationship Id="rId786965c29d833bddf" Type="http://schemas.openxmlformats.org/officeDocument/2006/relationships/image" Target="media/imgrId786965c29d833bddf.jpg"/><Relationship Id="rId299765c29d83455bc" Type="http://schemas.openxmlformats.org/officeDocument/2006/relationships/image" Target="media/imgrId299765c29d83455bc.jpg"/><Relationship Id="rId856565c29d834d03c" Type="http://schemas.openxmlformats.org/officeDocument/2006/relationships/image" Target="media/imgrId856565c29d834d03c.jpg"/><Relationship Id="rId895365c29d835502f" Type="http://schemas.openxmlformats.org/officeDocument/2006/relationships/image" Target="media/imgrId895365c29d835502f.jpg"/><Relationship Id="rId851265c29d835ae3e" Type="http://schemas.openxmlformats.org/officeDocument/2006/relationships/image" Target="media/imgrId851265c29d835ae3e.jpg"/><Relationship Id="rId524065c29d836480e" Type="http://schemas.openxmlformats.org/officeDocument/2006/relationships/image" Target="media/imgrId524065c29d836480e.jpg"/><Relationship Id="rId486565c29d83688cc" Type="http://schemas.openxmlformats.org/officeDocument/2006/relationships/image" Target="media/imgrId486565c29d83688cc.gif"/><Relationship Id="rId860065c29d836fe6a" Type="http://schemas.openxmlformats.org/officeDocument/2006/relationships/image" Target="media/imgrId860065c29d836fe6a.jpg"/><Relationship Id="rId894665c29d8377562" Type="http://schemas.openxmlformats.org/officeDocument/2006/relationships/image" Target="media/imgrId894665c29d8377562.jpg"/><Relationship Id="rId239265c29d83832d7" Type="http://schemas.openxmlformats.org/officeDocument/2006/relationships/image" Target="media/imgrId239265c29d83832d7.jpg"/><Relationship Id="rId236065c29d838f14d" Type="http://schemas.openxmlformats.org/officeDocument/2006/relationships/image" Target="media/imgrId236065c29d838f14d.jpg"/><Relationship Id="rId557165c29d83945c9" Type="http://schemas.openxmlformats.org/officeDocument/2006/relationships/image" Target="media/imgrId557165c29d83945c9.jpg"/><Relationship Id="rId950365c29d839aab0" Type="http://schemas.openxmlformats.org/officeDocument/2006/relationships/image" Target="media/imgrId950365c29d839aab0.jpg"/><Relationship Id="rId972765c29d83a0eb6" Type="http://schemas.openxmlformats.org/officeDocument/2006/relationships/image" Target="media/imgrId972765c29d83a0eb6.jpg"/><Relationship Id="rId462365c29d83ae9a9" Type="http://schemas.openxmlformats.org/officeDocument/2006/relationships/image" Target="media/imgrId462365c29d83ae9a9.jpg"/><Relationship Id="rId764265c29d83b55ae" Type="http://schemas.openxmlformats.org/officeDocument/2006/relationships/image" Target="media/imgrId764265c29d83b55ae.jpg"/><Relationship Id="rId964865c29d83bc6ec" Type="http://schemas.openxmlformats.org/officeDocument/2006/relationships/image" Target="media/imgrId964865c29d83bc6ec.jpg"/><Relationship Id="rId955865c29d83c6253" Type="http://schemas.openxmlformats.org/officeDocument/2006/relationships/image" Target="media/imgrId955865c29d83c6253.jpg"/><Relationship Id="rId164465c29d83d0fbf" Type="http://schemas.openxmlformats.org/officeDocument/2006/relationships/image" Target="media/imgrId164465c29d83d0fbf.jpg"/><Relationship Id="rId888365c29d83d8efc" Type="http://schemas.openxmlformats.org/officeDocument/2006/relationships/image" Target="media/imgrId888365c29d83d8efc.jpg"/><Relationship Id="rId512865c29d83dd4f5" Type="http://schemas.openxmlformats.org/officeDocument/2006/relationships/image" Target="media/imgrId512865c29d83dd4f5.jpg"/><Relationship Id="rId412965c29d83e6d40" Type="http://schemas.openxmlformats.org/officeDocument/2006/relationships/image" Target="media/imgrId412965c29d83e6d40.jpg"/><Relationship Id="rId806865c29d83eb2cb" Type="http://schemas.openxmlformats.org/officeDocument/2006/relationships/image" Target="media/imgrId806865c29d83eb2cb.jpg"/><Relationship Id="rId166065c29d8402511" Type="http://schemas.openxmlformats.org/officeDocument/2006/relationships/image" Target="media/imgrId166065c29d8402511.jpg"/><Relationship Id="rId600065c29d840d208" Type="http://schemas.openxmlformats.org/officeDocument/2006/relationships/image" Target="media/imgrId600065c29d840d208.jpg"/><Relationship Id="rId535965c29d841311a" Type="http://schemas.openxmlformats.org/officeDocument/2006/relationships/image" Target="media/imgrId535965c29d841311a.jpg"/><Relationship Id="rId880465c29d841c650" Type="http://schemas.openxmlformats.org/officeDocument/2006/relationships/image" Target="media/imgrId880465c29d841c650.jpg"/><Relationship Id="rId887865c29d8421eab" Type="http://schemas.openxmlformats.org/officeDocument/2006/relationships/image" Target="media/imgrId887865c29d8421eab.jpg"/><Relationship Id="rId821765c29d8428aa4" Type="http://schemas.openxmlformats.org/officeDocument/2006/relationships/image" Target="media/imgrId821765c29d8428aa4.jpg"/><Relationship Id="rId145165c29d843483f" Type="http://schemas.openxmlformats.org/officeDocument/2006/relationships/image" Target="media/imgrId145165c29d843483f.jpg"/><Relationship Id="rId704265c29d843e882" Type="http://schemas.openxmlformats.org/officeDocument/2006/relationships/image" Target="media/imgrId704265c29d843e882.jpg"/><Relationship Id="rId167965c29d8442679" Type="http://schemas.openxmlformats.org/officeDocument/2006/relationships/image" Target="media/imgrId167965c29d8442679.jpg"/><Relationship Id="rId599465c29d844d239" Type="http://schemas.openxmlformats.org/officeDocument/2006/relationships/image" Target="media/imgrId599465c29d844d239.jpg"/><Relationship Id="rId754965c29d8455464" Type="http://schemas.openxmlformats.org/officeDocument/2006/relationships/image" Target="media/imgrId754965c29d8455464.jpg"/><Relationship Id="rId447465c29d845b2f8" Type="http://schemas.openxmlformats.org/officeDocument/2006/relationships/image" Target="media/imgrId447465c29d845b2f8.jpg"/><Relationship Id="rId458565c29d84600fb" Type="http://schemas.openxmlformats.org/officeDocument/2006/relationships/image" Target="media/imgrId458565c29d84600fb.jpg"/><Relationship Id="rId544765c29d8463e21" Type="http://schemas.openxmlformats.org/officeDocument/2006/relationships/image" Target="media/imgrId544765c29d8463e21.jpg"/><Relationship Id="rId886565c29d846d699" Type="http://schemas.openxmlformats.org/officeDocument/2006/relationships/image" Target="media/imgrId886565c29d846d699.jpg"/><Relationship Id="rId301065c29d84775fe" Type="http://schemas.openxmlformats.org/officeDocument/2006/relationships/image" Target="media/imgrId301065c29d84775fe.jpg"/><Relationship Id="rId442265c29d84872fe" Type="http://schemas.openxmlformats.org/officeDocument/2006/relationships/image" Target="media/imgrId442265c29d84872fe.jpg"/><Relationship Id="rId122165c29d8491c17" Type="http://schemas.openxmlformats.org/officeDocument/2006/relationships/image" Target="media/imgrId122165c29d8491c17.jpg"/><Relationship Id="rId301965c29d849d555" Type="http://schemas.openxmlformats.org/officeDocument/2006/relationships/image" Target="media/imgrId301965c29d849d555.jpg"/><Relationship Id="rId586165c29d84a5679" Type="http://schemas.openxmlformats.org/officeDocument/2006/relationships/image" Target="media/imgrId586165c29d84a5679.jpg"/><Relationship Id="rId900265c29d84ab5ca" Type="http://schemas.openxmlformats.org/officeDocument/2006/relationships/image" Target="media/imgrId900265c29d84ab5ca.jpg"/><Relationship Id="rId268565c29d84b1505" Type="http://schemas.openxmlformats.org/officeDocument/2006/relationships/image" Target="media/imgrId268565c29d84b1505.jpg"/><Relationship Id="rId855165c29d84b8137" Type="http://schemas.openxmlformats.org/officeDocument/2006/relationships/image" Target="media/imgrId855165c29d84b8137.jpg"/><Relationship Id="rId868065c29d84c103e" Type="http://schemas.openxmlformats.org/officeDocument/2006/relationships/image" Target="media/imgrId868065c29d84c103e.jpg"/><Relationship Id="rId107165c29d84c4ec4" Type="http://schemas.openxmlformats.org/officeDocument/2006/relationships/image" Target="media/imgrId107165c29d84c4ec4.jpg"/><Relationship Id="rId266765c29d84c9ae2" Type="http://schemas.openxmlformats.org/officeDocument/2006/relationships/image" Target="media/imgrId266765c29d84c9ae2.jpg"/><Relationship Id="rId909965c29d84d0fc0" Type="http://schemas.openxmlformats.org/officeDocument/2006/relationships/image" Target="media/imgrId909965c29d84d0fc0.jpg"/><Relationship Id="rId773965c29d84d8333" Type="http://schemas.openxmlformats.org/officeDocument/2006/relationships/image" Target="media/imgrId773965c29d84d8333.jpg"/><Relationship Id="rId112765c29d84e4032" Type="http://schemas.openxmlformats.org/officeDocument/2006/relationships/image" Target="media/imgrId112765c29d84e4032.jpg"/><Relationship Id="rId134965c29d84ee560" Type="http://schemas.openxmlformats.org/officeDocument/2006/relationships/image" Target="media/imgrId134965c29d84ee560.jpg"/><Relationship Id="rId915765c29d85018ef" Type="http://schemas.openxmlformats.org/officeDocument/2006/relationships/image" Target="media/imgrId915765c29d85018ef.jpg"/><Relationship Id="rId965465c29d850b49f" Type="http://schemas.openxmlformats.org/officeDocument/2006/relationships/image" Target="media/imgrId965465c29d850b49f.jpg"/><Relationship Id="rId570065c29d8511dba" Type="http://schemas.openxmlformats.org/officeDocument/2006/relationships/image" Target="media/imgrId570065c29d8511dba.jpg"/><Relationship Id="rId596565c29d8517d8c" Type="http://schemas.openxmlformats.org/officeDocument/2006/relationships/image" Target="media/imgrId596565c29d8517d8c.jpg"/><Relationship Id="rId762765c29d85214cd" Type="http://schemas.openxmlformats.org/officeDocument/2006/relationships/image" Target="media/imgrId762765c29d85214cd.jpg"/><Relationship Id="rId814465c29d8529c0c" Type="http://schemas.openxmlformats.org/officeDocument/2006/relationships/image" Target="media/imgrId814465c29d8529c0c.jpg"/><Relationship Id="rId434065c29d8532548" Type="http://schemas.openxmlformats.org/officeDocument/2006/relationships/image" Target="media/imgrId434065c29d8532548.jpg"/><Relationship Id="rId858065c29d8539522" Type="http://schemas.openxmlformats.org/officeDocument/2006/relationships/image" Target="media/imgrId858065c29d8539522.jpg"/><Relationship Id="rId857765c29d8541d71" Type="http://schemas.openxmlformats.org/officeDocument/2006/relationships/image" Target="media/imgrId857765c29d8541d71.jpg"/><Relationship Id="rId891765c29d854dc4a" Type="http://schemas.openxmlformats.org/officeDocument/2006/relationships/image" Target="media/imgrId891765c29d854dc4a.jpg"/><Relationship Id="rId342665c29d8557fcf" Type="http://schemas.openxmlformats.org/officeDocument/2006/relationships/image" Target="media/imgrId342665c29d8557fcf.jpg"/><Relationship Id="rId646865c29d855c724" Type="http://schemas.openxmlformats.org/officeDocument/2006/relationships/image" Target="media/imgrId646865c29d855c724.jpg"/><Relationship Id="rId113565c29d856839b" Type="http://schemas.openxmlformats.org/officeDocument/2006/relationships/image" Target="media/imgrId113565c29d856839b.jpg"/><Relationship Id="rId169965c29d856e114" Type="http://schemas.openxmlformats.org/officeDocument/2006/relationships/image" Target="media/imgrId169965c29d856e114.jpg"/><Relationship Id="rId980565c29d857a0b0" Type="http://schemas.openxmlformats.org/officeDocument/2006/relationships/image" Target="media/imgrId980565c29d857a0b0.jpg"/><Relationship Id="rId378365c29d8583eb1" Type="http://schemas.openxmlformats.org/officeDocument/2006/relationships/image" Target="media/imgrId378365c29d8583eb1.jpg"/><Relationship Id="rId894665c29d8589dd9" Type="http://schemas.openxmlformats.org/officeDocument/2006/relationships/image" Target="media/imgrId894665c29d8589dd9.jpg"/><Relationship Id="rId744465c29d8594341" Type="http://schemas.openxmlformats.org/officeDocument/2006/relationships/image" Target="media/imgrId744465c29d8594341.jpg"/><Relationship Id="rId454965c29d859aa33" Type="http://schemas.openxmlformats.org/officeDocument/2006/relationships/image" Target="media/imgrId454965c29d859aa33.jpg"/><Relationship Id="rId875565c29d859ea0f" Type="http://schemas.openxmlformats.org/officeDocument/2006/relationships/image" Target="media/imgrId875565c29d859ea0f.jpg"/><Relationship Id="rId154865c29d85a7ee5" Type="http://schemas.openxmlformats.org/officeDocument/2006/relationships/image" Target="media/imgrId154865c29d85a7ee5.jpg"/><Relationship Id="rId263165c29d85af9c1" Type="http://schemas.openxmlformats.org/officeDocument/2006/relationships/image" Target="media/imgrId263165c29d85af9c1.jpg"/><Relationship Id="rId737965c29d85b5b26" Type="http://schemas.openxmlformats.org/officeDocument/2006/relationships/image" Target="media/imgrId737965c29d85b5b26.jpg"/><Relationship Id="rId924865c29d85bb421" Type="http://schemas.openxmlformats.org/officeDocument/2006/relationships/image" Target="media/imgrId924865c29d85bb421.jpg"/><Relationship Id="rId125665c29d85cc26a" Type="http://schemas.openxmlformats.org/officeDocument/2006/relationships/image" Target="media/imgrId125665c29d85cc26a.jpg"/><Relationship Id="rId281565c29d85d2af2" Type="http://schemas.openxmlformats.org/officeDocument/2006/relationships/image" Target="media/imgrId281565c29d85d2af2.jpg"/><Relationship Id="rId869665c29d85d84b7" Type="http://schemas.openxmlformats.org/officeDocument/2006/relationships/image" Target="media/imgrId869665c29d85d84b7.jpg"/><Relationship Id="rId662865c29d85dc905" Type="http://schemas.openxmlformats.org/officeDocument/2006/relationships/image" Target="media/imgrId662865c29d85dc905.jpg"/><Relationship Id="rId601265c29d85e639c" Type="http://schemas.openxmlformats.org/officeDocument/2006/relationships/image" Target="media/imgrId601265c29d85e639c.jpg"/><Relationship Id="rId933465c29d85ec2e6" Type="http://schemas.openxmlformats.org/officeDocument/2006/relationships/image" Target="media/imgrId933465c29d85ec2e6.jpg"/><Relationship Id="rId373665c29d85f413c" Type="http://schemas.openxmlformats.org/officeDocument/2006/relationships/image" Target="media/imgrId373665c29d85f413c.jpg"/><Relationship Id="rId885165c29d8608159" Type="http://schemas.openxmlformats.org/officeDocument/2006/relationships/image" Target="media/imgrId885165c29d8608159.jpg"/><Relationship Id="rId655565c29d86101c5" Type="http://schemas.openxmlformats.org/officeDocument/2006/relationships/image" Target="media/imgrId655565c29d86101c5.jpg"/><Relationship Id="rId887865c29d861c472" Type="http://schemas.openxmlformats.org/officeDocument/2006/relationships/image" Target="media/imgrId887865c29d861c472.jpg"/><Relationship Id="rId647465c29d8621ef3" Type="http://schemas.openxmlformats.org/officeDocument/2006/relationships/image" Target="media/imgrId647465c29d8621ef3.jpg"/><Relationship Id="rId650765c29d8629b8f" Type="http://schemas.openxmlformats.org/officeDocument/2006/relationships/image" Target="media/imgrId650765c29d8629b8f.jpg"/><Relationship Id="rId674765c29d8631f1b" Type="http://schemas.openxmlformats.org/officeDocument/2006/relationships/image" Target="media/imgrId674765c29d8631f1b.jpg"/><Relationship Id="rId516165c29d863bda9" Type="http://schemas.openxmlformats.org/officeDocument/2006/relationships/image" Target="media/imgrId516165c29d863bda9.jpg"/><Relationship Id="rId222565c29d8643f3f" Type="http://schemas.openxmlformats.org/officeDocument/2006/relationships/image" Target="media/imgrId222565c29d8643f3f.jpg"/><Relationship Id="rId421365c29d864bc50" Type="http://schemas.openxmlformats.org/officeDocument/2006/relationships/image" Target="media/imgrId421365c29d864bc50.jpg"/><Relationship Id="rId449365c29d86502b9" Type="http://schemas.openxmlformats.org/officeDocument/2006/relationships/image" Target="media/imgrId449365c29d86502b9.jpg"/><Relationship Id="rId671165c29d8658402" Type="http://schemas.openxmlformats.org/officeDocument/2006/relationships/image" Target="media/imgrId671165c29d8658402.jpg"/><Relationship Id="rId851665c29d8663919" Type="http://schemas.openxmlformats.org/officeDocument/2006/relationships/image" Target="media/imgrId851665c29d8663919.jpg"/><Relationship Id="rId880365c29d86693e5" Type="http://schemas.openxmlformats.org/officeDocument/2006/relationships/image" Target="media/imgrId880365c29d86693e5.jpg"/><Relationship Id="rId882365c29d867241e" Type="http://schemas.openxmlformats.org/officeDocument/2006/relationships/image" Target="media/imgrId882365c29d867241e.jpg"/><Relationship Id="rId978065c29d8679e28" Type="http://schemas.openxmlformats.org/officeDocument/2006/relationships/image" Target="media/imgrId978065c29d8679e28.jpg"/><Relationship Id="rId202465c29d8681a08" Type="http://schemas.openxmlformats.org/officeDocument/2006/relationships/image" Target="media/imgrId202465c29d8681a08.jpg"/><Relationship Id="rId528865c29d8688dc7" Type="http://schemas.openxmlformats.org/officeDocument/2006/relationships/image" Target="media/imgrId528865c29d8688dc7.jpg"/><Relationship Id="rId127865c29d86908be" Type="http://schemas.openxmlformats.org/officeDocument/2006/relationships/image" Target="media/imgrId127865c29d86908be.jpg"/><Relationship Id="rId306365c29d8698957" Type="http://schemas.openxmlformats.org/officeDocument/2006/relationships/image" Target="media/imgrId306365c29d8698957.jpg"/><Relationship Id="rId973165c29d86a069d" Type="http://schemas.openxmlformats.org/officeDocument/2006/relationships/image" Target="media/imgrId973165c29d86a069d.jpg"/><Relationship Id="rId990165c29d86a8c2c" Type="http://schemas.openxmlformats.org/officeDocument/2006/relationships/image" Target="media/imgrId990165c29d86a8c2c.jpg"/><Relationship Id="rId782765c29d86b0475" Type="http://schemas.openxmlformats.org/officeDocument/2006/relationships/image" Target="media/imgrId782765c29d86b0475.jpg"/><Relationship Id="rId344865c29d86b7e3b" Type="http://schemas.openxmlformats.org/officeDocument/2006/relationships/image" Target="media/imgrId344865c29d86b7e3b.jpg"/><Relationship Id="rId897465c29d86bfff3" Type="http://schemas.openxmlformats.org/officeDocument/2006/relationships/image" Target="media/imgrId897465c29d86bfff3.jpg"/><Relationship Id="rId780765c29d86c7446" Type="http://schemas.openxmlformats.org/officeDocument/2006/relationships/image" Target="media/imgrId780765c29d86c7446.jpg"/><Relationship Id="rId219165c29d86d091f" Type="http://schemas.openxmlformats.org/officeDocument/2006/relationships/image" Target="media/imgrId219165c29d86d091f.jpg"/><Relationship Id="rId450965c29d86d890d" Type="http://schemas.openxmlformats.org/officeDocument/2006/relationships/image" Target="media/imgrId450965c29d86d890d.jpg"/><Relationship Id="rId285965c29d86e02a6" Type="http://schemas.openxmlformats.org/officeDocument/2006/relationships/image" Target="media/imgrId285965c29d86e02a6.jpg"/><Relationship Id="rId826565c29d86e6e50" Type="http://schemas.openxmlformats.org/officeDocument/2006/relationships/image" Target="media/imgrId826565c29d86e6e50.jpg"/><Relationship Id="rId584665c29d86eda61" Type="http://schemas.openxmlformats.org/officeDocument/2006/relationships/image" Target="media/imgrId584665c29d86eda61.jpg"/><Relationship Id="rId331465c29d870030e" Type="http://schemas.openxmlformats.org/officeDocument/2006/relationships/image" Target="media/imgrId331465c29d870030e.jpg"/><Relationship Id="rId773765c29d8707d94" Type="http://schemas.openxmlformats.org/officeDocument/2006/relationships/image" Target="media/imgrId773765c29d8707d94.jpg"/><Relationship Id="rId878665c29d87124be" Type="http://schemas.openxmlformats.org/officeDocument/2006/relationships/image" Target="media/imgrId878665c29d87124be.jpg"/><Relationship Id="rId787265c29d871a8de" Type="http://schemas.openxmlformats.org/officeDocument/2006/relationships/image" Target="media/imgrId787265c29d871a8de.jpg"/><Relationship Id="rId596965c29d872259e" Type="http://schemas.openxmlformats.org/officeDocument/2006/relationships/image" Target="media/imgrId596965c29d872259e.jpg"/><Relationship Id="rId877165c29d87288bc" Type="http://schemas.openxmlformats.org/officeDocument/2006/relationships/image" Target="media/imgrId877165c29d87288bc.jpg"/><Relationship Id="rId174565c29d87315fe" Type="http://schemas.openxmlformats.org/officeDocument/2006/relationships/image" Target="media/imgrId174565c29d87315fe.jpg"/><Relationship Id="rId479965c29d8739149" Type="http://schemas.openxmlformats.org/officeDocument/2006/relationships/image" Target="media/imgrId479965c29d8739149.jpg"/><Relationship Id="rId710865c29d87413f7" Type="http://schemas.openxmlformats.org/officeDocument/2006/relationships/image" Target="media/imgrId710865c29d87413f7.jpg"/><Relationship Id="rId636465c29d8748946" Type="http://schemas.openxmlformats.org/officeDocument/2006/relationships/image" Target="media/imgrId636465c29d8748946.jpg"/><Relationship Id="rId178965c29d8750a04" Type="http://schemas.openxmlformats.org/officeDocument/2006/relationships/image" Target="media/imgrId178965c29d8750a04.jpg"/><Relationship Id="rId133065c29d87580a7" Type="http://schemas.openxmlformats.org/officeDocument/2006/relationships/image" Target="media/imgrId133065c29d87580a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831" Type="http://schemas.openxmlformats.org/officeDocument/2006/relationships/image" Target="media/imgrId88571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