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76682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330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04164" w:name="ctxt"/>
    <w:bookmarkEnd w:id="75041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23865c29d688e3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22365c29d688e5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0865c29d688e6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49065c29d688e9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07165c29d688ec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6965c29d688ef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43565c29d688f0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77265c29d688f2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1565c29d688f3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0165c29d688f4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65265c29d688f7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55365c29d688f9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81965c29d688fb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36365c29d688fe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07565c29d68900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11165c29d68901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45165c29d68902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6565c29d68904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56865c29d68907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56065c29d6890a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97465c29d6890d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09565c29d68910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85965c29d68918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86365c29d68919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40365c29d6891a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42965c29d6891c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804865" name="name612165c29d689aec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46565c29d689a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732498" name="name516365c29d68a12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1165c29d68a12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51865c29d68a19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88432" name="name856765c29d68a9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665c29d68a9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83665c29d68a9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0992" name="name722365c29d68b6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5c29d68b6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6168" name="name747665c29d68bea4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62565c29d68be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69061" name="name152565c29d68c9c4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23265c29d68c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19992" name="name580465c29d68d256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16565c29d68d2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933375" name="name809665c29d68dd9a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04665c29d68dd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50482" name="name577865c29d68e7d8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1165c29d68e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8515" name="name166565c29d68ef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5c29d68e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8365c29d68ef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3053" name="name161665c29d691b27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7665c29d691b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90960" name="name507665c29d692249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9765c29d692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251543" name="name166365c29d692bdd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53565c29d692b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3779" name="name579665c29d6932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5c29d693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1065c29d6933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0120135" name="name449165c29d6959ed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1565c29d695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65165c29d695b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398207" name="name908165c29d69870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21265c29d6987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365c29d6987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517237" name="name734365c29d6992d6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24165c29d6992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6665c29d6993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89057" name="name340665c29d69a1c9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13465c29d69a1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7076" name="name763365c29d69ab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665c29d69ab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08465c29d69ab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10265c29d69ab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488386" name="name864665c29d69b6d0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1565c29d69b6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974313" name="name982265c29d69c27f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71565c29d69c2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29400" name="name894265c29d69cb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465c29d69cb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3865c29d69cc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3688" name="name398865c29d69d41c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87265c29d69d4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15082" name="name761765c29d69d9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5c29d69d9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03748" name="name277065c29d69e33e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73765c29d69e3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0678" name="name815765c29d69eacb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84265c29d69e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65075" name="name911765c29d69f2d3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1465c29d69f2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3017" name="name220865c29d6a02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165c29d6a02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8709743" name="name755265c29d6a0c81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16765c29d6a0c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8561" name="name587465c29d6a12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565c29d6a12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7165c29d6a12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6539" name="name303765c29d6a19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5c29d6a19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65985" name="name811865c29d6a269a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0165c29d6a26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1289" name="name666065c29d6a2fc8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99065c29d6a2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0077" name="name564065c29d6a3727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3665c29d6a37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665c29d6a378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6627" name="name765265c29d6a3d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265c29d6a3d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2384" name="name376765c29d6a46d6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8465c29d6a46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5322" name="name821065c29d6a4e3a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3165c29d6a4e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1295" name="name361165c29d6a53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065c29d6a53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67592" name="name746565c29d6a5df5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20965c29d6a5d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9515" name="name529665c29d6a6578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31165c29d6a65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0343" name="name262165c29d6a6b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5c29d6a6b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94925" name="name499165c29d6a75c4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4065c29d6a75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0026" name="name931165c29d6a83cd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68265c29d6a8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33881" name="name948065c29d6a8a1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5c29d6a8a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11518" name="name564265c29d6a943e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77965c29d6a94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7399" name="name280065c29d6a99b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2865c29d6a99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09633" name="name777465c29d6aa38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74265c29d6aa3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2027" name="name345365c29d6aa9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965c29d6aa9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558314" name="name720565c29d6aafea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9865c29d6aaf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4415" name="name819865c29d6ab78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765c29d6ab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96565c29d6ab8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81165c29d6ab8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61765c29d6ab8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87465c29d6ab8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9987" name="name127265c29d6ac212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29565c29d6ac2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6183" name="name811865c29d6ac8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165c29d6ac8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9477" name="name793465c29d6acf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165c29d6acf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6341" name="name705165c29d6ad9b5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43065c29d6ad9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791330" name="name560565c29d6ae1ef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66265c29d6ae1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104542" name="name829665c29d6aebe0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2365c29d6aeb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47113" name="name280165c29d6b0089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5965c29d6b00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6870" name="name575065c29d6b06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565c29d6b06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21565c29d6b09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9379" name="name846665c29d6b1164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62865c29d6b1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8014" name="name755765c29d6b17a6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8965c29d6b17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9067" name="name586965c29d6b1d9d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6665c29d6b1d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3971" name="name683865c29d6b22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165c29d6b22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5965c29d6b22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26665c29d6b23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5494" name="name932865c29d6b2bcb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34865c29d6b2b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39915" name="name189565c29d6b2fe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665c29d6b2f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189530" name="name992765c29d6b376d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27365c29d6b37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27465c29d6b38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6260" name="name662565c29d6b4480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9465c29d6b44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99495" name="name335265c29d6b4d58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59765c29d6b4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92665c29d6b4d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2865c29d6b4e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1065c29d6b4f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9565c29d6b4f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23065c29d6b4f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6865c29d6b50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3290" name="name994065c29d6b5751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56465c29d6b57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722153" name="name249965c29d6b5d92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16765c29d6b5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484884" name="name533765c29d6b65e4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4165c29d6b65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6765c29d6b66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670392" name="name546365c29d6b71c3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16165c29d6b71c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205808" name="name102765c29d6b7ad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2465c29d6b7a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540735" name="name309065c29d6b8339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2265c29d6b83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37093" name="name653365c29d6b8c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5c29d6b8c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13973" name="name700765c29d6b9339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2965c29d6b93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73318" name="name671265c29d6b9cfe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7565c29d6b9c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547252" name="name998165c29d6ba494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30465c29d6ba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2419" name="name238165c29d6bae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5c29d6bae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957684" name="name958565c29d6bb898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8565c29d6bb8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7237" name="name903265c29d6bbd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665c29d6bbd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7677652" name="name209965c29d6bcae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71765c29d6bca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490756" name="name208565c29d6bd591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7265c29d6bd5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533" name="name951465c29d6bde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5c29d6bde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14865" name="name514565c29d6be77e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6265c29d6be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635137" name="name987365c29d6bef17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36265c29d6be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58933" name="name706765c29d6c00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065c29d6c00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326067" name="name888065c29d6c0e8e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4365c29d6c0e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579428" name="name662065c29d6c171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0965c29d6c1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82504" name="name170665c29d6c1c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5c29d6c1c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490648" name="name339765c29d6c24cc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5065c29d6c24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63351" name="name122465c29d6c2af1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40365c29d6c2a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235173" name="name408865c29d6c3202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2865c29d6c3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4350" name="name361765c29d6c3ee8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9965c29d6c3e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0315" name="name547665c29d6c45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5c29d6c45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0665c29d6c46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5265c29d6c46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69065c29d6c46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7565c29d6c47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660660" name="name528865c29d6c4fb2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04065c29d6c4f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934262" name="name837265c29d6c5777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5765c29d6c57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4761" name="name468765c29d6c62e3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87765c29d6c62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40290" name="name215265c29d6c68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465c29d6c68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64465c29d6c68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19365c29d6c69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51690" name="name313165c29d6c6eff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92465c29d6c6e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60274" name="name314265c29d6c780d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7865c29d6c78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03519" name="name779065c29d6c8236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8165c29d6c82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1214" name="name328065c29d6c8998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24965c29d6c8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05425" name="name933765c29d6c91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165c29d6c91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59065c29d6c92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15165c29d6c92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6319" name="name903365c29d6c9abd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64565c29d6c9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9404" name="name703865c29d6c9f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5c29d6c9f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4214" name="name450965c29d6cab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5c29d6ca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2315" name="name607265c29d6cb4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5c29d6cb4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24522" name="name203665c29d6cbc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5c29d6cbc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190465" name="name324965c29d6cc5eb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00165c29d6cc5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33892" name="name229465c29d6ccbdb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76065c29d6ccb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176470" name="name476465c29d6cd723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84665c29d6cd7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5032" name="name760965c29d6ce104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7365c29d6ce1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97159" name="name920765c29d6ceb05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67765c29d6ce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73666" name="name202465c29d6cf1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5c29d6cf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25465c29d6cf1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099280" name="name325865c29d6d06d5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83365c29d6d0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3193" name="name223365c29d6d11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765c29d6d11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59865c29d6d11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1865c29d6d12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0965c29d6d13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37731" name="name880665c29d6d1b03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43165c29d6d1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0802" name="name611765c29d6d25ba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08365c29d6d25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07447" name="name501365c29d6d2d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465c29d6d2d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03165c29d6d2e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0435" name="name924165c29d6d373f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3665c29d6d3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9058" name="name110165c29d6d3f19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15665c29d6d3f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8876" name="name856665c29d6d48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5c29d6d48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95022" name="name457465c29d6d52a1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62465c29d6d52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8047" name="name127565c29d6d5aa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5c29d6d5a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0224" name="name218465c29d6d621d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8165c29d6d62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9461" name="name735965c29d6d6bfd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48965c29d6d6b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4550" name="name209165c29d6d70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5c29d6d70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12436" name="name680465c29d6d77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865c29d6d77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294662" name="name392365c29d6d84d4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7565c29d6d84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94265c29d6d85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9642" name="name251365c29d6d89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5c29d6d89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27726" name="name181165c29d6d959c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13865c29d6d95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69865c29d6d96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35965c29d6d97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29851" name="name581665c29d6d9f62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09265c29d6d9f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013608" name="name708965c29d6da785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6365c29d6da7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47837" name="name881765c29d6daf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5c29d6daf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4565c29d6daf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43093" name="name825665c29d6dbb83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11365c29d6dbb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63244" name="name273865c29d6dc37d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7065c29d6dc3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34741" name="name484865c29d6dc9b9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2365c29d6dc9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58391" name="name218965c29d6dd2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65c29d6dd2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3165c29d6dd3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41056" name="name963865c29d6ddef6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70465c29d6dde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7835" name="name130565c29d6deb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265c29d6deb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4024" name="name401065c29d6e0060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68865c29d6e00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20165c29d6e01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19365c29d6e02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59085" name="name953265c29d6e13fb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94765c29d6e13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748" name="name111265c29d6e19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5c29d6e19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448664" name="name986665c29d6e23b8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81265c29d6e23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72208" name="name886265c29d6e2b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465c29d6e2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041550" name="name741265c29d6e335a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9865c29d6e33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7239573" name="name932565c29d6e3f08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29865c29d6e3f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6865c29d6e40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3114" name="name165965c29d6e4a01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16365c29d6e4a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639" name="name723065c29d6e59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265c29d6e59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41665c29d6e59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2955" name="name561165c29d6e66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265c29d6e6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0878" name="name535765c29d6e72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5c29d6e72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50199" name="name670365c29d6e77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5c29d6e77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05565c29d6e78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6739" name="name134865c29d6e85f7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1765c29d6e85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4391" name="name582265c29d6e9067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1565c29d6e90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28484" name="name299665c29d6e9a3b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25565c29d6e9a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508" name="name237565c29d6ea37d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04165c29d6ea3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4265c29d6ea5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7734" name="name326465c29d6eab18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37365c29d6eab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8985" name="name729565c29d6eb49e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32465c29d6eb4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8506" name="name713365c29d6ebe95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42465c29d6ebe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0565c29d6ec0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78194" name="name381365c29d6ec6a5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82665c29d6ec6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4613" name="name908365c29d6ecdb8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92665c29d6ec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8965c29d6ecf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265c29d6ed0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1746" name="name486765c29d6edd2e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22765c29d6edd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8539" name="name253665c29d6ee357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9065c29d6ee3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513" name="name882765c29d6ef13e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51865c29d6ef1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2816" name="name201865c29d6f076d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4265c29d6f07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2014" name="name258565c29d6f0f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565c29d6f0f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647041" name="name449865c29d6f1c1f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75965c29d6f1c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82512" name="name996965c29d6f281c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42365c29d6f28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48048" name="name569065c29d6f31a8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68565c29d6f31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079" name="name184465c29d6f36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665c29d6f36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51365c29d6f36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1738" name="name161265c29d6f3f36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1465c29d6f3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8265c29d6f40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5755" name="name108065c29d6f4aa7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65965c29d6f4a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82720" name="name588465c29d6f545e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9365c29d6f54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9788" name="name890465c29d6f5bce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10565c29d6f5b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50673" name="name920665c29d6f65cb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15965c29d6f65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65726" name="name899565c29d6f6fe9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5165c29d6f6f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3316" name="name450365c29d6f75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5c29d6f75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90785" name="name826165c29d6f801c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45865c29d6f8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786" name="name360165c29d6f86ed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91665c29d6f86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520268" name="name990365c29d6f8f36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5165c29d6f8f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065c29d6f90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14862" name="name450865c29d6f996c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62865c29d6f99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4365c29d6f9a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13932" name="name386665c29d6fa0f5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0965c29d6fa0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9365c29d6fa1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22665c29d6fa2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921881" name="name495065c29d6fab07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19065c29d6fab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918">
    <w:multiLevelType w:val="hybridMultilevel"/>
    <w:lvl w:ilvl="0" w:tplc="45760437">
      <w:start w:val="1"/>
      <w:numFmt w:val="decimal"/>
      <w:lvlText w:val="%1."/>
      <w:lvlJc w:val="left"/>
      <w:pPr>
        <w:ind w:left="720" w:hanging="360"/>
      </w:pPr>
    </w:lvl>
    <w:lvl w:ilvl="1" w:tplc="45760437" w:tentative="1">
      <w:start w:val="1"/>
      <w:numFmt w:val="lowerLetter"/>
      <w:lvlText w:val="%2."/>
      <w:lvlJc w:val="left"/>
      <w:pPr>
        <w:ind w:left="1440" w:hanging="360"/>
      </w:pPr>
    </w:lvl>
    <w:lvl w:ilvl="2" w:tplc="45760437" w:tentative="1">
      <w:start w:val="1"/>
      <w:numFmt w:val="lowerRoman"/>
      <w:lvlText w:val="%3."/>
      <w:lvlJc w:val="right"/>
      <w:pPr>
        <w:ind w:left="2160" w:hanging="180"/>
      </w:pPr>
    </w:lvl>
    <w:lvl w:ilvl="3" w:tplc="45760437" w:tentative="1">
      <w:start w:val="1"/>
      <w:numFmt w:val="decimal"/>
      <w:lvlText w:val="%4."/>
      <w:lvlJc w:val="left"/>
      <w:pPr>
        <w:ind w:left="2880" w:hanging="360"/>
      </w:pPr>
    </w:lvl>
    <w:lvl w:ilvl="4" w:tplc="45760437" w:tentative="1">
      <w:start w:val="1"/>
      <w:numFmt w:val="lowerLetter"/>
      <w:lvlText w:val="%5."/>
      <w:lvlJc w:val="left"/>
      <w:pPr>
        <w:ind w:left="3600" w:hanging="360"/>
      </w:pPr>
    </w:lvl>
    <w:lvl w:ilvl="5" w:tplc="45760437" w:tentative="1">
      <w:start w:val="1"/>
      <w:numFmt w:val="lowerRoman"/>
      <w:lvlText w:val="%6."/>
      <w:lvlJc w:val="right"/>
      <w:pPr>
        <w:ind w:left="4320" w:hanging="180"/>
      </w:pPr>
    </w:lvl>
    <w:lvl w:ilvl="6" w:tplc="45760437" w:tentative="1">
      <w:start w:val="1"/>
      <w:numFmt w:val="decimal"/>
      <w:lvlText w:val="%7."/>
      <w:lvlJc w:val="left"/>
      <w:pPr>
        <w:ind w:left="5040" w:hanging="360"/>
      </w:pPr>
    </w:lvl>
    <w:lvl w:ilvl="7" w:tplc="45760437" w:tentative="1">
      <w:start w:val="1"/>
      <w:numFmt w:val="lowerLetter"/>
      <w:lvlText w:val="%8."/>
      <w:lvlJc w:val="left"/>
      <w:pPr>
        <w:ind w:left="5760" w:hanging="360"/>
      </w:pPr>
    </w:lvl>
    <w:lvl w:ilvl="8" w:tplc="4576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7">
    <w:multiLevelType w:val="hybridMultilevel"/>
    <w:lvl w:ilvl="0" w:tplc="57286682">
      <w:start w:val="1"/>
      <w:numFmt w:val="decimal"/>
      <w:lvlText w:val="%1."/>
      <w:lvlJc w:val="left"/>
      <w:pPr>
        <w:ind w:left="720" w:hanging="360"/>
      </w:pPr>
    </w:lvl>
    <w:lvl w:ilvl="1" w:tplc="57286682" w:tentative="1">
      <w:start w:val="1"/>
      <w:numFmt w:val="lowerLetter"/>
      <w:lvlText w:val="%2."/>
      <w:lvlJc w:val="left"/>
      <w:pPr>
        <w:ind w:left="1440" w:hanging="360"/>
      </w:pPr>
    </w:lvl>
    <w:lvl w:ilvl="2" w:tplc="57286682" w:tentative="1">
      <w:start w:val="1"/>
      <w:numFmt w:val="lowerRoman"/>
      <w:lvlText w:val="%3."/>
      <w:lvlJc w:val="right"/>
      <w:pPr>
        <w:ind w:left="2160" w:hanging="180"/>
      </w:pPr>
    </w:lvl>
    <w:lvl w:ilvl="3" w:tplc="57286682" w:tentative="1">
      <w:start w:val="1"/>
      <w:numFmt w:val="decimal"/>
      <w:lvlText w:val="%4."/>
      <w:lvlJc w:val="left"/>
      <w:pPr>
        <w:ind w:left="2880" w:hanging="360"/>
      </w:pPr>
    </w:lvl>
    <w:lvl w:ilvl="4" w:tplc="57286682" w:tentative="1">
      <w:start w:val="1"/>
      <w:numFmt w:val="lowerLetter"/>
      <w:lvlText w:val="%5."/>
      <w:lvlJc w:val="left"/>
      <w:pPr>
        <w:ind w:left="3600" w:hanging="360"/>
      </w:pPr>
    </w:lvl>
    <w:lvl w:ilvl="5" w:tplc="57286682" w:tentative="1">
      <w:start w:val="1"/>
      <w:numFmt w:val="lowerRoman"/>
      <w:lvlText w:val="%6."/>
      <w:lvlJc w:val="right"/>
      <w:pPr>
        <w:ind w:left="4320" w:hanging="180"/>
      </w:pPr>
    </w:lvl>
    <w:lvl w:ilvl="6" w:tplc="57286682" w:tentative="1">
      <w:start w:val="1"/>
      <w:numFmt w:val="decimal"/>
      <w:lvlText w:val="%7."/>
      <w:lvlJc w:val="left"/>
      <w:pPr>
        <w:ind w:left="5040" w:hanging="360"/>
      </w:pPr>
    </w:lvl>
    <w:lvl w:ilvl="7" w:tplc="57286682" w:tentative="1">
      <w:start w:val="1"/>
      <w:numFmt w:val="lowerLetter"/>
      <w:lvlText w:val="%8."/>
      <w:lvlJc w:val="left"/>
      <w:pPr>
        <w:ind w:left="5760" w:hanging="360"/>
      </w:pPr>
    </w:lvl>
    <w:lvl w:ilvl="8" w:tplc="5728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6">
    <w:multiLevelType w:val="hybridMultilevel"/>
    <w:lvl w:ilvl="0" w:tplc="58479800">
      <w:start w:val="1"/>
      <w:numFmt w:val="decimal"/>
      <w:lvlText w:val="%1."/>
      <w:lvlJc w:val="left"/>
      <w:pPr>
        <w:ind w:left="720" w:hanging="360"/>
      </w:pPr>
    </w:lvl>
    <w:lvl w:ilvl="1" w:tplc="58479800" w:tentative="1">
      <w:start w:val="1"/>
      <w:numFmt w:val="lowerLetter"/>
      <w:lvlText w:val="%2."/>
      <w:lvlJc w:val="left"/>
      <w:pPr>
        <w:ind w:left="1440" w:hanging="360"/>
      </w:pPr>
    </w:lvl>
    <w:lvl w:ilvl="2" w:tplc="58479800" w:tentative="1">
      <w:start w:val="1"/>
      <w:numFmt w:val="lowerRoman"/>
      <w:lvlText w:val="%3."/>
      <w:lvlJc w:val="right"/>
      <w:pPr>
        <w:ind w:left="2160" w:hanging="180"/>
      </w:pPr>
    </w:lvl>
    <w:lvl w:ilvl="3" w:tplc="58479800" w:tentative="1">
      <w:start w:val="1"/>
      <w:numFmt w:val="decimal"/>
      <w:lvlText w:val="%4."/>
      <w:lvlJc w:val="left"/>
      <w:pPr>
        <w:ind w:left="2880" w:hanging="360"/>
      </w:pPr>
    </w:lvl>
    <w:lvl w:ilvl="4" w:tplc="58479800" w:tentative="1">
      <w:start w:val="1"/>
      <w:numFmt w:val="lowerLetter"/>
      <w:lvlText w:val="%5."/>
      <w:lvlJc w:val="left"/>
      <w:pPr>
        <w:ind w:left="3600" w:hanging="360"/>
      </w:pPr>
    </w:lvl>
    <w:lvl w:ilvl="5" w:tplc="58479800" w:tentative="1">
      <w:start w:val="1"/>
      <w:numFmt w:val="lowerRoman"/>
      <w:lvlText w:val="%6."/>
      <w:lvlJc w:val="right"/>
      <w:pPr>
        <w:ind w:left="4320" w:hanging="180"/>
      </w:pPr>
    </w:lvl>
    <w:lvl w:ilvl="6" w:tplc="58479800" w:tentative="1">
      <w:start w:val="1"/>
      <w:numFmt w:val="decimal"/>
      <w:lvlText w:val="%7."/>
      <w:lvlJc w:val="left"/>
      <w:pPr>
        <w:ind w:left="5040" w:hanging="360"/>
      </w:pPr>
    </w:lvl>
    <w:lvl w:ilvl="7" w:tplc="58479800" w:tentative="1">
      <w:start w:val="1"/>
      <w:numFmt w:val="lowerLetter"/>
      <w:lvlText w:val="%8."/>
      <w:lvlJc w:val="left"/>
      <w:pPr>
        <w:ind w:left="5760" w:hanging="360"/>
      </w:pPr>
    </w:lvl>
    <w:lvl w:ilvl="8" w:tplc="5847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5">
    <w:multiLevelType w:val="hybridMultilevel"/>
    <w:lvl w:ilvl="0" w:tplc="98915901">
      <w:start w:val="1"/>
      <w:numFmt w:val="decimal"/>
      <w:lvlText w:val="%1."/>
      <w:lvlJc w:val="left"/>
      <w:pPr>
        <w:ind w:left="720" w:hanging="360"/>
      </w:pPr>
    </w:lvl>
    <w:lvl w:ilvl="1" w:tplc="98915901" w:tentative="1">
      <w:start w:val="1"/>
      <w:numFmt w:val="lowerLetter"/>
      <w:lvlText w:val="%2."/>
      <w:lvlJc w:val="left"/>
      <w:pPr>
        <w:ind w:left="1440" w:hanging="360"/>
      </w:pPr>
    </w:lvl>
    <w:lvl w:ilvl="2" w:tplc="98915901" w:tentative="1">
      <w:start w:val="1"/>
      <w:numFmt w:val="lowerRoman"/>
      <w:lvlText w:val="%3."/>
      <w:lvlJc w:val="right"/>
      <w:pPr>
        <w:ind w:left="2160" w:hanging="180"/>
      </w:pPr>
    </w:lvl>
    <w:lvl w:ilvl="3" w:tplc="98915901" w:tentative="1">
      <w:start w:val="1"/>
      <w:numFmt w:val="decimal"/>
      <w:lvlText w:val="%4."/>
      <w:lvlJc w:val="left"/>
      <w:pPr>
        <w:ind w:left="2880" w:hanging="360"/>
      </w:pPr>
    </w:lvl>
    <w:lvl w:ilvl="4" w:tplc="98915901" w:tentative="1">
      <w:start w:val="1"/>
      <w:numFmt w:val="lowerLetter"/>
      <w:lvlText w:val="%5."/>
      <w:lvlJc w:val="left"/>
      <w:pPr>
        <w:ind w:left="3600" w:hanging="360"/>
      </w:pPr>
    </w:lvl>
    <w:lvl w:ilvl="5" w:tplc="98915901" w:tentative="1">
      <w:start w:val="1"/>
      <w:numFmt w:val="lowerRoman"/>
      <w:lvlText w:val="%6."/>
      <w:lvlJc w:val="right"/>
      <w:pPr>
        <w:ind w:left="4320" w:hanging="180"/>
      </w:pPr>
    </w:lvl>
    <w:lvl w:ilvl="6" w:tplc="98915901" w:tentative="1">
      <w:start w:val="1"/>
      <w:numFmt w:val="decimal"/>
      <w:lvlText w:val="%7."/>
      <w:lvlJc w:val="left"/>
      <w:pPr>
        <w:ind w:left="5040" w:hanging="360"/>
      </w:pPr>
    </w:lvl>
    <w:lvl w:ilvl="7" w:tplc="98915901" w:tentative="1">
      <w:start w:val="1"/>
      <w:numFmt w:val="lowerLetter"/>
      <w:lvlText w:val="%8."/>
      <w:lvlJc w:val="left"/>
      <w:pPr>
        <w:ind w:left="5760" w:hanging="360"/>
      </w:pPr>
    </w:lvl>
    <w:lvl w:ilvl="8" w:tplc="9891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4">
    <w:multiLevelType w:val="hybridMultilevel"/>
    <w:lvl w:ilvl="0" w:tplc="16412160">
      <w:start w:val="1"/>
      <w:numFmt w:val="decimal"/>
      <w:lvlText w:val="%1."/>
      <w:lvlJc w:val="left"/>
      <w:pPr>
        <w:ind w:left="720" w:hanging="360"/>
      </w:pPr>
    </w:lvl>
    <w:lvl w:ilvl="1" w:tplc="16412160" w:tentative="1">
      <w:start w:val="1"/>
      <w:numFmt w:val="lowerLetter"/>
      <w:lvlText w:val="%2."/>
      <w:lvlJc w:val="left"/>
      <w:pPr>
        <w:ind w:left="1440" w:hanging="360"/>
      </w:pPr>
    </w:lvl>
    <w:lvl w:ilvl="2" w:tplc="16412160" w:tentative="1">
      <w:start w:val="1"/>
      <w:numFmt w:val="lowerRoman"/>
      <w:lvlText w:val="%3."/>
      <w:lvlJc w:val="right"/>
      <w:pPr>
        <w:ind w:left="2160" w:hanging="180"/>
      </w:pPr>
    </w:lvl>
    <w:lvl w:ilvl="3" w:tplc="16412160" w:tentative="1">
      <w:start w:val="1"/>
      <w:numFmt w:val="decimal"/>
      <w:lvlText w:val="%4."/>
      <w:lvlJc w:val="left"/>
      <w:pPr>
        <w:ind w:left="2880" w:hanging="360"/>
      </w:pPr>
    </w:lvl>
    <w:lvl w:ilvl="4" w:tplc="16412160" w:tentative="1">
      <w:start w:val="1"/>
      <w:numFmt w:val="lowerLetter"/>
      <w:lvlText w:val="%5."/>
      <w:lvlJc w:val="left"/>
      <w:pPr>
        <w:ind w:left="3600" w:hanging="360"/>
      </w:pPr>
    </w:lvl>
    <w:lvl w:ilvl="5" w:tplc="16412160" w:tentative="1">
      <w:start w:val="1"/>
      <w:numFmt w:val="lowerRoman"/>
      <w:lvlText w:val="%6."/>
      <w:lvlJc w:val="right"/>
      <w:pPr>
        <w:ind w:left="4320" w:hanging="180"/>
      </w:pPr>
    </w:lvl>
    <w:lvl w:ilvl="6" w:tplc="16412160" w:tentative="1">
      <w:start w:val="1"/>
      <w:numFmt w:val="decimal"/>
      <w:lvlText w:val="%7."/>
      <w:lvlJc w:val="left"/>
      <w:pPr>
        <w:ind w:left="5040" w:hanging="360"/>
      </w:pPr>
    </w:lvl>
    <w:lvl w:ilvl="7" w:tplc="16412160" w:tentative="1">
      <w:start w:val="1"/>
      <w:numFmt w:val="lowerLetter"/>
      <w:lvlText w:val="%8."/>
      <w:lvlJc w:val="left"/>
      <w:pPr>
        <w:ind w:left="5760" w:hanging="360"/>
      </w:pPr>
    </w:lvl>
    <w:lvl w:ilvl="8" w:tplc="1641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3">
    <w:multiLevelType w:val="hybridMultilevel"/>
    <w:lvl w:ilvl="0" w:tplc="34604138">
      <w:start w:val="1"/>
      <w:numFmt w:val="decimal"/>
      <w:lvlText w:val="%1."/>
      <w:lvlJc w:val="left"/>
      <w:pPr>
        <w:ind w:left="720" w:hanging="360"/>
      </w:pPr>
    </w:lvl>
    <w:lvl w:ilvl="1" w:tplc="34604138" w:tentative="1">
      <w:start w:val="1"/>
      <w:numFmt w:val="lowerLetter"/>
      <w:lvlText w:val="%2."/>
      <w:lvlJc w:val="left"/>
      <w:pPr>
        <w:ind w:left="1440" w:hanging="360"/>
      </w:pPr>
    </w:lvl>
    <w:lvl w:ilvl="2" w:tplc="34604138" w:tentative="1">
      <w:start w:val="1"/>
      <w:numFmt w:val="lowerRoman"/>
      <w:lvlText w:val="%3."/>
      <w:lvlJc w:val="right"/>
      <w:pPr>
        <w:ind w:left="2160" w:hanging="180"/>
      </w:pPr>
    </w:lvl>
    <w:lvl w:ilvl="3" w:tplc="34604138" w:tentative="1">
      <w:start w:val="1"/>
      <w:numFmt w:val="decimal"/>
      <w:lvlText w:val="%4."/>
      <w:lvlJc w:val="left"/>
      <w:pPr>
        <w:ind w:left="2880" w:hanging="360"/>
      </w:pPr>
    </w:lvl>
    <w:lvl w:ilvl="4" w:tplc="34604138" w:tentative="1">
      <w:start w:val="1"/>
      <w:numFmt w:val="lowerLetter"/>
      <w:lvlText w:val="%5."/>
      <w:lvlJc w:val="left"/>
      <w:pPr>
        <w:ind w:left="3600" w:hanging="360"/>
      </w:pPr>
    </w:lvl>
    <w:lvl w:ilvl="5" w:tplc="34604138" w:tentative="1">
      <w:start w:val="1"/>
      <w:numFmt w:val="lowerRoman"/>
      <w:lvlText w:val="%6."/>
      <w:lvlJc w:val="right"/>
      <w:pPr>
        <w:ind w:left="4320" w:hanging="180"/>
      </w:pPr>
    </w:lvl>
    <w:lvl w:ilvl="6" w:tplc="34604138" w:tentative="1">
      <w:start w:val="1"/>
      <w:numFmt w:val="decimal"/>
      <w:lvlText w:val="%7."/>
      <w:lvlJc w:val="left"/>
      <w:pPr>
        <w:ind w:left="5040" w:hanging="360"/>
      </w:pPr>
    </w:lvl>
    <w:lvl w:ilvl="7" w:tplc="34604138" w:tentative="1">
      <w:start w:val="1"/>
      <w:numFmt w:val="lowerLetter"/>
      <w:lvlText w:val="%8."/>
      <w:lvlJc w:val="left"/>
      <w:pPr>
        <w:ind w:left="5760" w:hanging="360"/>
      </w:pPr>
    </w:lvl>
    <w:lvl w:ilvl="8" w:tplc="3460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2">
    <w:multiLevelType w:val="hybridMultilevel"/>
    <w:lvl w:ilvl="0" w:tplc="41184728">
      <w:start w:val="1"/>
      <w:numFmt w:val="decimal"/>
      <w:lvlText w:val="%1."/>
      <w:lvlJc w:val="left"/>
      <w:pPr>
        <w:ind w:left="720" w:hanging="360"/>
      </w:pPr>
    </w:lvl>
    <w:lvl w:ilvl="1" w:tplc="41184728" w:tentative="1">
      <w:start w:val="1"/>
      <w:numFmt w:val="lowerLetter"/>
      <w:lvlText w:val="%2."/>
      <w:lvlJc w:val="left"/>
      <w:pPr>
        <w:ind w:left="1440" w:hanging="360"/>
      </w:pPr>
    </w:lvl>
    <w:lvl w:ilvl="2" w:tplc="41184728" w:tentative="1">
      <w:start w:val="1"/>
      <w:numFmt w:val="lowerRoman"/>
      <w:lvlText w:val="%3."/>
      <w:lvlJc w:val="right"/>
      <w:pPr>
        <w:ind w:left="2160" w:hanging="180"/>
      </w:pPr>
    </w:lvl>
    <w:lvl w:ilvl="3" w:tplc="41184728" w:tentative="1">
      <w:start w:val="1"/>
      <w:numFmt w:val="decimal"/>
      <w:lvlText w:val="%4."/>
      <w:lvlJc w:val="left"/>
      <w:pPr>
        <w:ind w:left="2880" w:hanging="360"/>
      </w:pPr>
    </w:lvl>
    <w:lvl w:ilvl="4" w:tplc="41184728" w:tentative="1">
      <w:start w:val="1"/>
      <w:numFmt w:val="lowerLetter"/>
      <w:lvlText w:val="%5."/>
      <w:lvlJc w:val="left"/>
      <w:pPr>
        <w:ind w:left="3600" w:hanging="360"/>
      </w:pPr>
    </w:lvl>
    <w:lvl w:ilvl="5" w:tplc="41184728" w:tentative="1">
      <w:start w:val="1"/>
      <w:numFmt w:val="lowerRoman"/>
      <w:lvlText w:val="%6."/>
      <w:lvlJc w:val="right"/>
      <w:pPr>
        <w:ind w:left="4320" w:hanging="180"/>
      </w:pPr>
    </w:lvl>
    <w:lvl w:ilvl="6" w:tplc="41184728" w:tentative="1">
      <w:start w:val="1"/>
      <w:numFmt w:val="decimal"/>
      <w:lvlText w:val="%7."/>
      <w:lvlJc w:val="left"/>
      <w:pPr>
        <w:ind w:left="5040" w:hanging="360"/>
      </w:pPr>
    </w:lvl>
    <w:lvl w:ilvl="7" w:tplc="41184728" w:tentative="1">
      <w:start w:val="1"/>
      <w:numFmt w:val="lowerLetter"/>
      <w:lvlText w:val="%8."/>
      <w:lvlJc w:val="left"/>
      <w:pPr>
        <w:ind w:left="5760" w:hanging="360"/>
      </w:pPr>
    </w:lvl>
    <w:lvl w:ilvl="8" w:tplc="4118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1">
    <w:multiLevelType w:val="hybridMultilevel"/>
    <w:lvl w:ilvl="0" w:tplc="97001089">
      <w:start w:val="1"/>
      <w:numFmt w:val="decimal"/>
      <w:lvlText w:val="%1."/>
      <w:lvlJc w:val="left"/>
      <w:pPr>
        <w:ind w:left="720" w:hanging="360"/>
      </w:pPr>
    </w:lvl>
    <w:lvl w:ilvl="1" w:tplc="97001089" w:tentative="1">
      <w:start w:val="1"/>
      <w:numFmt w:val="lowerLetter"/>
      <w:lvlText w:val="%2."/>
      <w:lvlJc w:val="left"/>
      <w:pPr>
        <w:ind w:left="1440" w:hanging="360"/>
      </w:pPr>
    </w:lvl>
    <w:lvl w:ilvl="2" w:tplc="97001089" w:tentative="1">
      <w:start w:val="1"/>
      <w:numFmt w:val="lowerRoman"/>
      <w:lvlText w:val="%3."/>
      <w:lvlJc w:val="right"/>
      <w:pPr>
        <w:ind w:left="2160" w:hanging="180"/>
      </w:pPr>
    </w:lvl>
    <w:lvl w:ilvl="3" w:tplc="97001089" w:tentative="1">
      <w:start w:val="1"/>
      <w:numFmt w:val="decimal"/>
      <w:lvlText w:val="%4."/>
      <w:lvlJc w:val="left"/>
      <w:pPr>
        <w:ind w:left="2880" w:hanging="360"/>
      </w:pPr>
    </w:lvl>
    <w:lvl w:ilvl="4" w:tplc="97001089" w:tentative="1">
      <w:start w:val="1"/>
      <w:numFmt w:val="lowerLetter"/>
      <w:lvlText w:val="%5."/>
      <w:lvlJc w:val="left"/>
      <w:pPr>
        <w:ind w:left="3600" w:hanging="360"/>
      </w:pPr>
    </w:lvl>
    <w:lvl w:ilvl="5" w:tplc="97001089" w:tentative="1">
      <w:start w:val="1"/>
      <w:numFmt w:val="lowerRoman"/>
      <w:lvlText w:val="%6."/>
      <w:lvlJc w:val="right"/>
      <w:pPr>
        <w:ind w:left="4320" w:hanging="180"/>
      </w:pPr>
    </w:lvl>
    <w:lvl w:ilvl="6" w:tplc="97001089" w:tentative="1">
      <w:start w:val="1"/>
      <w:numFmt w:val="decimal"/>
      <w:lvlText w:val="%7."/>
      <w:lvlJc w:val="left"/>
      <w:pPr>
        <w:ind w:left="5040" w:hanging="360"/>
      </w:pPr>
    </w:lvl>
    <w:lvl w:ilvl="7" w:tplc="97001089" w:tentative="1">
      <w:start w:val="1"/>
      <w:numFmt w:val="lowerLetter"/>
      <w:lvlText w:val="%8."/>
      <w:lvlJc w:val="left"/>
      <w:pPr>
        <w:ind w:left="5760" w:hanging="360"/>
      </w:pPr>
    </w:lvl>
    <w:lvl w:ilvl="8" w:tplc="9700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0">
    <w:multiLevelType w:val="hybridMultilevel"/>
    <w:lvl w:ilvl="0" w:tplc="84619074">
      <w:start w:val="1"/>
      <w:numFmt w:val="decimal"/>
      <w:lvlText w:val="%1."/>
      <w:lvlJc w:val="left"/>
      <w:pPr>
        <w:ind w:left="720" w:hanging="360"/>
      </w:pPr>
    </w:lvl>
    <w:lvl w:ilvl="1" w:tplc="84619074" w:tentative="1">
      <w:start w:val="1"/>
      <w:numFmt w:val="lowerLetter"/>
      <w:lvlText w:val="%2."/>
      <w:lvlJc w:val="left"/>
      <w:pPr>
        <w:ind w:left="1440" w:hanging="360"/>
      </w:pPr>
    </w:lvl>
    <w:lvl w:ilvl="2" w:tplc="84619074" w:tentative="1">
      <w:start w:val="1"/>
      <w:numFmt w:val="lowerRoman"/>
      <w:lvlText w:val="%3."/>
      <w:lvlJc w:val="right"/>
      <w:pPr>
        <w:ind w:left="2160" w:hanging="180"/>
      </w:pPr>
    </w:lvl>
    <w:lvl w:ilvl="3" w:tplc="84619074" w:tentative="1">
      <w:start w:val="1"/>
      <w:numFmt w:val="decimal"/>
      <w:lvlText w:val="%4."/>
      <w:lvlJc w:val="left"/>
      <w:pPr>
        <w:ind w:left="2880" w:hanging="360"/>
      </w:pPr>
    </w:lvl>
    <w:lvl w:ilvl="4" w:tplc="84619074" w:tentative="1">
      <w:start w:val="1"/>
      <w:numFmt w:val="lowerLetter"/>
      <w:lvlText w:val="%5."/>
      <w:lvlJc w:val="left"/>
      <w:pPr>
        <w:ind w:left="3600" w:hanging="360"/>
      </w:pPr>
    </w:lvl>
    <w:lvl w:ilvl="5" w:tplc="84619074" w:tentative="1">
      <w:start w:val="1"/>
      <w:numFmt w:val="lowerRoman"/>
      <w:lvlText w:val="%6."/>
      <w:lvlJc w:val="right"/>
      <w:pPr>
        <w:ind w:left="4320" w:hanging="180"/>
      </w:pPr>
    </w:lvl>
    <w:lvl w:ilvl="6" w:tplc="84619074" w:tentative="1">
      <w:start w:val="1"/>
      <w:numFmt w:val="decimal"/>
      <w:lvlText w:val="%7."/>
      <w:lvlJc w:val="left"/>
      <w:pPr>
        <w:ind w:left="5040" w:hanging="360"/>
      </w:pPr>
    </w:lvl>
    <w:lvl w:ilvl="7" w:tplc="84619074" w:tentative="1">
      <w:start w:val="1"/>
      <w:numFmt w:val="lowerLetter"/>
      <w:lvlText w:val="%8."/>
      <w:lvlJc w:val="left"/>
      <w:pPr>
        <w:ind w:left="5760" w:hanging="360"/>
      </w:pPr>
    </w:lvl>
    <w:lvl w:ilvl="8" w:tplc="8461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9">
    <w:multiLevelType w:val="hybridMultilevel"/>
    <w:lvl w:ilvl="0" w:tplc="69268864">
      <w:start w:val="1"/>
      <w:numFmt w:val="decimal"/>
      <w:lvlText w:val="%1."/>
      <w:lvlJc w:val="left"/>
      <w:pPr>
        <w:ind w:left="720" w:hanging="360"/>
      </w:pPr>
    </w:lvl>
    <w:lvl w:ilvl="1" w:tplc="69268864" w:tentative="1">
      <w:start w:val="1"/>
      <w:numFmt w:val="lowerLetter"/>
      <w:lvlText w:val="%2."/>
      <w:lvlJc w:val="left"/>
      <w:pPr>
        <w:ind w:left="1440" w:hanging="360"/>
      </w:pPr>
    </w:lvl>
    <w:lvl w:ilvl="2" w:tplc="69268864" w:tentative="1">
      <w:start w:val="1"/>
      <w:numFmt w:val="lowerRoman"/>
      <w:lvlText w:val="%3."/>
      <w:lvlJc w:val="right"/>
      <w:pPr>
        <w:ind w:left="2160" w:hanging="180"/>
      </w:pPr>
    </w:lvl>
    <w:lvl w:ilvl="3" w:tplc="69268864" w:tentative="1">
      <w:start w:val="1"/>
      <w:numFmt w:val="decimal"/>
      <w:lvlText w:val="%4."/>
      <w:lvlJc w:val="left"/>
      <w:pPr>
        <w:ind w:left="2880" w:hanging="360"/>
      </w:pPr>
    </w:lvl>
    <w:lvl w:ilvl="4" w:tplc="69268864" w:tentative="1">
      <w:start w:val="1"/>
      <w:numFmt w:val="lowerLetter"/>
      <w:lvlText w:val="%5."/>
      <w:lvlJc w:val="left"/>
      <w:pPr>
        <w:ind w:left="3600" w:hanging="360"/>
      </w:pPr>
    </w:lvl>
    <w:lvl w:ilvl="5" w:tplc="69268864" w:tentative="1">
      <w:start w:val="1"/>
      <w:numFmt w:val="lowerRoman"/>
      <w:lvlText w:val="%6."/>
      <w:lvlJc w:val="right"/>
      <w:pPr>
        <w:ind w:left="4320" w:hanging="180"/>
      </w:pPr>
    </w:lvl>
    <w:lvl w:ilvl="6" w:tplc="69268864" w:tentative="1">
      <w:start w:val="1"/>
      <w:numFmt w:val="decimal"/>
      <w:lvlText w:val="%7."/>
      <w:lvlJc w:val="left"/>
      <w:pPr>
        <w:ind w:left="5040" w:hanging="360"/>
      </w:pPr>
    </w:lvl>
    <w:lvl w:ilvl="7" w:tplc="69268864" w:tentative="1">
      <w:start w:val="1"/>
      <w:numFmt w:val="lowerLetter"/>
      <w:lvlText w:val="%8."/>
      <w:lvlJc w:val="left"/>
      <w:pPr>
        <w:ind w:left="5760" w:hanging="360"/>
      </w:pPr>
    </w:lvl>
    <w:lvl w:ilvl="8" w:tplc="6926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8">
    <w:multiLevelType w:val="hybridMultilevel"/>
    <w:lvl w:ilvl="0" w:tplc="72613240">
      <w:start w:val="1"/>
      <w:numFmt w:val="decimal"/>
      <w:lvlText w:val="%1."/>
      <w:lvlJc w:val="left"/>
      <w:pPr>
        <w:ind w:left="720" w:hanging="360"/>
      </w:pPr>
    </w:lvl>
    <w:lvl w:ilvl="1" w:tplc="72613240" w:tentative="1">
      <w:start w:val="1"/>
      <w:numFmt w:val="lowerLetter"/>
      <w:lvlText w:val="%2."/>
      <w:lvlJc w:val="left"/>
      <w:pPr>
        <w:ind w:left="1440" w:hanging="360"/>
      </w:pPr>
    </w:lvl>
    <w:lvl w:ilvl="2" w:tplc="72613240" w:tentative="1">
      <w:start w:val="1"/>
      <w:numFmt w:val="lowerRoman"/>
      <w:lvlText w:val="%3."/>
      <w:lvlJc w:val="right"/>
      <w:pPr>
        <w:ind w:left="2160" w:hanging="180"/>
      </w:pPr>
    </w:lvl>
    <w:lvl w:ilvl="3" w:tplc="72613240" w:tentative="1">
      <w:start w:val="1"/>
      <w:numFmt w:val="decimal"/>
      <w:lvlText w:val="%4."/>
      <w:lvlJc w:val="left"/>
      <w:pPr>
        <w:ind w:left="2880" w:hanging="360"/>
      </w:pPr>
    </w:lvl>
    <w:lvl w:ilvl="4" w:tplc="72613240" w:tentative="1">
      <w:start w:val="1"/>
      <w:numFmt w:val="lowerLetter"/>
      <w:lvlText w:val="%5."/>
      <w:lvlJc w:val="left"/>
      <w:pPr>
        <w:ind w:left="3600" w:hanging="360"/>
      </w:pPr>
    </w:lvl>
    <w:lvl w:ilvl="5" w:tplc="72613240" w:tentative="1">
      <w:start w:val="1"/>
      <w:numFmt w:val="lowerRoman"/>
      <w:lvlText w:val="%6."/>
      <w:lvlJc w:val="right"/>
      <w:pPr>
        <w:ind w:left="4320" w:hanging="180"/>
      </w:pPr>
    </w:lvl>
    <w:lvl w:ilvl="6" w:tplc="72613240" w:tentative="1">
      <w:start w:val="1"/>
      <w:numFmt w:val="decimal"/>
      <w:lvlText w:val="%7."/>
      <w:lvlJc w:val="left"/>
      <w:pPr>
        <w:ind w:left="5040" w:hanging="360"/>
      </w:pPr>
    </w:lvl>
    <w:lvl w:ilvl="7" w:tplc="72613240" w:tentative="1">
      <w:start w:val="1"/>
      <w:numFmt w:val="lowerLetter"/>
      <w:lvlText w:val="%8."/>
      <w:lvlJc w:val="left"/>
      <w:pPr>
        <w:ind w:left="5760" w:hanging="360"/>
      </w:pPr>
    </w:lvl>
    <w:lvl w:ilvl="8" w:tplc="7261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7">
    <w:multiLevelType w:val="hybridMultilevel"/>
    <w:lvl w:ilvl="0" w:tplc="93939409">
      <w:start w:val="1"/>
      <w:numFmt w:val="decimal"/>
      <w:lvlText w:val="%1."/>
      <w:lvlJc w:val="left"/>
      <w:pPr>
        <w:ind w:left="720" w:hanging="360"/>
      </w:pPr>
    </w:lvl>
    <w:lvl w:ilvl="1" w:tplc="93939409" w:tentative="1">
      <w:start w:val="1"/>
      <w:numFmt w:val="lowerLetter"/>
      <w:lvlText w:val="%2."/>
      <w:lvlJc w:val="left"/>
      <w:pPr>
        <w:ind w:left="1440" w:hanging="360"/>
      </w:pPr>
    </w:lvl>
    <w:lvl w:ilvl="2" w:tplc="93939409" w:tentative="1">
      <w:start w:val="1"/>
      <w:numFmt w:val="lowerRoman"/>
      <w:lvlText w:val="%3."/>
      <w:lvlJc w:val="right"/>
      <w:pPr>
        <w:ind w:left="2160" w:hanging="180"/>
      </w:pPr>
    </w:lvl>
    <w:lvl w:ilvl="3" w:tplc="93939409" w:tentative="1">
      <w:start w:val="1"/>
      <w:numFmt w:val="decimal"/>
      <w:lvlText w:val="%4."/>
      <w:lvlJc w:val="left"/>
      <w:pPr>
        <w:ind w:left="2880" w:hanging="360"/>
      </w:pPr>
    </w:lvl>
    <w:lvl w:ilvl="4" w:tplc="93939409" w:tentative="1">
      <w:start w:val="1"/>
      <w:numFmt w:val="lowerLetter"/>
      <w:lvlText w:val="%5."/>
      <w:lvlJc w:val="left"/>
      <w:pPr>
        <w:ind w:left="3600" w:hanging="360"/>
      </w:pPr>
    </w:lvl>
    <w:lvl w:ilvl="5" w:tplc="93939409" w:tentative="1">
      <w:start w:val="1"/>
      <w:numFmt w:val="lowerRoman"/>
      <w:lvlText w:val="%6."/>
      <w:lvlJc w:val="right"/>
      <w:pPr>
        <w:ind w:left="4320" w:hanging="180"/>
      </w:pPr>
    </w:lvl>
    <w:lvl w:ilvl="6" w:tplc="93939409" w:tentative="1">
      <w:start w:val="1"/>
      <w:numFmt w:val="decimal"/>
      <w:lvlText w:val="%7."/>
      <w:lvlJc w:val="left"/>
      <w:pPr>
        <w:ind w:left="5040" w:hanging="360"/>
      </w:pPr>
    </w:lvl>
    <w:lvl w:ilvl="7" w:tplc="93939409" w:tentative="1">
      <w:start w:val="1"/>
      <w:numFmt w:val="lowerLetter"/>
      <w:lvlText w:val="%8."/>
      <w:lvlJc w:val="left"/>
      <w:pPr>
        <w:ind w:left="5760" w:hanging="360"/>
      </w:pPr>
    </w:lvl>
    <w:lvl w:ilvl="8" w:tplc="9393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6">
    <w:multiLevelType w:val="hybridMultilevel"/>
    <w:lvl w:ilvl="0" w:tplc="98322131">
      <w:start w:val="1"/>
      <w:numFmt w:val="decimal"/>
      <w:lvlText w:val="%1."/>
      <w:lvlJc w:val="left"/>
      <w:pPr>
        <w:ind w:left="720" w:hanging="360"/>
      </w:pPr>
    </w:lvl>
    <w:lvl w:ilvl="1" w:tplc="98322131" w:tentative="1">
      <w:start w:val="1"/>
      <w:numFmt w:val="lowerLetter"/>
      <w:lvlText w:val="%2."/>
      <w:lvlJc w:val="left"/>
      <w:pPr>
        <w:ind w:left="1440" w:hanging="360"/>
      </w:pPr>
    </w:lvl>
    <w:lvl w:ilvl="2" w:tplc="98322131" w:tentative="1">
      <w:start w:val="1"/>
      <w:numFmt w:val="lowerRoman"/>
      <w:lvlText w:val="%3."/>
      <w:lvlJc w:val="right"/>
      <w:pPr>
        <w:ind w:left="2160" w:hanging="180"/>
      </w:pPr>
    </w:lvl>
    <w:lvl w:ilvl="3" w:tplc="98322131" w:tentative="1">
      <w:start w:val="1"/>
      <w:numFmt w:val="decimal"/>
      <w:lvlText w:val="%4."/>
      <w:lvlJc w:val="left"/>
      <w:pPr>
        <w:ind w:left="2880" w:hanging="360"/>
      </w:pPr>
    </w:lvl>
    <w:lvl w:ilvl="4" w:tplc="98322131" w:tentative="1">
      <w:start w:val="1"/>
      <w:numFmt w:val="lowerLetter"/>
      <w:lvlText w:val="%5."/>
      <w:lvlJc w:val="left"/>
      <w:pPr>
        <w:ind w:left="3600" w:hanging="360"/>
      </w:pPr>
    </w:lvl>
    <w:lvl w:ilvl="5" w:tplc="98322131" w:tentative="1">
      <w:start w:val="1"/>
      <w:numFmt w:val="lowerRoman"/>
      <w:lvlText w:val="%6."/>
      <w:lvlJc w:val="right"/>
      <w:pPr>
        <w:ind w:left="4320" w:hanging="180"/>
      </w:pPr>
    </w:lvl>
    <w:lvl w:ilvl="6" w:tplc="98322131" w:tentative="1">
      <w:start w:val="1"/>
      <w:numFmt w:val="decimal"/>
      <w:lvlText w:val="%7."/>
      <w:lvlJc w:val="left"/>
      <w:pPr>
        <w:ind w:left="5040" w:hanging="360"/>
      </w:pPr>
    </w:lvl>
    <w:lvl w:ilvl="7" w:tplc="98322131" w:tentative="1">
      <w:start w:val="1"/>
      <w:numFmt w:val="lowerLetter"/>
      <w:lvlText w:val="%8."/>
      <w:lvlJc w:val="left"/>
      <w:pPr>
        <w:ind w:left="5760" w:hanging="360"/>
      </w:pPr>
    </w:lvl>
    <w:lvl w:ilvl="8" w:tplc="9832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5">
    <w:multiLevelType w:val="hybridMultilevel"/>
    <w:lvl w:ilvl="0" w:tplc="45605692">
      <w:start w:val="1"/>
      <w:numFmt w:val="decimal"/>
      <w:lvlText w:val="%1."/>
      <w:lvlJc w:val="left"/>
      <w:pPr>
        <w:ind w:left="720" w:hanging="360"/>
      </w:pPr>
    </w:lvl>
    <w:lvl w:ilvl="1" w:tplc="45605692" w:tentative="1">
      <w:start w:val="1"/>
      <w:numFmt w:val="lowerLetter"/>
      <w:lvlText w:val="%2."/>
      <w:lvlJc w:val="left"/>
      <w:pPr>
        <w:ind w:left="1440" w:hanging="360"/>
      </w:pPr>
    </w:lvl>
    <w:lvl w:ilvl="2" w:tplc="45605692" w:tentative="1">
      <w:start w:val="1"/>
      <w:numFmt w:val="lowerRoman"/>
      <w:lvlText w:val="%3."/>
      <w:lvlJc w:val="right"/>
      <w:pPr>
        <w:ind w:left="2160" w:hanging="180"/>
      </w:pPr>
    </w:lvl>
    <w:lvl w:ilvl="3" w:tplc="45605692" w:tentative="1">
      <w:start w:val="1"/>
      <w:numFmt w:val="decimal"/>
      <w:lvlText w:val="%4."/>
      <w:lvlJc w:val="left"/>
      <w:pPr>
        <w:ind w:left="2880" w:hanging="360"/>
      </w:pPr>
    </w:lvl>
    <w:lvl w:ilvl="4" w:tplc="45605692" w:tentative="1">
      <w:start w:val="1"/>
      <w:numFmt w:val="lowerLetter"/>
      <w:lvlText w:val="%5."/>
      <w:lvlJc w:val="left"/>
      <w:pPr>
        <w:ind w:left="3600" w:hanging="360"/>
      </w:pPr>
    </w:lvl>
    <w:lvl w:ilvl="5" w:tplc="45605692" w:tentative="1">
      <w:start w:val="1"/>
      <w:numFmt w:val="lowerRoman"/>
      <w:lvlText w:val="%6."/>
      <w:lvlJc w:val="right"/>
      <w:pPr>
        <w:ind w:left="4320" w:hanging="180"/>
      </w:pPr>
    </w:lvl>
    <w:lvl w:ilvl="6" w:tplc="45605692" w:tentative="1">
      <w:start w:val="1"/>
      <w:numFmt w:val="decimal"/>
      <w:lvlText w:val="%7."/>
      <w:lvlJc w:val="left"/>
      <w:pPr>
        <w:ind w:left="5040" w:hanging="360"/>
      </w:pPr>
    </w:lvl>
    <w:lvl w:ilvl="7" w:tplc="45605692" w:tentative="1">
      <w:start w:val="1"/>
      <w:numFmt w:val="lowerLetter"/>
      <w:lvlText w:val="%8."/>
      <w:lvlJc w:val="left"/>
      <w:pPr>
        <w:ind w:left="5760" w:hanging="360"/>
      </w:pPr>
    </w:lvl>
    <w:lvl w:ilvl="8" w:tplc="4560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4">
    <w:multiLevelType w:val="hybridMultilevel"/>
    <w:lvl w:ilvl="0" w:tplc="41959132">
      <w:start w:val="1"/>
      <w:numFmt w:val="decimal"/>
      <w:lvlText w:val="%1."/>
      <w:lvlJc w:val="left"/>
      <w:pPr>
        <w:ind w:left="720" w:hanging="360"/>
      </w:pPr>
    </w:lvl>
    <w:lvl w:ilvl="1" w:tplc="41959132" w:tentative="1">
      <w:start w:val="1"/>
      <w:numFmt w:val="lowerLetter"/>
      <w:lvlText w:val="%2."/>
      <w:lvlJc w:val="left"/>
      <w:pPr>
        <w:ind w:left="1440" w:hanging="360"/>
      </w:pPr>
    </w:lvl>
    <w:lvl w:ilvl="2" w:tplc="41959132" w:tentative="1">
      <w:start w:val="1"/>
      <w:numFmt w:val="lowerRoman"/>
      <w:lvlText w:val="%3."/>
      <w:lvlJc w:val="right"/>
      <w:pPr>
        <w:ind w:left="2160" w:hanging="180"/>
      </w:pPr>
    </w:lvl>
    <w:lvl w:ilvl="3" w:tplc="41959132" w:tentative="1">
      <w:start w:val="1"/>
      <w:numFmt w:val="decimal"/>
      <w:lvlText w:val="%4."/>
      <w:lvlJc w:val="left"/>
      <w:pPr>
        <w:ind w:left="2880" w:hanging="360"/>
      </w:pPr>
    </w:lvl>
    <w:lvl w:ilvl="4" w:tplc="41959132" w:tentative="1">
      <w:start w:val="1"/>
      <w:numFmt w:val="lowerLetter"/>
      <w:lvlText w:val="%5."/>
      <w:lvlJc w:val="left"/>
      <w:pPr>
        <w:ind w:left="3600" w:hanging="360"/>
      </w:pPr>
    </w:lvl>
    <w:lvl w:ilvl="5" w:tplc="41959132" w:tentative="1">
      <w:start w:val="1"/>
      <w:numFmt w:val="lowerRoman"/>
      <w:lvlText w:val="%6."/>
      <w:lvlJc w:val="right"/>
      <w:pPr>
        <w:ind w:left="4320" w:hanging="180"/>
      </w:pPr>
    </w:lvl>
    <w:lvl w:ilvl="6" w:tplc="41959132" w:tentative="1">
      <w:start w:val="1"/>
      <w:numFmt w:val="decimal"/>
      <w:lvlText w:val="%7."/>
      <w:lvlJc w:val="left"/>
      <w:pPr>
        <w:ind w:left="5040" w:hanging="360"/>
      </w:pPr>
    </w:lvl>
    <w:lvl w:ilvl="7" w:tplc="41959132" w:tentative="1">
      <w:start w:val="1"/>
      <w:numFmt w:val="lowerLetter"/>
      <w:lvlText w:val="%8."/>
      <w:lvlJc w:val="left"/>
      <w:pPr>
        <w:ind w:left="5760" w:hanging="360"/>
      </w:pPr>
    </w:lvl>
    <w:lvl w:ilvl="8" w:tplc="4195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3">
    <w:multiLevelType w:val="hybridMultilevel"/>
    <w:lvl w:ilvl="0" w:tplc="83544347">
      <w:start w:val="1"/>
      <w:numFmt w:val="decimal"/>
      <w:lvlText w:val="%1."/>
      <w:lvlJc w:val="left"/>
      <w:pPr>
        <w:ind w:left="720" w:hanging="360"/>
      </w:pPr>
    </w:lvl>
    <w:lvl w:ilvl="1" w:tplc="83544347" w:tentative="1">
      <w:start w:val="1"/>
      <w:numFmt w:val="lowerLetter"/>
      <w:lvlText w:val="%2."/>
      <w:lvlJc w:val="left"/>
      <w:pPr>
        <w:ind w:left="1440" w:hanging="360"/>
      </w:pPr>
    </w:lvl>
    <w:lvl w:ilvl="2" w:tplc="83544347" w:tentative="1">
      <w:start w:val="1"/>
      <w:numFmt w:val="lowerRoman"/>
      <w:lvlText w:val="%3."/>
      <w:lvlJc w:val="right"/>
      <w:pPr>
        <w:ind w:left="2160" w:hanging="180"/>
      </w:pPr>
    </w:lvl>
    <w:lvl w:ilvl="3" w:tplc="83544347" w:tentative="1">
      <w:start w:val="1"/>
      <w:numFmt w:val="decimal"/>
      <w:lvlText w:val="%4."/>
      <w:lvlJc w:val="left"/>
      <w:pPr>
        <w:ind w:left="2880" w:hanging="360"/>
      </w:pPr>
    </w:lvl>
    <w:lvl w:ilvl="4" w:tplc="83544347" w:tentative="1">
      <w:start w:val="1"/>
      <w:numFmt w:val="lowerLetter"/>
      <w:lvlText w:val="%5."/>
      <w:lvlJc w:val="left"/>
      <w:pPr>
        <w:ind w:left="3600" w:hanging="360"/>
      </w:pPr>
    </w:lvl>
    <w:lvl w:ilvl="5" w:tplc="83544347" w:tentative="1">
      <w:start w:val="1"/>
      <w:numFmt w:val="lowerRoman"/>
      <w:lvlText w:val="%6."/>
      <w:lvlJc w:val="right"/>
      <w:pPr>
        <w:ind w:left="4320" w:hanging="180"/>
      </w:pPr>
    </w:lvl>
    <w:lvl w:ilvl="6" w:tplc="83544347" w:tentative="1">
      <w:start w:val="1"/>
      <w:numFmt w:val="decimal"/>
      <w:lvlText w:val="%7."/>
      <w:lvlJc w:val="left"/>
      <w:pPr>
        <w:ind w:left="5040" w:hanging="360"/>
      </w:pPr>
    </w:lvl>
    <w:lvl w:ilvl="7" w:tplc="83544347" w:tentative="1">
      <w:start w:val="1"/>
      <w:numFmt w:val="lowerLetter"/>
      <w:lvlText w:val="%8."/>
      <w:lvlJc w:val="left"/>
      <w:pPr>
        <w:ind w:left="5760" w:hanging="360"/>
      </w:pPr>
    </w:lvl>
    <w:lvl w:ilvl="8" w:tplc="8354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2">
    <w:multiLevelType w:val="hybridMultilevel"/>
    <w:lvl w:ilvl="0" w:tplc="35889298">
      <w:start w:val="1"/>
      <w:numFmt w:val="decimal"/>
      <w:lvlText w:val="%1."/>
      <w:lvlJc w:val="left"/>
      <w:pPr>
        <w:ind w:left="720" w:hanging="360"/>
      </w:pPr>
    </w:lvl>
    <w:lvl w:ilvl="1" w:tplc="35889298" w:tentative="1">
      <w:start w:val="1"/>
      <w:numFmt w:val="lowerLetter"/>
      <w:lvlText w:val="%2."/>
      <w:lvlJc w:val="left"/>
      <w:pPr>
        <w:ind w:left="1440" w:hanging="360"/>
      </w:pPr>
    </w:lvl>
    <w:lvl w:ilvl="2" w:tplc="35889298" w:tentative="1">
      <w:start w:val="1"/>
      <w:numFmt w:val="lowerRoman"/>
      <w:lvlText w:val="%3."/>
      <w:lvlJc w:val="right"/>
      <w:pPr>
        <w:ind w:left="2160" w:hanging="180"/>
      </w:pPr>
    </w:lvl>
    <w:lvl w:ilvl="3" w:tplc="35889298" w:tentative="1">
      <w:start w:val="1"/>
      <w:numFmt w:val="decimal"/>
      <w:lvlText w:val="%4."/>
      <w:lvlJc w:val="left"/>
      <w:pPr>
        <w:ind w:left="2880" w:hanging="360"/>
      </w:pPr>
    </w:lvl>
    <w:lvl w:ilvl="4" w:tplc="35889298" w:tentative="1">
      <w:start w:val="1"/>
      <w:numFmt w:val="lowerLetter"/>
      <w:lvlText w:val="%5."/>
      <w:lvlJc w:val="left"/>
      <w:pPr>
        <w:ind w:left="3600" w:hanging="360"/>
      </w:pPr>
    </w:lvl>
    <w:lvl w:ilvl="5" w:tplc="35889298" w:tentative="1">
      <w:start w:val="1"/>
      <w:numFmt w:val="lowerRoman"/>
      <w:lvlText w:val="%6."/>
      <w:lvlJc w:val="right"/>
      <w:pPr>
        <w:ind w:left="4320" w:hanging="180"/>
      </w:pPr>
    </w:lvl>
    <w:lvl w:ilvl="6" w:tplc="35889298" w:tentative="1">
      <w:start w:val="1"/>
      <w:numFmt w:val="decimal"/>
      <w:lvlText w:val="%7."/>
      <w:lvlJc w:val="left"/>
      <w:pPr>
        <w:ind w:left="5040" w:hanging="360"/>
      </w:pPr>
    </w:lvl>
    <w:lvl w:ilvl="7" w:tplc="35889298" w:tentative="1">
      <w:start w:val="1"/>
      <w:numFmt w:val="lowerLetter"/>
      <w:lvlText w:val="%8."/>
      <w:lvlJc w:val="left"/>
      <w:pPr>
        <w:ind w:left="5760" w:hanging="360"/>
      </w:pPr>
    </w:lvl>
    <w:lvl w:ilvl="8" w:tplc="3588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1">
    <w:multiLevelType w:val="hybridMultilevel"/>
    <w:lvl w:ilvl="0" w:tplc="34474089">
      <w:start w:val="1"/>
      <w:numFmt w:val="decimal"/>
      <w:lvlText w:val="%1."/>
      <w:lvlJc w:val="left"/>
      <w:pPr>
        <w:ind w:left="720" w:hanging="360"/>
      </w:pPr>
    </w:lvl>
    <w:lvl w:ilvl="1" w:tplc="34474089" w:tentative="1">
      <w:start w:val="1"/>
      <w:numFmt w:val="lowerLetter"/>
      <w:lvlText w:val="%2."/>
      <w:lvlJc w:val="left"/>
      <w:pPr>
        <w:ind w:left="1440" w:hanging="360"/>
      </w:pPr>
    </w:lvl>
    <w:lvl w:ilvl="2" w:tplc="34474089" w:tentative="1">
      <w:start w:val="1"/>
      <w:numFmt w:val="lowerRoman"/>
      <w:lvlText w:val="%3."/>
      <w:lvlJc w:val="right"/>
      <w:pPr>
        <w:ind w:left="2160" w:hanging="180"/>
      </w:pPr>
    </w:lvl>
    <w:lvl w:ilvl="3" w:tplc="34474089" w:tentative="1">
      <w:start w:val="1"/>
      <w:numFmt w:val="decimal"/>
      <w:lvlText w:val="%4."/>
      <w:lvlJc w:val="left"/>
      <w:pPr>
        <w:ind w:left="2880" w:hanging="360"/>
      </w:pPr>
    </w:lvl>
    <w:lvl w:ilvl="4" w:tplc="34474089" w:tentative="1">
      <w:start w:val="1"/>
      <w:numFmt w:val="lowerLetter"/>
      <w:lvlText w:val="%5."/>
      <w:lvlJc w:val="left"/>
      <w:pPr>
        <w:ind w:left="3600" w:hanging="360"/>
      </w:pPr>
    </w:lvl>
    <w:lvl w:ilvl="5" w:tplc="34474089" w:tentative="1">
      <w:start w:val="1"/>
      <w:numFmt w:val="lowerRoman"/>
      <w:lvlText w:val="%6."/>
      <w:lvlJc w:val="right"/>
      <w:pPr>
        <w:ind w:left="4320" w:hanging="180"/>
      </w:pPr>
    </w:lvl>
    <w:lvl w:ilvl="6" w:tplc="34474089" w:tentative="1">
      <w:start w:val="1"/>
      <w:numFmt w:val="decimal"/>
      <w:lvlText w:val="%7."/>
      <w:lvlJc w:val="left"/>
      <w:pPr>
        <w:ind w:left="5040" w:hanging="360"/>
      </w:pPr>
    </w:lvl>
    <w:lvl w:ilvl="7" w:tplc="34474089" w:tentative="1">
      <w:start w:val="1"/>
      <w:numFmt w:val="lowerLetter"/>
      <w:lvlText w:val="%8."/>
      <w:lvlJc w:val="left"/>
      <w:pPr>
        <w:ind w:left="5760" w:hanging="360"/>
      </w:pPr>
    </w:lvl>
    <w:lvl w:ilvl="8" w:tplc="3447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0">
    <w:multiLevelType w:val="hybridMultilevel"/>
    <w:lvl w:ilvl="0" w:tplc="10381070">
      <w:start w:val="1"/>
      <w:numFmt w:val="decimal"/>
      <w:lvlText w:val="%1."/>
      <w:lvlJc w:val="left"/>
      <w:pPr>
        <w:ind w:left="720" w:hanging="360"/>
      </w:pPr>
    </w:lvl>
    <w:lvl w:ilvl="1" w:tplc="10381070" w:tentative="1">
      <w:start w:val="1"/>
      <w:numFmt w:val="lowerLetter"/>
      <w:lvlText w:val="%2."/>
      <w:lvlJc w:val="left"/>
      <w:pPr>
        <w:ind w:left="1440" w:hanging="360"/>
      </w:pPr>
    </w:lvl>
    <w:lvl w:ilvl="2" w:tplc="10381070" w:tentative="1">
      <w:start w:val="1"/>
      <w:numFmt w:val="lowerRoman"/>
      <w:lvlText w:val="%3."/>
      <w:lvlJc w:val="right"/>
      <w:pPr>
        <w:ind w:left="2160" w:hanging="180"/>
      </w:pPr>
    </w:lvl>
    <w:lvl w:ilvl="3" w:tplc="10381070" w:tentative="1">
      <w:start w:val="1"/>
      <w:numFmt w:val="decimal"/>
      <w:lvlText w:val="%4."/>
      <w:lvlJc w:val="left"/>
      <w:pPr>
        <w:ind w:left="2880" w:hanging="360"/>
      </w:pPr>
    </w:lvl>
    <w:lvl w:ilvl="4" w:tplc="10381070" w:tentative="1">
      <w:start w:val="1"/>
      <w:numFmt w:val="lowerLetter"/>
      <w:lvlText w:val="%5."/>
      <w:lvlJc w:val="left"/>
      <w:pPr>
        <w:ind w:left="3600" w:hanging="360"/>
      </w:pPr>
    </w:lvl>
    <w:lvl w:ilvl="5" w:tplc="10381070" w:tentative="1">
      <w:start w:val="1"/>
      <w:numFmt w:val="lowerRoman"/>
      <w:lvlText w:val="%6."/>
      <w:lvlJc w:val="right"/>
      <w:pPr>
        <w:ind w:left="4320" w:hanging="180"/>
      </w:pPr>
    </w:lvl>
    <w:lvl w:ilvl="6" w:tplc="10381070" w:tentative="1">
      <w:start w:val="1"/>
      <w:numFmt w:val="decimal"/>
      <w:lvlText w:val="%7."/>
      <w:lvlJc w:val="left"/>
      <w:pPr>
        <w:ind w:left="5040" w:hanging="360"/>
      </w:pPr>
    </w:lvl>
    <w:lvl w:ilvl="7" w:tplc="10381070" w:tentative="1">
      <w:start w:val="1"/>
      <w:numFmt w:val="lowerLetter"/>
      <w:lvlText w:val="%8."/>
      <w:lvlJc w:val="left"/>
      <w:pPr>
        <w:ind w:left="5760" w:hanging="360"/>
      </w:pPr>
    </w:lvl>
    <w:lvl w:ilvl="8" w:tplc="1038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9">
    <w:multiLevelType w:val="hybridMultilevel"/>
    <w:lvl w:ilvl="0" w:tplc="63327196">
      <w:start w:val="1"/>
      <w:numFmt w:val="decimal"/>
      <w:lvlText w:val="%1."/>
      <w:lvlJc w:val="left"/>
      <w:pPr>
        <w:ind w:left="720" w:hanging="360"/>
      </w:pPr>
    </w:lvl>
    <w:lvl w:ilvl="1" w:tplc="63327196" w:tentative="1">
      <w:start w:val="1"/>
      <w:numFmt w:val="lowerLetter"/>
      <w:lvlText w:val="%2."/>
      <w:lvlJc w:val="left"/>
      <w:pPr>
        <w:ind w:left="1440" w:hanging="360"/>
      </w:pPr>
    </w:lvl>
    <w:lvl w:ilvl="2" w:tplc="63327196" w:tentative="1">
      <w:start w:val="1"/>
      <w:numFmt w:val="lowerRoman"/>
      <w:lvlText w:val="%3."/>
      <w:lvlJc w:val="right"/>
      <w:pPr>
        <w:ind w:left="2160" w:hanging="180"/>
      </w:pPr>
    </w:lvl>
    <w:lvl w:ilvl="3" w:tplc="63327196" w:tentative="1">
      <w:start w:val="1"/>
      <w:numFmt w:val="decimal"/>
      <w:lvlText w:val="%4."/>
      <w:lvlJc w:val="left"/>
      <w:pPr>
        <w:ind w:left="2880" w:hanging="360"/>
      </w:pPr>
    </w:lvl>
    <w:lvl w:ilvl="4" w:tplc="63327196" w:tentative="1">
      <w:start w:val="1"/>
      <w:numFmt w:val="lowerLetter"/>
      <w:lvlText w:val="%5."/>
      <w:lvlJc w:val="left"/>
      <w:pPr>
        <w:ind w:left="3600" w:hanging="360"/>
      </w:pPr>
    </w:lvl>
    <w:lvl w:ilvl="5" w:tplc="63327196" w:tentative="1">
      <w:start w:val="1"/>
      <w:numFmt w:val="lowerRoman"/>
      <w:lvlText w:val="%6."/>
      <w:lvlJc w:val="right"/>
      <w:pPr>
        <w:ind w:left="4320" w:hanging="180"/>
      </w:pPr>
    </w:lvl>
    <w:lvl w:ilvl="6" w:tplc="63327196" w:tentative="1">
      <w:start w:val="1"/>
      <w:numFmt w:val="decimal"/>
      <w:lvlText w:val="%7."/>
      <w:lvlJc w:val="left"/>
      <w:pPr>
        <w:ind w:left="5040" w:hanging="360"/>
      </w:pPr>
    </w:lvl>
    <w:lvl w:ilvl="7" w:tplc="63327196" w:tentative="1">
      <w:start w:val="1"/>
      <w:numFmt w:val="lowerLetter"/>
      <w:lvlText w:val="%8."/>
      <w:lvlJc w:val="left"/>
      <w:pPr>
        <w:ind w:left="5760" w:hanging="360"/>
      </w:pPr>
    </w:lvl>
    <w:lvl w:ilvl="8" w:tplc="6332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8">
    <w:multiLevelType w:val="hybridMultilevel"/>
    <w:lvl w:ilvl="0" w:tplc="92345988">
      <w:start w:val="1"/>
      <w:numFmt w:val="decimal"/>
      <w:lvlText w:val="%1."/>
      <w:lvlJc w:val="left"/>
      <w:pPr>
        <w:ind w:left="720" w:hanging="360"/>
      </w:pPr>
    </w:lvl>
    <w:lvl w:ilvl="1" w:tplc="92345988" w:tentative="1">
      <w:start w:val="1"/>
      <w:numFmt w:val="lowerLetter"/>
      <w:lvlText w:val="%2."/>
      <w:lvlJc w:val="left"/>
      <w:pPr>
        <w:ind w:left="1440" w:hanging="360"/>
      </w:pPr>
    </w:lvl>
    <w:lvl w:ilvl="2" w:tplc="92345988" w:tentative="1">
      <w:start w:val="1"/>
      <w:numFmt w:val="lowerRoman"/>
      <w:lvlText w:val="%3."/>
      <w:lvlJc w:val="right"/>
      <w:pPr>
        <w:ind w:left="2160" w:hanging="180"/>
      </w:pPr>
    </w:lvl>
    <w:lvl w:ilvl="3" w:tplc="92345988" w:tentative="1">
      <w:start w:val="1"/>
      <w:numFmt w:val="decimal"/>
      <w:lvlText w:val="%4."/>
      <w:lvlJc w:val="left"/>
      <w:pPr>
        <w:ind w:left="2880" w:hanging="360"/>
      </w:pPr>
    </w:lvl>
    <w:lvl w:ilvl="4" w:tplc="92345988" w:tentative="1">
      <w:start w:val="1"/>
      <w:numFmt w:val="lowerLetter"/>
      <w:lvlText w:val="%5."/>
      <w:lvlJc w:val="left"/>
      <w:pPr>
        <w:ind w:left="3600" w:hanging="360"/>
      </w:pPr>
    </w:lvl>
    <w:lvl w:ilvl="5" w:tplc="92345988" w:tentative="1">
      <w:start w:val="1"/>
      <w:numFmt w:val="lowerRoman"/>
      <w:lvlText w:val="%6."/>
      <w:lvlJc w:val="right"/>
      <w:pPr>
        <w:ind w:left="4320" w:hanging="180"/>
      </w:pPr>
    </w:lvl>
    <w:lvl w:ilvl="6" w:tplc="92345988" w:tentative="1">
      <w:start w:val="1"/>
      <w:numFmt w:val="decimal"/>
      <w:lvlText w:val="%7."/>
      <w:lvlJc w:val="left"/>
      <w:pPr>
        <w:ind w:left="5040" w:hanging="360"/>
      </w:pPr>
    </w:lvl>
    <w:lvl w:ilvl="7" w:tplc="92345988" w:tentative="1">
      <w:start w:val="1"/>
      <w:numFmt w:val="lowerLetter"/>
      <w:lvlText w:val="%8."/>
      <w:lvlJc w:val="left"/>
      <w:pPr>
        <w:ind w:left="5760" w:hanging="360"/>
      </w:pPr>
    </w:lvl>
    <w:lvl w:ilvl="8" w:tplc="9234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7">
    <w:multiLevelType w:val="hybridMultilevel"/>
    <w:lvl w:ilvl="0" w:tplc="24079678">
      <w:start w:val="1"/>
      <w:numFmt w:val="decimal"/>
      <w:lvlText w:val="%1."/>
      <w:lvlJc w:val="left"/>
      <w:pPr>
        <w:ind w:left="720" w:hanging="360"/>
      </w:pPr>
    </w:lvl>
    <w:lvl w:ilvl="1" w:tplc="24079678" w:tentative="1">
      <w:start w:val="1"/>
      <w:numFmt w:val="lowerLetter"/>
      <w:lvlText w:val="%2."/>
      <w:lvlJc w:val="left"/>
      <w:pPr>
        <w:ind w:left="1440" w:hanging="360"/>
      </w:pPr>
    </w:lvl>
    <w:lvl w:ilvl="2" w:tplc="24079678" w:tentative="1">
      <w:start w:val="1"/>
      <w:numFmt w:val="lowerRoman"/>
      <w:lvlText w:val="%3."/>
      <w:lvlJc w:val="right"/>
      <w:pPr>
        <w:ind w:left="2160" w:hanging="180"/>
      </w:pPr>
    </w:lvl>
    <w:lvl w:ilvl="3" w:tplc="24079678" w:tentative="1">
      <w:start w:val="1"/>
      <w:numFmt w:val="decimal"/>
      <w:lvlText w:val="%4."/>
      <w:lvlJc w:val="left"/>
      <w:pPr>
        <w:ind w:left="2880" w:hanging="360"/>
      </w:pPr>
    </w:lvl>
    <w:lvl w:ilvl="4" w:tplc="24079678" w:tentative="1">
      <w:start w:val="1"/>
      <w:numFmt w:val="lowerLetter"/>
      <w:lvlText w:val="%5."/>
      <w:lvlJc w:val="left"/>
      <w:pPr>
        <w:ind w:left="3600" w:hanging="360"/>
      </w:pPr>
    </w:lvl>
    <w:lvl w:ilvl="5" w:tplc="24079678" w:tentative="1">
      <w:start w:val="1"/>
      <w:numFmt w:val="lowerRoman"/>
      <w:lvlText w:val="%6."/>
      <w:lvlJc w:val="right"/>
      <w:pPr>
        <w:ind w:left="4320" w:hanging="180"/>
      </w:pPr>
    </w:lvl>
    <w:lvl w:ilvl="6" w:tplc="24079678" w:tentative="1">
      <w:start w:val="1"/>
      <w:numFmt w:val="decimal"/>
      <w:lvlText w:val="%7."/>
      <w:lvlJc w:val="left"/>
      <w:pPr>
        <w:ind w:left="5040" w:hanging="360"/>
      </w:pPr>
    </w:lvl>
    <w:lvl w:ilvl="7" w:tplc="24079678" w:tentative="1">
      <w:start w:val="1"/>
      <w:numFmt w:val="lowerLetter"/>
      <w:lvlText w:val="%8."/>
      <w:lvlJc w:val="left"/>
      <w:pPr>
        <w:ind w:left="5760" w:hanging="360"/>
      </w:pPr>
    </w:lvl>
    <w:lvl w:ilvl="8" w:tplc="2407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6">
    <w:multiLevelType w:val="hybridMultilevel"/>
    <w:lvl w:ilvl="0" w:tplc="66819225">
      <w:start w:val="1"/>
      <w:numFmt w:val="decimal"/>
      <w:lvlText w:val="%1."/>
      <w:lvlJc w:val="left"/>
      <w:pPr>
        <w:ind w:left="720" w:hanging="360"/>
      </w:pPr>
    </w:lvl>
    <w:lvl w:ilvl="1" w:tplc="66819225" w:tentative="1">
      <w:start w:val="1"/>
      <w:numFmt w:val="lowerLetter"/>
      <w:lvlText w:val="%2."/>
      <w:lvlJc w:val="left"/>
      <w:pPr>
        <w:ind w:left="1440" w:hanging="360"/>
      </w:pPr>
    </w:lvl>
    <w:lvl w:ilvl="2" w:tplc="66819225" w:tentative="1">
      <w:start w:val="1"/>
      <w:numFmt w:val="lowerRoman"/>
      <w:lvlText w:val="%3."/>
      <w:lvlJc w:val="right"/>
      <w:pPr>
        <w:ind w:left="2160" w:hanging="180"/>
      </w:pPr>
    </w:lvl>
    <w:lvl w:ilvl="3" w:tplc="66819225" w:tentative="1">
      <w:start w:val="1"/>
      <w:numFmt w:val="decimal"/>
      <w:lvlText w:val="%4."/>
      <w:lvlJc w:val="left"/>
      <w:pPr>
        <w:ind w:left="2880" w:hanging="360"/>
      </w:pPr>
    </w:lvl>
    <w:lvl w:ilvl="4" w:tplc="66819225" w:tentative="1">
      <w:start w:val="1"/>
      <w:numFmt w:val="lowerLetter"/>
      <w:lvlText w:val="%5."/>
      <w:lvlJc w:val="left"/>
      <w:pPr>
        <w:ind w:left="3600" w:hanging="360"/>
      </w:pPr>
    </w:lvl>
    <w:lvl w:ilvl="5" w:tplc="66819225" w:tentative="1">
      <w:start w:val="1"/>
      <w:numFmt w:val="lowerRoman"/>
      <w:lvlText w:val="%6."/>
      <w:lvlJc w:val="right"/>
      <w:pPr>
        <w:ind w:left="4320" w:hanging="180"/>
      </w:pPr>
    </w:lvl>
    <w:lvl w:ilvl="6" w:tplc="66819225" w:tentative="1">
      <w:start w:val="1"/>
      <w:numFmt w:val="decimal"/>
      <w:lvlText w:val="%7."/>
      <w:lvlJc w:val="left"/>
      <w:pPr>
        <w:ind w:left="5040" w:hanging="360"/>
      </w:pPr>
    </w:lvl>
    <w:lvl w:ilvl="7" w:tplc="66819225" w:tentative="1">
      <w:start w:val="1"/>
      <w:numFmt w:val="lowerLetter"/>
      <w:lvlText w:val="%8."/>
      <w:lvlJc w:val="left"/>
      <w:pPr>
        <w:ind w:left="5760" w:hanging="360"/>
      </w:pPr>
    </w:lvl>
    <w:lvl w:ilvl="8" w:tplc="6681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43610093">
      <w:start w:val="1"/>
      <w:numFmt w:val="decimal"/>
      <w:lvlText w:val="%1."/>
      <w:lvlJc w:val="left"/>
      <w:pPr>
        <w:ind w:left="720" w:hanging="360"/>
      </w:pPr>
    </w:lvl>
    <w:lvl w:ilvl="1" w:tplc="43610093" w:tentative="1">
      <w:start w:val="1"/>
      <w:numFmt w:val="lowerLetter"/>
      <w:lvlText w:val="%2."/>
      <w:lvlJc w:val="left"/>
      <w:pPr>
        <w:ind w:left="1440" w:hanging="360"/>
      </w:pPr>
    </w:lvl>
    <w:lvl w:ilvl="2" w:tplc="43610093" w:tentative="1">
      <w:start w:val="1"/>
      <w:numFmt w:val="lowerRoman"/>
      <w:lvlText w:val="%3."/>
      <w:lvlJc w:val="right"/>
      <w:pPr>
        <w:ind w:left="2160" w:hanging="180"/>
      </w:pPr>
    </w:lvl>
    <w:lvl w:ilvl="3" w:tplc="43610093" w:tentative="1">
      <w:start w:val="1"/>
      <w:numFmt w:val="decimal"/>
      <w:lvlText w:val="%4."/>
      <w:lvlJc w:val="left"/>
      <w:pPr>
        <w:ind w:left="2880" w:hanging="360"/>
      </w:pPr>
    </w:lvl>
    <w:lvl w:ilvl="4" w:tplc="43610093" w:tentative="1">
      <w:start w:val="1"/>
      <w:numFmt w:val="lowerLetter"/>
      <w:lvlText w:val="%5."/>
      <w:lvlJc w:val="left"/>
      <w:pPr>
        <w:ind w:left="3600" w:hanging="360"/>
      </w:pPr>
    </w:lvl>
    <w:lvl w:ilvl="5" w:tplc="43610093" w:tentative="1">
      <w:start w:val="1"/>
      <w:numFmt w:val="lowerRoman"/>
      <w:lvlText w:val="%6."/>
      <w:lvlJc w:val="right"/>
      <w:pPr>
        <w:ind w:left="4320" w:hanging="180"/>
      </w:pPr>
    </w:lvl>
    <w:lvl w:ilvl="6" w:tplc="43610093" w:tentative="1">
      <w:start w:val="1"/>
      <w:numFmt w:val="decimal"/>
      <w:lvlText w:val="%7."/>
      <w:lvlJc w:val="left"/>
      <w:pPr>
        <w:ind w:left="5040" w:hanging="360"/>
      </w:pPr>
    </w:lvl>
    <w:lvl w:ilvl="7" w:tplc="43610093" w:tentative="1">
      <w:start w:val="1"/>
      <w:numFmt w:val="lowerLetter"/>
      <w:lvlText w:val="%8."/>
      <w:lvlJc w:val="left"/>
      <w:pPr>
        <w:ind w:left="5760" w:hanging="360"/>
      </w:pPr>
    </w:lvl>
    <w:lvl w:ilvl="8" w:tplc="4361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38391417">
      <w:start w:val="1"/>
      <w:numFmt w:val="decimal"/>
      <w:lvlText w:val="%1."/>
      <w:lvlJc w:val="left"/>
      <w:pPr>
        <w:ind w:left="720" w:hanging="360"/>
      </w:pPr>
    </w:lvl>
    <w:lvl w:ilvl="1" w:tplc="38391417" w:tentative="1">
      <w:start w:val="1"/>
      <w:numFmt w:val="lowerLetter"/>
      <w:lvlText w:val="%2."/>
      <w:lvlJc w:val="left"/>
      <w:pPr>
        <w:ind w:left="1440" w:hanging="360"/>
      </w:pPr>
    </w:lvl>
    <w:lvl w:ilvl="2" w:tplc="38391417" w:tentative="1">
      <w:start w:val="1"/>
      <w:numFmt w:val="lowerRoman"/>
      <w:lvlText w:val="%3."/>
      <w:lvlJc w:val="right"/>
      <w:pPr>
        <w:ind w:left="2160" w:hanging="180"/>
      </w:pPr>
    </w:lvl>
    <w:lvl w:ilvl="3" w:tplc="38391417" w:tentative="1">
      <w:start w:val="1"/>
      <w:numFmt w:val="decimal"/>
      <w:lvlText w:val="%4."/>
      <w:lvlJc w:val="left"/>
      <w:pPr>
        <w:ind w:left="2880" w:hanging="360"/>
      </w:pPr>
    </w:lvl>
    <w:lvl w:ilvl="4" w:tplc="38391417" w:tentative="1">
      <w:start w:val="1"/>
      <w:numFmt w:val="lowerLetter"/>
      <w:lvlText w:val="%5."/>
      <w:lvlJc w:val="left"/>
      <w:pPr>
        <w:ind w:left="3600" w:hanging="360"/>
      </w:pPr>
    </w:lvl>
    <w:lvl w:ilvl="5" w:tplc="38391417" w:tentative="1">
      <w:start w:val="1"/>
      <w:numFmt w:val="lowerRoman"/>
      <w:lvlText w:val="%6."/>
      <w:lvlJc w:val="right"/>
      <w:pPr>
        <w:ind w:left="4320" w:hanging="180"/>
      </w:pPr>
    </w:lvl>
    <w:lvl w:ilvl="6" w:tplc="38391417" w:tentative="1">
      <w:start w:val="1"/>
      <w:numFmt w:val="decimal"/>
      <w:lvlText w:val="%7."/>
      <w:lvlJc w:val="left"/>
      <w:pPr>
        <w:ind w:left="5040" w:hanging="360"/>
      </w:pPr>
    </w:lvl>
    <w:lvl w:ilvl="7" w:tplc="38391417" w:tentative="1">
      <w:start w:val="1"/>
      <w:numFmt w:val="lowerLetter"/>
      <w:lvlText w:val="%8."/>
      <w:lvlJc w:val="left"/>
      <w:pPr>
        <w:ind w:left="5760" w:hanging="360"/>
      </w:pPr>
    </w:lvl>
    <w:lvl w:ilvl="8" w:tplc="3839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96618641">
      <w:start w:val="1"/>
      <w:numFmt w:val="decimal"/>
      <w:lvlText w:val="%1."/>
      <w:lvlJc w:val="left"/>
      <w:pPr>
        <w:ind w:left="720" w:hanging="360"/>
      </w:pPr>
    </w:lvl>
    <w:lvl w:ilvl="1" w:tplc="96618641" w:tentative="1">
      <w:start w:val="1"/>
      <w:numFmt w:val="lowerLetter"/>
      <w:lvlText w:val="%2."/>
      <w:lvlJc w:val="left"/>
      <w:pPr>
        <w:ind w:left="1440" w:hanging="360"/>
      </w:pPr>
    </w:lvl>
    <w:lvl w:ilvl="2" w:tplc="96618641" w:tentative="1">
      <w:start w:val="1"/>
      <w:numFmt w:val="lowerRoman"/>
      <w:lvlText w:val="%3."/>
      <w:lvlJc w:val="right"/>
      <w:pPr>
        <w:ind w:left="2160" w:hanging="180"/>
      </w:pPr>
    </w:lvl>
    <w:lvl w:ilvl="3" w:tplc="96618641" w:tentative="1">
      <w:start w:val="1"/>
      <w:numFmt w:val="decimal"/>
      <w:lvlText w:val="%4."/>
      <w:lvlJc w:val="left"/>
      <w:pPr>
        <w:ind w:left="2880" w:hanging="360"/>
      </w:pPr>
    </w:lvl>
    <w:lvl w:ilvl="4" w:tplc="96618641" w:tentative="1">
      <w:start w:val="1"/>
      <w:numFmt w:val="lowerLetter"/>
      <w:lvlText w:val="%5."/>
      <w:lvlJc w:val="left"/>
      <w:pPr>
        <w:ind w:left="3600" w:hanging="360"/>
      </w:pPr>
    </w:lvl>
    <w:lvl w:ilvl="5" w:tplc="96618641" w:tentative="1">
      <w:start w:val="1"/>
      <w:numFmt w:val="lowerRoman"/>
      <w:lvlText w:val="%6."/>
      <w:lvlJc w:val="right"/>
      <w:pPr>
        <w:ind w:left="4320" w:hanging="180"/>
      </w:pPr>
    </w:lvl>
    <w:lvl w:ilvl="6" w:tplc="96618641" w:tentative="1">
      <w:start w:val="1"/>
      <w:numFmt w:val="decimal"/>
      <w:lvlText w:val="%7."/>
      <w:lvlJc w:val="left"/>
      <w:pPr>
        <w:ind w:left="5040" w:hanging="360"/>
      </w:pPr>
    </w:lvl>
    <w:lvl w:ilvl="7" w:tplc="96618641" w:tentative="1">
      <w:start w:val="1"/>
      <w:numFmt w:val="lowerLetter"/>
      <w:lvlText w:val="%8."/>
      <w:lvlJc w:val="left"/>
      <w:pPr>
        <w:ind w:left="5760" w:hanging="360"/>
      </w:pPr>
    </w:lvl>
    <w:lvl w:ilvl="8" w:tplc="9661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76586642">
      <w:start w:val="1"/>
      <w:numFmt w:val="decimal"/>
      <w:lvlText w:val="%1."/>
      <w:lvlJc w:val="left"/>
      <w:pPr>
        <w:ind w:left="720" w:hanging="360"/>
      </w:pPr>
    </w:lvl>
    <w:lvl w:ilvl="1" w:tplc="76586642" w:tentative="1">
      <w:start w:val="1"/>
      <w:numFmt w:val="lowerLetter"/>
      <w:lvlText w:val="%2."/>
      <w:lvlJc w:val="left"/>
      <w:pPr>
        <w:ind w:left="1440" w:hanging="360"/>
      </w:pPr>
    </w:lvl>
    <w:lvl w:ilvl="2" w:tplc="76586642" w:tentative="1">
      <w:start w:val="1"/>
      <w:numFmt w:val="lowerRoman"/>
      <w:lvlText w:val="%3."/>
      <w:lvlJc w:val="right"/>
      <w:pPr>
        <w:ind w:left="2160" w:hanging="180"/>
      </w:pPr>
    </w:lvl>
    <w:lvl w:ilvl="3" w:tplc="76586642" w:tentative="1">
      <w:start w:val="1"/>
      <w:numFmt w:val="decimal"/>
      <w:lvlText w:val="%4."/>
      <w:lvlJc w:val="left"/>
      <w:pPr>
        <w:ind w:left="2880" w:hanging="360"/>
      </w:pPr>
    </w:lvl>
    <w:lvl w:ilvl="4" w:tplc="76586642" w:tentative="1">
      <w:start w:val="1"/>
      <w:numFmt w:val="lowerLetter"/>
      <w:lvlText w:val="%5."/>
      <w:lvlJc w:val="left"/>
      <w:pPr>
        <w:ind w:left="3600" w:hanging="360"/>
      </w:pPr>
    </w:lvl>
    <w:lvl w:ilvl="5" w:tplc="76586642" w:tentative="1">
      <w:start w:val="1"/>
      <w:numFmt w:val="lowerRoman"/>
      <w:lvlText w:val="%6."/>
      <w:lvlJc w:val="right"/>
      <w:pPr>
        <w:ind w:left="4320" w:hanging="180"/>
      </w:pPr>
    </w:lvl>
    <w:lvl w:ilvl="6" w:tplc="76586642" w:tentative="1">
      <w:start w:val="1"/>
      <w:numFmt w:val="decimal"/>
      <w:lvlText w:val="%7."/>
      <w:lvlJc w:val="left"/>
      <w:pPr>
        <w:ind w:left="5040" w:hanging="360"/>
      </w:pPr>
    </w:lvl>
    <w:lvl w:ilvl="7" w:tplc="76586642" w:tentative="1">
      <w:start w:val="1"/>
      <w:numFmt w:val="lowerLetter"/>
      <w:lvlText w:val="%8."/>
      <w:lvlJc w:val="left"/>
      <w:pPr>
        <w:ind w:left="5760" w:hanging="360"/>
      </w:pPr>
    </w:lvl>
    <w:lvl w:ilvl="8" w:tplc="7658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71368896">
      <w:start w:val="1"/>
      <w:numFmt w:val="decimal"/>
      <w:lvlText w:val="%1."/>
      <w:lvlJc w:val="left"/>
      <w:pPr>
        <w:ind w:left="720" w:hanging="360"/>
      </w:pPr>
    </w:lvl>
    <w:lvl w:ilvl="1" w:tplc="71368896" w:tentative="1">
      <w:start w:val="1"/>
      <w:numFmt w:val="lowerLetter"/>
      <w:lvlText w:val="%2."/>
      <w:lvlJc w:val="left"/>
      <w:pPr>
        <w:ind w:left="1440" w:hanging="360"/>
      </w:pPr>
    </w:lvl>
    <w:lvl w:ilvl="2" w:tplc="71368896" w:tentative="1">
      <w:start w:val="1"/>
      <w:numFmt w:val="lowerRoman"/>
      <w:lvlText w:val="%3."/>
      <w:lvlJc w:val="right"/>
      <w:pPr>
        <w:ind w:left="2160" w:hanging="180"/>
      </w:pPr>
    </w:lvl>
    <w:lvl w:ilvl="3" w:tplc="71368896" w:tentative="1">
      <w:start w:val="1"/>
      <w:numFmt w:val="decimal"/>
      <w:lvlText w:val="%4."/>
      <w:lvlJc w:val="left"/>
      <w:pPr>
        <w:ind w:left="2880" w:hanging="360"/>
      </w:pPr>
    </w:lvl>
    <w:lvl w:ilvl="4" w:tplc="71368896" w:tentative="1">
      <w:start w:val="1"/>
      <w:numFmt w:val="lowerLetter"/>
      <w:lvlText w:val="%5."/>
      <w:lvlJc w:val="left"/>
      <w:pPr>
        <w:ind w:left="3600" w:hanging="360"/>
      </w:pPr>
    </w:lvl>
    <w:lvl w:ilvl="5" w:tplc="71368896" w:tentative="1">
      <w:start w:val="1"/>
      <w:numFmt w:val="lowerRoman"/>
      <w:lvlText w:val="%6."/>
      <w:lvlJc w:val="right"/>
      <w:pPr>
        <w:ind w:left="4320" w:hanging="180"/>
      </w:pPr>
    </w:lvl>
    <w:lvl w:ilvl="6" w:tplc="71368896" w:tentative="1">
      <w:start w:val="1"/>
      <w:numFmt w:val="decimal"/>
      <w:lvlText w:val="%7."/>
      <w:lvlJc w:val="left"/>
      <w:pPr>
        <w:ind w:left="5040" w:hanging="360"/>
      </w:pPr>
    </w:lvl>
    <w:lvl w:ilvl="7" w:tplc="71368896" w:tentative="1">
      <w:start w:val="1"/>
      <w:numFmt w:val="lowerLetter"/>
      <w:lvlText w:val="%8."/>
      <w:lvlJc w:val="left"/>
      <w:pPr>
        <w:ind w:left="5760" w:hanging="360"/>
      </w:pPr>
    </w:lvl>
    <w:lvl w:ilvl="8" w:tplc="7136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19898481">
      <w:start w:val="1"/>
      <w:numFmt w:val="decimal"/>
      <w:lvlText w:val="%1."/>
      <w:lvlJc w:val="left"/>
      <w:pPr>
        <w:ind w:left="720" w:hanging="360"/>
      </w:pPr>
    </w:lvl>
    <w:lvl w:ilvl="1" w:tplc="19898481" w:tentative="1">
      <w:start w:val="1"/>
      <w:numFmt w:val="lowerLetter"/>
      <w:lvlText w:val="%2."/>
      <w:lvlJc w:val="left"/>
      <w:pPr>
        <w:ind w:left="1440" w:hanging="360"/>
      </w:pPr>
    </w:lvl>
    <w:lvl w:ilvl="2" w:tplc="19898481" w:tentative="1">
      <w:start w:val="1"/>
      <w:numFmt w:val="lowerRoman"/>
      <w:lvlText w:val="%3."/>
      <w:lvlJc w:val="right"/>
      <w:pPr>
        <w:ind w:left="2160" w:hanging="180"/>
      </w:pPr>
    </w:lvl>
    <w:lvl w:ilvl="3" w:tplc="19898481" w:tentative="1">
      <w:start w:val="1"/>
      <w:numFmt w:val="decimal"/>
      <w:lvlText w:val="%4."/>
      <w:lvlJc w:val="left"/>
      <w:pPr>
        <w:ind w:left="2880" w:hanging="360"/>
      </w:pPr>
    </w:lvl>
    <w:lvl w:ilvl="4" w:tplc="19898481" w:tentative="1">
      <w:start w:val="1"/>
      <w:numFmt w:val="lowerLetter"/>
      <w:lvlText w:val="%5."/>
      <w:lvlJc w:val="left"/>
      <w:pPr>
        <w:ind w:left="3600" w:hanging="360"/>
      </w:pPr>
    </w:lvl>
    <w:lvl w:ilvl="5" w:tplc="19898481" w:tentative="1">
      <w:start w:val="1"/>
      <w:numFmt w:val="lowerRoman"/>
      <w:lvlText w:val="%6."/>
      <w:lvlJc w:val="right"/>
      <w:pPr>
        <w:ind w:left="4320" w:hanging="180"/>
      </w:pPr>
    </w:lvl>
    <w:lvl w:ilvl="6" w:tplc="19898481" w:tentative="1">
      <w:start w:val="1"/>
      <w:numFmt w:val="decimal"/>
      <w:lvlText w:val="%7."/>
      <w:lvlJc w:val="left"/>
      <w:pPr>
        <w:ind w:left="5040" w:hanging="360"/>
      </w:pPr>
    </w:lvl>
    <w:lvl w:ilvl="7" w:tplc="19898481" w:tentative="1">
      <w:start w:val="1"/>
      <w:numFmt w:val="lowerLetter"/>
      <w:lvlText w:val="%8."/>
      <w:lvlJc w:val="left"/>
      <w:pPr>
        <w:ind w:left="5760" w:hanging="360"/>
      </w:pPr>
    </w:lvl>
    <w:lvl w:ilvl="8" w:tplc="1989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75985240">
      <w:start w:val="1"/>
      <w:numFmt w:val="decimal"/>
      <w:lvlText w:val="%1."/>
      <w:lvlJc w:val="left"/>
      <w:pPr>
        <w:ind w:left="720" w:hanging="360"/>
      </w:pPr>
    </w:lvl>
    <w:lvl w:ilvl="1" w:tplc="75985240" w:tentative="1">
      <w:start w:val="1"/>
      <w:numFmt w:val="lowerLetter"/>
      <w:lvlText w:val="%2."/>
      <w:lvlJc w:val="left"/>
      <w:pPr>
        <w:ind w:left="1440" w:hanging="360"/>
      </w:pPr>
    </w:lvl>
    <w:lvl w:ilvl="2" w:tplc="75985240" w:tentative="1">
      <w:start w:val="1"/>
      <w:numFmt w:val="lowerRoman"/>
      <w:lvlText w:val="%3."/>
      <w:lvlJc w:val="right"/>
      <w:pPr>
        <w:ind w:left="2160" w:hanging="180"/>
      </w:pPr>
    </w:lvl>
    <w:lvl w:ilvl="3" w:tplc="75985240" w:tentative="1">
      <w:start w:val="1"/>
      <w:numFmt w:val="decimal"/>
      <w:lvlText w:val="%4."/>
      <w:lvlJc w:val="left"/>
      <w:pPr>
        <w:ind w:left="2880" w:hanging="360"/>
      </w:pPr>
    </w:lvl>
    <w:lvl w:ilvl="4" w:tplc="75985240" w:tentative="1">
      <w:start w:val="1"/>
      <w:numFmt w:val="lowerLetter"/>
      <w:lvlText w:val="%5."/>
      <w:lvlJc w:val="left"/>
      <w:pPr>
        <w:ind w:left="3600" w:hanging="360"/>
      </w:pPr>
    </w:lvl>
    <w:lvl w:ilvl="5" w:tplc="75985240" w:tentative="1">
      <w:start w:val="1"/>
      <w:numFmt w:val="lowerRoman"/>
      <w:lvlText w:val="%6."/>
      <w:lvlJc w:val="right"/>
      <w:pPr>
        <w:ind w:left="4320" w:hanging="180"/>
      </w:pPr>
    </w:lvl>
    <w:lvl w:ilvl="6" w:tplc="75985240" w:tentative="1">
      <w:start w:val="1"/>
      <w:numFmt w:val="decimal"/>
      <w:lvlText w:val="%7."/>
      <w:lvlJc w:val="left"/>
      <w:pPr>
        <w:ind w:left="5040" w:hanging="360"/>
      </w:pPr>
    </w:lvl>
    <w:lvl w:ilvl="7" w:tplc="75985240" w:tentative="1">
      <w:start w:val="1"/>
      <w:numFmt w:val="lowerLetter"/>
      <w:lvlText w:val="%8."/>
      <w:lvlJc w:val="left"/>
      <w:pPr>
        <w:ind w:left="5760" w:hanging="360"/>
      </w:pPr>
    </w:lvl>
    <w:lvl w:ilvl="8" w:tplc="7598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45033231">
      <w:start w:val="1"/>
      <w:numFmt w:val="decimal"/>
      <w:lvlText w:val="%1."/>
      <w:lvlJc w:val="left"/>
      <w:pPr>
        <w:ind w:left="720" w:hanging="360"/>
      </w:pPr>
    </w:lvl>
    <w:lvl w:ilvl="1" w:tplc="45033231" w:tentative="1">
      <w:start w:val="1"/>
      <w:numFmt w:val="lowerLetter"/>
      <w:lvlText w:val="%2."/>
      <w:lvlJc w:val="left"/>
      <w:pPr>
        <w:ind w:left="1440" w:hanging="360"/>
      </w:pPr>
    </w:lvl>
    <w:lvl w:ilvl="2" w:tplc="45033231" w:tentative="1">
      <w:start w:val="1"/>
      <w:numFmt w:val="lowerRoman"/>
      <w:lvlText w:val="%3."/>
      <w:lvlJc w:val="right"/>
      <w:pPr>
        <w:ind w:left="2160" w:hanging="180"/>
      </w:pPr>
    </w:lvl>
    <w:lvl w:ilvl="3" w:tplc="45033231" w:tentative="1">
      <w:start w:val="1"/>
      <w:numFmt w:val="decimal"/>
      <w:lvlText w:val="%4."/>
      <w:lvlJc w:val="left"/>
      <w:pPr>
        <w:ind w:left="2880" w:hanging="360"/>
      </w:pPr>
    </w:lvl>
    <w:lvl w:ilvl="4" w:tplc="45033231" w:tentative="1">
      <w:start w:val="1"/>
      <w:numFmt w:val="lowerLetter"/>
      <w:lvlText w:val="%5."/>
      <w:lvlJc w:val="left"/>
      <w:pPr>
        <w:ind w:left="3600" w:hanging="360"/>
      </w:pPr>
    </w:lvl>
    <w:lvl w:ilvl="5" w:tplc="45033231" w:tentative="1">
      <w:start w:val="1"/>
      <w:numFmt w:val="lowerRoman"/>
      <w:lvlText w:val="%6."/>
      <w:lvlJc w:val="right"/>
      <w:pPr>
        <w:ind w:left="4320" w:hanging="180"/>
      </w:pPr>
    </w:lvl>
    <w:lvl w:ilvl="6" w:tplc="45033231" w:tentative="1">
      <w:start w:val="1"/>
      <w:numFmt w:val="decimal"/>
      <w:lvlText w:val="%7."/>
      <w:lvlJc w:val="left"/>
      <w:pPr>
        <w:ind w:left="5040" w:hanging="360"/>
      </w:pPr>
    </w:lvl>
    <w:lvl w:ilvl="7" w:tplc="45033231" w:tentative="1">
      <w:start w:val="1"/>
      <w:numFmt w:val="lowerLetter"/>
      <w:lvlText w:val="%8."/>
      <w:lvlJc w:val="left"/>
      <w:pPr>
        <w:ind w:left="5760" w:hanging="360"/>
      </w:pPr>
    </w:lvl>
    <w:lvl w:ilvl="8" w:tplc="4503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35440509">
      <w:start w:val="1"/>
      <w:numFmt w:val="decimal"/>
      <w:lvlText w:val="%1."/>
      <w:lvlJc w:val="left"/>
      <w:pPr>
        <w:ind w:left="720" w:hanging="360"/>
      </w:pPr>
    </w:lvl>
    <w:lvl w:ilvl="1" w:tplc="35440509" w:tentative="1">
      <w:start w:val="1"/>
      <w:numFmt w:val="lowerLetter"/>
      <w:lvlText w:val="%2."/>
      <w:lvlJc w:val="left"/>
      <w:pPr>
        <w:ind w:left="1440" w:hanging="360"/>
      </w:pPr>
    </w:lvl>
    <w:lvl w:ilvl="2" w:tplc="35440509" w:tentative="1">
      <w:start w:val="1"/>
      <w:numFmt w:val="lowerRoman"/>
      <w:lvlText w:val="%3."/>
      <w:lvlJc w:val="right"/>
      <w:pPr>
        <w:ind w:left="2160" w:hanging="180"/>
      </w:pPr>
    </w:lvl>
    <w:lvl w:ilvl="3" w:tplc="35440509" w:tentative="1">
      <w:start w:val="1"/>
      <w:numFmt w:val="decimal"/>
      <w:lvlText w:val="%4."/>
      <w:lvlJc w:val="left"/>
      <w:pPr>
        <w:ind w:left="2880" w:hanging="360"/>
      </w:pPr>
    </w:lvl>
    <w:lvl w:ilvl="4" w:tplc="35440509" w:tentative="1">
      <w:start w:val="1"/>
      <w:numFmt w:val="lowerLetter"/>
      <w:lvlText w:val="%5."/>
      <w:lvlJc w:val="left"/>
      <w:pPr>
        <w:ind w:left="3600" w:hanging="360"/>
      </w:pPr>
    </w:lvl>
    <w:lvl w:ilvl="5" w:tplc="35440509" w:tentative="1">
      <w:start w:val="1"/>
      <w:numFmt w:val="lowerRoman"/>
      <w:lvlText w:val="%6."/>
      <w:lvlJc w:val="right"/>
      <w:pPr>
        <w:ind w:left="4320" w:hanging="180"/>
      </w:pPr>
    </w:lvl>
    <w:lvl w:ilvl="6" w:tplc="35440509" w:tentative="1">
      <w:start w:val="1"/>
      <w:numFmt w:val="decimal"/>
      <w:lvlText w:val="%7."/>
      <w:lvlJc w:val="left"/>
      <w:pPr>
        <w:ind w:left="5040" w:hanging="360"/>
      </w:pPr>
    </w:lvl>
    <w:lvl w:ilvl="7" w:tplc="35440509" w:tentative="1">
      <w:start w:val="1"/>
      <w:numFmt w:val="lowerLetter"/>
      <w:lvlText w:val="%8."/>
      <w:lvlJc w:val="left"/>
      <w:pPr>
        <w:ind w:left="5760" w:hanging="360"/>
      </w:pPr>
    </w:lvl>
    <w:lvl w:ilvl="8" w:tplc="3544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57903863">
      <w:start w:val="1"/>
      <w:numFmt w:val="decimal"/>
      <w:lvlText w:val="%1."/>
      <w:lvlJc w:val="left"/>
      <w:pPr>
        <w:ind w:left="720" w:hanging="360"/>
      </w:pPr>
    </w:lvl>
    <w:lvl w:ilvl="1" w:tplc="57903863" w:tentative="1">
      <w:start w:val="1"/>
      <w:numFmt w:val="lowerLetter"/>
      <w:lvlText w:val="%2."/>
      <w:lvlJc w:val="left"/>
      <w:pPr>
        <w:ind w:left="1440" w:hanging="360"/>
      </w:pPr>
    </w:lvl>
    <w:lvl w:ilvl="2" w:tplc="57903863" w:tentative="1">
      <w:start w:val="1"/>
      <w:numFmt w:val="lowerRoman"/>
      <w:lvlText w:val="%3."/>
      <w:lvlJc w:val="right"/>
      <w:pPr>
        <w:ind w:left="2160" w:hanging="180"/>
      </w:pPr>
    </w:lvl>
    <w:lvl w:ilvl="3" w:tplc="57903863" w:tentative="1">
      <w:start w:val="1"/>
      <w:numFmt w:val="decimal"/>
      <w:lvlText w:val="%4."/>
      <w:lvlJc w:val="left"/>
      <w:pPr>
        <w:ind w:left="2880" w:hanging="360"/>
      </w:pPr>
    </w:lvl>
    <w:lvl w:ilvl="4" w:tplc="57903863" w:tentative="1">
      <w:start w:val="1"/>
      <w:numFmt w:val="lowerLetter"/>
      <w:lvlText w:val="%5."/>
      <w:lvlJc w:val="left"/>
      <w:pPr>
        <w:ind w:left="3600" w:hanging="360"/>
      </w:pPr>
    </w:lvl>
    <w:lvl w:ilvl="5" w:tplc="57903863" w:tentative="1">
      <w:start w:val="1"/>
      <w:numFmt w:val="lowerRoman"/>
      <w:lvlText w:val="%6."/>
      <w:lvlJc w:val="right"/>
      <w:pPr>
        <w:ind w:left="4320" w:hanging="180"/>
      </w:pPr>
    </w:lvl>
    <w:lvl w:ilvl="6" w:tplc="57903863" w:tentative="1">
      <w:start w:val="1"/>
      <w:numFmt w:val="decimal"/>
      <w:lvlText w:val="%7."/>
      <w:lvlJc w:val="left"/>
      <w:pPr>
        <w:ind w:left="5040" w:hanging="360"/>
      </w:pPr>
    </w:lvl>
    <w:lvl w:ilvl="7" w:tplc="57903863" w:tentative="1">
      <w:start w:val="1"/>
      <w:numFmt w:val="lowerLetter"/>
      <w:lvlText w:val="%8."/>
      <w:lvlJc w:val="left"/>
      <w:pPr>
        <w:ind w:left="5760" w:hanging="360"/>
      </w:pPr>
    </w:lvl>
    <w:lvl w:ilvl="8" w:tplc="5790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70032199">
      <w:start w:val="1"/>
      <w:numFmt w:val="decimal"/>
      <w:lvlText w:val="%1."/>
      <w:lvlJc w:val="left"/>
      <w:pPr>
        <w:ind w:left="720" w:hanging="360"/>
      </w:pPr>
    </w:lvl>
    <w:lvl w:ilvl="1" w:tplc="70032199" w:tentative="1">
      <w:start w:val="1"/>
      <w:numFmt w:val="lowerLetter"/>
      <w:lvlText w:val="%2."/>
      <w:lvlJc w:val="left"/>
      <w:pPr>
        <w:ind w:left="1440" w:hanging="360"/>
      </w:pPr>
    </w:lvl>
    <w:lvl w:ilvl="2" w:tplc="70032199" w:tentative="1">
      <w:start w:val="1"/>
      <w:numFmt w:val="lowerRoman"/>
      <w:lvlText w:val="%3."/>
      <w:lvlJc w:val="right"/>
      <w:pPr>
        <w:ind w:left="2160" w:hanging="180"/>
      </w:pPr>
    </w:lvl>
    <w:lvl w:ilvl="3" w:tplc="70032199" w:tentative="1">
      <w:start w:val="1"/>
      <w:numFmt w:val="decimal"/>
      <w:lvlText w:val="%4."/>
      <w:lvlJc w:val="left"/>
      <w:pPr>
        <w:ind w:left="2880" w:hanging="360"/>
      </w:pPr>
    </w:lvl>
    <w:lvl w:ilvl="4" w:tplc="70032199" w:tentative="1">
      <w:start w:val="1"/>
      <w:numFmt w:val="lowerLetter"/>
      <w:lvlText w:val="%5."/>
      <w:lvlJc w:val="left"/>
      <w:pPr>
        <w:ind w:left="3600" w:hanging="360"/>
      </w:pPr>
    </w:lvl>
    <w:lvl w:ilvl="5" w:tplc="70032199" w:tentative="1">
      <w:start w:val="1"/>
      <w:numFmt w:val="lowerRoman"/>
      <w:lvlText w:val="%6."/>
      <w:lvlJc w:val="right"/>
      <w:pPr>
        <w:ind w:left="4320" w:hanging="180"/>
      </w:pPr>
    </w:lvl>
    <w:lvl w:ilvl="6" w:tplc="70032199" w:tentative="1">
      <w:start w:val="1"/>
      <w:numFmt w:val="decimal"/>
      <w:lvlText w:val="%7."/>
      <w:lvlJc w:val="left"/>
      <w:pPr>
        <w:ind w:left="5040" w:hanging="360"/>
      </w:pPr>
    </w:lvl>
    <w:lvl w:ilvl="7" w:tplc="70032199" w:tentative="1">
      <w:start w:val="1"/>
      <w:numFmt w:val="lowerLetter"/>
      <w:lvlText w:val="%8."/>
      <w:lvlJc w:val="left"/>
      <w:pPr>
        <w:ind w:left="5760" w:hanging="360"/>
      </w:pPr>
    </w:lvl>
    <w:lvl w:ilvl="8" w:tplc="7003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35275227">
      <w:start w:val="1"/>
      <w:numFmt w:val="decimal"/>
      <w:lvlText w:val="%1."/>
      <w:lvlJc w:val="left"/>
      <w:pPr>
        <w:ind w:left="720" w:hanging="360"/>
      </w:pPr>
    </w:lvl>
    <w:lvl w:ilvl="1" w:tplc="35275227" w:tentative="1">
      <w:start w:val="1"/>
      <w:numFmt w:val="lowerLetter"/>
      <w:lvlText w:val="%2."/>
      <w:lvlJc w:val="left"/>
      <w:pPr>
        <w:ind w:left="1440" w:hanging="360"/>
      </w:pPr>
    </w:lvl>
    <w:lvl w:ilvl="2" w:tplc="35275227" w:tentative="1">
      <w:start w:val="1"/>
      <w:numFmt w:val="lowerRoman"/>
      <w:lvlText w:val="%3."/>
      <w:lvlJc w:val="right"/>
      <w:pPr>
        <w:ind w:left="2160" w:hanging="180"/>
      </w:pPr>
    </w:lvl>
    <w:lvl w:ilvl="3" w:tplc="35275227" w:tentative="1">
      <w:start w:val="1"/>
      <w:numFmt w:val="decimal"/>
      <w:lvlText w:val="%4."/>
      <w:lvlJc w:val="left"/>
      <w:pPr>
        <w:ind w:left="2880" w:hanging="360"/>
      </w:pPr>
    </w:lvl>
    <w:lvl w:ilvl="4" w:tplc="35275227" w:tentative="1">
      <w:start w:val="1"/>
      <w:numFmt w:val="lowerLetter"/>
      <w:lvlText w:val="%5."/>
      <w:lvlJc w:val="left"/>
      <w:pPr>
        <w:ind w:left="3600" w:hanging="360"/>
      </w:pPr>
    </w:lvl>
    <w:lvl w:ilvl="5" w:tplc="35275227" w:tentative="1">
      <w:start w:val="1"/>
      <w:numFmt w:val="lowerRoman"/>
      <w:lvlText w:val="%6."/>
      <w:lvlJc w:val="right"/>
      <w:pPr>
        <w:ind w:left="4320" w:hanging="180"/>
      </w:pPr>
    </w:lvl>
    <w:lvl w:ilvl="6" w:tplc="35275227" w:tentative="1">
      <w:start w:val="1"/>
      <w:numFmt w:val="decimal"/>
      <w:lvlText w:val="%7."/>
      <w:lvlJc w:val="left"/>
      <w:pPr>
        <w:ind w:left="5040" w:hanging="360"/>
      </w:pPr>
    </w:lvl>
    <w:lvl w:ilvl="7" w:tplc="35275227" w:tentative="1">
      <w:start w:val="1"/>
      <w:numFmt w:val="lowerLetter"/>
      <w:lvlText w:val="%8."/>
      <w:lvlJc w:val="left"/>
      <w:pPr>
        <w:ind w:left="5760" w:hanging="360"/>
      </w:pPr>
    </w:lvl>
    <w:lvl w:ilvl="8" w:tplc="3527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32678623">
      <w:start w:val="1"/>
      <w:numFmt w:val="decimal"/>
      <w:lvlText w:val="%1."/>
      <w:lvlJc w:val="left"/>
      <w:pPr>
        <w:ind w:left="720" w:hanging="360"/>
      </w:pPr>
    </w:lvl>
    <w:lvl w:ilvl="1" w:tplc="32678623" w:tentative="1">
      <w:start w:val="1"/>
      <w:numFmt w:val="lowerLetter"/>
      <w:lvlText w:val="%2."/>
      <w:lvlJc w:val="left"/>
      <w:pPr>
        <w:ind w:left="1440" w:hanging="360"/>
      </w:pPr>
    </w:lvl>
    <w:lvl w:ilvl="2" w:tplc="32678623" w:tentative="1">
      <w:start w:val="1"/>
      <w:numFmt w:val="lowerRoman"/>
      <w:lvlText w:val="%3."/>
      <w:lvlJc w:val="right"/>
      <w:pPr>
        <w:ind w:left="2160" w:hanging="180"/>
      </w:pPr>
    </w:lvl>
    <w:lvl w:ilvl="3" w:tplc="32678623" w:tentative="1">
      <w:start w:val="1"/>
      <w:numFmt w:val="decimal"/>
      <w:lvlText w:val="%4."/>
      <w:lvlJc w:val="left"/>
      <w:pPr>
        <w:ind w:left="2880" w:hanging="360"/>
      </w:pPr>
    </w:lvl>
    <w:lvl w:ilvl="4" w:tplc="32678623" w:tentative="1">
      <w:start w:val="1"/>
      <w:numFmt w:val="lowerLetter"/>
      <w:lvlText w:val="%5."/>
      <w:lvlJc w:val="left"/>
      <w:pPr>
        <w:ind w:left="3600" w:hanging="360"/>
      </w:pPr>
    </w:lvl>
    <w:lvl w:ilvl="5" w:tplc="32678623" w:tentative="1">
      <w:start w:val="1"/>
      <w:numFmt w:val="lowerRoman"/>
      <w:lvlText w:val="%6."/>
      <w:lvlJc w:val="right"/>
      <w:pPr>
        <w:ind w:left="4320" w:hanging="180"/>
      </w:pPr>
    </w:lvl>
    <w:lvl w:ilvl="6" w:tplc="32678623" w:tentative="1">
      <w:start w:val="1"/>
      <w:numFmt w:val="decimal"/>
      <w:lvlText w:val="%7."/>
      <w:lvlJc w:val="left"/>
      <w:pPr>
        <w:ind w:left="5040" w:hanging="360"/>
      </w:pPr>
    </w:lvl>
    <w:lvl w:ilvl="7" w:tplc="32678623" w:tentative="1">
      <w:start w:val="1"/>
      <w:numFmt w:val="lowerLetter"/>
      <w:lvlText w:val="%8."/>
      <w:lvlJc w:val="left"/>
      <w:pPr>
        <w:ind w:left="5760" w:hanging="360"/>
      </w:pPr>
    </w:lvl>
    <w:lvl w:ilvl="8" w:tplc="3267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10015043">
      <w:start w:val="1"/>
      <w:numFmt w:val="decimal"/>
      <w:lvlText w:val="%1."/>
      <w:lvlJc w:val="left"/>
      <w:pPr>
        <w:ind w:left="720" w:hanging="360"/>
      </w:pPr>
    </w:lvl>
    <w:lvl w:ilvl="1" w:tplc="10015043" w:tentative="1">
      <w:start w:val="1"/>
      <w:numFmt w:val="lowerLetter"/>
      <w:lvlText w:val="%2."/>
      <w:lvlJc w:val="left"/>
      <w:pPr>
        <w:ind w:left="1440" w:hanging="360"/>
      </w:pPr>
    </w:lvl>
    <w:lvl w:ilvl="2" w:tplc="10015043" w:tentative="1">
      <w:start w:val="1"/>
      <w:numFmt w:val="lowerRoman"/>
      <w:lvlText w:val="%3."/>
      <w:lvlJc w:val="right"/>
      <w:pPr>
        <w:ind w:left="2160" w:hanging="180"/>
      </w:pPr>
    </w:lvl>
    <w:lvl w:ilvl="3" w:tplc="10015043" w:tentative="1">
      <w:start w:val="1"/>
      <w:numFmt w:val="decimal"/>
      <w:lvlText w:val="%4."/>
      <w:lvlJc w:val="left"/>
      <w:pPr>
        <w:ind w:left="2880" w:hanging="360"/>
      </w:pPr>
    </w:lvl>
    <w:lvl w:ilvl="4" w:tplc="10015043" w:tentative="1">
      <w:start w:val="1"/>
      <w:numFmt w:val="lowerLetter"/>
      <w:lvlText w:val="%5."/>
      <w:lvlJc w:val="left"/>
      <w:pPr>
        <w:ind w:left="3600" w:hanging="360"/>
      </w:pPr>
    </w:lvl>
    <w:lvl w:ilvl="5" w:tplc="10015043" w:tentative="1">
      <w:start w:val="1"/>
      <w:numFmt w:val="lowerRoman"/>
      <w:lvlText w:val="%6."/>
      <w:lvlJc w:val="right"/>
      <w:pPr>
        <w:ind w:left="4320" w:hanging="180"/>
      </w:pPr>
    </w:lvl>
    <w:lvl w:ilvl="6" w:tplc="10015043" w:tentative="1">
      <w:start w:val="1"/>
      <w:numFmt w:val="decimal"/>
      <w:lvlText w:val="%7."/>
      <w:lvlJc w:val="left"/>
      <w:pPr>
        <w:ind w:left="5040" w:hanging="360"/>
      </w:pPr>
    </w:lvl>
    <w:lvl w:ilvl="7" w:tplc="10015043" w:tentative="1">
      <w:start w:val="1"/>
      <w:numFmt w:val="lowerLetter"/>
      <w:lvlText w:val="%8."/>
      <w:lvlJc w:val="left"/>
      <w:pPr>
        <w:ind w:left="5760" w:hanging="360"/>
      </w:pPr>
    </w:lvl>
    <w:lvl w:ilvl="8" w:tplc="1001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63658630">
      <w:start w:val="1"/>
      <w:numFmt w:val="decimal"/>
      <w:lvlText w:val="%1."/>
      <w:lvlJc w:val="left"/>
      <w:pPr>
        <w:ind w:left="720" w:hanging="360"/>
      </w:pPr>
    </w:lvl>
    <w:lvl w:ilvl="1" w:tplc="63658630" w:tentative="1">
      <w:start w:val="1"/>
      <w:numFmt w:val="lowerLetter"/>
      <w:lvlText w:val="%2."/>
      <w:lvlJc w:val="left"/>
      <w:pPr>
        <w:ind w:left="1440" w:hanging="360"/>
      </w:pPr>
    </w:lvl>
    <w:lvl w:ilvl="2" w:tplc="63658630" w:tentative="1">
      <w:start w:val="1"/>
      <w:numFmt w:val="lowerRoman"/>
      <w:lvlText w:val="%3."/>
      <w:lvlJc w:val="right"/>
      <w:pPr>
        <w:ind w:left="2160" w:hanging="180"/>
      </w:pPr>
    </w:lvl>
    <w:lvl w:ilvl="3" w:tplc="63658630" w:tentative="1">
      <w:start w:val="1"/>
      <w:numFmt w:val="decimal"/>
      <w:lvlText w:val="%4."/>
      <w:lvlJc w:val="left"/>
      <w:pPr>
        <w:ind w:left="2880" w:hanging="360"/>
      </w:pPr>
    </w:lvl>
    <w:lvl w:ilvl="4" w:tplc="63658630" w:tentative="1">
      <w:start w:val="1"/>
      <w:numFmt w:val="lowerLetter"/>
      <w:lvlText w:val="%5."/>
      <w:lvlJc w:val="left"/>
      <w:pPr>
        <w:ind w:left="3600" w:hanging="360"/>
      </w:pPr>
    </w:lvl>
    <w:lvl w:ilvl="5" w:tplc="63658630" w:tentative="1">
      <w:start w:val="1"/>
      <w:numFmt w:val="lowerRoman"/>
      <w:lvlText w:val="%6."/>
      <w:lvlJc w:val="right"/>
      <w:pPr>
        <w:ind w:left="4320" w:hanging="180"/>
      </w:pPr>
    </w:lvl>
    <w:lvl w:ilvl="6" w:tplc="63658630" w:tentative="1">
      <w:start w:val="1"/>
      <w:numFmt w:val="decimal"/>
      <w:lvlText w:val="%7."/>
      <w:lvlJc w:val="left"/>
      <w:pPr>
        <w:ind w:left="5040" w:hanging="360"/>
      </w:pPr>
    </w:lvl>
    <w:lvl w:ilvl="7" w:tplc="63658630" w:tentative="1">
      <w:start w:val="1"/>
      <w:numFmt w:val="lowerLetter"/>
      <w:lvlText w:val="%8."/>
      <w:lvlJc w:val="left"/>
      <w:pPr>
        <w:ind w:left="5760" w:hanging="360"/>
      </w:pPr>
    </w:lvl>
    <w:lvl w:ilvl="8" w:tplc="6365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52301819">
      <w:start w:val="1"/>
      <w:numFmt w:val="decimal"/>
      <w:lvlText w:val="%1."/>
      <w:lvlJc w:val="left"/>
      <w:pPr>
        <w:ind w:left="720" w:hanging="360"/>
      </w:pPr>
    </w:lvl>
    <w:lvl w:ilvl="1" w:tplc="52301819" w:tentative="1">
      <w:start w:val="1"/>
      <w:numFmt w:val="lowerLetter"/>
      <w:lvlText w:val="%2."/>
      <w:lvlJc w:val="left"/>
      <w:pPr>
        <w:ind w:left="1440" w:hanging="360"/>
      </w:pPr>
    </w:lvl>
    <w:lvl w:ilvl="2" w:tplc="52301819" w:tentative="1">
      <w:start w:val="1"/>
      <w:numFmt w:val="lowerRoman"/>
      <w:lvlText w:val="%3."/>
      <w:lvlJc w:val="right"/>
      <w:pPr>
        <w:ind w:left="2160" w:hanging="180"/>
      </w:pPr>
    </w:lvl>
    <w:lvl w:ilvl="3" w:tplc="52301819" w:tentative="1">
      <w:start w:val="1"/>
      <w:numFmt w:val="decimal"/>
      <w:lvlText w:val="%4."/>
      <w:lvlJc w:val="left"/>
      <w:pPr>
        <w:ind w:left="2880" w:hanging="360"/>
      </w:pPr>
    </w:lvl>
    <w:lvl w:ilvl="4" w:tplc="52301819" w:tentative="1">
      <w:start w:val="1"/>
      <w:numFmt w:val="lowerLetter"/>
      <w:lvlText w:val="%5."/>
      <w:lvlJc w:val="left"/>
      <w:pPr>
        <w:ind w:left="3600" w:hanging="360"/>
      </w:pPr>
    </w:lvl>
    <w:lvl w:ilvl="5" w:tplc="52301819" w:tentative="1">
      <w:start w:val="1"/>
      <w:numFmt w:val="lowerRoman"/>
      <w:lvlText w:val="%6."/>
      <w:lvlJc w:val="right"/>
      <w:pPr>
        <w:ind w:left="4320" w:hanging="180"/>
      </w:pPr>
    </w:lvl>
    <w:lvl w:ilvl="6" w:tplc="52301819" w:tentative="1">
      <w:start w:val="1"/>
      <w:numFmt w:val="decimal"/>
      <w:lvlText w:val="%7."/>
      <w:lvlJc w:val="left"/>
      <w:pPr>
        <w:ind w:left="5040" w:hanging="360"/>
      </w:pPr>
    </w:lvl>
    <w:lvl w:ilvl="7" w:tplc="52301819" w:tentative="1">
      <w:start w:val="1"/>
      <w:numFmt w:val="lowerLetter"/>
      <w:lvlText w:val="%8."/>
      <w:lvlJc w:val="left"/>
      <w:pPr>
        <w:ind w:left="5760" w:hanging="360"/>
      </w:pPr>
    </w:lvl>
    <w:lvl w:ilvl="8" w:tplc="5230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96971727">
      <w:start w:val="1"/>
      <w:numFmt w:val="decimal"/>
      <w:lvlText w:val="%1."/>
      <w:lvlJc w:val="left"/>
      <w:pPr>
        <w:ind w:left="720" w:hanging="360"/>
      </w:pPr>
    </w:lvl>
    <w:lvl w:ilvl="1" w:tplc="96971727" w:tentative="1">
      <w:start w:val="1"/>
      <w:numFmt w:val="lowerLetter"/>
      <w:lvlText w:val="%2."/>
      <w:lvlJc w:val="left"/>
      <w:pPr>
        <w:ind w:left="1440" w:hanging="360"/>
      </w:pPr>
    </w:lvl>
    <w:lvl w:ilvl="2" w:tplc="96971727" w:tentative="1">
      <w:start w:val="1"/>
      <w:numFmt w:val="lowerRoman"/>
      <w:lvlText w:val="%3."/>
      <w:lvlJc w:val="right"/>
      <w:pPr>
        <w:ind w:left="2160" w:hanging="180"/>
      </w:pPr>
    </w:lvl>
    <w:lvl w:ilvl="3" w:tplc="96971727" w:tentative="1">
      <w:start w:val="1"/>
      <w:numFmt w:val="decimal"/>
      <w:lvlText w:val="%4."/>
      <w:lvlJc w:val="left"/>
      <w:pPr>
        <w:ind w:left="2880" w:hanging="360"/>
      </w:pPr>
    </w:lvl>
    <w:lvl w:ilvl="4" w:tplc="96971727" w:tentative="1">
      <w:start w:val="1"/>
      <w:numFmt w:val="lowerLetter"/>
      <w:lvlText w:val="%5."/>
      <w:lvlJc w:val="left"/>
      <w:pPr>
        <w:ind w:left="3600" w:hanging="360"/>
      </w:pPr>
    </w:lvl>
    <w:lvl w:ilvl="5" w:tplc="96971727" w:tentative="1">
      <w:start w:val="1"/>
      <w:numFmt w:val="lowerRoman"/>
      <w:lvlText w:val="%6."/>
      <w:lvlJc w:val="right"/>
      <w:pPr>
        <w:ind w:left="4320" w:hanging="180"/>
      </w:pPr>
    </w:lvl>
    <w:lvl w:ilvl="6" w:tplc="96971727" w:tentative="1">
      <w:start w:val="1"/>
      <w:numFmt w:val="decimal"/>
      <w:lvlText w:val="%7."/>
      <w:lvlJc w:val="left"/>
      <w:pPr>
        <w:ind w:left="5040" w:hanging="360"/>
      </w:pPr>
    </w:lvl>
    <w:lvl w:ilvl="7" w:tplc="96971727" w:tentative="1">
      <w:start w:val="1"/>
      <w:numFmt w:val="lowerLetter"/>
      <w:lvlText w:val="%8."/>
      <w:lvlJc w:val="left"/>
      <w:pPr>
        <w:ind w:left="5760" w:hanging="360"/>
      </w:pPr>
    </w:lvl>
    <w:lvl w:ilvl="8" w:tplc="9697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33622799">
      <w:start w:val="1"/>
      <w:numFmt w:val="decimal"/>
      <w:lvlText w:val="%1."/>
      <w:lvlJc w:val="left"/>
      <w:pPr>
        <w:ind w:left="720" w:hanging="360"/>
      </w:pPr>
    </w:lvl>
    <w:lvl w:ilvl="1" w:tplc="33622799" w:tentative="1">
      <w:start w:val="1"/>
      <w:numFmt w:val="lowerLetter"/>
      <w:lvlText w:val="%2."/>
      <w:lvlJc w:val="left"/>
      <w:pPr>
        <w:ind w:left="1440" w:hanging="360"/>
      </w:pPr>
    </w:lvl>
    <w:lvl w:ilvl="2" w:tplc="33622799" w:tentative="1">
      <w:start w:val="1"/>
      <w:numFmt w:val="lowerRoman"/>
      <w:lvlText w:val="%3."/>
      <w:lvlJc w:val="right"/>
      <w:pPr>
        <w:ind w:left="2160" w:hanging="180"/>
      </w:pPr>
    </w:lvl>
    <w:lvl w:ilvl="3" w:tplc="33622799" w:tentative="1">
      <w:start w:val="1"/>
      <w:numFmt w:val="decimal"/>
      <w:lvlText w:val="%4."/>
      <w:lvlJc w:val="left"/>
      <w:pPr>
        <w:ind w:left="2880" w:hanging="360"/>
      </w:pPr>
    </w:lvl>
    <w:lvl w:ilvl="4" w:tplc="33622799" w:tentative="1">
      <w:start w:val="1"/>
      <w:numFmt w:val="lowerLetter"/>
      <w:lvlText w:val="%5."/>
      <w:lvlJc w:val="left"/>
      <w:pPr>
        <w:ind w:left="3600" w:hanging="360"/>
      </w:pPr>
    </w:lvl>
    <w:lvl w:ilvl="5" w:tplc="33622799" w:tentative="1">
      <w:start w:val="1"/>
      <w:numFmt w:val="lowerRoman"/>
      <w:lvlText w:val="%6."/>
      <w:lvlJc w:val="right"/>
      <w:pPr>
        <w:ind w:left="4320" w:hanging="180"/>
      </w:pPr>
    </w:lvl>
    <w:lvl w:ilvl="6" w:tplc="33622799" w:tentative="1">
      <w:start w:val="1"/>
      <w:numFmt w:val="decimal"/>
      <w:lvlText w:val="%7."/>
      <w:lvlJc w:val="left"/>
      <w:pPr>
        <w:ind w:left="5040" w:hanging="360"/>
      </w:pPr>
    </w:lvl>
    <w:lvl w:ilvl="7" w:tplc="33622799" w:tentative="1">
      <w:start w:val="1"/>
      <w:numFmt w:val="lowerLetter"/>
      <w:lvlText w:val="%8."/>
      <w:lvlJc w:val="left"/>
      <w:pPr>
        <w:ind w:left="5760" w:hanging="360"/>
      </w:pPr>
    </w:lvl>
    <w:lvl w:ilvl="8" w:tplc="3362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7">
    <w:multiLevelType w:val="hybridMultilevel"/>
    <w:lvl w:ilvl="0" w:tplc="15276582">
      <w:start w:val="1"/>
      <w:numFmt w:val="decimal"/>
      <w:lvlText w:val="%1."/>
      <w:lvlJc w:val="left"/>
      <w:pPr>
        <w:ind w:left="720" w:hanging="360"/>
      </w:pPr>
    </w:lvl>
    <w:lvl w:ilvl="1" w:tplc="15276582" w:tentative="1">
      <w:start w:val="1"/>
      <w:numFmt w:val="lowerLetter"/>
      <w:lvlText w:val="%2."/>
      <w:lvlJc w:val="left"/>
      <w:pPr>
        <w:ind w:left="1440" w:hanging="360"/>
      </w:pPr>
    </w:lvl>
    <w:lvl w:ilvl="2" w:tplc="15276582" w:tentative="1">
      <w:start w:val="1"/>
      <w:numFmt w:val="lowerRoman"/>
      <w:lvlText w:val="%3."/>
      <w:lvlJc w:val="right"/>
      <w:pPr>
        <w:ind w:left="2160" w:hanging="180"/>
      </w:pPr>
    </w:lvl>
    <w:lvl w:ilvl="3" w:tplc="15276582" w:tentative="1">
      <w:start w:val="1"/>
      <w:numFmt w:val="decimal"/>
      <w:lvlText w:val="%4."/>
      <w:lvlJc w:val="left"/>
      <w:pPr>
        <w:ind w:left="2880" w:hanging="360"/>
      </w:pPr>
    </w:lvl>
    <w:lvl w:ilvl="4" w:tplc="15276582" w:tentative="1">
      <w:start w:val="1"/>
      <w:numFmt w:val="lowerLetter"/>
      <w:lvlText w:val="%5."/>
      <w:lvlJc w:val="left"/>
      <w:pPr>
        <w:ind w:left="3600" w:hanging="360"/>
      </w:pPr>
    </w:lvl>
    <w:lvl w:ilvl="5" w:tplc="15276582" w:tentative="1">
      <w:start w:val="1"/>
      <w:numFmt w:val="lowerRoman"/>
      <w:lvlText w:val="%6."/>
      <w:lvlJc w:val="right"/>
      <w:pPr>
        <w:ind w:left="4320" w:hanging="180"/>
      </w:pPr>
    </w:lvl>
    <w:lvl w:ilvl="6" w:tplc="15276582" w:tentative="1">
      <w:start w:val="1"/>
      <w:numFmt w:val="decimal"/>
      <w:lvlText w:val="%7."/>
      <w:lvlJc w:val="left"/>
      <w:pPr>
        <w:ind w:left="5040" w:hanging="360"/>
      </w:pPr>
    </w:lvl>
    <w:lvl w:ilvl="7" w:tplc="15276582" w:tentative="1">
      <w:start w:val="1"/>
      <w:numFmt w:val="lowerLetter"/>
      <w:lvlText w:val="%8."/>
      <w:lvlJc w:val="left"/>
      <w:pPr>
        <w:ind w:left="5760" w:hanging="360"/>
      </w:pPr>
    </w:lvl>
    <w:lvl w:ilvl="8" w:tplc="1527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6">
    <w:multiLevelType w:val="hybridMultilevel"/>
    <w:lvl w:ilvl="0" w:tplc="58279291">
      <w:start w:val="1"/>
      <w:numFmt w:val="decimal"/>
      <w:lvlText w:val="%1."/>
      <w:lvlJc w:val="left"/>
      <w:pPr>
        <w:ind w:left="720" w:hanging="360"/>
      </w:pPr>
    </w:lvl>
    <w:lvl w:ilvl="1" w:tplc="58279291" w:tentative="1">
      <w:start w:val="1"/>
      <w:numFmt w:val="lowerLetter"/>
      <w:lvlText w:val="%2."/>
      <w:lvlJc w:val="left"/>
      <w:pPr>
        <w:ind w:left="1440" w:hanging="360"/>
      </w:pPr>
    </w:lvl>
    <w:lvl w:ilvl="2" w:tplc="58279291" w:tentative="1">
      <w:start w:val="1"/>
      <w:numFmt w:val="lowerRoman"/>
      <w:lvlText w:val="%3."/>
      <w:lvlJc w:val="right"/>
      <w:pPr>
        <w:ind w:left="2160" w:hanging="180"/>
      </w:pPr>
    </w:lvl>
    <w:lvl w:ilvl="3" w:tplc="58279291" w:tentative="1">
      <w:start w:val="1"/>
      <w:numFmt w:val="decimal"/>
      <w:lvlText w:val="%4."/>
      <w:lvlJc w:val="left"/>
      <w:pPr>
        <w:ind w:left="2880" w:hanging="360"/>
      </w:pPr>
    </w:lvl>
    <w:lvl w:ilvl="4" w:tplc="58279291" w:tentative="1">
      <w:start w:val="1"/>
      <w:numFmt w:val="lowerLetter"/>
      <w:lvlText w:val="%5."/>
      <w:lvlJc w:val="left"/>
      <w:pPr>
        <w:ind w:left="3600" w:hanging="360"/>
      </w:pPr>
    </w:lvl>
    <w:lvl w:ilvl="5" w:tplc="58279291" w:tentative="1">
      <w:start w:val="1"/>
      <w:numFmt w:val="lowerRoman"/>
      <w:lvlText w:val="%6."/>
      <w:lvlJc w:val="right"/>
      <w:pPr>
        <w:ind w:left="4320" w:hanging="180"/>
      </w:pPr>
    </w:lvl>
    <w:lvl w:ilvl="6" w:tplc="58279291" w:tentative="1">
      <w:start w:val="1"/>
      <w:numFmt w:val="decimal"/>
      <w:lvlText w:val="%7."/>
      <w:lvlJc w:val="left"/>
      <w:pPr>
        <w:ind w:left="5040" w:hanging="360"/>
      </w:pPr>
    </w:lvl>
    <w:lvl w:ilvl="7" w:tplc="58279291" w:tentative="1">
      <w:start w:val="1"/>
      <w:numFmt w:val="lowerLetter"/>
      <w:lvlText w:val="%8."/>
      <w:lvlJc w:val="left"/>
      <w:pPr>
        <w:ind w:left="5760" w:hanging="360"/>
      </w:pPr>
    </w:lvl>
    <w:lvl w:ilvl="8" w:tplc="5827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5">
    <w:multiLevelType w:val="hybridMultilevel"/>
    <w:lvl w:ilvl="0" w:tplc="77445595">
      <w:start w:val="1"/>
      <w:numFmt w:val="decimal"/>
      <w:lvlText w:val="%1."/>
      <w:lvlJc w:val="left"/>
      <w:pPr>
        <w:ind w:left="720" w:hanging="360"/>
      </w:pPr>
    </w:lvl>
    <w:lvl w:ilvl="1" w:tplc="77445595" w:tentative="1">
      <w:start w:val="1"/>
      <w:numFmt w:val="lowerLetter"/>
      <w:lvlText w:val="%2."/>
      <w:lvlJc w:val="left"/>
      <w:pPr>
        <w:ind w:left="1440" w:hanging="360"/>
      </w:pPr>
    </w:lvl>
    <w:lvl w:ilvl="2" w:tplc="77445595" w:tentative="1">
      <w:start w:val="1"/>
      <w:numFmt w:val="lowerRoman"/>
      <w:lvlText w:val="%3."/>
      <w:lvlJc w:val="right"/>
      <w:pPr>
        <w:ind w:left="2160" w:hanging="180"/>
      </w:pPr>
    </w:lvl>
    <w:lvl w:ilvl="3" w:tplc="77445595" w:tentative="1">
      <w:start w:val="1"/>
      <w:numFmt w:val="decimal"/>
      <w:lvlText w:val="%4."/>
      <w:lvlJc w:val="left"/>
      <w:pPr>
        <w:ind w:left="2880" w:hanging="360"/>
      </w:pPr>
    </w:lvl>
    <w:lvl w:ilvl="4" w:tplc="77445595" w:tentative="1">
      <w:start w:val="1"/>
      <w:numFmt w:val="lowerLetter"/>
      <w:lvlText w:val="%5."/>
      <w:lvlJc w:val="left"/>
      <w:pPr>
        <w:ind w:left="3600" w:hanging="360"/>
      </w:pPr>
    </w:lvl>
    <w:lvl w:ilvl="5" w:tplc="77445595" w:tentative="1">
      <w:start w:val="1"/>
      <w:numFmt w:val="lowerRoman"/>
      <w:lvlText w:val="%6."/>
      <w:lvlJc w:val="right"/>
      <w:pPr>
        <w:ind w:left="4320" w:hanging="180"/>
      </w:pPr>
    </w:lvl>
    <w:lvl w:ilvl="6" w:tplc="77445595" w:tentative="1">
      <w:start w:val="1"/>
      <w:numFmt w:val="decimal"/>
      <w:lvlText w:val="%7."/>
      <w:lvlJc w:val="left"/>
      <w:pPr>
        <w:ind w:left="5040" w:hanging="360"/>
      </w:pPr>
    </w:lvl>
    <w:lvl w:ilvl="7" w:tplc="77445595" w:tentative="1">
      <w:start w:val="1"/>
      <w:numFmt w:val="lowerLetter"/>
      <w:lvlText w:val="%8."/>
      <w:lvlJc w:val="left"/>
      <w:pPr>
        <w:ind w:left="5760" w:hanging="360"/>
      </w:pPr>
    </w:lvl>
    <w:lvl w:ilvl="8" w:tplc="7744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4">
    <w:multiLevelType w:val="hybridMultilevel"/>
    <w:lvl w:ilvl="0" w:tplc="11946989">
      <w:start w:val="1"/>
      <w:numFmt w:val="decimal"/>
      <w:lvlText w:val="%1."/>
      <w:lvlJc w:val="left"/>
      <w:pPr>
        <w:ind w:left="720" w:hanging="360"/>
      </w:pPr>
    </w:lvl>
    <w:lvl w:ilvl="1" w:tplc="11946989" w:tentative="1">
      <w:start w:val="1"/>
      <w:numFmt w:val="lowerLetter"/>
      <w:lvlText w:val="%2."/>
      <w:lvlJc w:val="left"/>
      <w:pPr>
        <w:ind w:left="1440" w:hanging="360"/>
      </w:pPr>
    </w:lvl>
    <w:lvl w:ilvl="2" w:tplc="11946989" w:tentative="1">
      <w:start w:val="1"/>
      <w:numFmt w:val="lowerRoman"/>
      <w:lvlText w:val="%3."/>
      <w:lvlJc w:val="right"/>
      <w:pPr>
        <w:ind w:left="2160" w:hanging="180"/>
      </w:pPr>
    </w:lvl>
    <w:lvl w:ilvl="3" w:tplc="11946989" w:tentative="1">
      <w:start w:val="1"/>
      <w:numFmt w:val="decimal"/>
      <w:lvlText w:val="%4."/>
      <w:lvlJc w:val="left"/>
      <w:pPr>
        <w:ind w:left="2880" w:hanging="360"/>
      </w:pPr>
    </w:lvl>
    <w:lvl w:ilvl="4" w:tplc="11946989" w:tentative="1">
      <w:start w:val="1"/>
      <w:numFmt w:val="lowerLetter"/>
      <w:lvlText w:val="%5."/>
      <w:lvlJc w:val="left"/>
      <w:pPr>
        <w:ind w:left="3600" w:hanging="360"/>
      </w:pPr>
    </w:lvl>
    <w:lvl w:ilvl="5" w:tplc="11946989" w:tentative="1">
      <w:start w:val="1"/>
      <w:numFmt w:val="lowerRoman"/>
      <w:lvlText w:val="%6."/>
      <w:lvlJc w:val="right"/>
      <w:pPr>
        <w:ind w:left="4320" w:hanging="180"/>
      </w:pPr>
    </w:lvl>
    <w:lvl w:ilvl="6" w:tplc="11946989" w:tentative="1">
      <w:start w:val="1"/>
      <w:numFmt w:val="decimal"/>
      <w:lvlText w:val="%7."/>
      <w:lvlJc w:val="left"/>
      <w:pPr>
        <w:ind w:left="5040" w:hanging="360"/>
      </w:pPr>
    </w:lvl>
    <w:lvl w:ilvl="7" w:tplc="11946989" w:tentative="1">
      <w:start w:val="1"/>
      <w:numFmt w:val="lowerLetter"/>
      <w:lvlText w:val="%8."/>
      <w:lvlJc w:val="left"/>
      <w:pPr>
        <w:ind w:left="5760" w:hanging="360"/>
      </w:pPr>
    </w:lvl>
    <w:lvl w:ilvl="8" w:tplc="1194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3">
    <w:multiLevelType w:val="hybridMultilevel"/>
    <w:lvl w:ilvl="0" w:tplc="55283165">
      <w:start w:val="1"/>
      <w:numFmt w:val="decimal"/>
      <w:lvlText w:val="%1."/>
      <w:lvlJc w:val="left"/>
      <w:pPr>
        <w:ind w:left="720" w:hanging="360"/>
      </w:pPr>
    </w:lvl>
    <w:lvl w:ilvl="1" w:tplc="55283165" w:tentative="1">
      <w:start w:val="1"/>
      <w:numFmt w:val="lowerLetter"/>
      <w:lvlText w:val="%2."/>
      <w:lvlJc w:val="left"/>
      <w:pPr>
        <w:ind w:left="1440" w:hanging="360"/>
      </w:pPr>
    </w:lvl>
    <w:lvl w:ilvl="2" w:tplc="55283165" w:tentative="1">
      <w:start w:val="1"/>
      <w:numFmt w:val="lowerRoman"/>
      <w:lvlText w:val="%3."/>
      <w:lvlJc w:val="right"/>
      <w:pPr>
        <w:ind w:left="2160" w:hanging="180"/>
      </w:pPr>
    </w:lvl>
    <w:lvl w:ilvl="3" w:tplc="55283165" w:tentative="1">
      <w:start w:val="1"/>
      <w:numFmt w:val="decimal"/>
      <w:lvlText w:val="%4."/>
      <w:lvlJc w:val="left"/>
      <w:pPr>
        <w:ind w:left="2880" w:hanging="360"/>
      </w:pPr>
    </w:lvl>
    <w:lvl w:ilvl="4" w:tplc="55283165" w:tentative="1">
      <w:start w:val="1"/>
      <w:numFmt w:val="lowerLetter"/>
      <w:lvlText w:val="%5."/>
      <w:lvlJc w:val="left"/>
      <w:pPr>
        <w:ind w:left="3600" w:hanging="360"/>
      </w:pPr>
    </w:lvl>
    <w:lvl w:ilvl="5" w:tplc="55283165" w:tentative="1">
      <w:start w:val="1"/>
      <w:numFmt w:val="lowerRoman"/>
      <w:lvlText w:val="%6."/>
      <w:lvlJc w:val="right"/>
      <w:pPr>
        <w:ind w:left="4320" w:hanging="180"/>
      </w:pPr>
    </w:lvl>
    <w:lvl w:ilvl="6" w:tplc="55283165" w:tentative="1">
      <w:start w:val="1"/>
      <w:numFmt w:val="decimal"/>
      <w:lvlText w:val="%7."/>
      <w:lvlJc w:val="left"/>
      <w:pPr>
        <w:ind w:left="5040" w:hanging="360"/>
      </w:pPr>
    </w:lvl>
    <w:lvl w:ilvl="7" w:tplc="55283165" w:tentative="1">
      <w:start w:val="1"/>
      <w:numFmt w:val="lowerLetter"/>
      <w:lvlText w:val="%8."/>
      <w:lvlJc w:val="left"/>
      <w:pPr>
        <w:ind w:left="5760" w:hanging="360"/>
      </w:pPr>
    </w:lvl>
    <w:lvl w:ilvl="8" w:tplc="5528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2">
    <w:multiLevelType w:val="hybridMultilevel"/>
    <w:lvl w:ilvl="0" w:tplc="75497028">
      <w:start w:val="1"/>
      <w:numFmt w:val="decimal"/>
      <w:lvlText w:val="%1."/>
      <w:lvlJc w:val="left"/>
      <w:pPr>
        <w:ind w:left="720" w:hanging="360"/>
      </w:pPr>
    </w:lvl>
    <w:lvl w:ilvl="1" w:tplc="75497028" w:tentative="1">
      <w:start w:val="1"/>
      <w:numFmt w:val="lowerLetter"/>
      <w:lvlText w:val="%2."/>
      <w:lvlJc w:val="left"/>
      <w:pPr>
        <w:ind w:left="1440" w:hanging="360"/>
      </w:pPr>
    </w:lvl>
    <w:lvl w:ilvl="2" w:tplc="75497028" w:tentative="1">
      <w:start w:val="1"/>
      <w:numFmt w:val="lowerRoman"/>
      <w:lvlText w:val="%3."/>
      <w:lvlJc w:val="right"/>
      <w:pPr>
        <w:ind w:left="2160" w:hanging="180"/>
      </w:pPr>
    </w:lvl>
    <w:lvl w:ilvl="3" w:tplc="75497028" w:tentative="1">
      <w:start w:val="1"/>
      <w:numFmt w:val="decimal"/>
      <w:lvlText w:val="%4."/>
      <w:lvlJc w:val="left"/>
      <w:pPr>
        <w:ind w:left="2880" w:hanging="360"/>
      </w:pPr>
    </w:lvl>
    <w:lvl w:ilvl="4" w:tplc="75497028" w:tentative="1">
      <w:start w:val="1"/>
      <w:numFmt w:val="lowerLetter"/>
      <w:lvlText w:val="%5."/>
      <w:lvlJc w:val="left"/>
      <w:pPr>
        <w:ind w:left="3600" w:hanging="360"/>
      </w:pPr>
    </w:lvl>
    <w:lvl w:ilvl="5" w:tplc="75497028" w:tentative="1">
      <w:start w:val="1"/>
      <w:numFmt w:val="lowerRoman"/>
      <w:lvlText w:val="%6."/>
      <w:lvlJc w:val="right"/>
      <w:pPr>
        <w:ind w:left="4320" w:hanging="180"/>
      </w:pPr>
    </w:lvl>
    <w:lvl w:ilvl="6" w:tplc="75497028" w:tentative="1">
      <w:start w:val="1"/>
      <w:numFmt w:val="decimal"/>
      <w:lvlText w:val="%7."/>
      <w:lvlJc w:val="left"/>
      <w:pPr>
        <w:ind w:left="5040" w:hanging="360"/>
      </w:pPr>
    </w:lvl>
    <w:lvl w:ilvl="7" w:tplc="75497028" w:tentative="1">
      <w:start w:val="1"/>
      <w:numFmt w:val="lowerLetter"/>
      <w:lvlText w:val="%8."/>
      <w:lvlJc w:val="left"/>
      <w:pPr>
        <w:ind w:left="5760" w:hanging="360"/>
      </w:pPr>
    </w:lvl>
    <w:lvl w:ilvl="8" w:tplc="7549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1">
    <w:multiLevelType w:val="hybridMultilevel"/>
    <w:lvl w:ilvl="0" w:tplc="42180873">
      <w:start w:val="1"/>
      <w:numFmt w:val="decimal"/>
      <w:lvlText w:val="%1."/>
      <w:lvlJc w:val="left"/>
      <w:pPr>
        <w:ind w:left="720" w:hanging="360"/>
      </w:pPr>
    </w:lvl>
    <w:lvl w:ilvl="1" w:tplc="42180873" w:tentative="1">
      <w:start w:val="1"/>
      <w:numFmt w:val="lowerLetter"/>
      <w:lvlText w:val="%2."/>
      <w:lvlJc w:val="left"/>
      <w:pPr>
        <w:ind w:left="1440" w:hanging="360"/>
      </w:pPr>
    </w:lvl>
    <w:lvl w:ilvl="2" w:tplc="42180873" w:tentative="1">
      <w:start w:val="1"/>
      <w:numFmt w:val="lowerRoman"/>
      <w:lvlText w:val="%3."/>
      <w:lvlJc w:val="right"/>
      <w:pPr>
        <w:ind w:left="2160" w:hanging="180"/>
      </w:pPr>
    </w:lvl>
    <w:lvl w:ilvl="3" w:tplc="42180873" w:tentative="1">
      <w:start w:val="1"/>
      <w:numFmt w:val="decimal"/>
      <w:lvlText w:val="%4."/>
      <w:lvlJc w:val="left"/>
      <w:pPr>
        <w:ind w:left="2880" w:hanging="360"/>
      </w:pPr>
    </w:lvl>
    <w:lvl w:ilvl="4" w:tplc="42180873" w:tentative="1">
      <w:start w:val="1"/>
      <w:numFmt w:val="lowerLetter"/>
      <w:lvlText w:val="%5."/>
      <w:lvlJc w:val="left"/>
      <w:pPr>
        <w:ind w:left="3600" w:hanging="360"/>
      </w:pPr>
    </w:lvl>
    <w:lvl w:ilvl="5" w:tplc="42180873" w:tentative="1">
      <w:start w:val="1"/>
      <w:numFmt w:val="lowerRoman"/>
      <w:lvlText w:val="%6."/>
      <w:lvlJc w:val="right"/>
      <w:pPr>
        <w:ind w:left="4320" w:hanging="180"/>
      </w:pPr>
    </w:lvl>
    <w:lvl w:ilvl="6" w:tplc="42180873" w:tentative="1">
      <w:start w:val="1"/>
      <w:numFmt w:val="decimal"/>
      <w:lvlText w:val="%7."/>
      <w:lvlJc w:val="left"/>
      <w:pPr>
        <w:ind w:left="5040" w:hanging="360"/>
      </w:pPr>
    </w:lvl>
    <w:lvl w:ilvl="7" w:tplc="42180873" w:tentative="1">
      <w:start w:val="1"/>
      <w:numFmt w:val="lowerLetter"/>
      <w:lvlText w:val="%8."/>
      <w:lvlJc w:val="left"/>
      <w:pPr>
        <w:ind w:left="5760" w:hanging="360"/>
      </w:pPr>
    </w:lvl>
    <w:lvl w:ilvl="8" w:tplc="4218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0">
    <w:multiLevelType w:val="hybridMultilevel"/>
    <w:lvl w:ilvl="0" w:tplc="50705222">
      <w:start w:val="1"/>
      <w:numFmt w:val="decimal"/>
      <w:lvlText w:val="%1."/>
      <w:lvlJc w:val="left"/>
      <w:pPr>
        <w:ind w:left="720" w:hanging="360"/>
      </w:pPr>
    </w:lvl>
    <w:lvl w:ilvl="1" w:tplc="50705222" w:tentative="1">
      <w:start w:val="1"/>
      <w:numFmt w:val="lowerLetter"/>
      <w:lvlText w:val="%2."/>
      <w:lvlJc w:val="left"/>
      <w:pPr>
        <w:ind w:left="1440" w:hanging="360"/>
      </w:pPr>
    </w:lvl>
    <w:lvl w:ilvl="2" w:tplc="50705222" w:tentative="1">
      <w:start w:val="1"/>
      <w:numFmt w:val="lowerRoman"/>
      <w:lvlText w:val="%3."/>
      <w:lvlJc w:val="right"/>
      <w:pPr>
        <w:ind w:left="2160" w:hanging="180"/>
      </w:pPr>
    </w:lvl>
    <w:lvl w:ilvl="3" w:tplc="50705222" w:tentative="1">
      <w:start w:val="1"/>
      <w:numFmt w:val="decimal"/>
      <w:lvlText w:val="%4."/>
      <w:lvlJc w:val="left"/>
      <w:pPr>
        <w:ind w:left="2880" w:hanging="360"/>
      </w:pPr>
    </w:lvl>
    <w:lvl w:ilvl="4" w:tplc="50705222" w:tentative="1">
      <w:start w:val="1"/>
      <w:numFmt w:val="lowerLetter"/>
      <w:lvlText w:val="%5."/>
      <w:lvlJc w:val="left"/>
      <w:pPr>
        <w:ind w:left="3600" w:hanging="360"/>
      </w:pPr>
    </w:lvl>
    <w:lvl w:ilvl="5" w:tplc="50705222" w:tentative="1">
      <w:start w:val="1"/>
      <w:numFmt w:val="lowerRoman"/>
      <w:lvlText w:val="%6."/>
      <w:lvlJc w:val="right"/>
      <w:pPr>
        <w:ind w:left="4320" w:hanging="180"/>
      </w:pPr>
    </w:lvl>
    <w:lvl w:ilvl="6" w:tplc="50705222" w:tentative="1">
      <w:start w:val="1"/>
      <w:numFmt w:val="decimal"/>
      <w:lvlText w:val="%7."/>
      <w:lvlJc w:val="left"/>
      <w:pPr>
        <w:ind w:left="5040" w:hanging="360"/>
      </w:pPr>
    </w:lvl>
    <w:lvl w:ilvl="7" w:tplc="50705222" w:tentative="1">
      <w:start w:val="1"/>
      <w:numFmt w:val="lowerLetter"/>
      <w:lvlText w:val="%8."/>
      <w:lvlJc w:val="left"/>
      <w:pPr>
        <w:ind w:left="5760" w:hanging="360"/>
      </w:pPr>
    </w:lvl>
    <w:lvl w:ilvl="8" w:tplc="5070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9">
    <w:multiLevelType w:val="hybridMultilevel"/>
    <w:lvl w:ilvl="0" w:tplc="97494197">
      <w:start w:val="1"/>
      <w:numFmt w:val="decimal"/>
      <w:lvlText w:val="%1."/>
      <w:lvlJc w:val="left"/>
      <w:pPr>
        <w:ind w:left="720" w:hanging="360"/>
      </w:pPr>
    </w:lvl>
    <w:lvl w:ilvl="1" w:tplc="97494197" w:tentative="1">
      <w:start w:val="1"/>
      <w:numFmt w:val="lowerLetter"/>
      <w:lvlText w:val="%2."/>
      <w:lvlJc w:val="left"/>
      <w:pPr>
        <w:ind w:left="1440" w:hanging="360"/>
      </w:pPr>
    </w:lvl>
    <w:lvl w:ilvl="2" w:tplc="97494197" w:tentative="1">
      <w:start w:val="1"/>
      <w:numFmt w:val="lowerRoman"/>
      <w:lvlText w:val="%3."/>
      <w:lvlJc w:val="right"/>
      <w:pPr>
        <w:ind w:left="2160" w:hanging="180"/>
      </w:pPr>
    </w:lvl>
    <w:lvl w:ilvl="3" w:tplc="97494197" w:tentative="1">
      <w:start w:val="1"/>
      <w:numFmt w:val="decimal"/>
      <w:lvlText w:val="%4."/>
      <w:lvlJc w:val="left"/>
      <w:pPr>
        <w:ind w:left="2880" w:hanging="360"/>
      </w:pPr>
    </w:lvl>
    <w:lvl w:ilvl="4" w:tplc="97494197" w:tentative="1">
      <w:start w:val="1"/>
      <w:numFmt w:val="lowerLetter"/>
      <w:lvlText w:val="%5."/>
      <w:lvlJc w:val="left"/>
      <w:pPr>
        <w:ind w:left="3600" w:hanging="360"/>
      </w:pPr>
    </w:lvl>
    <w:lvl w:ilvl="5" w:tplc="97494197" w:tentative="1">
      <w:start w:val="1"/>
      <w:numFmt w:val="lowerRoman"/>
      <w:lvlText w:val="%6."/>
      <w:lvlJc w:val="right"/>
      <w:pPr>
        <w:ind w:left="4320" w:hanging="180"/>
      </w:pPr>
    </w:lvl>
    <w:lvl w:ilvl="6" w:tplc="97494197" w:tentative="1">
      <w:start w:val="1"/>
      <w:numFmt w:val="decimal"/>
      <w:lvlText w:val="%7."/>
      <w:lvlJc w:val="left"/>
      <w:pPr>
        <w:ind w:left="5040" w:hanging="360"/>
      </w:pPr>
    </w:lvl>
    <w:lvl w:ilvl="7" w:tplc="97494197" w:tentative="1">
      <w:start w:val="1"/>
      <w:numFmt w:val="lowerLetter"/>
      <w:lvlText w:val="%8."/>
      <w:lvlJc w:val="left"/>
      <w:pPr>
        <w:ind w:left="5760" w:hanging="360"/>
      </w:pPr>
    </w:lvl>
    <w:lvl w:ilvl="8" w:tplc="9749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8">
    <w:multiLevelType w:val="hybridMultilevel"/>
    <w:lvl w:ilvl="0" w:tplc="47755110">
      <w:start w:val="1"/>
      <w:numFmt w:val="decimal"/>
      <w:lvlText w:val="%1."/>
      <w:lvlJc w:val="left"/>
      <w:pPr>
        <w:ind w:left="720" w:hanging="360"/>
      </w:pPr>
    </w:lvl>
    <w:lvl w:ilvl="1" w:tplc="47755110" w:tentative="1">
      <w:start w:val="1"/>
      <w:numFmt w:val="lowerLetter"/>
      <w:lvlText w:val="%2."/>
      <w:lvlJc w:val="left"/>
      <w:pPr>
        <w:ind w:left="1440" w:hanging="360"/>
      </w:pPr>
    </w:lvl>
    <w:lvl w:ilvl="2" w:tplc="47755110" w:tentative="1">
      <w:start w:val="1"/>
      <w:numFmt w:val="lowerRoman"/>
      <w:lvlText w:val="%3."/>
      <w:lvlJc w:val="right"/>
      <w:pPr>
        <w:ind w:left="2160" w:hanging="180"/>
      </w:pPr>
    </w:lvl>
    <w:lvl w:ilvl="3" w:tplc="47755110" w:tentative="1">
      <w:start w:val="1"/>
      <w:numFmt w:val="decimal"/>
      <w:lvlText w:val="%4."/>
      <w:lvlJc w:val="left"/>
      <w:pPr>
        <w:ind w:left="2880" w:hanging="360"/>
      </w:pPr>
    </w:lvl>
    <w:lvl w:ilvl="4" w:tplc="47755110" w:tentative="1">
      <w:start w:val="1"/>
      <w:numFmt w:val="lowerLetter"/>
      <w:lvlText w:val="%5."/>
      <w:lvlJc w:val="left"/>
      <w:pPr>
        <w:ind w:left="3600" w:hanging="360"/>
      </w:pPr>
    </w:lvl>
    <w:lvl w:ilvl="5" w:tplc="47755110" w:tentative="1">
      <w:start w:val="1"/>
      <w:numFmt w:val="lowerRoman"/>
      <w:lvlText w:val="%6."/>
      <w:lvlJc w:val="right"/>
      <w:pPr>
        <w:ind w:left="4320" w:hanging="180"/>
      </w:pPr>
    </w:lvl>
    <w:lvl w:ilvl="6" w:tplc="47755110" w:tentative="1">
      <w:start w:val="1"/>
      <w:numFmt w:val="decimal"/>
      <w:lvlText w:val="%7."/>
      <w:lvlJc w:val="left"/>
      <w:pPr>
        <w:ind w:left="5040" w:hanging="360"/>
      </w:pPr>
    </w:lvl>
    <w:lvl w:ilvl="7" w:tplc="47755110" w:tentative="1">
      <w:start w:val="1"/>
      <w:numFmt w:val="lowerLetter"/>
      <w:lvlText w:val="%8."/>
      <w:lvlJc w:val="left"/>
      <w:pPr>
        <w:ind w:left="5760" w:hanging="360"/>
      </w:pPr>
    </w:lvl>
    <w:lvl w:ilvl="8" w:tplc="4775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7">
    <w:multiLevelType w:val="hybridMultilevel"/>
    <w:lvl w:ilvl="0" w:tplc="10291109">
      <w:start w:val="1"/>
      <w:numFmt w:val="decimal"/>
      <w:lvlText w:val="%1."/>
      <w:lvlJc w:val="left"/>
      <w:pPr>
        <w:ind w:left="720" w:hanging="360"/>
      </w:pPr>
    </w:lvl>
    <w:lvl w:ilvl="1" w:tplc="10291109" w:tentative="1">
      <w:start w:val="1"/>
      <w:numFmt w:val="lowerLetter"/>
      <w:lvlText w:val="%2."/>
      <w:lvlJc w:val="left"/>
      <w:pPr>
        <w:ind w:left="1440" w:hanging="360"/>
      </w:pPr>
    </w:lvl>
    <w:lvl w:ilvl="2" w:tplc="10291109" w:tentative="1">
      <w:start w:val="1"/>
      <w:numFmt w:val="lowerRoman"/>
      <w:lvlText w:val="%3."/>
      <w:lvlJc w:val="right"/>
      <w:pPr>
        <w:ind w:left="2160" w:hanging="180"/>
      </w:pPr>
    </w:lvl>
    <w:lvl w:ilvl="3" w:tplc="10291109" w:tentative="1">
      <w:start w:val="1"/>
      <w:numFmt w:val="decimal"/>
      <w:lvlText w:val="%4."/>
      <w:lvlJc w:val="left"/>
      <w:pPr>
        <w:ind w:left="2880" w:hanging="360"/>
      </w:pPr>
    </w:lvl>
    <w:lvl w:ilvl="4" w:tplc="10291109" w:tentative="1">
      <w:start w:val="1"/>
      <w:numFmt w:val="lowerLetter"/>
      <w:lvlText w:val="%5."/>
      <w:lvlJc w:val="left"/>
      <w:pPr>
        <w:ind w:left="3600" w:hanging="360"/>
      </w:pPr>
    </w:lvl>
    <w:lvl w:ilvl="5" w:tplc="10291109" w:tentative="1">
      <w:start w:val="1"/>
      <w:numFmt w:val="lowerRoman"/>
      <w:lvlText w:val="%6."/>
      <w:lvlJc w:val="right"/>
      <w:pPr>
        <w:ind w:left="4320" w:hanging="180"/>
      </w:pPr>
    </w:lvl>
    <w:lvl w:ilvl="6" w:tplc="10291109" w:tentative="1">
      <w:start w:val="1"/>
      <w:numFmt w:val="decimal"/>
      <w:lvlText w:val="%7."/>
      <w:lvlJc w:val="left"/>
      <w:pPr>
        <w:ind w:left="5040" w:hanging="360"/>
      </w:pPr>
    </w:lvl>
    <w:lvl w:ilvl="7" w:tplc="10291109" w:tentative="1">
      <w:start w:val="1"/>
      <w:numFmt w:val="lowerLetter"/>
      <w:lvlText w:val="%8."/>
      <w:lvlJc w:val="left"/>
      <w:pPr>
        <w:ind w:left="5760" w:hanging="360"/>
      </w:pPr>
    </w:lvl>
    <w:lvl w:ilvl="8" w:tplc="1029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6">
    <w:multiLevelType w:val="hybridMultilevel"/>
    <w:lvl w:ilvl="0" w:tplc="59785628">
      <w:start w:val="1"/>
      <w:numFmt w:val="decimal"/>
      <w:lvlText w:val="%1."/>
      <w:lvlJc w:val="left"/>
      <w:pPr>
        <w:ind w:left="720" w:hanging="360"/>
      </w:pPr>
    </w:lvl>
    <w:lvl w:ilvl="1" w:tplc="59785628" w:tentative="1">
      <w:start w:val="1"/>
      <w:numFmt w:val="lowerLetter"/>
      <w:lvlText w:val="%2."/>
      <w:lvlJc w:val="left"/>
      <w:pPr>
        <w:ind w:left="1440" w:hanging="360"/>
      </w:pPr>
    </w:lvl>
    <w:lvl w:ilvl="2" w:tplc="59785628" w:tentative="1">
      <w:start w:val="1"/>
      <w:numFmt w:val="lowerRoman"/>
      <w:lvlText w:val="%3."/>
      <w:lvlJc w:val="right"/>
      <w:pPr>
        <w:ind w:left="2160" w:hanging="180"/>
      </w:pPr>
    </w:lvl>
    <w:lvl w:ilvl="3" w:tplc="59785628" w:tentative="1">
      <w:start w:val="1"/>
      <w:numFmt w:val="decimal"/>
      <w:lvlText w:val="%4."/>
      <w:lvlJc w:val="left"/>
      <w:pPr>
        <w:ind w:left="2880" w:hanging="360"/>
      </w:pPr>
    </w:lvl>
    <w:lvl w:ilvl="4" w:tplc="59785628" w:tentative="1">
      <w:start w:val="1"/>
      <w:numFmt w:val="lowerLetter"/>
      <w:lvlText w:val="%5."/>
      <w:lvlJc w:val="left"/>
      <w:pPr>
        <w:ind w:left="3600" w:hanging="360"/>
      </w:pPr>
    </w:lvl>
    <w:lvl w:ilvl="5" w:tplc="59785628" w:tentative="1">
      <w:start w:val="1"/>
      <w:numFmt w:val="lowerRoman"/>
      <w:lvlText w:val="%6."/>
      <w:lvlJc w:val="right"/>
      <w:pPr>
        <w:ind w:left="4320" w:hanging="180"/>
      </w:pPr>
    </w:lvl>
    <w:lvl w:ilvl="6" w:tplc="59785628" w:tentative="1">
      <w:start w:val="1"/>
      <w:numFmt w:val="decimal"/>
      <w:lvlText w:val="%7."/>
      <w:lvlJc w:val="left"/>
      <w:pPr>
        <w:ind w:left="5040" w:hanging="360"/>
      </w:pPr>
    </w:lvl>
    <w:lvl w:ilvl="7" w:tplc="59785628" w:tentative="1">
      <w:start w:val="1"/>
      <w:numFmt w:val="lowerLetter"/>
      <w:lvlText w:val="%8."/>
      <w:lvlJc w:val="left"/>
      <w:pPr>
        <w:ind w:left="5760" w:hanging="360"/>
      </w:pPr>
    </w:lvl>
    <w:lvl w:ilvl="8" w:tplc="5978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5">
    <w:multiLevelType w:val="hybridMultilevel"/>
    <w:lvl w:ilvl="0" w:tplc="42495647">
      <w:start w:val="1"/>
      <w:numFmt w:val="decimal"/>
      <w:lvlText w:val="%1."/>
      <w:lvlJc w:val="left"/>
      <w:pPr>
        <w:ind w:left="720" w:hanging="360"/>
      </w:pPr>
    </w:lvl>
    <w:lvl w:ilvl="1" w:tplc="42495647" w:tentative="1">
      <w:start w:val="1"/>
      <w:numFmt w:val="lowerLetter"/>
      <w:lvlText w:val="%2."/>
      <w:lvlJc w:val="left"/>
      <w:pPr>
        <w:ind w:left="1440" w:hanging="360"/>
      </w:pPr>
    </w:lvl>
    <w:lvl w:ilvl="2" w:tplc="42495647" w:tentative="1">
      <w:start w:val="1"/>
      <w:numFmt w:val="lowerRoman"/>
      <w:lvlText w:val="%3."/>
      <w:lvlJc w:val="right"/>
      <w:pPr>
        <w:ind w:left="2160" w:hanging="180"/>
      </w:pPr>
    </w:lvl>
    <w:lvl w:ilvl="3" w:tplc="42495647" w:tentative="1">
      <w:start w:val="1"/>
      <w:numFmt w:val="decimal"/>
      <w:lvlText w:val="%4."/>
      <w:lvlJc w:val="left"/>
      <w:pPr>
        <w:ind w:left="2880" w:hanging="360"/>
      </w:pPr>
    </w:lvl>
    <w:lvl w:ilvl="4" w:tplc="42495647" w:tentative="1">
      <w:start w:val="1"/>
      <w:numFmt w:val="lowerLetter"/>
      <w:lvlText w:val="%5."/>
      <w:lvlJc w:val="left"/>
      <w:pPr>
        <w:ind w:left="3600" w:hanging="360"/>
      </w:pPr>
    </w:lvl>
    <w:lvl w:ilvl="5" w:tplc="42495647" w:tentative="1">
      <w:start w:val="1"/>
      <w:numFmt w:val="lowerRoman"/>
      <w:lvlText w:val="%6."/>
      <w:lvlJc w:val="right"/>
      <w:pPr>
        <w:ind w:left="4320" w:hanging="180"/>
      </w:pPr>
    </w:lvl>
    <w:lvl w:ilvl="6" w:tplc="42495647" w:tentative="1">
      <w:start w:val="1"/>
      <w:numFmt w:val="decimal"/>
      <w:lvlText w:val="%7."/>
      <w:lvlJc w:val="left"/>
      <w:pPr>
        <w:ind w:left="5040" w:hanging="360"/>
      </w:pPr>
    </w:lvl>
    <w:lvl w:ilvl="7" w:tplc="42495647" w:tentative="1">
      <w:start w:val="1"/>
      <w:numFmt w:val="lowerLetter"/>
      <w:lvlText w:val="%8."/>
      <w:lvlJc w:val="left"/>
      <w:pPr>
        <w:ind w:left="5760" w:hanging="360"/>
      </w:pPr>
    </w:lvl>
    <w:lvl w:ilvl="8" w:tplc="4249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4">
    <w:multiLevelType w:val="hybridMultilevel"/>
    <w:lvl w:ilvl="0" w:tplc="21156006">
      <w:start w:val="1"/>
      <w:numFmt w:val="decimal"/>
      <w:lvlText w:val="%1."/>
      <w:lvlJc w:val="left"/>
      <w:pPr>
        <w:ind w:left="720" w:hanging="360"/>
      </w:pPr>
    </w:lvl>
    <w:lvl w:ilvl="1" w:tplc="21156006" w:tentative="1">
      <w:start w:val="1"/>
      <w:numFmt w:val="lowerLetter"/>
      <w:lvlText w:val="%2."/>
      <w:lvlJc w:val="left"/>
      <w:pPr>
        <w:ind w:left="1440" w:hanging="360"/>
      </w:pPr>
    </w:lvl>
    <w:lvl w:ilvl="2" w:tplc="21156006" w:tentative="1">
      <w:start w:val="1"/>
      <w:numFmt w:val="lowerRoman"/>
      <w:lvlText w:val="%3."/>
      <w:lvlJc w:val="right"/>
      <w:pPr>
        <w:ind w:left="2160" w:hanging="180"/>
      </w:pPr>
    </w:lvl>
    <w:lvl w:ilvl="3" w:tplc="21156006" w:tentative="1">
      <w:start w:val="1"/>
      <w:numFmt w:val="decimal"/>
      <w:lvlText w:val="%4."/>
      <w:lvlJc w:val="left"/>
      <w:pPr>
        <w:ind w:left="2880" w:hanging="360"/>
      </w:pPr>
    </w:lvl>
    <w:lvl w:ilvl="4" w:tplc="21156006" w:tentative="1">
      <w:start w:val="1"/>
      <w:numFmt w:val="lowerLetter"/>
      <w:lvlText w:val="%5."/>
      <w:lvlJc w:val="left"/>
      <w:pPr>
        <w:ind w:left="3600" w:hanging="360"/>
      </w:pPr>
    </w:lvl>
    <w:lvl w:ilvl="5" w:tplc="21156006" w:tentative="1">
      <w:start w:val="1"/>
      <w:numFmt w:val="lowerRoman"/>
      <w:lvlText w:val="%6."/>
      <w:lvlJc w:val="right"/>
      <w:pPr>
        <w:ind w:left="4320" w:hanging="180"/>
      </w:pPr>
    </w:lvl>
    <w:lvl w:ilvl="6" w:tplc="21156006" w:tentative="1">
      <w:start w:val="1"/>
      <w:numFmt w:val="decimal"/>
      <w:lvlText w:val="%7."/>
      <w:lvlJc w:val="left"/>
      <w:pPr>
        <w:ind w:left="5040" w:hanging="360"/>
      </w:pPr>
    </w:lvl>
    <w:lvl w:ilvl="7" w:tplc="21156006" w:tentative="1">
      <w:start w:val="1"/>
      <w:numFmt w:val="lowerLetter"/>
      <w:lvlText w:val="%8."/>
      <w:lvlJc w:val="left"/>
      <w:pPr>
        <w:ind w:left="5760" w:hanging="360"/>
      </w:pPr>
    </w:lvl>
    <w:lvl w:ilvl="8" w:tplc="2115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3">
    <w:multiLevelType w:val="hybridMultilevel"/>
    <w:lvl w:ilvl="0" w:tplc="12413859">
      <w:start w:val="1"/>
      <w:numFmt w:val="decimal"/>
      <w:lvlText w:val="%1."/>
      <w:lvlJc w:val="left"/>
      <w:pPr>
        <w:ind w:left="720" w:hanging="360"/>
      </w:pPr>
    </w:lvl>
    <w:lvl w:ilvl="1" w:tplc="12413859" w:tentative="1">
      <w:start w:val="1"/>
      <w:numFmt w:val="lowerLetter"/>
      <w:lvlText w:val="%2."/>
      <w:lvlJc w:val="left"/>
      <w:pPr>
        <w:ind w:left="1440" w:hanging="360"/>
      </w:pPr>
    </w:lvl>
    <w:lvl w:ilvl="2" w:tplc="12413859" w:tentative="1">
      <w:start w:val="1"/>
      <w:numFmt w:val="lowerRoman"/>
      <w:lvlText w:val="%3."/>
      <w:lvlJc w:val="right"/>
      <w:pPr>
        <w:ind w:left="2160" w:hanging="180"/>
      </w:pPr>
    </w:lvl>
    <w:lvl w:ilvl="3" w:tplc="12413859" w:tentative="1">
      <w:start w:val="1"/>
      <w:numFmt w:val="decimal"/>
      <w:lvlText w:val="%4."/>
      <w:lvlJc w:val="left"/>
      <w:pPr>
        <w:ind w:left="2880" w:hanging="360"/>
      </w:pPr>
    </w:lvl>
    <w:lvl w:ilvl="4" w:tplc="12413859" w:tentative="1">
      <w:start w:val="1"/>
      <w:numFmt w:val="lowerLetter"/>
      <w:lvlText w:val="%5."/>
      <w:lvlJc w:val="left"/>
      <w:pPr>
        <w:ind w:left="3600" w:hanging="360"/>
      </w:pPr>
    </w:lvl>
    <w:lvl w:ilvl="5" w:tplc="12413859" w:tentative="1">
      <w:start w:val="1"/>
      <w:numFmt w:val="lowerRoman"/>
      <w:lvlText w:val="%6."/>
      <w:lvlJc w:val="right"/>
      <w:pPr>
        <w:ind w:left="4320" w:hanging="180"/>
      </w:pPr>
    </w:lvl>
    <w:lvl w:ilvl="6" w:tplc="12413859" w:tentative="1">
      <w:start w:val="1"/>
      <w:numFmt w:val="decimal"/>
      <w:lvlText w:val="%7."/>
      <w:lvlJc w:val="left"/>
      <w:pPr>
        <w:ind w:left="5040" w:hanging="360"/>
      </w:pPr>
    </w:lvl>
    <w:lvl w:ilvl="7" w:tplc="12413859" w:tentative="1">
      <w:start w:val="1"/>
      <w:numFmt w:val="lowerLetter"/>
      <w:lvlText w:val="%8."/>
      <w:lvlJc w:val="left"/>
      <w:pPr>
        <w:ind w:left="5760" w:hanging="360"/>
      </w:pPr>
    </w:lvl>
    <w:lvl w:ilvl="8" w:tplc="1241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2">
    <w:multiLevelType w:val="hybridMultilevel"/>
    <w:lvl w:ilvl="0" w:tplc="14467243">
      <w:start w:val="1"/>
      <w:numFmt w:val="decimal"/>
      <w:lvlText w:val="%1."/>
      <w:lvlJc w:val="left"/>
      <w:pPr>
        <w:ind w:left="720" w:hanging="360"/>
      </w:pPr>
    </w:lvl>
    <w:lvl w:ilvl="1" w:tplc="14467243" w:tentative="1">
      <w:start w:val="1"/>
      <w:numFmt w:val="lowerLetter"/>
      <w:lvlText w:val="%2."/>
      <w:lvlJc w:val="left"/>
      <w:pPr>
        <w:ind w:left="1440" w:hanging="360"/>
      </w:pPr>
    </w:lvl>
    <w:lvl w:ilvl="2" w:tplc="14467243" w:tentative="1">
      <w:start w:val="1"/>
      <w:numFmt w:val="lowerRoman"/>
      <w:lvlText w:val="%3."/>
      <w:lvlJc w:val="right"/>
      <w:pPr>
        <w:ind w:left="2160" w:hanging="180"/>
      </w:pPr>
    </w:lvl>
    <w:lvl w:ilvl="3" w:tplc="14467243" w:tentative="1">
      <w:start w:val="1"/>
      <w:numFmt w:val="decimal"/>
      <w:lvlText w:val="%4."/>
      <w:lvlJc w:val="left"/>
      <w:pPr>
        <w:ind w:left="2880" w:hanging="360"/>
      </w:pPr>
    </w:lvl>
    <w:lvl w:ilvl="4" w:tplc="14467243" w:tentative="1">
      <w:start w:val="1"/>
      <w:numFmt w:val="lowerLetter"/>
      <w:lvlText w:val="%5."/>
      <w:lvlJc w:val="left"/>
      <w:pPr>
        <w:ind w:left="3600" w:hanging="360"/>
      </w:pPr>
    </w:lvl>
    <w:lvl w:ilvl="5" w:tplc="14467243" w:tentative="1">
      <w:start w:val="1"/>
      <w:numFmt w:val="lowerRoman"/>
      <w:lvlText w:val="%6."/>
      <w:lvlJc w:val="right"/>
      <w:pPr>
        <w:ind w:left="4320" w:hanging="180"/>
      </w:pPr>
    </w:lvl>
    <w:lvl w:ilvl="6" w:tplc="14467243" w:tentative="1">
      <w:start w:val="1"/>
      <w:numFmt w:val="decimal"/>
      <w:lvlText w:val="%7."/>
      <w:lvlJc w:val="left"/>
      <w:pPr>
        <w:ind w:left="5040" w:hanging="360"/>
      </w:pPr>
    </w:lvl>
    <w:lvl w:ilvl="7" w:tplc="14467243" w:tentative="1">
      <w:start w:val="1"/>
      <w:numFmt w:val="lowerLetter"/>
      <w:lvlText w:val="%8."/>
      <w:lvlJc w:val="left"/>
      <w:pPr>
        <w:ind w:left="5760" w:hanging="360"/>
      </w:pPr>
    </w:lvl>
    <w:lvl w:ilvl="8" w:tplc="1446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1">
    <w:multiLevelType w:val="hybridMultilevel"/>
    <w:lvl w:ilvl="0" w:tplc="69915875">
      <w:start w:val="1"/>
      <w:numFmt w:val="decimal"/>
      <w:lvlText w:val="%1."/>
      <w:lvlJc w:val="left"/>
      <w:pPr>
        <w:ind w:left="720" w:hanging="360"/>
      </w:pPr>
    </w:lvl>
    <w:lvl w:ilvl="1" w:tplc="69915875" w:tentative="1">
      <w:start w:val="1"/>
      <w:numFmt w:val="lowerLetter"/>
      <w:lvlText w:val="%2."/>
      <w:lvlJc w:val="left"/>
      <w:pPr>
        <w:ind w:left="1440" w:hanging="360"/>
      </w:pPr>
    </w:lvl>
    <w:lvl w:ilvl="2" w:tplc="69915875" w:tentative="1">
      <w:start w:val="1"/>
      <w:numFmt w:val="lowerRoman"/>
      <w:lvlText w:val="%3."/>
      <w:lvlJc w:val="right"/>
      <w:pPr>
        <w:ind w:left="2160" w:hanging="180"/>
      </w:pPr>
    </w:lvl>
    <w:lvl w:ilvl="3" w:tplc="69915875" w:tentative="1">
      <w:start w:val="1"/>
      <w:numFmt w:val="decimal"/>
      <w:lvlText w:val="%4."/>
      <w:lvlJc w:val="left"/>
      <w:pPr>
        <w:ind w:left="2880" w:hanging="360"/>
      </w:pPr>
    </w:lvl>
    <w:lvl w:ilvl="4" w:tplc="69915875" w:tentative="1">
      <w:start w:val="1"/>
      <w:numFmt w:val="lowerLetter"/>
      <w:lvlText w:val="%5."/>
      <w:lvlJc w:val="left"/>
      <w:pPr>
        <w:ind w:left="3600" w:hanging="360"/>
      </w:pPr>
    </w:lvl>
    <w:lvl w:ilvl="5" w:tplc="69915875" w:tentative="1">
      <w:start w:val="1"/>
      <w:numFmt w:val="lowerRoman"/>
      <w:lvlText w:val="%6."/>
      <w:lvlJc w:val="right"/>
      <w:pPr>
        <w:ind w:left="4320" w:hanging="180"/>
      </w:pPr>
    </w:lvl>
    <w:lvl w:ilvl="6" w:tplc="69915875" w:tentative="1">
      <w:start w:val="1"/>
      <w:numFmt w:val="decimal"/>
      <w:lvlText w:val="%7."/>
      <w:lvlJc w:val="left"/>
      <w:pPr>
        <w:ind w:left="5040" w:hanging="360"/>
      </w:pPr>
    </w:lvl>
    <w:lvl w:ilvl="7" w:tplc="69915875" w:tentative="1">
      <w:start w:val="1"/>
      <w:numFmt w:val="lowerLetter"/>
      <w:lvlText w:val="%8."/>
      <w:lvlJc w:val="left"/>
      <w:pPr>
        <w:ind w:left="5760" w:hanging="360"/>
      </w:pPr>
    </w:lvl>
    <w:lvl w:ilvl="8" w:tplc="6991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0">
    <w:multiLevelType w:val="hybridMultilevel"/>
    <w:lvl w:ilvl="0" w:tplc="19838978">
      <w:start w:val="1"/>
      <w:numFmt w:val="decimal"/>
      <w:lvlText w:val="%1."/>
      <w:lvlJc w:val="left"/>
      <w:pPr>
        <w:ind w:left="720" w:hanging="360"/>
      </w:pPr>
    </w:lvl>
    <w:lvl w:ilvl="1" w:tplc="19838978" w:tentative="1">
      <w:start w:val="1"/>
      <w:numFmt w:val="lowerLetter"/>
      <w:lvlText w:val="%2."/>
      <w:lvlJc w:val="left"/>
      <w:pPr>
        <w:ind w:left="1440" w:hanging="360"/>
      </w:pPr>
    </w:lvl>
    <w:lvl w:ilvl="2" w:tplc="19838978" w:tentative="1">
      <w:start w:val="1"/>
      <w:numFmt w:val="lowerRoman"/>
      <w:lvlText w:val="%3."/>
      <w:lvlJc w:val="right"/>
      <w:pPr>
        <w:ind w:left="2160" w:hanging="180"/>
      </w:pPr>
    </w:lvl>
    <w:lvl w:ilvl="3" w:tplc="19838978" w:tentative="1">
      <w:start w:val="1"/>
      <w:numFmt w:val="decimal"/>
      <w:lvlText w:val="%4."/>
      <w:lvlJc w:val="left"/>
      <w:pPr>
        <w:ind w:left="2880" w:hanging="360"/>
      </w:pPr>
    </w:lvl>
    <w:lvl w:ilvl="4" w:tplc="19838978" w:tentative="1">
      <w:start w:val="1"/>
      <w:numFmt w:val="lowerLetter"/>
      <w:lvlText w:val="%5."/>
      <w:lvlJc w:val="left"/>
      <w:pPr>
        <w:ind w:left="3600" w:hanging="360"/>
      </w:pPr>
    </w:lvl>
    <w:lvl w:ilvl="5" w:tplc="19838978" w:tentative="1">
      <w:start w:val="1"/>
      <w:numFmt w:val="lowerRoman"/>
      <w:lvlText w:val="%6."/>
      <w:lvlJc w:val="right"/>
      <w:pPr>
        <w:ind w:left="4320" w:hanging="180"/>
      </w:pPr>
    </w:lvl>
    <w:lvl w:ilvl="6" w:tplc="19838978" w:tentative="1">
      <w:start w:val="1"/>
      <w:numFmt w:val="decimal"/>
      <w:lvlText w:val="%7."/>
      <w:lvlJc w:val="left"/>
      <w:pPr>
        <w:ind w:left="5040" w:hanging="360"/>
      </w:pPr>
    </w:lvl>
    <w:lvl w:ilvl="7" w:tplc="19838978" w:tentative="1">
      <w:start w:val="1"/>
      <w:numFmt w:val="lowerLetter"/>
      <w:lvlText w:val="%8."/>
      <w:lvlJc w:val="left"/>
      <w:pPr>
        <w:ind w:left="5760" w:hanging="360"/>
      </w:pPr>
    </w:lvl>
    <w:lvl w:ilvl="8" w:tplc="1983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9">
    <w:multiLevelType w:val="hybridMultilevel"/>
    <w:lvl w:ilvl="0" w:tplc="92212027">
      <w:start w:val="1"/>
      <w:numFmt w:val="decimal"/>
      <w:lvlText w:val="%1."/>
      <w:lvlJc w:val="left"/>
      <w:pPr>
        <w:ind w:left="720" w:hanging="360"/>
      </w:pPr>
    </w:lvl>
    <w:lvl w:ilvl="1" w:tplc="92212027" w:tentative="1">
      <w:start w:val="1"/>
      <w:numFmt w:val="lowerLetter"/>
      <w:lvlText w:val="%2."/>
      <w:lvlJc w:val="left"/>
      <w:pPr>
        <w:ind w:left="1440" w:hanging="360"/>
      </w:pPr>
    </w:lvl>
    <w:lvl w:ilvl="2" w:tplc="92212027" w:tentative="1">
      <w:start w:val="1"/>
      <w:numFmt w:val="lowerRoman"/>
      <w:lvlText w:val="%3."/>
      <w:lvlJc w:val="right"/>
      <w:pPr>
        <w:ind w:left="2160" w:hanging="180"/>
      </w:pPr>
    </w:lvl>
    <w:lvl w:ilvl="3" w:tplc="92212027" w:tentative="1">
      <w:start w:val="1"/>
      <w:numFmt w:val="decimal"/>
      <w:lvlText w:val="%4."/>
      <w:lvlJc w:val="left"/>
      <w:pPr>
        <w:ind w:left="2880" w:hanging="360"/>
      </w:pPr>
    </w:lvl>
    <w:lvl w:ilvl="4" w:tplc="92212027" w:tentative="1">
      <w:start w:val="1"/>
      <w:numFmt w:val="lowerLetter"/>
      <w:lvlText w:val="%5."/>
      <w:lvlJc w:val="left"/>
      <w:pPr>
        <w:ind w:left="3600" w:hanging="360"/>
      </w:pPr>
    </w:lvl>
    <w:lvl w:ilvl="5" w:tplc="92212027" w:tentative="1">
      <w:start w:val="1"/>
      <w:numFmt w:val="lowerRoman"/>
      <w:lvlText w:val="%6."/>
      <w:lvlJc w:val="right"/>
      <w:pPr>
        <w:ind w:left="4320" w:hanging="180"/>
      </w:pPr>
    </w:lvl>
    <w:lvl w:ilvl="6" w:tplc="92212027" w:tentative="1">
      <w:start w:val="1"/>
      <w:numFmt w:val="decimal"/>
      <w:lvlText w:val="%7."/>
      <w:lvlJc w:val="left"/>
      <w:pPr>
        <w:ind w:left="5040" w:hanging="360"/>
      </w:pPr>
    </w:lvl>
    <w:lvl w:ilvl="7" w:tplc="92212027" w:tentative="1">
      <w:start w:val="1"/>
      <w:numFmt w:val="lowerLetter"/>
      <w:lvlText w:val="%8."/>
      <w:lvlJc w:val="left"/>
      <w:pPr>
        <w:ind w:left="5760" w:hanging="360"/>
      </w:pPr>
    </w:lvl>
    <w:lvl w:ilvl="8" w:tplc="9221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8">
    <w:multiLevelType w:val="hybridMultilevel"/>
    <w:lvl w:ilvl="0" w:tplc="37665117">
      <w:start w:val="1"/>
      <w:numFmt w:val="decimal"/>
      <w:lvlText w:val="%1."/>
      <w:lvlJc w:val="left"/>
      <w:pPr>
        <w:ind w:left="720" w:hanging="360"/>
      </w:pPr>
    </w:lvl>
    <w:lvl w:ilvl="1" w:tplc="37665117" w:tentative="1">
      <w:start w:val="1"/>
      <w:numFmt w:val="lowerLetter"/>
      <w:lvlText w:val="%2."/>
      <w:lvlJc w:val="left"/>
      <w:pPr>
        <w:ind w:left="1440" w:hanging="360"/>
      </w:pPr>
    </w:lvl>
    <w:lvl w:ilvl="2" w:tplc="37665117" w:tentative="1">
      <w:start w:val="1"/>
      <w:numFmt w:val="lowerRoman"/>
      <w:lvlText w:val="%3."/>
      <w:lvlJc w:val="right"/>
      <w:pPr>
        <w:ind w:left="2160" w:hanging="180"/>
      </w:pPr>
    </w:lvl>
    <w:lvl w:ilvl="3" w:tplc="37665117" w:tentative="1">
      <w:start w:val="1"/>
      <w:numFmt w:val="decimal"/>
      <w:lvlText w:val="%4."/>
      <w:lvlJc w:val="left"/>
      <w:pPr>
        <w:ind w:left="2880" w:hanging="360"/>
      </w:pPr>
    </w:lvl>
    <w:lvl w:ilvl="4" w:tplc="37665117" w:tentative="1">
      <w:start w:val="1"/>
      <w:numFmt w:val="lowerLetter"/>
      <w:lvlText w:val="%5."/>
      <w:lvlJc w:val="left"/>
      <w:pPr>
        <w:ind w:left="3600" w:hanging="360"/>
      </w:pPr>
    </w:lvl>
    <w:lvl w:ilvl="5" w:tplc="37665117" w:tentative="1">
      <w:start w:val="1"/>
      <w:numFmt w:val="lowerRoman"/>
      <w:lvlText w:val="%6."/>
      <w:lvlJc w:val="right"/>
      <w:pPr>
        <w:ind w:left="4320" w:hanging="180"/>
      </w:pPr>
    </w:lvl>
    <w:lvl w:ilvl="6" w:tplc="37665117" w:tentative="1">
      <w:start w:val="1"/>
      <w:numFmt w:val="decimal"/>
      <w:lvlText w:val="%7."/>
      <w:lvlJc w:val="left"/>
      <w:pPr>
        <w:ind w:left="5040" w:hanging="360"/>
      </w:pPr>
    </w:lvl>
    <w:lvl w:ilvl="7" w:tplc="37665117" w:tentative="1">
      <w:start w:val="1"/>
      <w:numFmt w:val="lowerLetter"/>
      <w:lvlText w:val="%8."/>
      <w:lvlJc w:val="left"/>
      <w:pPr>
        <w:ind w:left="5760" w:hanging="360"/>
      </w:pPr>
    </w:lvl>
    <w:lvl w:ilvl="8" w:tplc="3766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7">
    <w:multiLevelType w:val="hybridMultilevel"/>
    <w:lvl w:ilvl="0" w:tplc="21380629">
      <w:start w:val="1"/>
      <w:numFmt w:val="decimal"/>
      <w:lvlText w:val="%1."/>
      <w:lvlJc w:val="left"/>
      <w:pPr>
        <w:ind w:left="720" w:hanging="360"/>
      </w:pPr>
    </w:lvl>
    <w:lvl w:ilvl="1" w:tplc="21380629" w:tentative="1">
      <w:start w:val="1"/>
      <w:numFmt w:val="lowerLetter"/>
      <w:lvlText w:val="%2."/>
      <w:lvlJc w:val="left"/>
      <w:pPr>
        <w:ind w:left="1440" w:hanging="360"/>
      </w:pPr>
    </w:lvl>
    <w:lvl w:ilvl="2" w:tplc="21380629" w:tentative="1">
      <w:start w:val="1"/>
      <w:numFmt w:val="lowerRoman"/>
      <w:lvlText w:val="%3."/>
      <w:lvlJc w:val="right"/>
      <w:pPr>
        <w:ind w:left="2160" w:hanging="180"/>
      </w:pPr>
    </w:lvl>
    <w:lvl w:ilvl="3" w:tplc="21380629" w:tentative="1">
      <w:start w:val="1"/>
      <w:numFmt w:val="decimal"/>
      <w:lvlText w:val="%4."/>
      <w:lvlJc w:val="left"/>
      <w:pPr>
        <w:ind w:left="2880" w:hanging="360"/>
      </w:pPr>
    </w:lvl>
    <w:lvl w:ilvl="4" w:tplc="21380629" w:tentative="1">
      <w:start w:val="1"/>
      <w:numFmt w:val="lowerLetter"/>
      <w:lvlText w:val="%5."/>
      <w:lvlJc w:val="left"/>
      <w:pPr>
        <w:ind w:left="3600" w:hanging="360"/>
      </w:pPr>
    </w:lvl>
    <w:lvl w:ilvl="5" w:tplc="21380629" w:tentative="1">
      <w:start w:val="1"/>
      <w:numFmt w:val="lowerRoman"/>
      <w:lvlText w:val="%6."/>
      <w:lvlJc w:val="right"/>
      <w:pPr>
        <w:ind w:left="4320" w:hanging="180"/>
      </w:pPr>
    </w:lvl>
    <w:lvl w:ilvl="6" w:tplc="21380629" w:tentative="1">
      <w:start w:val="1"/>
      <w:numFmt w:val="decimal"/>
      <w:lvlText w:val="%7."/>
      <w:lvlJc w:val="left"/>
      <w:pPr>
        <w:ind w:left="5040" w:hanging="360"/>
      </w:pPr>
    </w:lvl>
    <w:lvl w:ilvl="7" w:tplc="21380629" w:tentative="1">
      <w:start w:val="1"/>
      <w:numFmt w:val="lowerLetter"/>
      <w:lvlText w:val="%8."/>
      <w:lvlJc w:val="left"/>
      <w:pPr>
        <w:ind w:left="5760" w:hanging="360"/>
      </w:pPr>
    </w:lvl>
    <w:lvl w:ilvl="8" w:tplc="2138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6">
    <w:multiLevelType w:val="hybridMultilevel"/>
    <w:lvl w:ilvl="0" w:tplc="55664077">
      <w:start w:val="1"/>
      <w:numFmt w:val="decimal"/>
      <w:lvlText w:val="%1."/>
      <w:lvlJc w:val="left"/>
      <w:pPr>
        <w:ind w:left="720" w:hanging="360"/>
      </w:pPr>
    </w:lvl>
    <w:lvl w:ilvl="1" w:tplc="55664077" w:tentative="1">
      <w:start w:val="1"/>
      <w:numFmt w:val="lowerLetter"/>
      <w:lvlText w:val="%2."/>
      <w:lvlJc w:val="left"/>
      <w:pPr>
        <w:ind w:left="1440" w:hanging="360"/>
      </w:pPr>
    </w:lvl>
    <w:lvl w:ilvl="2" w:tplc="55664077" w:tentative="1">
      <w:start w:val="1"/>
      <w:numFmt w:val="lowerRoman"/>
      <w:lvlText w:val="%3."/>
      <w:lvlJc w:val="right"/>
      <w:pPr>
        <w:ind w:left="2160" w:hanging="180"/>
      </w:pPr>
    </w:lvl>
    <w:lvl w:ilvl="3" w:tplc="55664077" w:tentative="1">
      <w:start w:val="1"/>
      <w:numFmt w:val="decimal"/>
      <w:lvlText w:val="%4."/>
      <w:lvlJc w:val="left"/>
      <w:pPr>
        <w:ind w:left="2880" w:hanging="360"/>
      </w:pPr>
    </w:lvl>
    <w:lvl w:ilvl="4" w:tplc="55664077" w:tentative="1">
      <w:start w:val="1"/>
      <w:numFmt w:val="lowerLetter"/>
      <w:lvlText w:val="%5."/>
      <w:lvlJc w:val="left"/>
      <w:pPr>
        <w:ind w:left="3600" w:hanging="360"/>
      </w:pPr>
    </w:lvl>
    <w:lvl w:ilvl="5" w:tplc="55664077" w:tentative="1">
      <w:start w:val="1"/>
      <w:numFmt w:val="lowerRoman"/>
      <w:lvlText w:val="%6."/>
      <w:lvlJc w:val="right"/>
      <w:pPr>
        <w:ind w:left="4320" w:hanging="180"/>
      </w:pPr>
    </w:lvl>
    <w:lvl w:ilvl="6" w:tplc="55664077" w:tentative="1">
      <w:start w:val="1"/>
      <w:numFmt w:val="decimal"/>
      <w:lvlText w:val="%7."/>
      <w:lvlJc w:val="left"/>
      <w:pPr>
        <w:ind w:left="5040" w:hanging="360"/>
      </w:pPr>
    </w:lvl>
    <w:lvl w:ilvl="7" w:tplc="55664077" w:tentative="1">
      <w:start w:val="1"/>
      <w:numFmt w:val="lowerLetter"/>
      <w:lvlText w:val="%8."/>
      <w:lvlJc w:val="left"/>
      <w:pPr>
        <w:ind w:left="5760" w:hanging="360"/>
      </w:pPr>
    </w:lvl>
    <w:lvl w:ilvl="8" w:tplc="5566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94745361">
      <w:start w:val="1"/>
      <w:numFmt w:val="decimal"/>
      <w:lvlText w:val="%1."/>
      <w:lvlJc w:val="left"/>
      <w:pPr>
        <w:ind w:left="720" w:hanging="360"/>
      </w:pPr>
    </w:lvl>
    <w:lvl w:ilvl="1" w:tplc="94745361" w:tentative="1">
      <w:start w:val="1"/>
      <w:numFmt w:val="lowerLetter"/>
      <w:lvlText w:val="%2."/>
      <w:lvlJc w:val="left"/>
      <w:pPr>
        <w:ind w:left="1440" w:hanging="360"/>
      </w:pPr>
    </w:lvl>
    <w:lvl w:ilvl="2" w:tplc="94745361" w:tentative="1">
      <w:start w:val="1"/>
      <w:numFmt w:val="lowerRoman"/>
      <w:lvlText w:val="%3."/>
      <w:lvlJc w:val="right"/>
      <w:pPr>
        <w:ind w:left="2160" w:hanging="180"/>
      </w:pPr>
    </w:lvl>
    <w:lvl w:ilvl="3" w:tplc="94745361" w:tentative="1">
      <w:start w:val="1"/>
      <w:numFmt w:val="decimal"/>
      <w:lvlText w:val="%4."/>
      <w:lvlJc w:val="left"/>
      <w:pPr>
        <w:ind w:left="2880" w:hanging="360"/>
      </w:pPr>
    </w:lvl>
    <w:lvl w:ilvl="4" w:tplc="94745361" w:tentative="1">
      <w:start w:val="1"/>
      <w:numFmt w:val="lowerLetter"/>
      <w:lvlText w:val="%5."/>
      <w:lvlJc w:val="left"/>
      <w:pPr>
        <w:ind w:left="3600" w:hanging="360"/>
      </w:pPr>
    </w:lvl>
    <w:lvl w:ilvl="5" w:tplc="94745361" w:tentative="1">
      <w:start w:val="1"/>
      <w:numFmt w:val="lowerRoman"/>
      <w:lvlText w:val="%6."/>
      <w:lvlJc w:val="right"/>
      <w:pPr>
        <w:ind w:left="4320" w:hanging="180"/>
      </w:pPr>
    </w:lvl>
    <w:lvl w:ilvl="6" w:tplc="94745361" w:tentative="1">
      <w:start w:val="1"/>
      <w:numFmt w:val="decimal"/>
      <w:lvlText w:val="%7."/>
      <w:lvlJc w:val="left"/>
      <w:pPr>
        <w:ind w:left="5040" w:hanging="360"/>
      </w:pPr>
    </w:lvl>
    <w:lvl w:ilvl="7" w:tplc="94745361" w:tentative="1">
      <w:start w:val="1"/>
      <w:numFmt w:val="lowerLetter"/>
      <w:lvlText w:val="%8."/>
      <w:lvlJc w:val="left"/>
      <w:pPr>
        <w:ind w:left="5760" w:hanging="360"/>
      </w:pPr>
    </w:lvl>
    <w:lvl w:ilvl="8" w:tplc="9474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24881210">
      <w:start w:val="1"/>
      <w:numFmt w:val="decimal"/>
      <w:lvlText w:val="%1."/>
      <w:lvlJc w:val="left"/>
      <w:pPr>
        <w:ind w:left="720" w:hanging="360"/>
      </w:pPr>
    </w:lvl>
    <w:lvl w:ilvl="1" w:tplc="24881210" w:tentative="1">
      <w:start w:val="1"/>
      <w:numFmt w:val="lowerLetter"/>
      <w:lvlText w:val="%2."/>
      <w:lvlJc w:val="left"/>
      <w:pPr>
        <w:ind w:left="1440" w:hanging="360"/>
      </w:pPr>
    </w:lvl>
    <w:lvl w:ilvl="2" w:tplc="24881210" w:tentative="1">
      <w:start w:val="1"/>
      <w:numFmt w:val="lowerRoman"/>
      <w:lvlText w:val="%3."/>
      <w:lvlJc w:val="right"/>
      <w:pPr>
        <w:ind w:left="2160" w:hanging="180"/>
      </w:pPr>
    </w:lvl>
    <w:lvl w:ilvl="3" w:tplc="24881210" w:tentative="1">
      <w:start w:val="1"/>
      <w:numFmt w:val="decimal"/>
      <w:lvlText w:val="%4."/>
      <w:lvlJc w:val="left"/>
      <w:pPr>
        <w:ind w:left="2880" w:hanging="360"/>
      </w:pPr>
    </w:lvl>
    <w:lvl w:ilvl="4" w:tplc="24881210" w:tentative="1">
      <w:start w:val="1"/>
      <w:numFmt w:val="lowerLetter"/>
      <w:lvlText w:val="%5."/>
      <w:lvlJc w:val="left"/>
      <w:pPr>
        <w:ind w:left="3600" w:hanging="360"/>
      </w:pPr>
    </w:lvl>
    <w:lvl w:ilvl="5" w:tplc="24881210" w:tentative="1">
      <w:start w:val="1"/>
      <w:numFmt w:val="lowerRoman"/>
      <w:lvlText w:val="%6."/>
      <w:lvlJc w:val="right"/>
      <w:pPr>
        <w:ind w:left="4320" w:hanging="180"/>
      </w:pPr>
    </w:lvl>
    <w:lvl w:ilvl="6" w:tplc="24881210" w:tentative="1">
      <w:start w:val="1"/>
      <w:numFmt w:val="decimal"/>
      <w:lvlText w:val="%7."/>
      <w:lvlJc w:val="left"/>
      <w:pPr>
        <w:ind w:left="5040" w:hanging="360"/>
      </w:pPr>
    </w:lvl>
    <w:lvl w:ilvl="7" w:tplc="24881210" w:tentative="1">
      <w:start w:val="1"/>
      <w:numFmt w:val="lowerLetter"/>
      <w:lvlText w:val="%8."/>
      <w:lvlJc w:val="left"/>
      <w:pPr>
        <w:ind w:left="5760" w:hanging="360"/>
      </w:pPr>
    </w:lvl>
    <w:lvl w:ilvl="8" w:tplc="2488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47582659">
      <w:start w:val="1"/>
      <w:numFmt w:val="decimal"/>
      <w:lvlText w:val="%1."/>
      <w:lvlJc w:val="left"/>
      <w:pPr>
        <w:ind w:left="720" w:hanging="360"/>
      </w:pPr>
    </w:lvl>
    <w:lvl w:ilvl="1" w:tplc="47582659" w:tentative="1">
      <w:start w:val="1"/>
      <w:numFmt w:val="lowerLetter"/>
      <w:lvlText w:val="%2."/>
      <w:lvlJc w:val="left"/>
      <w:pPr>
        <w:ind w:left="1440" w:hanging="360"/>
      </w:pPr>
    </w:lvl>
    <w:lvl w:ilvl="2" w:tplc="47582659" w:tentative="1">
      <w:start w:val="1"/>
      <w:numFmt w:val="lowerRoman"/>
      <w:lvlText w:val="%3."/>
      <w:lvlJc w:val="right"/>
      <w:pPr>
        <w:ind w:left="2160" w:hanging="180"/>
      </w:pPr>
    </w:lvl>
    <w:lvl w:ilvl="3" w:tplc="47582659" w:tentative="1">
      <w:start w:val="1"/>
      <w:numFmt w:val="decimal"/>
      <w:lvlText w:val="%4."/>
      <w:lvlJc w:val="left"/>
      <w:pPr>
        <w:ind w:left="2880" w:hanging="360"/>
      </w:pPr>
    </w:lvl>
    <w:lvl w:ilvl="4" w:tplc="47582659" w:tentative="1">
      <w:start w:val="1"/>
      <w:numFmt w:val="lowerLetter"/>
      <w:lvlText w:val="%5."/>
      <w:lvlJc w:val="left"/>
      <w:pPr>
        <w:ind w:left="3600" w:hanging="360"/>
      </w:pPr>
    </w:lvl>
    <w:lvl w:ilvl="5" w:tplc="47582659" w:tentative="1">
      <w:start w:val="1"/>
      <w:numFmt w:val="lowerRoman"/>
      <w:lvlText w:val="%6."/>
      <w:lvlJc w:val="right"/>
      <w:pPr>
        <w:ind w:left="4320" w:hanging="180"/>
      </w:pPr>
    </w:lvl>
    <w:lvl w:ilvl="6" w:tplc="47582659" w:tentative="1">
      <w:start w:val="1"/>
      <w:numFmt w:val="decimal"/>
      <w:lvlText w:val="%7."/>
      <w:lvlJc w:val="left"/>
      <w:pPr>
        <w:ind w:left="5040" w:hanging="360"/>
      </w:pPr>
    </w:lvl>
    <w:lvl w:ilvl="7" w:tplc="47582659" w:tentative="1">
      <w:start w:val="1"/>
      <w:numFmt w:val="lowerLetter"/>
      <w:lvlText w:val="%8."/>
      <w:lvlJc w:val="left"/>
      <w:pPr>
        <w:ind w:left="5760" w:hanging="360"/>
      </w:pPr>
    </w:lvl>
    <w:lvl w:ilvl="8" w:tplc="4758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89556204">
      <w:start w:val="1"/>
      <w:numFmt w:val="decimal"/>
      <w:lvlText w:val="%1."/>
      <w:lvlJc w:val="left"/>
      <w:pPr>
        <w:ind w:left="720" w:hanging="360"/>
      </w:pPr>
    </w:lvl>
    <w:lvl w:ilvl="1" w:tplc="89556204" w:tentative="1">
      <w:start w:val="1"/>
      <w:numFmt w:val="lowerLetter"/>
      <w:lvlText w:val="%2."/>
      <w:lvlJc w:val="left"/>
      <w:pPr>
        <w:ind w:left="1440" w:hanging="360"/>
      </w:pPr>
    </w:lvl>
    <w:lvl w:ilvl="2" w:tplc="89556204" w:tentative="1">
      <w:start w:val="1"/>
      <w:numFmt w:val="lowerRoman"/>
      <w:lvlText w:val="%3."/>
      <w:lvlJc w:val="right"/>
      <w:pPr>
        <w:ind w:left="2160" w:hanging="180"/>
      </w:pPr>
    </w:lvl>
    <w:lvl w:ilvl="3" w:tplc="89556204" w:tentative="1">
      <w:start w:val="1"/>
      <w:numFmt w:val="decimal"/>
      <w:lvlText w:val="%4."/>
      <w:lvlJc w:val="left"/>
      <w:pPr>
        <w:ind w:left="2880" w:hanging="360"/>
      </w:pPr>
    </w:lvl>
    <w:lvl w:ilvl="4" w:tplc="89556204" w:tentative="1">
      <w:start w:val="1"/>
      <w:numFmt w:val="lowerLetter"/>
      <w:lvlText w:val="%5."/>
      <w:lvlJc w:val="left"/>
      <w:pPr>
        <w:ind w:left="3600" w:hanging="360"/>
      </w:pPr>
    </w:lvl>
    <w:lvl w:ilvl="5" w:tplc="89556204" w:tentative="1">
      <w:start w:val="1"/>
      <w:numFmt w:val="lowerRoman"/>
      <w:lvlText w:val="%6."/>
      <w:lvlJc w:val="right"/>
      <w:pPr>
        <w:ind w:left="4320" w:hanging="180"/>
      </w:pPr>
    </w:lvl>
    <w:lvl w:ilvl="6" w:tplc="89556204" w:tentative="1">
      <w:start w:val="1"/>
      <w:numFmt w:val="decimal"/>
      <w:lvlText w:val="%7."/>
      <w:lvlJc w:val="left"/>
      <w:pPr>
        <w:ind w:left="5040" w:hanging="360"/>
      </w:pPr>
    </w:lvl>
    <w:lvl w:ilvl="7" w:tplc="89556204" w:tentative="1">
      <w:start w:val="1"/>
      <w:numFmt w:val="lowerLetter"/>
      <w:lvlText w:val="%8."/>
      <w:lvlJc w:val="left"/>
      <w:pPr>
        <w:ind w:left="5760" w:hanging="360"/>
      </w:pPr>
    </w:lvl>
    <w:lvl w:ilvl="8" w:tplc="895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92592279">
      <w:start w:val="1"/>
      <w:numFmt w:val="decimal"/>
      <w:lvlText w:val="%1."/>
      <w:lvlJc w:val="left"/>
      <w:pPr>
        <w:ind w:left="720" w:hanging="360"/>
      </w:pPr>
    </w:lvl>
    <w:lvl w:ilvl="1" w:tplc="92592279" w:tentative="1">
      <w:start w:val="1"/>
      <w:numFmt w:val="lowerLetter"/>
      <w:lvlText w:val="%2."/>
      <w:lvlJc w:val="left"/>
      <w:pPr>
        <w:ind w:left="1440" w:hanging="360"/>
      </w:pPr>
    </w:lvl>
    <w:lvl w:ilvl="2" w:tplc="92592279" w:tentative="1">
      <w:start w:val="1"/>
      <w:numFmt w:val="lowerRoman"/>
      <w:lvlText w:val="%3."/>
      <w:lvlJc w:val="right"/>
      <w:pPr>
        <w:ind w:left="2160" w:hanging="180"/>
      </w:pPr>
    </w:lvl>
    <w:lvl w:ilvl="3" w:tplc="92592279" w:tentative="1">
      <w:start w:val="1"/>
      <w:numFmt w:val="decimal"/>
      <w:lvlText w:val="%4."/>
      <w:lvlJc w:val="left"/>
      <w:pPr>
        <w:ind w:left="2880" w:hanging="360"/>
      </w:pPr>
    </w:lvl>
    <w:lvl w:ilvl="4" w:tplc="92592279" w:tentative="1">
      <w:start w:val="1"/>
      <w:numFmt w:val="lowerLetter"/>
      <w:lvlText w:val="%5."/>
      <w:lvlJc w:val="left"/>
      <w:pPr>
        <w:ind w:left="3600" w:hanging="360"/>
      </w:pPr>
    </w:lvl>
    <w:lvl w:ilvl="5" w:tplc="92592279" w:tentative="1">
      <w:start w:val="1"/>
      <w:numFmt w:val="lowerRoman"/>
      <w:lvlText w:val="%6."/>
      <w:lvlJc w:val="right"/>
      <w:pPr>
        <w:ind w:left="4320" w:hanging="180"/>
      </w:pPr>
    </w:lvl>
    <w:lvl w:ilvl="6" w:tplc="92592279" w:tentative="1">
      <w:start w:val="1"/>
      <w:numFmt w:val="decimal"/>
      <w:lvlText w:val="%7."/>
      <w:lvlJc w:val="left"/>
      <w:pPr>
        <w:ind w:left="5040" w:hanging="360"/>
      </w:pPr>
    </w:lvl>
    <w:lvl w:ilvl="7" w:tplc="92592279" w:tentative="1">
      <w:start w:val="1"/>
      <w:numFmt w:val="lowerLetter"/>
      <w:lvlText w:val="%8."/>
      <w:lvlJc w:val="left"/>
      <w:pPr>
        <w:ind w:left="5760" w:hanging="360"/>
      </w:pPr>
    </w:lvl>
    <w:lvl w:ilvl="8" w:tplc="9259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30610378">
      <w:start w:val="1"/>
      <w:numFmt w:val="decimal"/>
      <w:lvlText w:val="%1."/>
      <w:lvlJc w:val="left"/>
      <w:pPr>
        <w:ind w:left="720" w:hanging="360"/>
      </w:pPr>
    </w:lvl>
    <w:lvl w:ilvl="1" w:tplc="30610378" w:tentative="1">
      <w:start w:val="1"/>
      <w:numFmt w:val="lowerLetter"/>
      <w:lvlText w:val="%2."/>
      <w:lvlJc w:val="left"/>
      <w:pPr>
        <w:ind w:left="1440" w:hanging="360"/>
      </w:pPr>
    </w:lvl>
    <w:lvl w:ilvl="2" w:tplc="30610378" w:tentative="1">
      <w:start w:val="1"/>
      <w:numFmt w:val="lowerRoman"/>
      <w:lvlText w:val="%3."/>
      <w:lvlJc w:val="right"/>
      <w:pPr>
        <w:ind w:left="2160" w:hanging="180"/>
      </w:pPr>
    </w:lvl>
    <w:lvl w:ilvl="3" w:tplc="30610378" w:tentative="1">
      <w:start w:val="1"/>
      <w:numFmt w:val="decimal"/>
      <w:lvlText w:val="%4."/>
      <w:lvlJc w:val="left"/>
      <w:pPr>
        <w:ind w:left="2880" w:hanging="360"/>
      </w:pPr>
    </w:lvl>
    <w:lvl w:ilvl="4" w:tplc="30610378" w:tentative="1">
      <w:start w:val="1"/>
      <w:numFmt w:val="lowerLetter"/>
      <w:lvlText w:val="%5."/>
      <w:lvlJc w:val="left"/>
      <w:pPr>
        <w:ind w:left="3600" w:hanging="360"/>
      </w:pPr>
    </w:lvl>
    <w:lvl w:ilvl="5" w:tplc="30610378" w:tentative="1">
      <w:start w:val="1"/>
      <w:numFmt w:val="lowerRoman"/>
      <w:lvlText w:val="%6."/>
      <w:lvlJc w:val="right"/>
      <w:pPr>
        <w:ind w:left="4320" w:hanging="180"/>
      </w:pPr>
    </w:lvl>
    <w:lvl w:ilvl="6" w:tplc="30610378" w:tentative="1">
      <w:start w:val="1"/>
      <w:numFmt w:val="decimal"/>
      <w:lvlText w:val="%7."/>
      <w:lvlJc w:val="left"/>
      <w:pPr>
        <w:ind w:left="5040" w:hanging="360"/>
      </w:pPr>
    </w:lvl>
    <w:lvl w:ilvl="7" w:tplc="30610378" w:tentative="1">
      <w:start w:val="1"/>
      <w:numFmt w:val="lowerLetter"/>
      <w:lvlText w:val="%8."/>
      <w:lvlJc w:val="left"/>
      <w:pPr>
        <w:ind w:left="5760" w:hanging="360"/>
      </w:pPr>
    </w:lvl>
    <w:lvl w:ilvl="8" w:tplc="3061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51236547">
      <w:start w:val="1"/>
      <w:numFmt w:val="decimal"/>
      <w:lvlText w:val="%1."/>
      <w:lvlJc w:val="left"/>
      <w:pPr>
        <w:ind w:left="720" w:hanging="360"/>
      </w:pPr>
    </w:lvl>
    <w:lvl w:ilvl="1" w:tplc="51236547" w:tentative="1">
      <w:start w:val="1"/>
      <w:numFmt w:val="lowerLetter"/>
      <w:lvlText w:val="%2."/>
      <w:lvlJc w:val="left"/>
      <w:pPr>
        <w:ind w:left="1440" w:hanging="360"/>
      </w:pPr>
    </w:lvl>
    <w:lvl w:ilvl="2" w:tplc="51236547" w:tentative="1">
      <w:start w:val="1"/>
      <w:numFmt w:val="lowerRoman"/>
      <w:lvlText w:val="%3."/>
      <w:lvlJc w:val="right"/>
      <w:pPr>
        <w:ind w:left="2160" w:hanging="180"/>
      </w:pPr>
    </w:lvl>
    <w:lvl w:ilvl="3" w:tplc="51236547" w:tentative="1">
      <w:start w:val="1"/>
      <w:numFmt w:val="decimal"/>
      <w:lvlText w:val="%4."/>
      <w:lvlJc w:val="left"/>
      <w:pPr>
        <w:ind w:left="2880" w:hanging="360"/>
      </w:pPr>
    </w:lvl>
    <w:lvl w:ilvl="4" w:tplc="51236547" w:tentative="1">
      <w:start w:val="1"/>
      <w:numFmt w:val="lowerLetter"/>
      <w:lvlText w:val="%5."/>
      <w:lvlJc w:val="left"/>
      <w:pPr>
        <w:ind w:left="3600" w:hanging="360"/>
      </w:pPr>
    </w:lvl>
    <w:lvl w:ilvl="5" w:tplc="51236547" w:tentative="1">
      <w:start w:val="1"/>
      <w:numFmt w:val="lowerRoman"/>
      <w:lvlText w:val="%6."/>
      <w:lvlJc w:val="right"/>
      <w:pPr>
        <w:ind w:left="4320" w:hanging="180"/>
      </w:pPr>
    </w:lvl>
    <w:lvl w:ilvl="6" w:tplc="51236547" w:tentative="1">
      <w:start w:val="1"/>
      <w:numFmt w:val="decimal"/>
      <w:lvlText w:val="%7."/>
      <w:lvlJc w:val="left"/>
      <w:pPr>
        <w:ind w:left="5040" w:hanging="360"/>
      </w:pPr>
    </w:lvl>
    <w:lvl w:ilvl="7" w:tplc="51236547" w:tentative="1">
      <w:start w:val="1"/>
      <w:numFmt w:val="lowerLetter"/>
      <w:lvlText w:val="%8."/>
      <w:lvlJc w:val="left"/>
      <w:pPr>
        <w:ind w:left="5760" w:hanging="360"/>
      </w:pPr>
    </w:lvl>
    <w:lvl w:ilvl="8" w:tplc="5123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26759006">
      <w:start w:val="1"/>
      <w:numFmt w:val="decimal"/>
      <w:lvlText w:val="%1."/>
      <w:lvlJc w:val="left"/>
      <w:pPr>
        <w:ind w:left="720" w:hanging="360"/>
      </w:pPr>
    </w:lvl>
    <w:lvl w:ilvl="1" w:tplc="26759006" w:tentative="1">
      <w:start w:val="1"/>
      <w:numFmt w:val="lowerLetter"/>
      <w:lvlText w:val="%2."/>
      <w:lvlJc w:val="left"/>
      <w:pPr>
        <w:ind w:left="1440" w:hanging="360"/>
      </w:pPr>
    </w:lvl>
    <w:lvl w:ilvl="2" w:tplc="26759006" w:tentative="1">
      <w:start w:val="1"/>
      <w:numFmt w:val="lowerRoman"/>
      <w:lvlText w:val="%3."/>
      <w:lvlJc w:val="right"/>
      <w:pPr>
        <w:ind w:left="2160" w:hanging="180"/>
      </w:pPr>
    </w:lvl>
    <w:lvl w:ilvl="3" w:tplc="26759006" w:tentative="1">
      <w:start w:val="1"/>
      <w:numFmt w:val="decimal"/>
      <w:lvlText w:val="%4."/>
      <w:lvlJc w:val="left"/>
      <w:pPr>
        <w:ind w:left="2880" w:hanging="360"/>
      </w:pPr>
    </w:lvl>
    <w:lvl w:ilvl="4" w:tplc="26759006" w:tentative="1">
      <w:start w:val="1"/>
      <w:numFmt w:val="lowerLetter"/>
      <w:lvlText w:val="%5."/>
      <w:lvlJc w:val="left"/>
      <w:pPr>
        <w:ind w:left="3600" w:hanging="360"/>
      </w:pPr>
    </w:lvl>
    <w:lvl w:ilvl="5" w:tplc="26759006" w:tentative="1">
      <w:start w:val="1"/>
      <w:numFmt w:val="lowerRoman"/>
      <w:lvlText w:val="%6."/>
      <w:lvlJc w:val="right"/>
      <w:pPr>
        <w:ind w:left="4320" w:hanging="180"/>
      </w:pPr>
    </w:lvl>
    <w:lvl w:ilvl="6" w:tplc="26759006" w:tentative="1">
      <w:start w:val="1"/>
      <w:numFmt w:val="decimal"/>
      <w:lvlText w:val="%7."/>
      <w:lvlJc w:val="left"/>
      <w:pPr>
        <w:ind w:left="5040" w:hanging="360"/>
      </w:pPr>
    </w:lvl>
    <w:lvl w:ilvl="7" w:tplc="26759006" w:tentative="1">
      <w:start w:val="1"/>
      <w:numFmt w:val="lowerLetter"/>
      <w:lvlText w:val="%8."/>
      <w:lvlJc w:val="left"/>
      <w:pPr>
        <w:ind w:left="5760" w:hanging="360"/>
      </w:pPr>
    </w:lvl>
    <w:lvl w:ilvl="8" w:tplc="2675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7">
    <w:multiLevelType w:val="hybridMultilevel"/>
    <w:lvl w:ilvl="0" w:tplc="61935123">
      <w:start w:val="1"/>
      <w:numFmt w:val="decimal"/>
      <w:lvlText w:val="%1."/>
      <w:lvlJc w:val="left"/>
      <w:pPr>
        <w:ind w:left="720" w:hanging="360"/>
      </w:pPr>
    </w:lvl>
    <w:lvl w:ilvl="1" w:tplc="61935123" w:tentative="1">
      <w:start w:val="1"/>
      <w:numFmt w:val="lowerLetter"/>
      <w:lvlText w:val="%2."/>
      <w:lvlJc w:val="left"/>
      <w:pPr>
        <w:ind w:left="1440" w:hanging="360"/>
      </w:pPr>
    </w:lvl>
    <w:lvl w:ilvl="2" w:tplc="61935123" w:tentative="1">
      <w:start w:val="1"/>
      <w:numFmt w:val="lowerRoman"/>
      <w:lvlText w:val="%3."/>
      <w:lvlJc w:val="right"/>
      <w:pPr>
        <w:ind w:left="2160" w:hanging="180"/>
      </w:pPr>
    </w:lvl>
    <w:lvl w:ilvl="3" w:tplc="61935123" w:tentative="1">
      <w:start w:val="1"/>
      <w:numFmt w:val="decimal"/>
      <w:lvlText w:val="%4."/>
      <w:lvlJc w:val="left"/>
      <w:pPr>
        <w:ind w:left="2880" w:hanging="360"/>
      </w:pPr>
    </w:lvl>
    <w:lvl w:ilvl="4" w:tplc="61935123" w:tentative="1">
      <w:start w:val="1"/>
      <w:numFmt w:val="lowerLetter"/>
      <w:lvlText w:val="%5."/>
      <w:lvlJc w:val="left"/>
      <w:pPr>
        <w:ind w:left="3600" w:hanging="360"/>
      </w:pPr>
    </w:lvl>
    <w:lvl w:ilvl="5" w:tplc="61935123" w:tentative="1">
      <w:start w:val="1"/>
      <w:numFmt w:val="lowerRoman"/>
      <w:lvlText w:val="%6."/>
      <w:lvlJc w:val="right"/>
      <w:pPr>
        <w:ind w:left="4320" w:hanging="180"/>
      </w:pPr>
    </w:lvl>
    <w:lvl w:ilvl="6" w:tplc="61935123" w:tentative="1">
      <w:start w:val="1"/>
      <w:numFmt w:val="decimal"/>
      <w:lvlText w:val="%7."/>
      <w:lvlJc w:val="left"/>
      <w:pPr>
        <w:ind w:left="5040" w:hanging="360"/>
      </w:pPr>
    </w:lvl>
    <w:lvl w:ilvl="7" w:tplc="61935123" w:tentative="1">
      <w:start w:val="1"/>
      <w:numFmt w:val="lowerLetter"/>
      <w:lvlText w:val="%8."/>
      <w:lvlJc w:val="left"/>
      <w:pPr>
        <w:ind w:left="5760" w:hanging="360"/>
      </w:pPr>
    </w:lvl>
    <w:lvl w:ilvl="8" w:tplc="6193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6">
    <w:multiLevelType w:val="hybridMultilevel"/>
    <w:lvl w:ilvl="0" w:tplc="34093223">
      <w:start w:val="1"/>
      <w:numFmt w:val="decimal"/>
      <w:lvlText w:val="%1."/>
      <w:lvlJc w:val="left"/>
      <w:pPr>
        <w:ind w:left="720" w:hanging="360"/>
      </w:pPr>
    </w:lvl>
    <w:lvl w:ilvl="1" w:tplc="34093223" w:tentative="1">
      <w:start w:val="1"/>
      <w:numFmt w:val="lowerLetter"/>
      <w:lvlText w:val="%2."/>
      <w:lvlJc w:val="left"/>
      <w:pPr>
        <w:ind w:left="1440" w:hanging="360"/>
      </w:pPr>
    </w:lvl>
    <w:lvl w:ilvl="2" w:tplc="34093223" w:tentative="1">
      <w:start w:val="1"/>
      <w:numFmt w:val="lowerRoman"/>
      <w:lvlText w:val="%3."/>
      <w:lvlJc w:val="right"/>
      <w:pPr>
        <w:ind w:left="2160" w:hanging="180"/>
      </w:pPr>
    </w:lvl>
    <w:lvl w:ilvl="3" w:tplc="34093223" w:tentative="1">
      <w:start w:val="1"/>
      <w:numFmt w:val="decimal"/>
      <w:lvlText w:val="%4."/>
      <w:lvlJc w:val="left"/>
      <w:pPr>
        <w:ind w:left="2880" w:hanging="360"/>
      </w:pPr>
    </w:lvl>
    <w:lvl w:ilvl="4" w:tplc="34093223" w:tentative="1">
      <w:start w:val="1"/>
      <w:numFmt w:val="lowerLetter"/>
      <w:lvlText w:val="%5."/>
      <w:lvlJc w:val="left"/>
      <w:pPr>
        <w:ind w:left="3600" w:hanging="360"/>
      </w:pPr>
    </w:lvl>
    <w:lvl w:ilvl="5" w:tplc="34093223" w:tentative="1">
      <w:start w:val="1"/>
      <w:numFmt w:val="lowerRoman"/>
      <w:lvlText w:val="%6."/>
      <w:lvlJc w:val="right"/>
      <w:pPr>
        <w:ind w:left="4320" w:hanging="180"/>
      </w:pPr>
    </w:lvl>
    <w:lvl w:ilvl="6" w:tplc="34093223" w:tentative="1">
      <w:start w:val="1"/>
      <w:numFmt w:val="decimal"/>
      <w:lvlText w:val="%7."/>
      <w:lvlJc w:val="left"/>
      <w:pPr>
        <w:ind w:left="5040" w:hanging="360"/>
      </w:pPr>
    </w:lvl>
    <w:lvl w:ilvl="7" w:tplc="34093223" w:tentative="1">
      <w:start w:val="1"/>
      <w:numFmt w:val="lowerLetter"/>
      <w:lvlText w:val="%8."/>
      <w:lvlJc w:val="left"/>
      <w:pPr>
        <w:ind w:left="5760" w:hanging="360"/>
      </w:pPr>
    </w:lvl>
    <w:lvl w:ilvl="8" w:tplc="3409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5">
    <w:multiLevelType w:val="hybridMultilevel"/>
    <w:lvl w:ilvl="0" w:tplc="34572590">
      <w:start w:val="1"/>
      <w:numFmt w:val="decimal"/>
      <w:lvlText w:val="%1."/>
      <w:lvlJc w:val="left"/>
      <w:pPr>
        <w:ind w:left="720" w:hanging="360"/>
      </w:pPr>
    </w:lvl>
    <w:lvl w:ilvl="1" w:tplc="34572590" w:tentative="1">
      <w:start w:val="1"/>
      <w:numFmt w:val="lowerLetter"/>
      <w:lvlText w:val="%2."/>
      <w:lvlJc w:val="left"/>
      <w:pPr>
        <w:ind w:left="1440" w:hanging="360"/>
      </w:pPr>
    </w:lvl>
    <w:lvl w:ilvl="2" w:tplc="34572590" w:tentative="1">
      <w:start w:val="1"/>
      <w:numFmt w:val="lowerRoman"/>
      <w:lvlText w:val="%3."/>
      <w:lvlJc w:val="right"/>
      <w:pPr>
        <w:ind w:left="2160" w:hanging="180"/>
      </w:pPr>
    </w:lvl>
    <w:lvl w:ilvl="3" w:tplc="34572590" w:tentative="1">
      <w:start w:val="1"/>
      <w:numFmt w:val="decimal"/>
      <w:lvlText w:val="%4."/>
      <w:lvlJc w:val="left"/>
      <w:pPr>
        <w:ind w:left="2880" w:hanging="360"/>
      </w:pPr>
    </w:lvl>
    <w:lvl w:ilvl="4" w:tplc="34572590" w:tentative="1">
      <w:start w:val="1"/>
      <w:numFmt w:val="lowerLetter"/>
      <w:lvlText w:val="%5."/>
      <w:lvlJc w:val="left"/>
      <w:pPr>
        <w:ind w:left="3600" w:hanging="360"/>
      </w:pPr>
    </w:lvl>
    <w:lvl w:ilvl="5" w:tplc="34572590" w:tentative="1">
      <w:start w:val="1"/>
      <w:numFmt w:val="lowerRoman"/>
      <w:lvlText w:val="%6."/>
      <w:lvlJc w:val="right"/>
      <w:pPr>
        <w:ind w:left="4320" w:hanging="180"/>
      </w:pPr>
    </w:lvl>
    <w:lvl w:ilvl="6" w:tplc="34572590" w:tentative="1">
      <w:start w:val="1"/>
      <w:numFmt w:val="decimal"/>
      <w:lvlText w:val="%7."/>
      <w:lvlJc w:val="left"/>
      <w:pPr>
        <w:ind w:left="5040" w:hanging="360"/>
      </w:pPr>
    </w:lvl>
    <w:lvl w:ilvl="7" w:tplc="34572590" w:tentative="1">
      <w:start w:val="1"/>
      <w:numFmt w:val="lowerLetter"/>
      <w:lvlText w:val="%8."/>
      <w:lvlJc w:val="left"/>
      <w:pPr>
        <w:ind w:left="5760" w:hanging="360"/>
      </w:pPr>
    </w:lvl>
    <w:lvl w:ilvl="8" w:tplc="3457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4">
    <w:multiLevelType w:val="hybridMultilevel"/>
    <w:lvl w:ilvl="0" w:tplc="53373102">
      <w:start w:val="1"/>
      <w:numFmt w:val="decimal"/>
      <w:lvlText w:val="%1."/>
      <w:lvlJc w:val="left"/>
      <w:pPr>
        <w:ind w:left="720" w:hanging="360"/>
      </w:pPr>
    </w:lvl>
    <w:lvl w:ilvl="1" w:tplc="53373102" w:tentative="1">
      <w:start w:val="1"/>
      <w:numFmt w:val="lowerLetter"/>
      <w:lvlText w:val="%2."/>
      <w:lvlJc w:val="left"/>
      <w:pPr>
        <w:ind w:left="1440" w:hanging="360"/>
      </w:pPr>
    </w:lvl>
    <w:lvl w:ilvl="2" w:tplc="53373102" w:tentative="1">
      <w:start w:val="1"/>
      <w:numFmt w:val="lowerRoman"/>
      <w:lvlText w:val="%3."/>
      <w:lvlJc w:val="right"/>
      <w:pPr>
        <w:ind w:left="2160" w:hanging="180"/>
      </w:pPr>
    </w:lvl>
    <w:lvl w:ilvl="3" w:tplc="53373102" w:tentative="1">
      <w:start w:val="1"/>
      <w:numFmt w:val="decimal"/>
      <w:lvlText w:val="%4."/>
      <w:lvlJc w:val="left"/>
      <w:pPr>
        <w:ind w:left="2880" w:hanging="360"/>
      </w:pPr>
    </w:lvl>
    <w:lvl w:ilvl="4" w:tplc="53373102" w:tentative="1">
      <w:start w:val="1"/>
      <w:numFmt w:val="lowerLetter"/>
      <w:lvlText w:val="%5."/>
      <w:lvlJc w:val="left"/>
      <w:pPr>
        <w:ind w:left="3600" w:hanging="360"/>
      </w:pPr>
    </w:lvl>
    <w:lvl w:ilvl="5" w:tplc="53373102" w:tentative="1">
      <w:start w:val="1"/>
      <w:numFmt w:val="lowerRoman"/>
      <w:lvlText w:val="%6."/>
      <w:lvlJc w:val="right"/>
      <w:pPr>
        <w:ind w:left="4320" w:hanging="180"/>
      </w:pPr>
    </w:lvl>
    <w:lvl w:ilvl="6" w:tplc="53373102" w:tentative="1">
      <w:start w:val="1"/>
      <w:numFmt w:val="decimal"/>
      <w:lvlText w:val="%7."/>
      <w:lvlJc w:val="left"/>
      <w:pPr>
        <w:ind w:left="5040" w:hanging="360"/>
      </w:pPr>
    </w:lvl>
    <w:lvl w:ilvl="7" w:tplc="53373102" w:tentative="1">
      <w:start w:val="1"/>
      <w:numFmt w:val="lowerLetter"/>
      <w:lvlText w:val="%8."/>
      <w:lvlJc w:val="left"/>
      <w:pPr>
        <w:ind w:left="5760" w:hanging="360"/>
      </w:pPr>
    </w:lvl>
    <w:lvl w:ilvl="8" w:tplc="5337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3">
    <w:multiLevelType w:val="hybridMultilevel"/>
    <w:lvl w:ilvl="0" w:tplc="15367663">
      <w:start w:val="1"/>
      <w:numFmt w:val="decimal"/>
      <w:lvlText w:val="%1."/>
      <w:lvlJc w:val="left"/>
      <w:pPr>
        <w:ind w:left="720" w:hanging="360"/>
      </w:pPr>
    </w:lvl>
    <w:lvl w:ilvl="1" w:tplc="15367663" w:tentative="1">
      <w:start w:val="1"/>
      <w:numFmt w:val="lowerLetter"/>
      <w:lvlText w:val="%2."/>
      <w:lvlJc w:val="left"/>
      <w:pPr>
        <w:ind w:left="1440" w:hanging="360"/>
      </w:pPr>
    </w:lvl>
    <w:lvl w:ilvl="2" w:tplc="15367663" w:tentative="1">
      <w:start w:val="1"/>
      <w:numFmt w:val="lowerRoman"/>
      <w:lvlText w:val="%3."/>
      <w:lvlJc w:val="right"/>
      <w:pPr>
        <w:ind w:left="2160" w:hanging="180"/>
      </w:pPr>
    </w:lvl>
    <w:lvl w:ilvl="3" w:tplc="15367663" w:tentative="1">
      <w:start w:val="1"/>
      <w:numFmt w:val="decimal"/>
      <w:lvlText w:val="%4."/>
      <w:lvlJc w:val="left"/>
      <w:pPr>
        <w:ind w:left="2880" w:hanging="360"/>
      </w:pPr>
    </w:lvl>
    <w:lvl w:ilvl="4" w:tplc="15367663" w:tentative="1">
      <w:start w:val="1"/>
      <w:numFmt w:val="lowerLetter"/>
      <w:lvlText w:val="%5."/>
      <w:lvlJc w:val="left"/>
      <w:pPr>
        <w:ind w:left="3600" w:hanging="360"/>
      </w:pPr>
    </w:lvl>
    <w:lvl w:ilvl="5" w:tplc="15367663" w:tentative="1">
      <w:start w:val="1"/>
      <w:numFmt w:val="lowerRoman"/>
      <w:lvlText w:val="%6."/>
      <w:lvlJc w:val="right"/>
      <w:pPr>
        <w:ind w:left="4320" w:hanging="180"/>
      </w:pPr>
    </w:lvl>
    <w:lvl w:ilvl="6" w:tplc="15367663" w:tentative="1">
      <w:start w:val="1"/>
      <w:numFmt w:val="decimal"/>
      <w:lvlText w:val="%7."/>
      <w:lvlJc w:val="left"/>
      <w:pPr>
        <w:ind w:left="5040" w:hanging="360"/>
      </w:pPr>
    </w:lvl>
    <w:lvl w:ilvl="7" w:tplc="15367663" w:tentative="1">
      <w:start w:val="1"/>
      <w:numFmt w:val="lowerLetter"/>
      <w:lvlText w:val="%8."/>
      <w:lvlJc w:val="left"/>
      <w:pPr>
        <w:ind w:left="5760" w:hanging="360"/>
      </w:pPr>
    </w:lvl>
    <w:lvl w:ilvl="8" w:tplc="1536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2">
    <w:multiLevelType w:val="hybridMultilevel"/>
    <w:lvl w:ilvl="0" w:tplc="17274867">
      <w:start w:val="1"/>
      <w:numFmt w:val="decimal"/>
      <w:lvlText w:val="%1."/>
      <w:lvlJc w:val="left"/>
      <w:pPr>
        <w:ind w:left="720" w:hanging="360"/>
      </w:pPr>
    </w:lvl>
    <w:lvl w:ilvl="1" w:tplc="17274867" w:tentative="1">
      <w:start w:val="1"/>
      <w:numFmt w:val="lowerLetter"/>
      <w:lvlText w:val="%2."/>
      <w:lvlJc w:val="left"/>
      <w:pPr>
        <w:ind w:left="1440" w:hanging="360"/>
      </w:pPr>
    </w:lvl>
    <w:lvl w:ilvl="2" w:tplc="17274867" w:tentative="1">
      <w:start w:val="1"/>
      <w:numFmt w:val="lowerRoman"/>
      <w:lvlText w:val="%3."/>
      <w:lvlJc w:val="right"/>
      <w:pPr>
        <w:ind w:left="2160" w:hanging="180"/>
      </w:pPr>
    </w:lvl>
    <w:lvl w:ilvl="3" w:tplc="17274867" w:tentative="1">
      <w:start w:val="1"/>
      <w:numFmt w:val="decimal"/>
      <w:lvlText w:val="%4."/>
      <w:lvlJc w:val="left"/>
      <w:pPr>
        <w:ind w:left="2880" w:hanging="360"/>
      </w:pPr>
    </w:lvl>
    <w:lvl w:ilvl="4" w:tplc="17274867" w:tentative="1">
      <w:start w:val="1"/>
      <w:numFmt w:val="lowerLetter"/>
      <w:lvlText w:val="%5."/>
      <w:lvlJc w:val="left"/>
      <w:pPr>
        <w:ind w:left="3600" w:hanging="360"/>
      </w:pPr>
    </w:lvl>
    <w:lvl w:ilvl="5" w:tplc="17274867" w:tentative="1">
      <w:start w:val="1"/>
      <w:numFmt w:val="lowerRoman"/>
      <w:lvlText w:val="%6."/>
      <w:lvlJc w:val="right"/>
      <w:pPr>
        <w:ind w:left="4320" w:hanging="180"/>
      </w:pPr>
    </w:lvl>
    <w:lvl w:ilvl="6" w:tplc="17274867" w:tentative="1">
      <w:start w:val="1"/>
      <w:numFmt w:val="decimal"/>
      <w:lvlText w:val="%7."/>
      <w:lvlJc w:val="left"/>
      <w:pPr>
        <w:ind w:left="5040" w:hanging="360"/>
      </w:pPr>
    </w:lvl>
    <w:lvl w:ilvl="7" w:tplc="17274867" w:tentative="1">
      <w:start w:val="1"/>
      <w:numFmt w:val="lowerLetter"/>
      <w:lvlText w:val="%8."/>
      <w:lvlJc w:val="left"/>
      <w:pPr>
        <w:ind w:left="5760" w:hanging="360"/>
      </w:pPr>
    </w:lvl>
    <w:lvl w:ilvl="8" w:tplc="1727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1">
    <w:multiLevelType w:val="hybridMultilevel"/>
    <w:lvl w:ilvl="0" w:tplc="76798743">
      <w:start w:val="1"/>
      <w:numFmt w:val="decimal"/>
      <w:lvlText w:val="%1."/>
      <w:lvlJc w:val="left"/>
      <w:pPr>
        <w:ind w:left="720" w:hanging="360"/>
      </w:pPr>
    </w:lvl>
    <w:lvl w:ilvl="1" w:tplc="76798743" w:tentative="1">
      <w:start w:val="1"/>
      <w:numFmt w:val="lowerLetter"/>
      <w:lvlText w:val="%2."/>
      <w:lvlJc w:val="left"/>
      <w:pPr>
        <w:ind w:left="1440" w:hanging="360"/>
      </w:pPr>
    </w:lvl>
    <w:lvl w:ilvl="2" w:tplc="76798743" w:tentative="1">
      <w:start w:val="1"/>
      <w:numFmt w:val="lowerRoman"/>
      <w:lvlText w:val="%3."/>
      <w:lvlJc w:val="right"/>
      <w:pPr>
        <w:ind w:left="2160" w:hanging="180"/>
      </w:pPr>
    </w:lvl>
    <w:lvl w:ilvl="3" w:tplc="76798743" w:tentative="1">
      <w:start w:val="1"/>
      <w:numFmt w:val="decimal"/>
      <w:lvlText w:val="%4."/>
      <w:lvlJc w:val="left"/>
      <w:pPr>
        <w:ind w:left="2880" w:hanging="360"/>
      </w:pPr>
    </w:lvl>
    <w:lvl w:ilvl="4" w:tplc="76798743" w:tentative="1">
      <w:start w:val="1"/>
      <w:numFmt w:val="lowerLetter"/>
      <w:lvlText w:val="%5."/>
      <w:lvlJc w:val="left"/>
      <w:pPr>
        <w:ind w:left="3600" w:hanging="360"/>
      </w:pPr>
    </w:lvl>
    <w:lvl w:ilvl="5" w:tplc="76798743" w:tentative="1">
      <w:start w:val="1"/>
      <w:numFmt w:val="lowerRoman"/>
      <w:lvlText w:val="%6."/>
      <w:lvlJc w:val="right"/>
      <w:pPr>
        <w:ind w:left="4320" w:hanging="180"/>
      </w:pPr>
    </w:lvl>
    <w:lvl w:ilvl="6" w:tplc="76798743" w:tentative="1">
      <w:start w:val="1"/>
      <w:numFmt w:val="decimal"/>
      <w:lvlText w:val="%7."/>
      <w:lvlJc w:val="left"/>
      <w:pPr>
        <w:ind w:left="5040" w:hanging="360"/>
      </w:pPr>
    </w:lvl>
    <w:lvl w:ilvl="7" w:tplc="76798743" w:tentative="1">
      <w:start w:val="1"/>
      <w:numFmt w:val="lowerLetter"/>
      <w:lvlText w:val="%8."/>
      <w:lvlJc w:val="left"/>
      <w:pPr>
        <w:ind w:left="5760" w:hanging="360"/>
      </w:pPr>
    </w:lvl>
    <w:lvl w:ilvl="8" w:tplc="7679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0">
    <w:multiLevelType w:val="hybridMultilevel"/>
    <w:lvl w:ilvl="0" w:tplc="49349860">
      <w:start w:val="1"/>
      <w:numFmt w:val="decimal"/>
      <w:lvlText w:val="%1."/>
      <w:lvlJc w:val="left"/>
      <w:pPr>
        <w:ind w:left="720" w:hanging="360"/>
      </w:pPr>
    </w:lvl>
    <w:lvl w:ilvl="1" w:tplc="49349860" w:tentative="1">
      <w:start w:val="1"/>
      <w:numFmt w:val="lowerLetter"/>
      <w:lvlText w:val="%2."/>
      <w:lvlJc w:val="left"/>
      <w:pPr>
        <w:ind w:left="1440" w:hanging="360"/>
      </w:pPr>
    </w:lvl>
    <w:lvl w:ilvl="2" w:tplc="49349860" w:tentative="1">
      <w:start w:val="1"/>
      <w:numFmt w:val="lowerRoman"/>
      <w:lvlText w:val="%3."/>
      <w:lvlJc w:val="right"/>
      <w:pPr>
        <w:ind w:left="2160" w:hanging="180"/>
      </w:pPr>
    </w:lvl>
    <w:lvl w:ilvl="3" w:tplc="49349860" w:tentative="1">
      <w:start w:val="1"/>
      <w:numFmt w:val="decimal"/>
      <w:lvlText w:val="%4."/>
      <w:lvlJc w:val="left"/>
      <w:pPr>
        <w:ind w:left="2880" w:hanging="360"/>
      </w:pPr>
    </w:lvl>
    <w:lvl w:ilvl="4" w:tplc="49349860" w:tentative="1">
      <w:start w:val="1"/>
      <w:numFmt w:val="lowerLetter"/>
      <w:lvlText w:val="%5."/>
      <w:lvlJc w:val="left"/>
      <w:pPr>
        <w:ind w:left="3600" w:hanging="360"/>
      </w:pPr>
    </w:lvl>
    <w:lvl w:ilvl="5" w:tplc="49349860" w:tentative="1">
      <w:start w:val="1"/>
      <w:numFmt w:val="lowerRoman"/>
      <w:lvlText w:val="%6."/>
      <w:lvlJc w:val="right"/>
      <w:pPr>
        <w:ind w:left="4320" w:hanging="180"/>
      </w:pPr>
    </w:lvl>
    <w:lvl w:ilvl="6" w:tplc="49349860" w:tentative="1">
      <w:start w:val="1"/>
      <w:numFmt w:val="decimal"/>
      <w:lvlText w:val="%7."/>
      <w:lvlJc w:val="left"/>
      <w:pPr>
        <w:ind w:left="5040" w:hanging="360"/>
      </w:pPr>
    </w:lvl>
    <w:lvl w:ilvl="7" w:tplc="49349860" w:tentative="1">
      <w:start w:val="1"/>
      <w:numFmt w:val="lowerLetter"/>
      <w:lvlText w:val="%8."/>
      <w:lvlJc w:val="left"/>
      <w:pPr>
        <w:ind w:left="5760" w:hanging="360"/>
      </w:pPr>
    </w:lvl>
    <w:lvl w:ilvl="8" w:tplc="4934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9">
    <w:multiLevelType w:val="hybridMultilevel"/>
    <w:lvl w:ilvl="0" w:tplc="19372218">
      <w:start w:val="1"/>
      <w:numFmt w:val="decimal"/>
      <w:lvlText w:val="%1."/>
      <w:lvlJc w:val="left"/>
      <w:pPr>
        <w:ind w:left="720" w:hanging="360"/>
      </w:pPr>
    </w:lvl>
    <w:lvl w:ilvl="1" w:tplc="19372218" w:tentative="1">
      <w:start w:val="1"/>
      <w:numFmt w:val="lowerLetter"/>
      <w:lvlText w:val="%2."/>
      <w:lvlJc w:val="left"/>
      <w:pPr>
        <w:ind w:left="1440" w:hanging="360"/>
      </w:pPr>
    </w:lvl>
    <w:lvl w:ilvl="2" w:tplc="19372218" w:tentative="1">
      <w:start w:val="1"/>
      <w:numFmt w:val="lowerRoman"/>
      <w:lvlText w:val="%3."/>
      <w:lvlJc w:val="right"/>
      <w:pPr>
        <w:ind w:left="2160" w:hanging="180"/>
      </w:pPr>
    </w:lvl>
    <w:lvl w:ilvl="3" w:tplc="19372218" w:tentative="1">
      <w:start w:val="1"/>
      <w:numFmt w:val="decimal"/>
      <w:lvlText w:val="%4."/>
      <w:lvlJc w:val="left"/>
      <w:pPr>
        <w:ind w:left="2880" w:hanging="360"/>
      </w:pPr>
    </w:lvl>
    <w:lvl w:ilvl="4" w:tplc="19372218" w:tentative="1">
      <w:start w:val="1"/>
      <w:numFmt w:val="lowerLetter"/>
      <w:lvlText w:val="%5."/>
      <w:lvlJc w:val="left"/>
      <w:pPr>
        <w:ind w:left="3600" w:hanging="360"/>
      </w:pPr>
    </w:lvl>
    <w:lvl w:ilvl="5" w:tplc="19372218" w:tentative="1">
      <w:start w:val="1"/>
      <w:numFmt w:val="lowerRoman"/>
      <w:lvlText w:val="%6."/>
      <w:lvlJc w:val="right"/>
      <w:pPr>
        <w:ind w:left="4320" w:hanging="180"/>
      </w:pPr>
    </w:lvl>
    <w:lvl w:ilvl="6" w:tplc="19372218" w:tentative="1">
      <w:start w:val="1"/>
      <w:numFmt w:val="decimal"/>
      <w:lvlText w:val="%7."/>
      <w:lvlJc w:val="left"/>
      <w:pPr>
        <w:ind w:left="5040" w:hanging="360"/>
      </w:pPr>
    </w:lvl>
    <w:lvl w:ilvl="7" w:tplc="19372218" w:tentative="1">
      <w:start w:val="1"/>
      <w:numFmt w:val="lowerLetter"/>
      <w:lvlText w:val="%8."/>
      <w:lvlJc w:val="left"/>
      <w:pPr>
        <w:ind w:left="5760" w:hanging="360"/>
      </w:pPr>
    </w:lvl>
    <w:lvl w:ilvl="8" w:tplc="1937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8">
    <w:multiLevelType w:val="hybridMultilevel"/>
    <w:lvl w:ilvl="0" w:tplc="25055584">
      <w:start w:val="1"/>
      <w:numFmt w:val="decimal"/>
      <w:lvlText w:val="%1."/>
      <w:lvlJc w:val="left"/>
      <w:pPr>
        <w:ind w:left="720" w:hanging="360"/>
      </w:pPr>
    </w:lvl>
    <w:lvl w:ilvl="1" w:tplc="25055584" w:tentative="1">
      <w:start w:val="1"/>
      <w:numFmt w:val="lowerLetter"/>
      <w:lvlText w:val="%2."/>
      <w:lvlJc w:val="left"/>
      <w:pPr>
        <w:ind w:left="1440" w:hanging="360"/>
      </w:pPr>
    </w:lvl>
    <w:lvl w:ilvl="2" w:tplc="25055584" w:tentative="1">
      <w:start w:val="1"/>
      <w:numFmt w:val="lowerRoman"/>
      <w:lvlText w:val="%3."/>
      <w:lvlJc w:val="right"/>
      <w:pPr>
        <w:ind w:left="2160" w:hanging="180"/>
      </w:pPr>
    </w:lvl>
    <w:lvl w:ilvl="3" w:tplc="25055584" w:tentative="1">
      <w:start w:val="1"/>
      <w:numFmt w:val="decimal"/>
      <w:lvlText w:val="%4."/>
      <w:lvlJc w:val="left"/>
      <w:pPr>
        <w:ind w:left="2880" w:hanging="360"/>
      </w:pPr>
    </w:lvl>
    <w:lvl w:ilvl="4" w:tplc="25055584" w:tentative="1">
      <w:start w:val="1"/>
      <w:numFmt w:val="lowerLetter"/>
      <w:lvlText w:val="%5."/>
      <w:lvlJc w:val="left"/>
      <w:pPr>
        <w:ind w:left="3600" w:hanging="360"/>
      </w:pPr>
    </w:lvl>
    <w:lvl w:ilvl="5" w:tplc="25055584" w:tentative="1">
      <w:start w:val="1"/>
      <w:numFmt w:val="lowerRoman"/>
      <w:lvlText w:val="%6."/>
      <w:lvlJc w:val="right"/>
      <w:pPr>
        <w:ind w:left="4320" w:hanging="180"/>
      </w:pPr>
    </w:lvl>
    <w:lvl w:ilvl="6" w:tplc="25055584" w:tentative="1">
      <w:start w:val="1"/>
      <w:numFmt w:val="decimal"/>
      <w:lvlText w:val="%7."/>
      <w:lvlJc w:val="left"/>
      <w:pPr>
        <w:ind w:left="5040" w:hanging="360"/>
      </w:pPr>
    </w:lvl>
    <w:lvl w:ilvl="7" w:tplc="25055584" w:tentative="1">
      <w:start w:val="1"/>
      <w:numFmt w:val="lowerLetter"/>
      <w:lvlText w:val="%8."/>
      <w:lvlJc w:val="left"/>
      <w:pPr>
        <w:ind w:left="5760" w:hanging="360"/>
      </w:pPr>
    </w:lvl>
    <w:lvl w:ilvl="8" w:tplc="2505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7">
    <w:multiLevelType w:val="hybridMultilevel"/>
    <w:lvl w:ilvl="0" w:tplc="34479146">
      <w:start w:val="1"/>
      <w:numFmt w:val="decimal"/>
      <w:lvlText w:val="%1."/>
      <w:lvlJc w:val="left"/>
      <w:pPr>
        <w:ind w:left="720" w:hanging="360"/>
      </w:pPr>
    </w:lvl>
    <w:lvl w:ilvl="1" w:tplc="34479146" w:tentative="1">
      <w:start w:val="1"/>
      <w:numFmt w:val="lowerLetter"/>
      <w:lvlText w:val="%2."/>
      <w:lvlJc w:val="left"/>
      <w:pPr>
        <w:ind w:left="1440" w:hanging="360"/>
      </w:pPr>
    </w:lvl>
    <w:lvl w:ilvl="2" w:tplc="34479146" w:tentative="1">
      <w:start w:val="1"/>
      <w:numFmt w:val="lowerRoman"/>
      <w:lvlText w:val="%3."/>
      <w:lvlJc w:val="right"/>
      <w:pPr>
        <w:ind w:left="2160" w:hanging="180"/>
      </w:pPr>
    </w:lvl>
    <w:lvl w:ilvl="3" w:tplc="34479146" w:tentative="1">
      <w:start w:val="1"/>
      <w:numFmt w:val="decimal"/>
      <w:lvlText w:val="%4."/>
      <w:lvlJc w:val="left"/>
      <w:pPr>
        <w:ind w:left="2880" w:hanging="360"/>
      </w:pPr>
    </w:lvl>
    <w:lvl w:ilvl="4" w:tplc="34479146" w:tentative="1">
      <w:start w:val="1"/>
      <w:numFmt w:val="lowerLetter"/>
      <w:lvlText w:val="%5."/>
      <w:lvlJc w:val="left"/>
      <w:pPr>
        <w:ind w:left="3600" w:hanging="360"/>
      </w:pPr>
    </w:lvl>
    <w:lvl w:ilvl="5" w:tplc="34479146" w:tentative="1">
      <w:start w:val="1"/>
      <w:numFmt w:val="lowerRoman"/>
      <w:lvlText w:val="%6."/>
      <w:lvlJc w:val="right"/>
      <w:pPr>
        <w:ind w:left="4320" w:hanging="180"/>
      </w:pPr>
    </w:lvl>
    <w:lvl w:ilvl="6" w:tplc="34479146" w:tentative="1">
      <w:start w:val="1"/>
      <w:numFmt w:val="decimal"/>
      <w:lvlText w:val="%7."/>
      <w:lvlJc w:val="left"/>
      <w:pPr>
        <w:ind w:left="5040" w:hanging="360"/>
      </w:pPr>
    </w:lvl>
    <w:lvl w:ilvl="7" w:tplc="34479146" w:tentative="1">
      <w:start w:val="1"/>
      <w:numFmt w:val="lowerLetter"/>
      <w:lvlText w:val="%8."/>
      <w:lvlJc w:val="left"/>
      <w:pPr>
        <w:ind w:left="5760" w:hanging="360"/>
      </w:pPr>
    </w:lvl>
    <w:lvl w:ilvl="8" w:tplc="3447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6">
    <w:multiLevelType w:val="hybridMultilevel"/>
    <w:lvl w:ilvl="0" w:tplc="90108281">
      <w:start w:val="1"/>
      <w:numFmt w:val="decimal"/>
      <w:lvlText w:val="%1."/>
      <w:lvlJc w:val="left"/>
      <w:pPr>
        <w:ind w:left="720" w:hanging="360"/>
      </w:pPr>
    </w:lvl>
    <w:lvl w:ilvl="1" w:tplc="90108281" w:tentative="1">
      <w:start w:val="1"/>
      <w:numFmt w:val="lowerLetter"/>
      <w:lvlText w:val="%2."/>
      <w:lvlJc w:val="left"/>
      <w:pPr>
        <w:ind w:left="1440" w:hanging="360"/>
      </w:pPr>
    </w:lvl>
    <w:lvl w:ilvl="2" w:tplc="90108281" w:tentative="1">
      <w:start w:val="1"/>
      <w:numFmt w:val="lowerRoman"/>
      <w:lvlText w:val="%3."/>
      <w:lvlJc w:val="right"/>
      <w:pPr>
        <w:ind w:left="2160" w:hanging="180"/>
      </w:pPr>
    </w:lvl>
    <w:lvl w:ilvl="3" w:tplc="90108281" w:tentative="1">
      <w:start w:val="1"/>
      <w:numFmt w:val="decimal"/>
      <w:lvlText w:val="%4."/>
      <w:lvlJc w:val="left"/>
      <w:pPr>
        <w:ind w:left="2880" w:hanging="360"/>
      </w:pPr>
    </w:lvl>
    <w:lvl w:ilvl="4" w:tplc="90108281" w:tentative="1">
      <w:start w:val="1"/>
      <w:numFmt w:val="lowerLetter"/>
      <w:lvlText w:val="%5."/>
      <w:lvlJc w:val="left"/>
      <w:pPr>
        <w:ind w:left="3600" w:hanging="360"/>
      </w:pPr>
    </w:lvl>
    <w:lvl w:ilvl="5" w:tplc="90108281" w:tentative="1">
      <w:start w:val="1"/>
      <w:numFmt w:val="lowerRoman"/>
      <w:lvlText w:val="%6."/>
      <w:lvlJc w:val="right"/>
      <w:pPr>
        <w:ind w:left="4320" w:hanging="180"/>
      </w:pPr>
    </w:lvl>
    <w:lvl w:ilvl="6" w:tplc="90108281" w:tentative="1">
      <w:start w:val="1"/>
      <w:numFmt w:val="decimal"/>
      <w:lvlText w:val="%7."/>
      <w:lvlJc w:val="left"/>
      <w:pPr>
        <w:ind w:left="5040" w:hanging="360"/>
      </w:pPr>
    </w:lvl>
    <w:lvl w:ilvl="7" w:tplc="90108281" w:tentative="1">
      <w:start w:val="1"/>
      <w:numFmt w:val="lowerLetter"/>
      <w:lvlText w:val="%8."/>
      <w:lvlJc w:val="left"/>
      <w:pPr>
        <w:ind w:left="5760" w:hanging="360"/>
      </w:pPr>
    </w:lvl>
    <w:lvl w:ilvl="8" w:tplc="9010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5">
    <w:multiLevelType w:val="hybridMultilevel"/>
    <w:lvl w:ilvl="0" w:tplc="65626172">
      <w:start w:val="1"/>
      <w:numFmt w:val="decimal"/>
      <w:lvlText w:val="%1."/>
      <w:lvlJc w:val="left"/>
      <w:pPr>
        <w:ind w:left="720" w:hanging="360"/>
      </w:pPr>
    </w:lvl>
    <w:lvl w:ilvl="1" w:tplc="65626172" w:tentative="1">
      <w:start w:val="1"/>
      <w:numFmt w:val="lowerLetter"/>
      <w:lvlText w:val="%2."/>
      <w:lvlJc w:val="left"/>
      <w:pPr>
        <w:ind w:left="1440" w:hanging="360"/>
      </w:pPr>
    </w:lvl>
    <w:lvl w:ilvl="2" w:tplc="65626172" w:tentative="1">
      <w:start w:val="1"/>
      <w:numFmt w:val="lowerRoman"/>
      <w:lvlText w:val="%3."/>
      <w:lvlJc w:val="right"/>
      <w:pPr>
        <w:ind w:left="2160" w:hanging="180"/>
      </w:pPr>
    </w:lvl>
    <w:lvl w:ilvl="3" w:tplc="65626172" w:tentative="1">
      <w:start w:val="1"/>
      <w:numFmt w:val="decimal"/>
      <w:lvlText w:val="%4."/>
      <w:lvlJc w:val="left"/>
      <w:pPr>
        <w:ind w:left="2880" w:hanging="360"/>
      </w:pPr>
    </w:lvl>
    <w:lvl w:ilvl="4" w:tplc="65626172" w:tentative="1">
      <w:start w:val="1"/>
      <w:numFmt w:val="lowerLetter"/>
      <w:lvlText w:val="%5."/>
      <w:lvlJc w:val="left"/>
      <w:pPr>
        <w:ind w:left="3600" w:hanging="360"/>
      </w:pPr>
    </w:lvl>
    <w:lvl w:ilvl="5" w:tplc="65626172" w:tentative="1">
      <w:start w:val="1"/>
      <w:numFmt w:val="lowerRoman"/>
      <w:lvlText w:val="%6."/>
      <w:lvlJc w:val="right"/>
      <w:pPr>
        <w:ind w:left="4320" w:hanging="180"/>
      </w:pPr>
    </w:lvl>
    <w:lvl w:ilvl="6" w:tplc="65626172" w:tentative="1">
      <w:start w:val="1"/>
      <w:numFmt w:val="decimal"/>
      <w:lvlText w:val="%7."/>
      <w:lvlJc w:val="left"/>
      <w:pPr>
        <w:ind w:left="5040" w:hanging="360"/>
      </w:pPr>
    </w:lvl>
    <w:lvl w:ilvl="7" w:tplc="65626172" w:tentative="1">
      <w:start w:val="1"/>
      <w:numFmt w:val="lowerLetter"/>
      <w:lvlText w:val="%8."/>
      <w:lvlJc w:val="left"/>
      <w:pPr>
        <w:ind w:left="5760" w:hanging="360"/>
      </w:pPr>
    </w:lvl>
    <w:lvl w:ilvl="8" w:tplc="6562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4">
    <w:multiLevelType w:val="hybridMultilevel"/>
    <w:lvl w:ilvl="0" w:tplc="15573188">
      <w:start w:val="1"/>
      <w:numFmt w:val="decimal"/>
      <w:lvlText w:val="%1."/>
      <w:lvlJc w:val="left"/>
      <w:pPr>
        <w:ind w:left="720" w:hanging="360"/>
      </w:pPr>
    </w:lvl>
    <w:lvl w:ilvl="1" w:tplc="15573188" w:tentative="1">
      <w:start w:val="1"/>
      <w:numFmt w:val="lowerLetter"/>
      <w:lvlText w:val="%2."/>
      <w:lvlJc w:val="left"/>
      <w:pPr>
        <w:ind w:left="1440" w:hanging="360"/>
      </w:pPr>
    </w:lvl>
    <w:lvl w:ilvl="2" w:tplc="15573188" w:tentative="1">
      <w:start w:val="1"/>
      <w:numFmt w:val="lowerRoman"/>
      <w:lvlText w:val="%3."/>
      <w:lvlJc w:val="right"/>
      <w:pPr>
        <w:ind w:left="2160" w:hanging="180"/>
      </w:pPr>
    </w:lvl>
    <w:lvl w:ilvl="3" w:tplc="15573188" w:tentative="1">
      <w:start w:val="1"/>
      <w:numFmt w:val="decimal"/>
      <w:lvlText w:val="%4."/>
      <w:lvlJc w:val="left"/>
      <w:pPr>
        <w:ind w:left="2880" w:hanging="360"/>
      </w:pPr>
    </w:lvl>
    <w:lvl w:ilvl="4" w:tplc="15573188" w:tentative="1">
      <w:start w:val="1"/>
      <w:numFmt w:val="lowerLetter"/>
      <w:lvlText w:val="%5."/>
      <w:lvlJc w:val="left"/>
      <w:pPr>
        <w:ind w:left="3600" w:hanging="360"/>
      </w:pPr>
    </w:lvl>
    <w:lvl w:ilvl="5" w:tplc="15573188" w:tentative="1">
      <w:start w:val="1"/>
      <w:numFmt w:val="lowerRoman"/>
      <w:lvlText w:val="%6."/>
      <w:lvlJc w:val="right"/>
      <w:pPr>
        <w:ind w:left="4320" w:hanging="180"/>
      </w:pPr>
    </w:lvl>
    <w:lvl w:ilvl="6" w:tplc="15573188" w:tentative="1">
      <w:start w:val="1"/>
      <w:numFmt w:val="decimal"/>
      <w:lvlText w:val="%7."/>
      <w:lvlJc w:val="left"/>
      <w:pPr>
        <w:ind w:left="5040" w:hanging="360"/>
      </w:pPr>
    </w:lvl>
    <w:lvl w:ilvl="7" w:tplc="15573188" w:tentative="1">
      <w:start w:val="1"/>
      <w:numFmt w:val="lowerLetter"/>
      <w:lvlText w:val="%8."/>
      <w:lvlJc w:val="left"/>
      <w:pPr>
        <w:ind w:left="5760" w:hanging="360"/>
      </w:pPr>
    </w:lvl>
    <w:lvl w:ilvl="8" w:tplc="1557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3">
    <w:multiLevelType w:val="hybridMultilevel"/>
    <w:lvl w:ilvl="0" w:tplc="68992886">
      <w:start w:val="1"/>
      <w:numFmt w:val="decimal"/>
      <w:lvlText w:val="%1."/>
      <w:lvlJc w:val="left"/>
      <w:pPr>
        <w:ind w:left="720" w:hanging="360"/>
      </w:pPr>
    </w:lvl>
    <w:lvl w:ilvl="1" w:tplc="68992886" w:tentative="1">
      <w:start w:val="1"/>
      <w:numFmt w:val="lowerLetter"/>
      <w:lvlText w:val="%2."/>
      <w:lvlJc w:val="left"/>
      <w:pPr>
        <w:ind w:left="1440" w:hanging="360"/>
      </w:pPr>
    </w:lvl>
    <w:lvl w:ilvl="2" w:tplc="68992886" w:tentative="1">
      <w:start w:val="1"/>
      <w:numFmt w:val="lowerRoman"/>
      <w:lvlText w:val="%3."/>
      <w:lvlJc w:val="right"/>
      <w:pPr>
        <w:ind w:left="2160" w:hanging="180"/>
      </w:pPr>
    </w:lvl>
    <w:lvl w:ilvl="3" w:tplc="68992886" w:tentative="1">
      <w:start w:val="1"/>
      <w:numFmt w:val="decimal"/>
      <w:lvlText w:val="%4."/>
      <w:lvlJc w:val="left"/>
      <w:pPr>
        <w:ind w:left="2880" w:hanging="360"/>
      </w:pPr>
    </w:lvl>
    <w:lvl w:ilvl="4" w:tplc="68992886" w:tentative="1">
      <w:start w:val="1"/>
      <w:numFmt w:val="lowerLetter"/>
      <w:lvlText w:val="%5."/>
      <w:lvlJc w:val="left"/>
      <w:pPr>
        <w:ind w:left="3600" w:hanging="360"/>
      </w:pPr>
    </w:lvl>
    <w:lvl w:ilvl="5" w:tplc="68992886" w:tentative="1">
      <w:start w:val="1"/>
      <w:numFmt w:val="lowerRoman"/>
      <w:lvlText w:val="%6."/>
      <w:lvlJc w:val="right"/>
      <w:pPr>
        <w:ind w:left="4320" w:hanging="180"/>
      </w:pPr>
    </w:lvl>
    <w:lvl w:ilvl="6" w:tplc="68992886" w:tentative="1">
      <w:start w:val="1"/>
      <w:numFmt w:val="decimal"/>
      <w:lvlText w:val="%7."/>
      <w:lvlJc w:val="left"/>
      <w:pPr>
        <w:ind w:left="5040" w:hanging="360"/>
      </w:pPr>
    </w:lvl>
    <w:lvl w:ilvl="7" w:tplc="68992886" w:tentative="1">
      <w:start w:val="1"/>
      <w:numFmt w:val="lowerLetter"/>
      <w:lvlText w:val="%8."/>
      <w:lvlJc w:val="left"/>
      <w:pPr>
        <w:ind w:left="5760" w:hanging="360"/>
      </w:pPr>
    </w:lvl>
    <w:lvl w:ilvl="8" w:tplc="6899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2">
    <w:multiLevelType w:val="hybridMultilevel"/>
    <w:lvl w:ilvl="0" w:tplc="26072174">
      <w:start w:val="1"/>
      <w:numFmt w:val="decimal"/>
      <w:lvlText w:val="%1."/>
      <w:lvlJc w:val="left"/>
      <w:pPr>
        <w:ind w:left="720" w:hanging="360"/>
      </w:pPr>
    </w:lvl>
    <w:lvl w:ilvl="1" w:tplc="26072174" w:tentative="1">
      <w:start w:val="1"/>
      <w:numFmt w:val="lowerLetter"/>
      <w:lvlText w:val="%2."/>
      <w:lvlJc w:val="left"/>
      <w:pPr>
        <w:ind w:left="1440" w:hanging="360"/>
      </w:pPr>
    </w:lvl>
    <w:lvl w:ilvl="2" w:tplc="26072174" w:tentative="1">
      <w:start w:val="1"/>
      <w:numFmt w:val="lowerRoman"/>
      <w:lvlText w:val="%3."/>
      <w:lvlJc w:val="right"/>
      <w:pPr>
        <w:ind w:left="2160" w:hanging="180"/>
      </w:pPr>
    </w:lvl>
    <w:lvl w:ilvl="3" w:tplc="26072174" w:tentative="1">
      <w:start w:val="1"/>
      <w:numFmt w:val="decimal"/>
      <w:lvlText w:val="%4."/>
      <w:lvlJc w:val="left"/>
      <w:pPr>
        <w:ind w:left="2880" w:hanging="360"/>
      </w:pPr>
    </w:lvl>
    <w:lvl w:ilvl="4" w:tplc="26072174" w:tentative="1">
      <w:start w:val="1"/>
      <w:numFmt w:val="lowerLetter"/>
      <w:lvlText w:val="%5."/>
      <w:lvlJc w:val="left"/>
      <w:pPr>
        <w:ind w:left="3600" w:hanging="360"/>
      </w:pPr>
    </w:lvl>
    <w:lvl w:ilvl="5" w:tplc="26072174" w:tentative="1">
      <w:start w:val="1"/>
      <w:numFmt w:val="lowerRoman"/>
      <w:lvlText w:val="%6."/>
      <w:lvlJc w:val="right"/>
      <w:pPr>
        <w:ind w:left="4320" w:hanging="180"/>
      </w:pPr>
    </w:lvl>
    <w:lvl w:ilvl="6" w:tplc="26072174" w:tentative="1">
      <w:start w:val="1"/>
      <w:numFmt w:val="decimal"/>
      <w:lvlText w:val="%7."/>
      <w:lvlJc w:val="left"/>
      <w:pPr>
        <w:ind w:left="5040" w:hanging="360"/>
      </w:pPr>
    </w:lvl>
    <w:lvl w:ilvl="7" w:tplc="26072174" w:tentative="1">
      <w:start w:val="1"/>
      <w:numFmt w:val="lowerLetter"/>
      <w:lvlText w:val="%8."/>
      <w:lvlJc w:val="left"/>
      <w:pPr>
        <w:ind w:left="5760" w:hanging="360"/>
      </w:pPr>
    </w:lvl>
    <w:lvl w:ilvl="8" w:tplc="2607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1">
    <w:multiLevelType w:val="hybridMultilevel"/>
    <w:lvl w:ilvl="0" w:tplc="91043424">
      <w:start w:val="1"/>
      <w:numFmt w:val="decimal"/>
      <w:lvlText w:val="%1."/>
      <w:lvlJc w:val="left"/>
      <w:pPr>
        <w:ind w:left="720" w:hanging="360"/>
      </w:pPr>
    </w:lvl>
    <w:lvl w:ilvl="1" w:tplc="91043424" w:tentative="1">
      <w:start w:val="1"/>
      <w:numFmt w:val="lowerLetter"/>
      <w:lvlText w:val="%2."/>
      <w:lvlJc w:val="left"/>
      <w:pPr>
        <w:ind w:left="1440" w:hanging="360"/>
      </w:pPr>
    </w:lvl>
    <w:lvl w:ilvl="2" w:tplc="91043424" w:tentative="1">
      <w:start w:val="1"/>
      <w:numFmt w:val="lowerRoman"/>
      <w:lvlText w:val="%3."/>
      <w:lvlJc w:val="right"/>
      <w:pPr>
        <w:ind w:left="2160" w:hanging="180"/>
      </w:pPr>
    </w:lvl>
    <w:lvl w:ilvl="3" w:tplc="91043424" w:tentative="1">
      <w:start w:val="1"/>
      <w:numFmt w:val="decimal"/>
      <w:lvlText w:val="%4."/>
      <w:lvlJc w:val="left"/>
      <w:pPr>
        <w:ind w:left="2880" w:hanging="360"/>
      </w:pPr>
    </w:lvl>
    <w:lvl w:ilvl="4" w:tplc="91043424" w:tentative="1">
      <w:start w:val="1"/>
      <w:numFmt w:val="lowerLetter"/>
      <w:lvlText w:val="%5."/>
      <w:lvlJc w:val="left"/>
      <w:pPr>
        <w:ind w:left="3600" w:hanging="360"/>
      </w:pPr>
    </w:lvl>
    <w:lvl w:ilvl="5" w:tplc="91043424" w:tentative="1">
      <w:start w:val="1"/>
      <w:numFmt w:val="lowerRoman"/>
      <w:lvlText w:val="%6."/>
      <w:lvlJc w:val="right"/>
      <w:pPr>
        <w:ind w:left="4320" w:hanging="180"/>
      </w:pPr>
    </w:lvl>
    <w:lvl w:ilvl="6" w:tplc="91043424" w:tentative="1">
      <w:start w:val="1"/>
      <w:numFmt w:val="decimal"/>
      <w:lvlText w:val="%7."/>
      <w:lvlJc w:val="left"/>
      <w:pPr>
        <w:ind w:left="5040" w:hanging="360"/>
      </w:pPr>
    </w:lvl>
    <w:lvl w:ilvl="7" w:tplc="91043424" w:tentative="1">
      <w:start w:val="1"/>
      <w:numFmt w:val="lowerLetter"/>
      <w:lvlText w:val="%8."/>
      <w:lvlJc w:val="left"/>
      <w:pPr>
        <w:ind w:left="5760" w:hanging="360"/>
      </w:pPr>
    </w:lvl>
    <w:lvl w:ilvl="8" w:tplc="9104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0">
    <w:multiLevelType w:val="hybridMultilevel"/>
    <w:lvl w:ilvl="0" w:tplc="68704003">
      <w:start w:val="1"/>
      <w:numFmt w:val="decimal"/>
      <w:lvlText w:val="%1."/>
      <w:lvlJc w:val="left"/>
      <w:pPr>
        <w:ind w:left="720" w:hanging="360"/>
      </w:pPr>
    </w:lvl>
    <w:lvl w:ilvl="1" w:tplc="68704003" w:tentative="1">
      <w:start w:val="1"/>
      <w:numFmt w:val="lowerLetter"/>
      <w:lvlText w:val="%2."/>
      <w:lvlJc w:val="left"/>
      <w:pPr>
        <w:ind w:left="1440" w:hanging="360"/>
      </w:pPr>
    </w:lvl>
    <w:lvl w:ilvl="2" w:tplc="68704003" w:tentative="1">
      <w:start w:val="1"/>
      <w:numFmt w:val="lowerRoman"/>
      <w:lvlText w:val="%3."/>
      <w:lvlJc w:val="right"/>
      <w:pPr>
        <w:ind w:left="2160" w:hanging="180"/>
      </w:pPr>
    </w:lvl>
    <w:lvl w:ilvl="3" w:tplc="68704003" w:tentative="1">
      <w:start w:val="1"/>
      <w:numFmt w:val="decimal"/>
      <w:lvlText w:val="%4."/>
      <w:lvlJc w:val="left"/>
      <w:pPr>
        <w:ind w:left="2880" w:hanging="360"/>
      </w:pPr>
    </w:lvl>
    <w:lvl w:ilvl="4" w:tplc="68704003" w:tentative="1">
      <w:start w:val="1"/>
      <w:numFmt w:val="lowerLetter"/>
      <w:lvlText w:val="%5."/>
      <w:lvlJc w:val="left"/>
      <w:pPr>
        <w:ind w:left="3600" w:hanging="360"/>
      </w:pPr>
    </w:lvl>
    <w:lvl w:ilvl="5" w:tplc="68704003" w:tentative="1">
      <w:start w:val="1"/>
      <w:numFmt w:val="lowerRoman"/>
      <w:lvlText w:val="%6."/>
      <w:lvlJc w:val="right"/>
      <w:pPr>
        <w:ind w:left="4320" w:hanging="180"/>
      </w:pPr>
    </w:lvl>
    <w:lvl w:ilvl="6" w:tplc="68704003" w:tentative="1">
      <w:start w:val="1"/>
      <w:numFmt w:val="decimal"/>
      <w:lvlText w:val="%7."/>
      <w:lvlJc w:val="left"/>
      <w:pPr>
        <w:ind w:left="5040" w:hanging="360"/>
      </w:pPr>
    </w:lvl>
    <w:lvl w:ilvl="7" w:tplc="68704003" w:tentative="1">
      <w:start w:val="1"/>
      <w:numFmt w:val="lowerLetter"/>
      <w:lvlText w:val="%8."/>
      <w:lvlJc w:val="left"/>
      <w:pPr>
        <w:ind w:left="5760" w:hanging="360"/>
      </w:pPr>
    </w:lvl>
    <w:lvl w:ilvl="8" w:tplc="6870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9">
    <w:multiLevelType w:val="hybridMultilevel"/>
    <w:lvl w:ilvl="0" w:tplc="80058568">
      <w:start w:val="1"/>
      <w:numFmt w:val="decimal"/>
      <w:lvlText w:val="%1."/>
      <w:lvlJc w:val="left"/>
      <w:pPr>
        <w:ind w:left="720" w:hanging="360"/>
      </w:pPr>
    </w:lvl>
    <w:lvl w:ilvl="1" w:tplc="80058568" w:tentative="1">
      <w:start w:val="1"/>
      <w:numFmt w:val="lowerLetter"/>
      <w:lvlText w:val="%2."/>
      <w:lvlJc w:val="left"/>
      <w:pPr>
        <w:ind w:left="1440" w:hanging="360"/>
      </w:pPr>
    </w:lvl>
    <w:lvl w:ilvl="2" w:tplc="80058568" w:tentative="1">
      <w:start w:val="1"/>
      <w:numFmt w:val="lowerRoman"/>
      <w:lvlText w:val="%3."/>
      <w:lvlJc w:val="right"/>
      <w:pPr>
        <w:ind w:left="2160" w:hanging="180"/>
      </w:pPr>
    </w:lvl>
    <w:lvl w:ilvl="3" w:tplc="80058568" w:tentative="1">
      <w:start w:val="1"/>
      <w:numFmt w:val="decimal"/>
      <w:lvlText w:val="%4."/>
      <w:lvlJc w:val="left"/>
      <w:pPr>
        <w:ind w:left="2880" w:hanging="360"/>
      </w:pPr>
    </w:lvl>
    <w:lvl w:ilvl="4" w:tplc="80058568" w:tentative="1">
      <w:start w:val="1"/>
      <w:numFmt w:val="lowerLetter"/>
      <w:lvlText w:val="%5."/>
      <w:lvlJc w:val="left"/>
      <w:pPr>
        <w:ind w:left="3600" w:hanging="360"/>
      </w:pPr>
    </w:lvl>
    <w:lvl w:ilvl="5" w:tplc="80058568" w:tentative="1">
      <w:start w:val="1"/>
      <w:numFmt w:val="lowerRoman"/>
      <w:lvlText w:val="%6."/>
      <w:lvlJc w:val="right"/>
      <w:pPr>
        <w:ind w:left="4320" w:hanging="180"/>
      </w:pPr>
    </w:lvl>
    <w:lvl w:ilvl="6" w:tplc="80058568" w:tentative="1">
      <w:start w:val="1"/>
      <w:numFmt w:val="decimal"/>
      <w:lvlText w:val="%7."/>
      <w:lvlJc w:val="left"/>
      <w:pPr>
        <w:ind w:left="5040" w:hanging="360"/>
      </w:pPr>
    </w:lvl>
    <w:lvl w:ilvl="7" w:tplc="80058568" w:tentative="1">
      <w:start w:val="1"/>
      <w:numFmt w:val="lowerLetter"/>
      <w:lvlText w:val="%8."/>
      <w:lvlJc w:val="left"/>
      <w:pPr>
        <w:ind w:left="5760" w:hanging="360"/>
      </w:pPr>
    </w:lvl>
    <w:lvl w:ilvl="8" w:tplc="8005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8">
    <w:multiLevelType w:val="hybridMultilevel"/>
    <w:lvl w:ilvl="0" w:tplc="53531241">
      <w:start w:val="1"/>
      <w:numFmt w:val="decimal"/>
      <w:lvlText w:val="%1."/>
      <w:lvlJc w:val="left"/>
      <w:pPr>
        <w:ind w:left="720" w:hanging="360"/>
      </w:pPr>
    </w:lvl>
    <w:lvl w:ilvl="1" w:tplc="53531241" w:tentative="1">
      <w:start w:val="1"/>
      <w:numFmt w:val="lowerLetter"/>
      <w:lvlText w:val="%2."/>
      <w:lvlJc w:val="left"/>
      <w:pPr>
        <w:ind w:left="1440" w:hanging="360"/>
      </w:pPr>
    </w:lvl>
    <w:lvl w:ilvl="2" w:tplc="53531241" w:tentative="1">
      <w:start w:val="1"/>
      <w:numFmt w:val="lowerRoman"/>
      <w:lvlText w:val="%3."/>
      <w:lvlJc w:val="right"/>
      <w:pPr>
        <w:ind w:left="2160" w:hanging="180"/>
      </w:pPr>
    </w:lvl>
    <w:lvl w:ilvl="3" w:tplc="53531241" w:tentative="1">
      <w:start w:val="1"/>
      <w:numFmt w:val="decimal"/>
      <w:lvlText w:val="%4."/>
      <w:lvlJc w:val="left"/>
      <w:pPr>
        <w:ind w:left="2880" w:hanging="360"/>
      </w:pPr>
    </w:lvl>
    <w:lvl w:ilvl="4" w:tplc="53531241" w:tentative="1">
      <w:start w:val="1"/>
      <w:numFmt w:val="lowerLetter"/>
      <w:lvlText w:val="%5."/>
      <w:lvlJc w:val="left"/>
      <w:pPr>
        <w:ind w:left="3600" w:hanging="360"/>
      </w:pPr>
    </w:lvl>
    <w:lvl w:ilvl="5" w:tplc="53531241" w:tentative="1">
      <w:start w:val="1"/>
      <w:numFmt w:val="lowerRoman"/>
      <w:lvlText w:val="%6."/>
      <w:lvlJc w:val="right"/>
      <w:pPr>
        <w:ind w:left="4320" w:hanging="180"/>
      </w:pPr>
    </w:lvl>
    <w:lvl w:ilvl="6" w:tplc="53531241" w:tentative="1">
      <w:start w:val="1"/>
      <w:numFmt w:val="decimal"/>
      <w:lvlText w:val="%7."/>
      <w:lvlJc w:val="left"/>
      <w:pPr>
        <w:ind w:left="5040" w:hanging="360"/>
      </w:pPr>
    </w:lvl>
    <w:lvl w:ilvl="7" w:tplc="53531241" w:tentative="1">
      <w:start w:val="1"/>
      <w:numFmt w:val="lowerLetter"/>
      <w:lvlText w:val="%8."/>
      <w:lvlJc w:val="left"/>
      <w:pPr>
        <w:ind w:left="5760" w:hanging="360"/>
      </w:pPr>
    </w:lvl>
    <w:lvl w:ilvl="8" w:tplc="5353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7">
    <w:multiLevelType w:val="hybridMultilevel"/>
    <w:lvl w:ilvl="0" w:tplc="73919326">
      <w:start w:val="1"/>
      <w:numFmt w:val="decimal"/>
      <w:lvlText w:val="%1."/>
      <w:lvlJc w:val="left"/>
      <w:pPr>
        <w:ind w:left="720" w:hanging="360"/>
      </w:pPr>
    </w:lvl>
    <w:lvl w:ilvl="1" w:tplc="73919326" w:tentative="1">
      <w:start w:val="1"/>
      <w:numFmt w:val="lowerLetter"/>
      <w:lvlText w:val="%2."/>
      <w:lvlJc w:val="left"/>
      <w:pPr>
        <w:ind w:left="1440" w:hanging="360"/>
      </w:pPr>
    </w:lvl>
    <w:lvl w:ilvl="2" w:tplc="73919326" w:tentative="1">
      <w:start w:val="1"/>
      <w:numFmt w:val="lowerRoman"/>
      <w:lvlText w:val="%3."/>
      <w:lvlJc w:val="right"/>
      <w:pPr>
        <w:ind w:left="2160" w:hanging="180"/>
      </w:pPr>
    </w:lvl>
    <w:lvl w:ilvl="3" w:tplc="73919326" w:tentative="1">
      <w:start w:val="1"/>
      <w:numFmt w:val="decimal"/>
      <w:lvlText w:val="%4."/>
      <w:lvlJc w:val="left"/>
      <w:pPr>
        <w:ind w:left="2880" w:hanging="360"/>
      </w:pPr>
    </w:lvl>
    <w:lvl w:ilvl="4" w:tplc="73919326" w:tentative="1">
      <w:start w:val="1"/>
      <w:numFmt w:val="lowerLetter"/>
      <w:lvlText w:val="%5."/>
      <w:lvlJc w:val="left"/>
      <w:pPr>
        <w:ind w:left="3600" w:hanging="360"/>
      </w:pPr>
    </w:lvl>
    <w:lvl w:ilvl="5" w:tplc="73919326" w:tentative="1">
      <w:start w:val="1"/>
      <w:numFmt w:val="lowerRoman"/>
      <w:lvlText w:val="%6."/>
      <w:lvlJc w:val="right"/>
      <w:pPr>
        <w:ind w:left="4320" w:hanging="180"/>
      </w:pPr>
    </w:lvl>
    <w:lvl w:ilvl="6" w:tplc="73919326" w:tentative="1">
      <w:start w:val="1"/>
      <w:numFmt w:val="decimal"/>
      <w:lvlText w:val="%7."/>
      <w:lvlJc w:val="left"/>
      <w:pPr>
        <w:ind w:left="5040" w:hanging="360"/>
      </w:pPr>
    </w:lvl>
    <w:lvl w:ilvl="7" w:tplc="73919326" w:tentative="1">
      <w:start w:val="1"/>
      <w:numFmt w:val="lowerLetter"/>
      <w:lvlText w:val="%8."/>
      <w:lvlJc w:val="left"/>
      <w:pPr>
        <w:ind w:left="5760" w:hanging="360"/>
      </w:pPr>
    </w:lvl>
    <w:lvl w:ilvl="8" w:tplc="7391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6">
    <w:multiLevelType w:val="hybridMultilevel"/>
    <w:lvl w:ilvl="0" w:tplc="17938059">
      <w:start w:val="1"/>
      <w:numFmt w:val="decimal"/>
      <w:lvlText w:val="%1."/>
      <w:lvlJc w:val="left"/>
      <w:pPr>
        <w:ind w:left="720" w:hanging="360"/>
      </w:pPr>
    </w:lvl>
    <w:lvl w:ilvl="1" w:tplc="17938059" w:tentative="1">
      <w:start w:val="1"/>
      <w:numFmt w:val="lowerLetter"/>
      <w:lvlText w:val="%2."/>
      <w:lvlJc w:val="left"/>
      <w:pPr>
        <w:ind w:left="1440" w:hanging="360"/>
      </w:pPr>
    </w:lvl>
    <w:lvl w:ilvl="2" w:tplc="17938059" w:tentative="1">
      <w:start w:val="1"/>
      <w:numFmt w:val="lowerRoman"/>
      <w:lvlText w:val="%3."/>
      <w:lvlJc w:val="right"/>
      <w:pPr>
        <w:ind w:left="2160" w:hanging="180"/>
      </w:pPr>
    </w:lvl>
    <w:lvl w:ilvl="3" w:tplc="17938059" w:tentative="1">
      <w:start w:val="1"/>
      <w:numFmt w:val="decimal"/>
      <w:lvlText w:val="%4."/>
      <w:lvlJc w:val="left"/>
      <w:pPr>
        <w:ind w:left="2880" w:hanging="360"/>
      </w:pPr>
    </w:lvl>
    <w:lvl w:ilvl="4" w:tplc="17938059" w:tentative="1">
      <w:start w:val="1"/>
      <w:numFmt w:val="lowerLetter"/>
      <w:lvlText w:val="%5."/>
      <w:lvlJc w:val="left"/>
      <w:pPr>
        <w:ind w:left="3600" w:hanging="360"/>
      </w:pPr>
    </w:lvl>
    <w:lvl w:ilvl="5" w:tplc="17938059" w:tentative="1">
      <w:start w:val="1"/>
      <w:numFmt w:val="lowerRoman"/>
      <w:lvlText w:val="%6."/>
      <w:lvlJc w:val="right"/>
      <w:pPr>
        <w:ind w:left="4320" w:hanging="180"/>
      </w:pPr>
    </w:lvl>
    <w:lvl w:ilvl="6" w:tplc="17938059" w:tentative="1">
      <w:start w:val="1"/>
      <w:numFmt w:val="decimal"/>
      <w:lvlText w:val="%7."/>
      <w:lvlJc w:val="left"/>
      <w:pPr>
        <w:ind w:left="5040" w:hanging="360"/>
      </w:pPr>
    </w:lvl>
    <w:lvl w:ilvl="7" w:tplc="17938059" w:tentative="1">
      <w:start w:val="1"/>
      <w:numFmt w:val="lowerLetter"/>
      <w:lvlText w:val="%8."/>
      <w:lvlJc w:val="left"/>
      <w:pPr>
        <w:ind w:left="5760" w:hanging="360"/>
      </w:pPr>
    </w:lvl>
    <w:lvl w:ilvl="8" w:tplc="1793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5">
    <w:multiLevelType w:val="hybridMultilevel"/>
    <w:lvl w:ilvl="0" w:tplc="74459753">
      <w:start w:val="1"/>
      <w:numFmt w:val="decimal"/>
      <w:lvlText w:val="%1."/>
      <w:lvlJc w:val="left"/>
      <w:pPr>
        <w:ind w:left="720" w:hanging="360"/>
      </w:pPr>
    </w:lvl>
    <w:lvl w:ilvl="1" w:tplc="74459753" w:tentative="1">
      <w:start w:val="1"/>
      <w:numFmt w:val="lowerLetter"/>
      <w:lvlText w:val="%2."/>
      <w:lvlJc w:val="left"/>
      <w:pPr>
        <w:ind w:left="1440" w:hanging="360"/>
      </w:pPr>
    </w:lvl>
    <w:lvl w:ilvl="2" w:tplc="74459753" w:tentative="1">
      <w:start w:val="1"/>
      <w:numFmt w:val="lowerRoman"/>
      <w:lvlText w:val="%3."/>
      <w:lvlJc w:val="right"/>
      <w:pPr>
        <w:ind w:left="2160" w:hanging="180"/>
      </w:pPr>
    </w:lvl>
    <w:lvl w:ilvl="3" w:tplc="74459753" w:tentative="1">
      <w:start w:val="1"/>
      <w:numFmt w:val="decimal"/>
      <w:lvlText w:val="%4."/>
      <w:lvlJc w:val="left"/>
      <w:pPr>
        <w:ind w:left="2880" w:hanging="360"/>
      </w:pPr>
    </w:lvl>
    <w:lvl w:ilvl="4" w:tplc="74459753" w:tentative="1">
      <w:start w:val="1"/>
      <w:numFmt w:val="lowerLetter"/>
      <w:lvlText w:val="%5."/>
      <w:lvlJc w:val="left"/>
      <w:pPr>
        <w:ind w:left="3600" w:hanging="360"/>
      </w:pPr>
    </w:lvl>
    <w:lvl w:ilvl="5" w:tplc="74459753" w:tentative="1">
      <w:start w:val="1"/>
      <w:numFmt w:val="lowerRoman"/>
      <w:lvlText w:val="%6."/>
      <w:lvlJc w:val="right"/>
      <w:pPr>
        <w:ind w:left="4320" w:hanging="180"/>
      </w:pPr>
    </w:lvl>
    <w:lvl w:ilvl="6" w:tplc="74459753" w:tentative="1">
      <w:start w:val="1"/>
      <w:numFmt w:val="decimal"/>
      <w:lvlText w:val="%7."/>
      <w:lvlJc w:val="left"/>
      <w:pPr>
        <w:ind w:left="5040" w:hanging="360"/>
      </w:pPr>
    </w:lvl>
    <w:lvl w:ilvl="7" w:tplc="74459753" w:tentative="1">
      <w:start w:val="1"/>
      <w:numFmt w:val="lowerLetter"/>
      <w:lvlText w:val="%8."/>
      <w:lvlJc w:val="left"/>
      <w:pPr>
        <w:ind w:left="5760" w:hanging="360"/>
      </w:pPr>
    </w:lvl>
    <w:lvl w:ilvl="8" w:tplc="7445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4">
    <w:multiLevelType w:val="hybridMultilevel"/>
    <w:lvl w:ilvl="0" w:tplc="55062665">
      <w:start w:val="1"/>
      <w:numFmt w:val="decimal"/>
      <w:lvlText w:val="%1."/>
      <w:lvlJc w:val="left"/>
      <w:pPr>
        <w:ind w:left="720" w:hanging="360"/>
      </w:pPr>
    </w:lvl>
    <w:lvl w:ilvl="1" w:tplc="55062665" w:tentative="1">
      <w:start w:val="1"/>
      <w:numFmt w:val="lowerLetter"/>
      <w:lvlText w:val="%2."/>
      <w:lvlJc w:val="left"/>
      <w:pPr>
        <w:ind w:left="1440" w:hanging="360"/>
      </w:pPr>
    </w:lvl>
    <w:lvl w:ilvl="2" w:tplc="55062665" w:tentative="1">
      <w:start w:val="1"/>
      <w:numFmt w:val="lowerRoman"/>
      <w:lvlText w:val="%3."/>
      <w:lvlJc w:val="right"/>
      <w:pPr>
        <w:ind w:left="2160" w:hanging="180"/>
      </w:pPr>
    </w:lvl>
    <w:lvl w:ilvl="3" w:tplc="55062665" w:tentative="1">
      <w:start w:val="1"/>
      <w:numFmt w:val="decimal"/>
      <w:lvlText w:val="%4."/>
      <w:lvlJc w:val="left"/>
      <w:pPr>
        <w:ind w:left="2880" w:hanging="360"/>
      </w:pPr>
    </w:lvl>
    <w:lvl w:ilvl="4" w:tplc="55062665" w:tentative="1">
      <w:start w:val="1"/>
      <w:numFmt w:val="lowerLetter"/>
      <w:lvlText w:val="%5."/>
      <w:lvlJc w:val="left"/>
      <w:pPr>
        <w:ind w:left="3600" w:hanging="360"/>
      </w:pPr>
    </w:lvl>
    <w:lvl w:ilvl="5" w:tplc="55062665" w:tentative="1">
      <w:start w:val="1"/>
      <w:numFmt w:val="lowerRoman"/>
      <w:lvlText w:val="%6."/>
      <w:lvlJc w:val="right"/>
      <w:pPr>
        <w:ind w:left="4320" w:hanging="180"/>
      </w:pPr>
    </w:lvl>
    <w:lvl w:ilvl="6" w:tplc="55062665" w:tentative="1">
      <w:start w:val="1"/>
      <w:numFmt w:val="decimal"/>
      <w:lvlText w:val="%7."/>
      <w:lvlJc w:val="left"/>
      <w:pPr>
        <w:ind w:left="5040" w:hanging="360"/>
      </w:pPr>
    </w:lvl>
    <w:lvl w:ilvl="7" w:tplc="55062665" w:tentative="1">
      <w:start w:val="1"/>
      <w:numFmt w:val="lowerLetter"/>
      <w:lvlText w:val="%8."/>
      <w:lvlJc w:val="left"/>
      <w:pPr>
        <w:ind w:left="5760" w:hanging="360"/>
      </w:pPr>
    </w:lvl>
    <w:lvl w:ilvl="8" w:tplc="5506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3">
    <w:multiLevelType w:val="hybridMultilevel"/>
    <w:lvl w:ilvl="0" w:tplc="86740886">
      <w:start w:val="1"/>
      <w:numFmt w:val="decimal"/>
      <w:lvlText w:val="%1."/>
      <w:lvlJc w:val="left"/>
      <w:pPr>
        <w:ind w:left="720" w:hanging="360"/>
      </w:pPr>
    </w:lvl>
    <w:lvl w:ilvl="1" w:tplc="86740886" w:tentative="1">
      <w:start w:val="1"/>
      <w:numFmt w:val="lowerLetter"/>
      <w:lvlText w:val="%2."/>
      <w:lvlJc w:val="left"/>
      <w:pPr>
        <w:ind w:left="1440" w:hanging="360"/>
      </w:pPr>
    </w:lvl>
    <w:lvl w:ilvl="2" w:tplc="86740886" w:tentative="1">
      <w:start w:val="1"/>
      <w:numFmt w:val="lowerRoman"/>
      <w:lvlText w:val="%3."/>
      <w:lvlJc w:val="right"/>
      <w:pPr>
        <w:ind w:left="2160" w:hanging="180"/>
      </w:pPr>
    </w:lvl>
    <w:lvl w:ilvl="3" w:tplc="86740886" w:tentative="1">
      <w:start w:val="1"/>
      <w:numFmt w:val="decimal"/>
      <w:lvlText w:val="%4."/>
      <w:lvlJc w:val="left"/>
      <w:pPr>
        <w:ind w:left="2880" w:hanging="360"/>
      </w:pPr>
    </w:lvl>
    <w:lvl w:ilvl="4" w:tplc="86740886" w:tentative="1">
      <w:start w:val="1"/>
      <w:numFmt w:val="lowerLetter"/>
      <w:lvlText w:val="%5."/>
      <w:lvlJc w:val="left"/>
      <w:pPr>
        <w:ind w:left="3600" w:hanging="360"/>
      </w:pPr>
    </w:lvl>
    <w:lvl w:ilvl="5" w:tplc="86740886" w:tentative="1">
      <w:start w:val="1"/>
      <w:numFmt w:val="lowerRoman"/>
      <w:lvlText w:val="%6."/>
      <w:lvlJc w:val="right"/>
      <w:pPr>
        <w:ind w:left="4320" w:hanging="180"/>
      </w:pPr>
    </w:lvl>
    <w:lvl w:ilvl="6" w:tplc="86740886" w:tentative="1">
      <w:start w:val="1"/>
      <w:numFmt w:val="decimal"/>
      <w:lvlText w:val="%7."/>
      <w:lvlJc w:val="left"/>
      <w:pPr>
        <w:ind w:left="5040" w:hanging="360"/>
      </w:pPr>
    </w:lvl>
    <w:lvl w:ilvl="7" w:tplc="86740886" w:tentative="1">
      <w:start w:val="1"/>
      <w:numFmt w:val="lowerLetter"/>
      <w:lvlText w:val="%8."/>
      <w:lvlJc w:val="left"/>
      <w:pPr>
        <w:ind w:left="5760" w:hanging="360"/>
      </w:pPr>
    </w:lvl>
    <w:lvl w:ilvl="8" w:tplc="8674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2">
    <w:multiLevelType w:val="hybridMultilevel"/>
    <w:lvl w:ilvl="0" w:tplc="85617672">
      <w:start w:val="1"/>
      <w:numFmt w:val="decimal"/>
      <w:lvlText w:val="%1."/>
      <w:lvlJc w:val="left"/>
      <w:pPr>
        <w:ind w:left="720" w:hanging="360"/>
      </w:pPr>
    </w:lvl>
    <w:lvl w:ilvl="1" w:tplc="85617672" w:tentative="1">
      <w:start w:val="1"/>
      <w:numFmt w:val="lowerLetter"/>
      <w:lvlText w:val="%2."/>
      <w:lvlJc w:val="left"/>
      <w:pPr>
        <w:ind w:left="1440" w:hanging="360"/>
      </w:pPr>
    </w:lvl>
    <w:lvl w:ilvl="2" w:tplc="85617672" w:tentative="1">
      <w:start w:val="1"/>
      <w:numFmt w:val="lowerRoman"/>
      <w:lvlText w:val="%3."/>
      <w:lvlJc w:val="right"/>
      <w:pPr>
        <w:ind w:left="2160" w:hanging="180"/>
      </w:pPr>
    </w:lvl>
    <w:lvl w:ilvl="3" w:tplc="85617672" w:tentative="1">
      <w:start w:val="1"/>
      <w:numFmt w:val="decimal"/>
      <w:lvlText w:val="%4."/>
      <w:lvlJc w:val="left"/>
      <w:pPr>
        <w:ind w:left="2880" w:hanging="360"/>
      </w:pPr>
    </w:lvl>
    <w:lvl w:ilvl="4" w:tplc="85617672" w:tentative="1">
      <w:start w:val="1"/>
      <w:numFmt w:val="lowerLetter"/>
      <w:lvlText w:val="%5."/>
      <w:lvlJc w:val="left"/>
      <w:pPr>
        <w:ind w:left="3600" w:hanging="360"/>
      </w:pPr>
    </w:lvl>
    <w:lvl w:ilvl="5" w:tplc="85617672" w:tentative="1">
      <w:start w:val="1"/>
      <w:numFmt w:val="lowerRoman"/>
      <w:lvlText w:val="%6."/>
      <w:lvlJc w:val="right"/>
      <w:pPr>
        <w:ind w:left="4320" w:hanging="180"/>
      </w:pPr>
    </w:lvl>
    <w:lvl w:ilvl="6" w:tplc="85617672" w:tentative="1">
      <w:start w:val="1"/>
      <w:numFmt w:val="decimal"/>
      <w:lvlText w:val="%7."/>
      <w:lvlJc w:val="left"/>
      <w:pPr>
        <w:ind w:left="5040" w:hanging="360"/>
      </w:pPr>
    </w:lvl>
    <w:lvl w:ilvl="7" w:tplc="85617672" w:tentative="1">
      <w:start w:val="1"/>
      <w:numFmt w:val="lowerLetter"/>
      <w:lvlText w:val="%8."/>
      <w:lvlJc w:val="left"/>
      <w:pPr>
        <w:ind w:left="5760" w:hanging="360"/>
      </w:pPr>
    </w:lvl>
    <w:lvl w:ilvl="8" w:tplc="8561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1">
    <w:multiLevelType w:val="hybridMultilevel"/>
    <w:lvl w:ilvl="0" w:tplc="76007342">
      <w:start w:val="1"/>
      <w:numFmt w:val="decimal"/>
      <w:lvlText w:val="%1."/>
      <w:lvlJc w:val="left"/>
      <w:pPr>
        <w:ind w:left="720" w:hanging="360"/>
      </w:pPr>
    </w:lvl>
    <w:lvl w:ilvl="1" w:tplc="76007342" w:tentative="1">
      <w:start w:val="1"/>
      <w:numFmt w:val="lowerLetter"/>
      <w:lvlText w:val="%2."/>
      <w:lvlJc w:val="left"/>
      <w:pPr>
        <w:ind w:left="1440" w:hanging="360"/>
      </w:pPr>
    </w:lvl>
    <w:lvl w:ilvl="2" w:tplc="76007342" w:tentative="1">
      <w:start w:val="1"/>
      <w:numFmt w:val="lowerRoman"/>
      <w:lvlText w:val="%3."/>
      <w:lvlJc w:val="right"/>
      <w:pPr>
        <w:ind w:left="2160" w:hanging="180"/>
      </w:pPr>
    </w:lvl>
    <w:lvl w:ilvl="3" w:tplc="76007342" w:tentative="1">
      <w:start w:val="1"/>
      <w:numFmt w:val="decimal"/>
      <w:lvlText w:val="%4."/>
      <w:lvlJc w:val="left"/>
      <w:pPr>
        <w:ind w:left="2880" w:hanging="360"/>
      </w:pPr>
    </w:lvl>
    <w:lvl w:ilvl="4" w:tplc="76007342" w:tentative="1">
      <w:start w:val="1"/>
      <w:numFmt w:val="lowerLetter"/>
      <w:lvlText w:val="%5."/>
      <w:lvlJc w:val="left"/>
      <w:pPr>
        <w:ind w:left="3600" w:hanging="360"/>
      </w:pPr>
    </w:lvl>
    <w:lvl w:ilvl="5" w:tplc="76007342" w:tentative="1">
      <w:start w:val="1"/>
      <w:numFmt w:val="lowerRoman"/>
      <w:lvlText w:val="%6."/>
      <w:lvlJc w:val="right"/>
      <w:pPr>
        <w:ind w:left="4320" w:hanging="180"/>
      </w:pPr>
    </w:lvl>
    <w:lvl w:ilvl="6" w:tplc="76007342" w:tentative="1">
      <w:start w:val="1"/>
      <w:numFmt w:val="decimal"/>
      <w:lvlText w:val="%7."/>
      <w:lvlJc w:val="left"/>
      <w:pPr>
        <w:ind w:left="5040" w:hanging="360"/>
      </w:pPr>
    </w:lvl>
    <w:lvl w:ilvl="7" w:tplc="76007342" w:tentative="1">
      <w:start w:val="1"/>
      <w:numFmt w:val="lowerLetter"/>
      <w:lvlText w:val="%8."/>
      <w:lvlJc w:val="left"/>
      <w:pPr>
        <w:ind w:left="5760" w:hanging="360"/>
      </w:pPr>
    </w:lvl>
    <w:lvl w:ilvl="8" w:tplc="760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0">
    <w:multiLevelType w:val="hybridMultilevel"/>
    <w:lvl w:ilvl="0" w:tplc="28631088">
      <w:start w:val="1"/>
      <w:numFmt w:val="decimal"/>
      <w:lvlText w:val="%1."/>
      <w:lvlJc w:val="left"/>
      <w:pPr>
        <w:ind w:left="720" w:hanging="360"/>
      </w:pPr>
    </w:lvl>
    <w:lvl w:ilvl="1" w:tplc="28631088" w:tentative="1">
      <w:start w:val="1"/>
      <w:numFmt w:val="lowerLetter"/>
      <w:lvlText w:val="%2."/>
      <w:lvlJc w:val="left"/>
      <w:pPr>
        <w:ind w:left="1440" w:hanging="360"/>
      </w:pPr>
    </w:lvl>
    <w:lvl w:ilvl="2" w:tplc="28631088" w:tentative="1">
      <w:start w:val="1"/>
      <w:numFmt w:val="lowerRoman"/>
      <w:lvlText w:val="%3."/>
      <w:lvlJc w:val="right"/>
      <w:pPr>
        <w:ind w:left="2160" w:hanging="180"/>
      </w:pPr>
    </w:lvl>
    <w:lvl w:ilvl="3" w:tplc="28631088" w:tentative="1">
      <w:start w:val="1"/>
      <w:numFmt w:val="decimal"/>
      <w:lvlText w:val="%4."/>
      <w:lvlJc w:val="left"/>
      <w:pPr>
        <w:ind w:left="2880" w:hanging="360"/>
      </w:pPr>
    </w:lvl>
    <w:lvl w:ilvl="4" w:tplc="28631088" w:tentative="1">
      <w:start w:val="1"/>
      <w:numFmt w:val="lowerLetter"/>
      <w:lvlText w:val="%5."/>
      <w:lvlJc w:val="left"/>
      <w:pPr>
        <w:ind w:left="3600" w:hanging="360"/>
      </w:pPr>
    </w:lvl>
    <w:lvl w:ilvl="5" w:tplc="28631088" w:tentative="1">
      <w:start w:val="1"/>
      <w:numFmt w:val="lowerRoman"/>
      <w:lvlText w:val="%6."/>
      <w:lvlJc w:val="right"/>
      <w:pPr>
        <w:ind w:left="4320" w:hanging="180"/>
      </w:pPr>
    </w:lvl>
    <w:lvl w:ilvl="6" w:tplc="28631088" w:tentative="1">
      <w:start w:val="1"/>
      <w:numFmt w:val="decimal"/>
      <w:lvlText w:val="%7."/>
      <w:lvlJc w:val="left"/>
      <w:pPr>
        <w:ind w:left="5040" w:hanging="360"/>
      </w:pPr>
    </w:lvl>
    <w:lvl w:ilvl="7" w:tplc="28631088" w:tentative="1">
      <w:start w:val="1"/>
      <w:numFmt w:val="lowerLetter"/>
      <w:lvlText w:val="%8."/>
      <w:lvlJc w:val="left"/>
      <w:pPr>
        <w:ind w:left="5760" w:hanging="360"/>
      </w:pPr>
    </w:lvl>
    <w:lvl w:ilvl="8" w:tplc="2863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9">
    <w:multiLevelType w:val="hybridMultilevel"/>
    <w:lvl w:ilvl="0" w:tplc="54636288">
      <w:start w:val="1"/>
      <w:numFmt w:val="decimal"/>
      <w:lvlText w:val="%1."/>
      <w:lvlJc w:val="left"/>
      <w:pPr>
        <w:ind w:left="720" w:hanging="360"/>
      </w:pPr>
    </w:lvl>
    <w:lvl w:ilvl="1" w:tplc="54636288" w:tentative="1">
      <w:start w:val="1"/>
      <w:numFmt w:val="lowerLetter"/>
      <w:lvlText w:val="%2."/>
      <w:lvlJc w:val="left"/>
      <w:pPr>
        <w:ind w:left="1440" w:hanging="360"/>
      </w:pPr>
    </w:lvl>
    <w:lvl w:ilvl="2" w:tplc="54636288" w:tentative="1">
      <w:start w:val="1"/>
      <w:numFmt w:val="lowerRoman"/>
      <w:lvlText w:val="%3."/>
      <w:lvlJc w:val="right"/>
      <w:pPr>
        <w:ind w:left="2160" w:hanging="180"/>
      </w:pPr>
    </w:lvl>
    <w:lvl w:ilvl="3" w:tplc="54636288" w:tentative="1">
      <w:start w:val="1"/>
      <w:numFmt w:val="decimal"/>
      <w:lvlText w:val="%4."/>
      <w:lvlJc w:val="left"/>
      <w:pPr>
        <w:ind w:left="2880" w:hanging="360"/>
      </w:pPr>
    </w:lvl>
    <w:lvl w:ilvl="4" w:tplc="54636288" w:tentative="1">
      <w:start w:val="1"/>
      <w:numFmt w:val="lowerLetter"/>
      <w:lvlText w:val="%5."/>
      <w:lvlJc w:val="left"/>
      <w:pPr>
        <w:ind w:left="3600" w:hanging="360"/>
      </w:pPr>
    </w:lvl>
    <w:lvl w:ilvl="5" w:tplc="54636288" w:tentative="1">
      <w:start w:val="1"/>
      <w:numFmt w:val="lowerRoman"/>
      <w:lvlText w:val="%6."/>
      <w:lvlJc w:val="right"/>
      <w:pPr>
        <w:ind w:left="4320" w:hanging="180"/>
      </w:pPr>
    </w:lvl>
    <w:lvl w:ilvl="6" w:tplc="54636288" w:tentative="1">
      <w:start w:val="1"/>
      <w:numFmt w:val="decimal"/>
      <w:lvlText w:val="%7."/>
      <w:lvlJc w:val="left"/>
      <w:pPr>
        <w:ind w:left="5040" w:hanging="360"/>
      </w:pPr>
    </w:lvl>
    <w:lvl w:ilvl="7" w:tplc="54636288" w:tentative="1">
      <w:start w:val="1"/>
      <w:numFmt w:val="lowerLetter"/>
      <w:lvlText w:val="%8."/>
      <w:lvlJc w:val="left"/>
      <w:pPr>
        <w:ind w:left="5760" w:hanging="360"/>
      </w:pPr>
    </w:lvl>
    <w:lvl w:ilvl="8" w:tplc="5463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8">
    <w:multiLevelType w:val="hybridMultilevel"/>
    <w:lvl w:ilvl="0" w:tplc="38983138">
      <w:start w:val="1"/>
      <w:numFmt w:val="decimal"/>
      <w:lvlText w:val="%1."/>
      <w:lvlJc w:val="left"/>
      <w:pPr>
        <w:ind w:left="720" w:hanging="360"/>
      </w:pPr>
    </w:lvl>
    <w:lvl w:ilvl="1" w:tplc="38983138" w:tentative="1">
      <w:start w:val="1"/>
      <w:numFmt w:val="lowerLetter"/>
      <w:lvlText w:val="%2."/>
      <w:lvlJc w:val="left"/>
      <w:pPr>
        <w:ind w:left="1440" w:hanging="360"/>
      </w:pPr>
    </w:lvl>
    <w:lvl w:ilvl="2" w:tplc="38983138" w:tentative="1">
      <w:start w:val="1"/>
      <w:numFmt w:val="lowerRoman"/>
      <w:lvlText w:val="%3."/>
      <w:lvlJc w:val="right"/>
      <w:pPr>
        <w:ind w:left="2160" w:hanging="180"/>
      </w:pPr>
    </w:lvl>
    <w:lvl w:ilvl="3" w:tplc="38983138" w:tentative="1">
      <w:start w:val="1"/>
      <w:numFmt w:val="decimal"/>
      <w:lvlText w:val="%4."/>
      <w:lvlJc w:val="left"/>
      <w:pPr>
        <w:ind w:left="2880" w:hanging="360"/>
      </w:pPr>
    </w:lvl>
    <w:lvl w:ilvl="4" w:tplc="38983138" w:tentative="1">
      <w:start w:val="1"/>
      <w:numFmt w:val="lowerLetter"/>
      <w:lvlText w:val="%5."/>
      <w:lvlJc w:val="left"/>
      <w:pPr>
        <w:ind w:left="3600" w:hanging="360"/>
      </w:pPr>
    </w:lvl>
    <w:lvl w:ilvl="5" w:tplc="38983138" w:tentative="1">
      <w:start w:val="1"/>
      <w:numFmt w:val="lowerRoman"/>
      <w:lvlText w:val="%6."/>
      <w:lvlJc w:val="right"/>
      <w:pPr>
        <w:ind w:left="4320" w:hanging="180"/>
      </w:pPr>
    </w:lvl>
    <w:lvl w:ilvl="6" w:tplc="38983138" w:tentative="1">
      <w:start w:val="1"/>
      <w:numFmt w:val="decimal"/>
      <w:lvlText w:val="%7."/>
      <w:lvlJc w:val="left"/>
      <w:pPr>
        <w:ind w:left="5040" w:hanging="360"/>
      </w:pPr>
    </w:lvl>
    <w:lvl w:ilvl="7" w:tplc="38983138" w:tentative="1">
      <w:start w:val="1"/>
      <w:numFmt w:val="lowerLetter"/>
      <w:lvlText w:val="%8."/>
      <w:lvlJc w:val="left"/>
      <w:pPr>
        <w:ind w:left="5760" w:hanging="360"/>
      </w:pPr>
    </w:lvl>
    <w:lvl w:ilvl="8" w:tplc="3898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7">
    <w:multiLevelType w:val="hybridMultilevel"/>
    <w:lvl w:ilvl="0" w:tplc="40417736">
      <w:start w:val="1"/>
      <w:numFmt w:val="decimal"/>
      <w:lvlText w:val="%1."/>
      <w:lvlJc w:val="left"/>
      <w:pPr>
        <w:ind w:left="720" w:hanging="360"/>
      </w:pPr>
    </w:lvl>
    <w:lvl w:ilvl="1" w:tplc="40417736" w:tentative="1">
      <w:start w:val="1"/>
      <w:numFmt w:val="lowerLetter"/>
      <w:lvlText w:val="%2."/>
      <w:lvlJc w:val="left"/>
      <w:pPr>
        <w:ind w:left="1440" w:hanging="360"/>
      </w:pPr>
    </w:lvl>
    <w:lvl w:ilvl="2" w:tplc="40417736" w:tentative="1">
      <w:start w:val="1"/>
      <w:numFmt w:val="lowerRoman"/>
      <w:lvlText w:val="%3."/>
      <w:lvlJc w:val="right"/>
      <w:pPr>
        <w:ind w:left="2160" w:hanging="180"/>
      </w:pPr>
    </w:lvl>
    <w:lvl w:ilvl="3" w:tplc="40417736" w:tentative="1">
      <w:start w:val="1"/>
      <w:numFmt w:val="decimal"/>
      <w:lvlText w:val="%4."/>
      <w:lvlJc w:val="left"/>
      <w:pPr>
        <w:ind w:left="2880" w:hanging="360"/>
      </w:pPr>
    </w:lvl>
    <w:lvl w:ilvl="4" w:tplc="40417736" w:tentative="1">
      <w:start w:val="1"/>
      <w:numFmt w:val="lowerLetter"/>
      <w:lvlText w:val="%5."/>
      <w:lvlJc w:val="left"/>
      <w:pPr>
        <w:ind w:left="3600" w:hanging="360"/>
      </w:pPr>
    </w:lvl>
    <w:lvl w:ilvl="5" w:tplc="40417736" w:tentative="1">
      <w:start w:val="1"/>
      <w:numFmt w:val="lowerRoman"/>
      <w:lvlText w:val="%6."/>
      <w:lvlJc w:val="right"/>
      <w:pPr>
        <w:ind w:left="4320" w:hanging="180"/>
      </w:pPr>
    </w:lvl>
    <w:lvl w:ilvl="6" w:tplc="40417736" w:tentative="1">
      <w:start w:val="1"/>
      <w:numFmt w:val="decimal"/>
      <w:lvlText w:val="%7."/>
      <w:lvlJc w:val="left"/>
      <w:pPr>
        <w:ind w:left="5040" w:hanging="360"/>
      </w:pPr>
    </w:lvl>
    <w:lvl w:ilvl="7" w:tplc="40417736" w:tentative="1">
      <w:start w:val="1"/>
      <w:numFmt w:val="lowerLetter"/>
      <w:lvlText w:val="%8."/>
      <w:lvlJc w:val="left"/>
      <w:pPr>
        <w:ind w:left="5760" w:hanging="360"/>
      </w:pPr>
    </w:lvl>
    <w:lvl w:ilvl="8" w:tplc="4041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6">
    <w:multiLevelType w:val="hybridMultilevel"/>
    <w:lvl w:ilvl="0" w:tplc="44180912">
      <w:start w:val="1"/>
      <w:numFmt w:val="decimal"/>
      <w:lvlText w:val="%1."/>
      <w:lvlJc w:val="left"/>
      <w:pPr>
        <w:ind w:left="720" w:hanging="360"/>
      </w:pPr>
    </w:lvl>
    <w:lvl w:ilvl="1" w:tplc="44180912" w:tentative="1">
      <w:start w:val="1"/>
      <w:numFmt w:val="lowerLetter"/>
      <w:lvlText w:val="%2."/>
      <w:lvlJc w:val="left"/>
      <w:pPr>
        <w:ind w:left="1440" w:hanging="360"/>
      </w:pPr>
    </w:lvl>
    <w:lvl w:ilvl="2" w:tplc="44180912" w:tentative="1">
      <w:start w:val="1"/>
      <w:numFmt w:val="lowerRoman"/>
      <w:lvlText w:val="%3."/>
      <w:lvlJc w:val="right"/>
      <w:pPr>
        <w:ind w:left="2160" w:hanging="180"/>
      </w:pPr>
    </w:lvl>
    <w:lvl w:ilvl="3" w:tplc="44180912" w:tentative="1">
      <w:start w:val="1"/>
      <w:numFmt w:val="decimal"/>
      <w:lvlText w:val="%4."/>
      <w:lvlJc w:val="left"/>
      <w:pPr>
        <w:ind w:left="2880" w:hanging="360"/>
      </w:pPr>
    </w:lvl>
    <w:lvl w:ilvl="4" w:tplc="44180912" w:tentative="1">
      <w:start w:val="1"/>
      <w:numFmt w:val="lowerLetter"/>
      <w:lvlText w:val="%5."/>
      <w:lvlJc w:val="left"/>
      <w:pPr>
        <w:ind w:left="3600" w:hanging="360"/>
      </w:pPr>
    </w:lvl>
    <w:lvl w:ilvl="5" w:tplc="44180912" w:tentative="1">
      <w:start w:val="1"/>
      <w:numFmt w:val="lowerRoman"/>
      <w:lvlText w:val="%6."/>
      <w:lvlJc w:val="right"/>
      <w:pPr>
        <w:ind w:left="4320" w:hanging="180"/>
      </w:pPr>
    </w:lvl>
    <w:lvl w:ilvl="6" w:tplc="44180912" w:tentative="1">
      <w:start w:val="1"/>
      <w:numFmt w:val="decimal"/>
      <w:lvlText w:val="%7."/>
      <w:lvlJc w:val="left"/>
      <w:pPr>
        <w:ind w:left="5040" w:hanging="360"/>
      </w:pPr>
    </w:lvl>
    <w:lvl w:ilvl="7" w:tplc="44180912" w:tentative="1">
      <w:start w:val="1"/>
      <w:numFmt w:val="lowerLetter"/>
      <w:lvlText w:val="%8."/>
      <w:lvlJc w:val="left"/>
      <w:pPr>
        <w:ind w:left="5760" w:hanging="360"/>
      </w:pPr>
    </w:lvl>
    <w:lvl w:ilvl="8" w:tplc="4418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5">
    <w:multiLevelType w:val="hybridMultilevel"/>
    <w:lvl w:ilvl="0" w:tplc="96331343">
      <w:start w:val="1"/>
      <w:numFmt w:val="decimal"/>
      <w:lvlText w:val="%1."/>
      <w:lvlJc w:val="left"/>
      <w:pPr>
        <w:ind w:left="720" w:hanging="360"/>
      </w:pPr>
    </w:lvl>
    <w:lvl w:ilvl="1" w:tplc="96331343" w:tentative="1">
      <w:start w:val="1"/>
      <w:numFmt w:val="lowerLetter"/>
      <w:lvlText w:val="%2."/>
      <w:lvlJc w:val="left"/>
      <w:pPr>
        <w:ind w:left="1440" w:hanging="360"/>
      </w:pPr>
    </w:lvl>
    <w:lvl w:ilvl="2" w:tplc="96331343" w:tentative="1">
      <w:start w:val="1"/>
      <w:numFmt w:val="lowerRoman"/>
      <w:lvlText w:val="%3."/>
      <w:lvlJc w:val="right"/>
      <w:pPr>
        <w:ind w:left="2160" w:hanging="180"/>
      </w:pPr>
    </w:lvl>
    <w:lvl w:ilvl="3" w:tplc="96331343" w:tentative="1">
      <w:start w:val="1"/>
      <w:numFmt w:val="decimal"/>
      <w:lvlText w:val="%4."/>
      <w:lvlJc w:val="left"/>
      <w:pPr>
        <w:ind w:left="2880" w:hanging="360"/>
      </w:pPr>
    </w:lvl>
    <w:lvl w:ilvl="4" w:tplc="96331343" w:tentative="1">
      <w:start w:val="1"/>
      <w:numFmt w:val="lowerLetter"/>
      <w:lvlText w:val="%5."/>
      <w:lvlJc w:val="left"/>
      <w:pPr>
        <w:ind w:left="3600" w:hanging="360"/>
      </w:pPr>
    </w:lvl>
    <w:lvl w:ilvl="5" w:tplc="96331343" w:tentative="1">
      <w:start w:val="1"/>
      <w:numFmt w:val="lowerRoman"/>
      <w:lvlText w:val="%6."/>
      <w:lvlJc w:val="right"/>
      <w:pPr>
        <w:ind w:left="4320" w:hanging="180"/>
      </w:pPr>
    </w:lvl>
    <w:lvl w:ilvl="6" w:tplc="96331343" w:tentative="1">
      <w:start w:val="1"/>
      <w:numFmt w:val="decimal"/>
      <w:lvlText w:val="%7."/>
      <w:lvlJc w:val="left"/>
      <w:pPr>
        <w:ind w:left="5040" w:hanging="360"/>
      </w:pPr>
    </w:lvl>
    <w:lvl w:ilvl="7" w:tplc="96331343" w:tentative="1">
      <w:start w:val="1"/>
      <w:numFmt w:val="lowerLetter"/>
      <w:lvlText w:val="%8."/>
      <w:lvlJc w:val="left"/>
      <w:pPr>
        <w:ind w:left="5760" w:hanging="360"/>
      </w:pPr>
    </w:lvl>
    <w:lvl w:ilvl="8" w:tplc="9633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4">
    <w:multiLevelType w:val="hybridMultilevel"/>
    <w:lvl w:ilvl="0" w:tplc="49915141">
      <w:start w:val="1"/>
      <w:numFmt w:val="decimal"/>
      <w:lvlText w:val="%1."/>
      <w:lvlJc w:val="left"/>
      <w:pPr>
        <w:ind w:left="720" w:hanging="360"/>
      </w:pPr>
    </w:lvl>
    <w:lvl w:ilvl="1" w:tplc="49915141" w:tentative="1">
      <w:start w:val="1"/>
      <w:numFmt w:val="lowerLetter"/>
      <w:lvlText w:val="%2."/>
      <w:lvlJc w:val="left"/>
      <w:pPr>
        <w:ind w:left="1440" w:hanging="360"/>
      </w:pPr>
    </w:lvl>
    <w:lvl w:ilvl="2" w:tplc="49915141" w:tentative="1">
      <w:start w:val="1"/>
      <w:numFmt w:val="lowerRoman"/>
      <w:lvlText w:val="%3."/>
      <w:lvlJc w:val="right"/>
      <w:pPr>
        <w:ind w:left="2160" w:hanging="180"/>
      </w:pPr>
    </w:lvl>
    <w:lvl w:ilvl="3" w:tplc="49915141" w:tentative="1">
      <w:start w:val="1"/>
      <w:numFmt w:val="decimal"/>
      <w:lvlText w:val="%4."/>
      <w:lvlJc w:val="left"/>
      <w:pPr>
        <w:ind w:left="2880" w:hanging="360"/>
      </w:pPr>
    </w:lvl>
    <w:lvl w:ilvl="4" w:tplc="49915141" w:tentative="1">
      <w:start w:val="1"/>
      <w:numFmt w:val="lowerLetter"/>
      <w:lvlText w:val="%5."/>
      <w:lvlJc w:val="left"/>
      <w:pPr>
        <w:ind w:left="3600" w:hanging="360"/>
      </w:pPr>
    </w:lvl>
    <w:lvl w:ilvl="5" w:tplc="49915141" w:tentative="1">
      <w:start w:val="1"/>
      <w:numFmt w:val="lowerRoman"/>
      <w:lvlText w:val="%6."/>
      <w:lvlJc w:val="right"/>
      <w:pPr>
        <w:ind w:left="4320" w:hanging="180"/>
      </w:pPr>
    </w:lvl>
    <w:lvl w:ilvl="6" w:tplc="49915141" w:tentative="1">
      <w:start w:val="1"/>
      <w:numFmt w:val="decimal"/>
      <w:lvlText w:val="%7."/>
      <w:lvlJc w:val="left"/>
      <w:pPr>
        <w:ind w:left="5040" w:hanging="360"/>
      </w:pPr>
    </w:lvl>
    <w:lvl w:ilvl="7" w:tplc="49915141" w:tentative="1">
      <w:start w:val="1"/>
      <w:numFmt w:val="lowerLetter"/>
      <w:lvlText w:val="%8."/>
      <w:lvlJc w:val="left"/>
      <w:pPr>
        <w:ind w:left="5760" w:hanging="360"/>
      </w:pPr>
    </w:lvl>
    <w:lvl w:ilvl="8" w:tplc="4991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3">
    <w:multiLevelType w:val="hybridMultilevel"/>
    <w:lvl w:ilvl="0" w:tplc="38407282">
      <w:start w:val="1"/>
      <w:numFmt w:val="decimal"/>
      <w:lvlText w:val="%1."/>
      <w:lvlJc w:val="left"/>
      <w:pPr>
        <w:ind w:left="720" w:hanging="360"/>
      </w:pPr>
    </w:lvl>
    <w:lvl w:ilvl="1" w:tplc="38407282" w:tentative="1">
      <w:start w:val="1"/>
      <w:numFmt w:val="lowerLetter"/>
      <w:lvlText w:val="%2."/>
      <w:lvlJc w:val="left"/>
      <w:pPr>
        <w:ind w:left="1440" w:hanging="360"/>
      </w:pPr>
    </w:lvl>
    <w:lvl w:ilvl="2" w:tplc="38407282" w:tentative="1">
      <w:start w:val="1"/>
      <w:numFmt w:val="lowerRoman"/>
      <w:lvlText w:val="%3."/>
      <w:lvlJc w:val="right"/>
      <w:pPr>
        <w:ind w:left="2160" w:hanging="180"/>
      </w:pPr>
    </w:lvl>
    <w:lvl w:ilvl="3" w:tplc="38407282" w:tentative="1">
      <w:start w:val="1"/>
      <w:numFmt w:val="decimal"/>
      <w:lvlText w:val="%4."/>
      <w:lvlJc w:val="left"/>
      <w:pPr>
        <w:ind w:left="2880" w:hanging="360"/>
      </w:pPr>
    </w:lvl>
    <w:lvl w:ilvl="4" w:tplc="38407282" w:tentative="1">
      <w:start w:val="1"/>
      <w:numFmt w:val="lowerLetter"/>
      <w:lvlText w:val="%5."/>
      <w:lvlJc w:val="left"/>
      <w:pPr>
        <w:ind w:left="3600" w:hanging="360"/>
      </w:pPr>
    </w:lvl>
    <w:lvl w:ilvl="5" w:tplc="38407282" w:tentative="1">
      <w:start w:val="1"/>
      <w:numFmt w:val="lowerRoman"/>
      <w:lvlText w:val="%6."/>
      <w:lvlJc w:val="right"/>
      <w:pPr>
        <w:ind w:left="4320" w:hanging="180"/>
      </w:pPr>
    </w:lvl>
    <w:lvl w:ilvl="6" w:tplc="38407282" w:tentative="1">
      <w:start w:val="1"/>
      <w:numFmt w:val="decimal"/>
      <w:lvlText w:val="%7."/>
      <w:lvlJc w:val="left"/>
      <w:pPr>
        <w:ind w:left="5040" w:hanging="360"/>
      </w:pPr>
    </w:lvl>
    <w:lvl w:ilvl="7" w:tplc="38407282" w:tentative="1">
      <w:start w:val="1"/>
      <w:numFmt w:val="lowerLetter"/>
      <w:lvlText w:val="%8."/>
      <w:lvlJc w:val="left"/>
      <w:pPr>
        <w:ind w:left="5760" w:hanging="360"/>
      </w:pPr>
    </w:lvl>
    <w:lvl w:ilvl="8" w:tplc="384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2">
    <w:multiLevelType w:val="hybridMultilevel"/>
    <w:lvl w:ilvl="0" w:tplc="11165553">
      <w:start w:val="1"/>
      <w:numFmt w:val="decimal"/>
      <w:lvlText w:val="%1."/>
      <w:lvlJc w:val="left"/>
      <w:pPr>
        <w:ind w:left="720" w:hanging="360"/>
      </w:pPr>
    </w:lvl>
    <w:lvl w:ilvl="1" w:tplc="11165553" w:tentative="1">
      <w:start w:val="1"/>
      <w:numFmt w:val="lowerLetter"/>
      <w:lvlText w:val="%2."/>
      <w:lvlJc w:val="left"/>
      <w:pPr>
        <w:ind w:left="1440" w:hanging="360"/>
      </w:pPr>
    </w:lvl>
    <w:lvl w:ilvl="2" w:tplc="11165553" w:tentative="1">
      <w:start w:val="1"/>
      <w:numFmt w:val="lowerRoman"/>
      <w:lvlText w:val="%3."/>
      <w:lvlJc w:val="right"/>
      <w:pPr>
        <w:ind w:left="2160" w:hanging="180"/>
      </w:pPr>
    </w:lvl>
    <w:lvl w:ilvl="3" w:tplc="11165553" w:tentative="1">
      <w:start w:val="1"/>
      <w:numFmt w:val="decimal"/>
      <w:lvlText w:val="%4."/>
      <w:lvlJc w:val="left"/>
      <w:pPr>
        <w:ind w:left="2880" w:hanging="360"/>
      </w:pPr>
    </w:lvl>
    <w:lvl w:ilvl="4" w:tplc="11165553" w:tentative="1">
      <w:start w:val="1"/>
      <w:numFmt w:val="lowerLetter"/>
      <w:lvlText w:val="%5."/>
      <w:lvlJc w:val="left"/>
      <w:pPr>
        <w:ind w:left="3600" w:hanging="360"/>
      </w:pPr>
    </w:lvl>
    <w:lvl w:ilvl="5" w:tplc="11165553" w:tentative="1">
      <w:start w:val="1"/>
      <w:numFmt w:val="lowerRoman"/>
      <w:lvlText w:val="%6."/>
      <w:lvlJc w:val="right"/>
      <w:pPr>
        <w:ind w:left="4320" w:hanging="180"/>
      </w:pPr>
    </w:lvl>
    <w:lvl w:ilvl="6" w:tplc="11165553" w:tentative="1">
      <w:start w:val="1"/>
      <w:numFmt w:val="decimal"/>
      <w:lvlText w:val="%7."/>
      <w:lvlJc w:val="left"/>
      <w:pPr>
        <w:ind w:left="5040" w:hanging="360"/>
      </w:pPr>
    </w:lvl>
    <w:lvl w:ilvl="7" w:tplc="11165553" w:tentative="1">
      <w:start w:val="1"/>
      <w:numFmt w:val="lowerLetter"/>
      <w:lvlText w:val="%8."/>
      <w:lvlJc w:val="left"/>
      <w:pPr>
        <w:ind w:left="5760" w:hanging="360"/>
      </w:pPr>
    </w:lvl>
    <w:lvl w:ilvl="8" w:tplc="1116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1">
    <w:multiLevelType w:val="hybridMultilevel"/>
    <w:lvl w:ilvl="0" w:tplc="84849819">
      <w:start w:val="1"/>
      <w:numFmt w:val="decimal"/>
      <w:lvlText w:val="%1."/>
      <w:lvlJc w:val="left"/>
      <w:pPr>
        <w:ind w:left="720" w:hanging="360"/>
      </w:pPr>
    </w:lvl>
    <w:lvl w:ilvl="1" w:tplc="84849819" w:tentative="1">
      <w:start w:val="1"/>
      <w:numFmt w:val="lowerLetter"/>
      <w:lvlText w:val="%2."/>
      <w:lvlJc w:val="left"/>
      <w:pPr>
        <w:ind w:left="1440" w:hanging="360"/>
      </w:pPr>
    </w:lvl>
    <w:lvl w:ilvl="2" w:tplc="84849819" w:tentative="1">
      <w:start w:val="1"/>
      <w:numFmt w:val="lowerRoman"/>
      <w:lvlText w:val="%3."/>
      <w:lvlJc w:val="right"/>
      <w:pPr>
        <w:ind w:left="2160" w:hanging="180"/>
      </w:pPr>
    </w:lvl>
    <w:lvl w:ilvl="3" w:tplc="84849819" w:tentative="1">
      <w:start w:val="1"/>
      <w:numFmt w:val="decimal"/>
      <w:lvlText w:val="%4."/>
      <w:lvlJc w:val="left"/>
      <w:pPr>
        <w:ind w:left="2880" w:hanging="360"/>
      </w:pPr>
    </w:lvl>
    <w:lvl w:ilvl="4" w:tplc="84849819" w:tentative="1">
      <w:start w:val="1"/>
      <w:numFmt w:val="lowerLetter"/>
      <w:lvlText w:val="%5."/>
      <w:lvlJc w:val="left"/>
      <w:pPr>
        <w:ind w:left="3600" w:hanging="360"/>
      </w:pPr>
    </w:lvl>
    <w:lvl w:ilvl="5" w:tplc="84849819" w:tentative="1">
      <w:start w:val="1"/>
      <w:numFmt w:val="lowerRoman"/>
      <w:lvlText w:val="%6."/>
      <w:lvlJc w:val="right"/>
      <w:pPr>
        <w:ind w:left="4320" w:hanging="180"/>
      </w:pPr>
    </w:lvl>
    <w:lvl w:ilvl="6" w:tplc="84849819" w:tentative="1">
      <w:start w:val="1"/>
      <w:numFmt w:val="decimal"/>
      <w:lvlText w:val="%7."/>
      <w:lvlJc w:val="left"/>
      <w:pPr>
        <w:ind w:left="5040" w:hanging="360"/>
      </w:pPr>
    </w:lvl>
    <w:lvl w:ilvl="7" w:tplc="84849819" w:tentative="1">
      <w:start w:val="1"/>
      <w:numFmt w:val="lowerLetter"/>
      <w:lvlText w:val="%8."/>
      <w:lvlJc w:val="left"/>
      <w:pPr>
        <w:ind w:left="5760" w:hanging="360"/>
      </w:pPr>
    </w:lvl>
    <w:lvl w:ilvl="8" w:tplc="8484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0">
    <w:multiLevelType w:val="hybridMultilevel"/>
    <w:lvl w:ilvl="0" w:tplc="37196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10">
    <w:abstractNumId w:val="24810"/>
  </w:num>
  <w:num w:numId="24811">
    <w:abstractNumId w:val="24811"/>
  </w:num>
  <w:num w:numId="24812">
    <w:abstractNumId w:val="24812"/>
  </w:num>
  <w:num w:numId="24813">
    <w:abstractNumId w:val="24813"/>
  </w:num>
  <w:num w:numId="24814">
    <w:abstractNumId w:val="24814"/>
  </w:num>
  <w:num w:numId="24815">
    <w:abstractNumId w:val="24815"/>
  </w:num>
  <w:num w:numId="24816">
    <w:abstractNumId w:val="24816"/>
  </w:num>
  <w:num w:numId="24817">
    <w:abstractNumId w:val="24817"/>
  </w:num>
  <w:num w:numId="24818">
    <w:abstractNumId w:val="24818"/>
  </w:num>
  <w:num w:numId="24819">
    <w:abstractNumId w:val="24819"/>
  </w:num>
  <w:num w:numId="24820">
    <w:abstractNumId w:val="24820"/>
  </w:num>
  <w:num w:numId="24821">
    <w:abstractNumId w:val="24821"/>
  </w:num>
  <w:num w:numId="24822">
    <w:abstractNumId w:val="24822"/>
  </w:num>
  <w:num w:numId="24823">
    <w:abstractNumId w:val="24823"/>
  </w:num>
  <w:num w:numId="24824">
    <w:abstractNumId w:val="24824"/>
  </w:num>
  <w:num w:numId="24825">
    <w:abstractNumId w:val="24825"/>
  </w:num>
  <w:num w:numId="24826">
    <w:abstractNumId w:val="24826"/>
  </w:num>
  <w:num w:numId="24827">
    <w:abstractNumId w:val="24827"/>
  </w:num>
  <w:num w:numId="24828">
    <w:abstractNumId w:val="24828"/>
  </w:num>
  <w:num w:numId="24829">
    <w:abstractNumId w:val="24829"/>
  </w:num>
  <w:num w:numId="24830">
    <w:abstractNumId w:val="24830"/>
  </w:num>
  <w:num w:numId="24831">
    <w:abstractNumId w:val="24831"/>
  </w:num>
  <w:num w:numId="24832">
    <w:abstractNumId w:val="24832"/>
  </w:num>
  <w:num w:numId="24833">
    <w:abstractNumId w:val="24833"/>
  </w:num>
  <w:num w:numId="24834">
    <w:abstractNumId w:val="24834"/>
  </w:num>
  <w:num w:numId="24835">
    <w:abstractNumId w:val="24835"/>
  </w:num>
  <w:num w:numId="24836">
    <w:abstractNumId w:val="24836"/>
  </w:num>
  <w:num w:numId="24837">
    <w:abstractNumId w:val="24837"/>
  </w:num>
  <w:num w:numId="24838">
    <w:abstractNumId w:val="24838"/>
  </w:num>
  <w:num w:numId="24839">
    <w:abstractNumId w:val="24839"/>
  </w:num>
  <w:num w:numId="24840">
    <w:abstractNumId w:val="24840"/>
  </w:num>
  <w:num w:numId="24841">
    <w:abstractNumId w:val="24841"/>
  </w:num>
  <w:num w:numId="24842">
    <w:abstractNumId w:val="24842"/>
  </w:num>
  <w:num w:numId="24843">
    <w:abstractNumId w:val="24843"/>
  </w:num>
  <w:num w:numId="24844">
    <w:abstractNumId w:val="24844"/>
  </w:num>
  <w:num w:numId="24845">
    <w:abstractNumId w:val="24845"/>
  </w:num>
  <w:num w:numId="24846">
    <w:abstractNumId w:val="24846"/>
  </w:num>
  <w:num w:numId="24847">
    <w:abstractNumId w:val="24847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  <w:num w:numId="24857">
    <w:abstractNumId w:val="24857"/>
  </w:num>
  <w:num w:numId="24858">
    <w:abstractNumId w:val="24858"/>
  </w:num>
  <w:num w:numId="24859">
    <w:abstractNumId w:val="24859"/>
  </w:num>
  <w:num w:numId="24860">
    <w:abstractNumId w:val="24860"/>
  </w:num>
  <w:num w:numId="24861">
    <w:abstractNumId w:val="24861"/>
  </w:num>
  <w:num w:numId="24862">
    <w:abstractNumId w:val="24862"/>
  </w:num>
  <w:num w:numId="24863">
    <w:abstractNumId w:val="24863"/>
  </w:num>
  <w:num w:numId="24864">
    <w:abstractNumId w:val="24864"/>
  </w:num>
  <w:num w:numId="24865">
    <w:abstractNumId w:val="24865"/>
  </w:num>
  <w:num w:numId="24866">
    <w:abstractNumId w:val="24866"/>
  </w:num>
  <w:num w:numId="24867">
    <w:abstractNumId w:val="24867"/>
  </w:num>
  <w:num w:numId="24868">
    <w:abstractNumId w:val="24868"/>
  </w:num>
  <w:num w:numId="24869">
    <w:abstractNumId w:val="24869"/>
  </w:num>
  <w:num w:numId="24870">
    <w:abstractNumId w:val="24870"/>
  </w:num>
  <w:num w:numId="24871">
    <w:abstractNumId w:val="24871"/>
  </w:num>
  <w:num w:numId="24872">
    <w:abstractNumId w:val="24872"/>
  </w:num>
  <w:num w:numId="24873">
    <w:abstractNumId w:val="24873"/>
  </w:num>
  <w:num w:numId="24874">
    <w:abstractNumId w:val="24874"/>
  </w:num>
  <w:num w:numId="24875">
    <w:abstractNumId w:val="24875"/>
  </w:num>
  <w:num w:numId="24876">
    <w:abstractNumId w:val="24876"/>
  </w:num>
  <w:num w:numId="24877">
    <w:abstractNumId w:val="24877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  <w:num w:numId="24896">
    <w:abstractNumId w:val="24896"/>
  </w:num>
  <w:num w:numId="24897">
    <w:abstractNumId w:val="24897"/>
  </w:num>
  <w:num w:numId="24898">
    <w:abstractNumId w:val="24898"/>
  </w:num>
  <w:num w:numId="24899">
    <w:abstractNumId w:val="24899"/>
  </w:num>
  <w:num w:numId="24900">
    <w:abstractNumId w:val="24900"/>
  </w:num>
  <w:num w:numId="24901">
    <w:abstractNumId w:val="24901"/>
  </w:num>
  <w:num w:numId="24902">
    <w:abstractNumId w:val="24902"/>
  </w:num>
  <w:num w:numId="24903">
    <w:abstractNumId w:val="24903"/>
  </w:num>
  <w:num w:numId="24904">
    <w:abstractNumId w:val="24904"/>
  </w:num>
  <w:num w:numId="24905">
    <w:abstractNumId w:val="24905"/>
  </w:num>
  <w:num w:numId="24906">
    <w:abstractNumId w:val="24906"/>
  </w:num>
  <w:num w:numId="24907">
    <w:abstractNumId w:val="24907"/>
  </w:num>
  <w:num w:numId="24908">
    <w:abstractNumId w:val="24908"/>
  </w:num>
  <w:num w:numId="24909">
    <w:abstractNumId w:val="24909"/>
  </w:num>
  <w:num w:numId="24910">
    <w:abstractNumId w:val="24910"/>
  </w:num>
  <w:num w:numId="24911">
    <w:abstractNumId w:val="24911"/>
  </w:num>
  <w:num w:numId="24912">
    <w:abstractNumId w:val="24912"/>
  </w:num>
  <w:num w:numId="24913">
    <w:abstractNumId w:val="24913"/>
  </w:num>
  <w:num w:numId="24914">
    <w:abstractNumId w:val="24914"/>
  </w:num>
  <w:num w:numId="24915">
    <w:abstractNumId w:val="24915"/>
  </w:num>
  <w:num w:numId="24916">
    <w:abstractNumId w:val="24916"/>
  </w:num>
  <w:num w:numId="24917">
    <w:abstractNumId w:val="24917"/>
  </w:num>
  <w:num w:numId="24918">
    <w:abstractNumId w:val="249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7945470" Type="http://schemas.openxmlformats.org/officeDocument/2006/relationships/comments" Target="comments.xml"/><Relationship Id="rId436849047" Type="http://schemas.microsoft.com/office/2011/relationships/commentsExtended" Target="commentsExtended.xml"/><Relationship Id="rId20330667" Type="http://schemas.openxmlformats.org/officeDocument/2006/relationships/image" Target="media/imgrId20330667.jpg"/><Relationship Id="rId223865c29d688e384" Type="http://schemas.openxmlformats.org/officeDocument/2006/relationships/hyperlink" Target="https://iservice.lombardini.it/jsp/Template2/manuale.jsp?id=96&amp;parent=1000" TargetMode="External"/><Relationship Id="rId822365c29d688e55b" Type="http://schemas.openxmlformats.org/officeDocument/2006/relationships/hyperlink" Target="https://iservice.lombardini.it/jsp/Template2/manuale.jsp?id=97&amp;parent=1000" TargetMode="External"/><Relationship Id="rId360865c29d688e697" Type="http://schemas.openxmlformats.org/officeDocument/2006/relationships/hyperlink" Target="https://iservice.lombardini.it/jsp/Template2/manuale.jsp?id=97&amp;parent=1000" TargetMode="External"/><Relationship Id="rId549065c29d688e9ab" Type="http://schemas.openxmlformats.org/officeDocument/2006/relationships/hyperlink" Target="https://iservice.lombardini.it/jsp/Template2/manuale.jsp?id=176&amp;parent=1000" TargetMode="External"/><Relationship Id="rId907165c29d688ec62" Type="http://schemas.openxmlformats.org/officeDocument/2006/relationships/hyperlink" Target="https://iservice.lombardini.it/jsp/Template2/manuale.jsp?id=176&amp;parent=1000" TargetMode="External"/><Relationship Id="rId536965c29d688efb4" Type="http://schemas.openxmlformats.org/officeDocument/2006/relationships/hyperlink" Target="https://iservice.lombardini.it/jsp/Template2/manuale.jsp?id=176&amp;parent=1000" TargetMode="External"/><Relationship Id="rId143565c29d688f0f9" Type="http://schemas.openxmlformats.org/officeDocument/2006/relationships/hyperlink" Target="https://iservice.lombardini.it/jsp/Template2/manuale.jsp?id=177&amp;parent=1000" TargetMode="External"/><Relationship Id="rId577265c29d688f22c" Type="http://schemas.openxmlformats.org/officeDocument/2006/relationships/hyperlink" Target="https://iservice.lombardini.it/jsp/Template2/manuale.jsp?id=178&amp;parent=1000" TargetMode="External"/><Relationship Id="rId821565c29d688f369" Type="http://schemas.openxmlformats.org/officeDocument/2006/relationships/hyperlink" Target="https://iservice.lombardini.it/jsp/Template2/manuale.jsp?id=179&amp;parent=1000" TargetMode="External"/><Relationship Id="rId730165c29d688f49f" Type="http://schemas.openxmlformats.org/officeDocument/2006/relationships/hyperlink" Target="https://iservice.lombardini.it/jsp/Template2/manuale.jsp?id=180&amp;parent=1000" TargetMode="External"/><Relationship Id="rId965265c29d688f7a4" Type="http://schemas.openxmlformats.org/officeDocument/2006/relationships/hyperlink" Target="https://iservice.lombardini.it/jsp/Template2/manuale.jsp?id=181&amp;parent=1000" TargetMode="External"/><Relationship Id="rId355365c29d688f9ca" Type="http://schemas.openxmlformats.org/officeDocument/2006/relationships/hyperlink" Target="https://iservice.lombardini.it/jsp/Template2/manuale.jsp?id=182&amp;parent=1000" TargetMode="External"/><Relationship Id="rId281965c29d688fbe4" Type="http://schemas.openxmlformats.org/officeDocument/2006/relationships/hyperlink" Target="https://iservice.lombardini.it/jsp/Template2/manuale.jsp?id=364&amp;parent=1000" TargetMode="External"/><Relationship Id="rId336365c29d688feee" Type="http://schemas.openxmlformats.org/officeDocument/2006/relationships/hyperlink" Target="https://iservice.lombardini.it/jsp/Template2/manuale.jsp?id=183&amp;parent=1000" TargetMode="External"/><Relationship Id="rId707565c29d6890025" Type="http://schemas.openxmlformats.org/officeDocument/2006/relationships/hyperlink" Target="https://iservice.lombardini.it/jsp/Template2/manuale.jsp?id=184&amp;parent=1000" TargetMode="External"/><Relationship Id="rId511165c29d6890159" Type="http://schemas.openxmlformats.org/officeDocument/2006/relationships/hyperlink" Target="https://iservice.lombardini.it/jsp/Template2/manuale.jsp?id=185&amp;parent=1000" TargetMode="External"/><Relationship Id="rId945165c29d6890289" Type="http://schemas.openxmlformats.org/officeDocument/2006/relationships/hyperlink" Target="https://iservice.lombardini.it/jsp/Template2/manuale.jsp?id=821&amp;parent=1000" TargetMode="External"/><Relationship Id="rId966565c29d68904fe" Type="http://schemas.openxmlformats.org/officeDocument/2006/relationships/hyperlink" Target="https://iservice.lombardini.it/jsp/Template4/manuale.jsp?id=2663&amp;parent=1088" TargetMode="External"/><Relationship Id="rId456865c29d6890746" Type="http://schemas.openxmlformats.org/officeDocument/2006/relationships/hyperlink" Target="https://iservice.lombardini.it/jsp/Template4/manuale.jsp?id=2665&amp;parent=1088" TargetMode="External"/><Relationship Id="rId956065c29d6890a78" Type="http://schemas.openxmlformats.org/officeDocument/2006/relationships/hyperlink" Target="https://iservice.lombardini.it/jsp/Template4/manuale.jsp?id=2666&amp;parent=1088" TargetMode="External"/><Relationship Id="rId897465c29d6890db0" Type="http://schemas.openxmlformats.org/officeDocument/2006/relationships/hyperlink" Target="https://iservice.lombardini.it/jsp/Template4/manuale.jsp?id=2667&amp;parent=1088" TargetMode="External"/><Relationship Id="rId509565c29d6891012" Type="http://schemas.openxmlformats.org/officeDocument/2006/relationships/hyperlink" Target="https://iservice.lombardini.it/jsp/Template4/manuale.jsp?id=2675&amp;parent=1088" TargetMode="External"/><Relationship Id="rId985965c29d6891826" Type="http://schemas.openxmlformats.org/officeDocument/2006/relationships/hyperlink" Target="https://iservice.lombardini.it/jsp/Template2/manuale.jsp?id=822&amp;parent=1000" TargetMode="External"/><Relationship Id="rId486365c29d689195c" Type="http://schemas.openxmlformats.org/officeDocument/2006/relationships/hyperlink" Target="https://iservice.lombardini.it/jsp/Template2/manuale.jsp?id=822&amp;parent=1000" TargetMode="External"/><Relationship Id="rId140365c29d6891a8d" Type="http://schemas.openxmlformats.org/officeDocument/2006/relationships/hyperlink" Target="https://iservice.lombardini.it/jsp/Template2/manuale.jsp?id=822&amp;parent=1000" TargetMode="External"/><Relationship Id="rId542965c29d6891cc2" Type="http://schemas.openxmlformats.org/officeDocument/2006/relationships/hyperlink" Target="https://iservice.lombardini.it/jsp/Template2/manuale.jsp?id=822&amp;parent=1000" TargetMode="External"/><Relationship Id="rId351865c29d68a19cc" Type="http://schemas.openxmlformats.org/officeDocument/2006/relationships/hyperlink" Target="https://iservice.lombardini.it/jsp/Template2/manuale.jsp?id=198&amp;parent=1000" TargetMode="External"/><Relationship Id="rId483665c29d68a97cc" Type="http://schemas.openxmlformats.org/officeDocument/2006/relationships/hyperlink" Target="https://iservice.lombardini.it/jsp/Template2/manuale.jsp?id=152&amp;parent=1000" TargetMode="External"/><Relationship Id="rId598365c29d68efb00" Type="http://schemas.openxmlformats.org/officeDocument/2006/relationships/hyperlink" Target="https://iservice.lombardini.it/jsp/Template2/manuale.jsp?id=154&amp;parent=1000" TargetMode="External"/><Relationship Id="rId601065c29d6933f66" Type="http://schemas.openxmlformats.org/officeDocument/2006/relationships/hyperlink" Target="https://iservice.lombardini.it/jsp/Template2/manuale.jsp?id=154&amp;parent=1000" TargetMode="External"/><Relationship Id="rId165165c29d695bb99" Type="http://schemas.openxmlformats.org/officeDocument/2006/relationships/hyperlink" Target="https://iservice.lombardini.it/jsp/Template2/manuale.jsp?id=154&amp;parent=1000" TargetMode="External"/><Relationship Id="rId144365c29d69877ad" Type="http://schemas.openxmlformats.org/officeDocument/2006/relationships/hyperlink" Target="https://iservice.lombardini.it/jsp/Template2/manuale.jsp?id=155&amp;parent=1000" TargetMode="External"/><Relationship Id="rId236665c29d6993322" Type="http://schemas.openxmlformats.org/officeDocument/2006/relationships/hyperlink" Target="https://iservice.lombardini.it/jsp/Template2/manuale.jsp?id=155&amp;parent=1000" TargetMode="External"/><Relationship Id="rId808465c29d69ab911" Type="http://schemas.openxmlformats.org/officeDocument/2006/relationships/hyperlink" Target="https://iservice.lombardini.it/jsp/Template2/manuale.jsp?id=155&amp;parent=1000" TargetMode="External"/><Relationship Id="rId610265c29d69abf43" Type="http://schemas.openxmlformats.org/officeDocument/2006/relationships/hyperlink" Target="https://iservice.lombardini.it/jsp/Template2/manuale.jsp?id=160&amp;parent=1000" TargetMode="External"/><Relationship Id="rId513865c29d69cc584" Type="http://schemas.openxmlformats.org/officeDocument/2006/relationships/hyperlink" Target="https://iservice.lombardini.it/jsp/Template2/manuale.jsp?id=155&amp;parent=1000" TargetMode="External"/><Relationship Id="rId407165c29d6a12d6b" Type="http://schemas.openxmlformats.org/officeDocument/2006/relationships/hyperlink" Target="https://iservice.lombardini.it/jsp/Template2/manuale.jsp?id=148&amp;parent=1000" TargetMode="External"/><Relationship Id="rId910665c29d6a37899" Type="http://schemas.openxmlformats.org/officeDocument/2006/relationships/hyperlink" Target="https://www.youtube.com/embed/Ba8qqxTx6wA?rel=0" TargetMode="External"/><Relationship Id="rId496565c29d6ab812d" Type="http://schemas.openxmlformats.org/officeDocument/2006/relationships/hyperlink" Target="https://iservice.lombardini.it/jsp/Template2/manuale.jsp?id=822&amp;parent=1000" TargetMode="External"/><Relationship Id="rId181165c29d6ab87e7" Type="http://schemas.openxmlformats.org/officeDocument/2006/relationships/hyperlink" Target="https://iservice.lombardini.it/jsp/Template2/manuale.jsp?id=822&amp;parent=1000" TargetMode="External"/><Relationship Id="rId861765c29d6ab8a28" Type="http://schemas.openxmlformats.org/officeDocument/2006/relationships/hyperlink" Target="https://iservice.lombardini.it/jsp/Template2/manuale.jsp?id=822&amp;parent=1000" TargetMode="External"/><Relationship Id="rId987465c29d6ab8d4e" Type="http://schemas.openxmlformats.org/officeDocument/2006/relationships/hyperlink" Target="https://iservice.lombardini.it/jsp/Template2/manuale.jsp?id=822&amp;parent=1000" TargetMode="External"/><Relationship Id="rId921565c29d6b095fd" Type="http://schemas.openxmlformats.org/officeDocument/2006/relationships/hyperlink" Target="https://iservice.lombardini.it/jsp/Template2/manuale.jsp?id=822&amp;parent=1000" TargetMode="External"/><Relationship Id="rId315965c29d6b226f0" Type="http://schemas.openxmlformats.org/officeDocument/2006/relationships/hyperlink" Target="https://iservice.lombardini.it/jsp/Template2/manuale.jsp?id=680&amp;parent=1000" TargetMode="External"/><Relationship Id="rId326665c29d6b231a1" Type="http://schemas.openxmlformats.org/officeDocument/2006/relationships/hyperlink" Target="https://iservice.lombardini.it/jsp/Template2/manuale.jsp?id=822&amp;parent=1000" TargetMode="External"/><Relationship Id="rId627465c29d6b38705" Type="http://schemas.openxmlformats.org/officeDocument/2006/relationships/hyperlink" Target="https://iservice.lombardini.it/jsp/Template2/manuale.jsp?id=822&amp;parent=1000" TargetMode="External"/><Relationship Id="rId892665c29d6b4df57" Type="http://schemas.openxmlformats.org/officeDocument/2006/relationships/hyperlink" Target="https://iservice.lombardini.it/jsp/Template2/manuale.jsp?id=146&amp;parent=1000" TargetMode="External"/><Relationship Id="rId962865c29d6b4eafd" Type="http://schemas.openxmlformats.org/officeDocument/2006/relationships/hyperlink" Target="https://iservice.lombardini.it/jsp/Template2/manuale.jsp?id=822&amp;parent=1000" TargetMode="External"/><Relationship Id="rId281065c29d6b4f1df" Type="http://schemas.openxmlformats.org/officeDocument/2006/relationships/hyperlink" Target="https://iservice.lombardini.it/jsp/Template2/manuale.jsp?id=822&amp;parent=1000" TargetMode="External"/><Relationship Id="rId839565c29d6b4f556" Type="http://schemas.openxmlformats.org/officeDocument/2006/relationships/hyperlink" Target="https://iservice.lombardini.it/jsp/Template2/manuale.jsp?id=822&amp;parent=1000" TargetMode="External"/><Relationship Id="rId523065c29d6b4fdff" Type="http://schemas.openxmlformats.org/officeDocument/2006/relationships/hyperlink" Target="https://iservice.lombardini.it/jsp/Template2/manuale.jsp?id=822&amp;parent=1000" TargetMode="External"/><Relationship Id="rId686865c29d6b5017c" Type="http://schemas.openxmlformats.org/officeDocument/2006/relationships/hyperlink" Target="https://iservice.lombardini.it/jsp/Template2/manuale.jsp?id=822&amp;parent=1000" TargetMode="External"/><Relationship Id="rId736765c29d6b66e62" Type="http://schemas.openxmlformats.org/officeDocument/2006/relationships/hyperlink" Target="https://iservice.lombardini.it/jsp/Template2/manuale.jsp?id=822&amp;parent=1000" TargetMode="External"/><Relationship Id="rId890665c29d6c465c1" Type="http://schemas.openxmlformats.org/officeDocument/2006/relationships/hyperlink" Target="https://iservice.lombardini.it/jsp/Template2/manuale.jsp?id=822&amp;parent=1000" TargetMode="External"/><Relationship Id="rId775265c29d6c466e4" Type="http://schemas.openxmlformats.org/officeDocument/2006/relationships/hyperlink" Target="https://iservice.lombardini.it/jsp/Template2/manuale.jsp?id=822&amp;parent=1000" TargetMode="External"/><Relationship Id="rId769065c29d6c46e31" Type="http://schemas.openxmlformats.org/officeDocument/2006/relationships/hyperlink" Target="https://iservice.lombardini.it/jsp/Template2/manuale.jsp?id=822&amp;parent=1000" TargetMode="External"/><Relationship Id="rId867565c29d6c473db" Type="http://schemas.openxmlformats.org/officeDocument/2006/relationships/hyperlink" Target="https://iservice.lombardini.it/jsp/Template2/manuale.jsp?id=822&amp;parent=1000" TargetMode="External"/><Relationship Id="rId664465c29d6c68988" Type="http://schemas.openxmlformats.org/officeDocument/2006/relationships/hyperlink" Target="https://iservice.lombardini.it/jsp/Template2/manuale.jsp?id=822&amp;parent=1000" TargetMode="External"/><Relationship Id="rId419365c29d6c699af" Type="http://schemas.openxmlformats.org/officeDocument/2006/relationships/hyperlink" Target="https://iservice.lombardini.it/jsp/Template2/manuale.jsp?id=133&amp;parent=1000" TargetMode="External"/><Relationship Id="rId559065c29d6c92b54" Type="http://schemas.openxmlformats.org/officeDocument/2006/relationships/hyperlink" Target="https://iservice.lombardini.it/jsp/Template2/manuale.jsp?id=143&amp;parent=1000" TargetMode="External"/><Relationship Id="rId715165c29d6c92e26" Type="http://schemas.openxmlformats.org/officeDocument/2006/relationships/hyperlink" Target="https://iservice.lombardini.it/jsp/Template2/manuale.jsp?id=822&amp;parent=1000" TargetMode="External"/><Relationship Id="rId325465c29d6cf18ab" Type="http://schemas.openxmlformats.org/officeDocument/2006/relationships/hyperlink" Target="https://iservice.lombardini.it/jsp/Template2/manuale.jsp?id=97&amp;parent=1000" TargetMode="External"/><Relationship Id="rId659865c29d6d11f3f" Type="http://schemas.openxmlformats.org/officeDocument/2006/relationships/hyperlink" Target="https://iservice.lombardini.it/jsp/Template2/manuale.jsp?id=822&amp;parent=1000" TargetMode="External"/><Relationship Id="rId331865c29d6d12f8a" Type="http://schemas.openxmlformats.org/officeDocument/2006/relationships/hyperlink" Target="https://iservice.lombardini.it/jsp/Template2/manuale.jsp?id=822&amp;parent=1000" TargetMode="External"/><Relationship Id="rId250965c29d6d13611" Type="http://schemas.openxmlformats.org/officeDocument/2006/relationships/hyperlink" Target="https://iservice.lombardini.it/jsp/Template2/manuale.jsp?id=822&amp;parent=1000" TargetMode="External"/><Relationship Id="rId603165c29d6d2e8d4" Type="http://schemas.openxmlformats.org/officeDocument/2006/relationships/hyperlink" Target="https://iservice.lombardini.it/jsp/Template2/manuale.jsp?id=822&amp;parent=1000" TargetMode="External"/><Relationship Id="rId594265c29d6d853fc" Type="http://schemas.openxmlformats.org/officeDocument/2006/relationships/hyperlink" Target="https://iservice.lombardini.it/jsp/Template2/manuale.jsp?id=132&amp;parent=1000" TargetMode="External"/><Relationship Id="rId369865c29d6d962a0" Type="http://schemas.openxmlformats.org/officeDocument/2006/relationships/hyperlink" Target="https://iservice.lombardini.it/jsp/Template2/manuale.jsp?id=157&amp;parent=1000" TargetMode="External"/><Relationship Id="rId135965c29d6d972b9" Type="http://schemas.openxmlformats.org/officeDocument/2006/relationships/hyperlink" Target="https://iservice.lombardini.it/jsp/Template2/manuale.jsp?id=104&amp;parent=1000" TargetMode="External"/><Relationship Id="rId594565c29d6dafa84" Type="http://schemas.openxmlformats.org/officeDocument/2006/relationships/hyperlink" Target="https://iservice.lombardini.it/jsp/Template2/manuale.jsp?id=822&amp;parent=1000" TargetMode="External"/><Relationship Id="rId893165c29d6dd32d7" Type="http://schemas.openxmlformats.org/officeDocument/2006/relationships/hyperlink" Target="https://iservice.lombardini.it/jsp/Template2/manuale.jsp?id=822&amp;parent=1000" TargetMode="External"/><Relationship Id="rId320165c29d6e01557" Type="http://schemas.openxmlformats.org/officeDocument/2006/relationships/hyperlink" Target="https://iservice.lombardini.it/jsp/Template2/manuale.jsp?id=128&amp;parent=1000" TargetMode="External"/><Relationship Id="rId219365c29d6e02a89" Type="http://schemas.openxmlformats.org/officeDocument/2006/relationships/hyperlink" Target="https://iservice.lombardini.it/jsp/Template2/manuale.jsp?id=822&amp;parent=1000" TargetMode="External"/><Relationship Id="rId766865c29d6e4000a" Type="http://schemas.openxmlformats.org/officeDocument/2006/relationships/hyperlink" Target="https://iservice.lombardini.it/jsp/Template2/manuale.jsp?id=822&amp;parent=1000" TargetMode="External"/><Relationship Id="rId741665c29d6e59e44" Type="http://schemas.openxmlformats.org/officeDocument/2006/relationships/hyperlink" Target="https://iservice.lombardini.it/jsp/Template2/manuale.jsp?id=113&amp;parent=1000" TargetMode="External"/><Relationship Id="rId805565c29d6e78516" Type="http://schemas.openxmlformats.org/officeDocument/2006/relationships/hyperlink" Target="https://iservice.lombardini.it/jsp/Template2/manuale.jsp?id=113&amp;parent=1000" TargetMode="External"/><Relationship Id="rId694265c29d6ea501a" Type="http://schemas.openxmlformats.org/officeDocument/2006/relationships/hyperlink" Target="https://iservice.lombardini.it/jsp/Template2/manuale.jsp?id=822&amp;parent=1000" TargetMode="External"/><Relationship Id="rId210565c29d6ec00ca" Type="http://schemas.openxmlformats.org/officeDocument/2006/relationships/hyperlink" Target="https://iservice.lombardini.it/jsp/Template2/manuale.jsp?id=822&amp;parent=1000" TargetMode="External"/><Relationship Id="rId998965c29d6ecf8eb" Type="http://schemas.openxmlformats.org/officeDocument/2006/relationships/hyperlink" Target="https://iservice.lombardini.it/jsp/Template2/manuale.jsp?id=822&amp;parent=1000" TargetMode="External"/><Relationship Id="rId283265c29d6ed0299" Type="http://schemas.openxmlformats.org/officeDocument/2006/relationships/hyperlink" Target="https://iservice.lombardini.it/jsp/Template2/manuale.jsp?id=822&amp;parent=1000" TargetMode="External"/><Relationship Id="rId351365c29d6f36686" Type="http://schemas.openxmlformats.org/officeDocument/2006/relationships/hyperlink" Target="https://iservice.lombardini.it/jsp/Template2/manuale.jsp?id=822&amp;parent=1000" TargetMode="External"/><Relationship Id="rId438265c29d6f40755" Type="http://schemas.openxmlformats.org/officeDocument/2006/relationships/hyperlink" Target="https://iservice.lombardini.it/jsp/Template2/manuale.jsp?id=822&amp;parent=1000" TargetMode="External"/><Relationship Id="rId585065c29d6f9039e" Type="http://schemas.openxmlformats.org/officeDocument/2006/relationships/hyperlink" Target="https://iservice.lombardini.it/jsp/Template2/manuale.jsp?id=822&amp;parent=1000" TargetMode="External"/><Relationship Id="rId424365c29d6f9a28f" Type="http://schemas.openxmlformats.org/officeDocument/2006/relationships/hyperlink" Target="https://iservice.lombardini.it/jsp/Template2/manuale.jsp?id=822&amp;parent=1000" TargetMode="External"/><Relationship Id="rId419365c29d6fa19a5" Type="http://schemas.openxmlformats.org/officeDocument/2006/relationships/hyperlink" Target="https://iservice.lombardini.it/jsp/Template2/manuale.jsp?id=822&amp;parent=1000" TargetMode="External"/><Relationship Id="rId222665c29d6fa28ce" Type="http://schemas.openxmlformats.org/officeDocument/2006/relationships/hyperlink" Target="https://iservice.lombardini.it/jsp/Template2/manuale.jsp?id=822&amp;parent=1000" TargetMode="External"/><Relationship Id="rId646565c29d689aebe" Type="http://schemas.openxmlformats.org/officeDocument/2006/relationships/image" Target="media/imgrId646565c29d689aebe.jpg"/><Relationship Id="rId341165c29d68a12e6" Type="http://schemas.openxmlformats.org/officeDocument/2006/relationships/image" Target="media/imgrId341165c29d68a12e6.jpg"/><Relationship Id="rId536665c29d68a91a7" Type="http://schemas.openxmlformats.org/officeDocument/2006/relationships/image" Target="media/imgrId536665c29d68a91a7.jpg"/><Relationship Id="rId656765c29d68b6372" Type="http://schemas.openxmlformats.org/officeDocument/2006/relationships/image" Target="media/imgrId656765c29d68b6372.jpg"/><Relationship Id="rId662565c29d68bea48" Type="http://schemas.openxmlformats.org/officeDocument/2006/relationships/image" Target="media/imgrId662565c29d68bea48.jpg"/><Relationship Id="rId123265c29d68c9c47" Type="http://schemas.openxmlformats.org/officeDocument/2006/relationships/image" Target="media/imgrId123265c29d68c9c47.jpg"/><Relationship Id="rId216565c29d68d2562" Type="http://schemas.openxmlformats.org/officeDocument/2006/relationships/image" Target="media/imgrId216565c29d68d2562.jpg"/><Relationship Id="rId304665c29d68dd9a1" Type="http://schemas.openxmlformats.org/officeDocument/2006/relationships/image" Target="media/imgrId304665c29d68dd9a1.jpg"/><Relationship Id="rId521165c29d68e7d80" Type="http://schemas.openxmlformats.org/officeDocument/2006/relationships/image" Target="media/imgrId521165c29d68e7d80.jpg"/><Relationship Id="rId186365c29d68ef3d3" Type="http://schemas.openxmlformats.org/officeDocument/2006/relationships/image" Target="media/imgrId186365c29d68ef3d3.jpg"/><Relationship Id="rId557665c29d691b27b" Type="http://schemas.openxmlformats.org/officeDocument/2006/relationships/image" Target="media/imgrId557665c29d691b27b.jpg"/><Relationship Id="rId219765c29d6922491" Type="http://schemas.openxmlformats.org/officeDocument/2006/relationships/image" Target="media/imgrId219765c29d6922491.jpg"/><Relationship Id="rId953565c29d692bdcd" Type="http://schemas.openxmlformats.org/officeDocument/2006/relationships/image" Target="media/imgrId953565c29d692bdcd.jpg"/><Relationship Id="rId997765c29d6932357" Type="http://schemas.openxmlformats.org/officeDocument/2006/relationships/image" Target="media/imgrId997765c29d6932357.jpg"/><Relationship Id="rId491565c29d6959ed2" Type="http://schemas.openxmlformats.org/officeDocument/2006/relationships/image" Target="media/imgrId491565c29d6959ed2.jpg"/><Relationship Id="rId621265c29d6987070" Type="http://schemas.openxmlformats.org/officeDocument/2006/relationships/image" Target="media/imgrId621265c29d6987070.jpg"/><Relationship Id="rId624165c29d6992d68" Type="http://schemas.openxmlformats.org/officeDocument/2006/relationships/image" Target="media/imgrId624165c29d6992d68.jpg"/><Relationship Id="rId413465c29d69a1c93" Type="http://schemas.openxmlformats.org/officeDocument/2006/relationships/image" Target="media/imgrId413465c29d69a1c93.png"/><Relationship Id="rId695665c29d69ab150" Type="http://schemas.openxmlformats.org/officeDocument/2006/relationships/image" Target="media/imgrId695665c29d69ab150.jpg"/><Relationship Id="rId761565c29d69b6d00" Type="http://schemas.openxmlformats.org/officeDocument/2006/relationships/image" Target="media/imgrId761565c29d69b6d00.jpg"/><Relationship Id="rId671565c29d69c27f2" Type="http://schemas.openxmlformats.org/officeDocument/2006/relationships/image" Target="media/imgrId671565c29d69c27f2.jpg"/><Relationship Id="rId775465c29d69cbf04" Type="http://schemas.openxmlformats.org/officeDocument/2006/relationships/image" Target="media/imgrId775465c29d69cbf04.jpg"/><Relationship Id="rId987265c29d69d41ca" Type="http://schemas.openxmlformats.org/officeDocument/2006/relationships/image" Target="media/imgrId987265c29d69d41ca.jpg"/><Relationship Id="rId499965c29d69d984c" Type="http://schemas.openxmlformats.org/officeDocument/2006/relationships/image" Target="media/imgrId499965c29d69d984c.jpg"/><Relationship Id="rId873765c29d69e33e0" Type="http://schemas.openxmlformats.org/officeDocument/2006/relationships/image" Target="media/imgrId873765c29d69e33e0.jpg"/><Relationship Id="rId184265c29d69eacb3" Type="http://schemas.openxmlformats.org/officeDocument/2006/relationships/image" Target="media/imgrId184265c29d69eacb3.jpg"/><Relationship Id="rId201465c29d69f2d2d" Type="http://schemas.openxmlformats.org/officeDocument/2006/relationships/image" Target="media/imgrId201465c29d69f2d2d.jpg"/><Relationship Id="rId509165c29d6a0287e" Type="http://schemas.openxmlformats.org/officeDocument/2006/relationships/image" Target="media/imgrId509165c29d6a0287e.jpg"/><Relationship Id="rId416765c29d6a0c814" Type="http://schemas.openxmlformats.org/officeDocument/2006/relationships/image" Target="media/imgrId416765c29d6a0c814.jpg"/><Relationship Id="rId800565c29d6a1232e" Type="http://schemas.openxmlformats.org/officeDocument/2006/relationships/image" Target="media/imgrId800565c29d6a1232e.jpg"/><Relationship Id="rId262065c29d6a19f26" Type="http://schemas.openxmlformats.org/officeDocument/2006/relationships/image" Target="media/imgrId262065c29d6a19f26.jpg"/><Relationship Id="rId830165c29d6a269a7" Type="http://schemas.openxmlformats.org/officeDocument/2006/relationships/image" Target="media/imgrId830165c29d6a269a7.jpg"/><Relationship Id="rId599065c29d6a2fc88" Type="http://schemas.openxmlformats.org/officeDocument/2006/relationships/image" Target="media/imgrId599065c29d6a2fc88.jpg"/><Relationship Id="rId843665c29d6a3726c" Type="http://schemas.openxmlformats.org/officeDocument/2006/relationships/image" Target="media/imgrId843665c29d6a3726c.jpg"/><Relationship Id="rId893265c29d6a3d5cc" Type="http://schemas.openxmlformats.org/officeDocument/2006/relationships/image" Target="media/imgrId893265c29d6a3d5cc.jpg"/><Relationship Id="rId668465c29d6a46d63" Type="http://schemas.openxmlformats.org/officeDocument/2006/relationships/image" Target="media/imgrId668465c29d6a46d63.jpg"/><Relationship Id="rId953165c29d6a4e39c" Type="http://schemas.openxmlformats.org/officeDocument/2006/relationships/image" Target="media/imgrId953165c29d6a4e39c.jpg"/><Relationship Id="rId625065c29d6a53fa4" Type="http://schemas.openxmlformats.org/officeDocument/2006/relationships/image" Target="media/imgrId625065c29d6a53fa4.jpg"/><Relationship Id="rId620965c29d6a5df59" Type="http://schemas.openxmlformats.org/officeDocument/2006/relationships/image" Target="media/imgrId620965c29d6a5df59.jpg"/><Relationship Id="rId431165c29d6a65783" Type="http://schemas.openxmlformats.org/officeDocument/2006/relationships/image" Target="media/imgrId431165c29d6a65783.jpg"/><Relationship Id="rId724465c29d6a6b6ab" Type="http://schemas.openxmlformats.org/officeDocument/2006/relationships/image" Target="media/imgrId724465c29d6a6b6ab.jpg"/><Relationship Id="rId164065c29d6a75c48" Type="http://schemas.openxmlformats.org/officeDocument/2006/relationships/image" Target="media/imgrId164065c29d6a75c48.jpg"/><Relationship Id="rId568265c29d6a83cd5" Type="http://schemas.openxmlformats.org/officeDocument/2006/relationships/image" Target="media/imgrId568265c29d6a83cd5.jpg"/><Relationship Id="rId320065c29d6a8a1b2" Type="http://schemas.openxmlformats.org/officeDocument/2006/relationships/image" Target="media/imgrId320065c29d6a8a1b2.jpg"/><Relationship Id="rId677965c29d6a943e1" Type="http://schemas.openxmlformats.org/officeDocument/2006/relationships/image" Target="media/imgrId677965c29d6a943e1.jpg"/><Relationship Id="rId952865c29d6a99b42" Type="http://schemas.openxmlformats.org/officeDocument/2006/relationships/image" Target="media/imgrId952865c29d6a99b42.jpg"/><Relationship Id="rId874265c29d6aa3809" Type="http://schemas.openxmlformats.org/officeDocument/2006/relationships/image" Target="media/imgrId874265c29d6aa3809.jpg"/><Relationship Id="rId807965c29d6aa910a" Type="http://schemas.openxmlformats.org/officeDocument/2006/relationships/image" Target="media/imgrId807965c29d6aa910a.jpg"/><Relationship Id="rId309865c29d6aafea3" Type="http://schemas.openxmlformats.org/officeDocument/2006/relationships/image" Target="media/imgrId309865c29d6aafea3.jpg"/><Relationship Id="rId610765c29d6ab7838" Type="http://schemas.openxmlformats.org/officeDocument/2006/relationships/image" Target="media/imgrId610765c29d6ab7838.jpg"/><Relationship Id="rId329565c29d6ac211e" Type="http://schemas.openxmlformats.org/officeDocument/2006/relationships/image" Target="media/imgrId329565c29d6ac211e.jpg"/><Relationship Id="rId589165c29d6ac84cb" Type="http://schemas.openxmlformats.org/officeDocument/2006/relationships/image" Target="media/imgrId589165c29d6ac84cb.jpg"/><Relationship Id="rId394165c29d6acfe25" Type="http://schemas.openxmlformats.org/officeDocument/2006/relationships/image" Target="media/imgrId394165c29d6acfe25.jpg"/><Relationship Id="rId843065c29d6ad9b4f" Type="http://schemas.openxmlformats.org/officeDocument/2006/relationships/image" Target="media/imgrId843065c29d6ad9b4f.jpg"/><Relationship Id="rId566265c29d6ae1eed" Type="http://schemas.openxmlformats.org/officeDocument/2006/relationships/image" Target="media/imgrId566265c29d6ae1eed.jpg"/><Relationship Id="rId992365c29d6aebe0b" Type="http://schemas.openxmlformats.org/officeDocument/2006/relationships/image" Target="media/imgrId992365c29d6aebe0b.jpg"/><Relationship Id="rId755965c29d6b0088f" Type="http://schemas.openxmlformats.org/officeDocument/2006/relationships/image" Target="media/imgrId755965c29d6b0088f.jpg"/><Relationship Id="rId665565c29d6b06aa0" Type="http://schemas.openxmlformats.org/officeDocument/2006/relationships/image" Target="media/imgrId665565c29d6b06aa0.jpg"/><Relationship Id="rId862865c29d6b11640" Type="http://schemas.openxmlformats.org/officeDocument/2006/relationships/image" Target="media/imgrId862865c29d6b11640.jpg"/><Relationship Id="rId668965c29d6b17a5e" Type="http://schemas.openxmlformats.org/officeDocument/2006/relationships/image" Target="media/imgrId668965c29d6b17a5e.jpg"/><Relationship Id="rId416665c29d6b1d9cd" Type="http://schemas.openxmlformats.org/officeDocument/2006/relationships/image" Target="media/imgrId416665c29d6b1d9cd.jpg"/><Relationship Id="rId471165c29d6b220c1" Type="http://schemas.openxmlformats.org/officeDocument/2006/relationships/image" Target="media/imgrId471165c29d6b220c1.jpg"/><Relationship Id="rId334865c29d6b2bcb2" Type="http://schemas.openxmlformats.org/officeDocument/2006/relationships/image" Target="media/imgrId334865c29d6b2bcb2.jpg"/><Relationship Id="rId323665c29d6b2fe75" Type="http://schemas.openxmlformats.org/officeDocument/2006/relationships/image" Target="media/imgrId323665c29d6b2fe75.gif"/><Relationship Id="rId227365c29d6b376d0" Type="http://schemas.openxmlformats.org/officeDocument/2006/relationships/image" Target="media/imgrId227365c29d6b376d0.jpg"/><Relationship Id="rId959465c29d6b44804" Type="http://schemas.openxmlformats.org/officeDocument/2006/relationships/image" Target="media/imgrId959465c29d6b44804.jpg"/><Relationship Id="rId759765c29d6b4d587" Type="http://schemas.openxmlformats.org/officeDocument/2006/relationships/image" Target="media/imgrId759765c29d6b4d587.jpg"/><Relationship Id="rId556465c29d6b5750f" Type="http://schemas.openxmlformats.org/officeDocument/2006/relationships/image" Target="media/imgrId556465c29d6b5750f.jpg"/><Relationship Id="rId216765c29d6b5d928" Type="http://schemas.openxmlformats.org/officeDocument/2006/relationships/image" Target="media/imgrId216765c29d6b5d928.jpg"/><Relationship Id="rId894165c29d6b65e49" Type="http://schemas.openxmlformats.org/officeDocument/2006/relationships/image" Target="media/imgrId894165c29d6b65e49.jpg"/><Relationship Id="rId416165c29d6b71c39" Type="http://schemas.openxmlformats.org/officeDocument/2006/relationships/image" Target="media/imgrId416165c29d6b71c39.jpg"/><Relationship Id="rId242465c29d6b7ad35" Type="http://schemas.openxmlformats.org/officeDocument/2006/relationships/image" Target="media/imgrId242465c29d6b7ad35.jpg"/><Relationship Id="rId332265c29d6b83390" Type="http://schemas.openxmlformats.org/officeDocument/2006/relationships/image" Target="media/imgrId332265c29d6b83390.jpg"/><Relationship Id="rId556565c29d6b8cb86" Type="http://schemas.openxmlformats.org/officeDocument/2006/relationships/image" Target="media/imgrId556565c29d6b8cb86.jpg"/><Relationship Id="rId722965c29d6b9338f" Type="http://schemas.openxmlformats.org/officeDocument/2006/relationships/image" Target="media/imgrId722965c29d6b9338f.jpg"/><Relationship Id="rId817565c29d6b9cfec" Type="http://schemas.openxmlformats.org/officeDocument/2006/relationships/image" Target="media/imgrId817565c29d6b9cfec.jpg"/><Relationship Id="rId130465c29d6ba493d" Type="http://schemas.openxmlformats.org/officeDocument/2006/relationships/image" Target="media/imgrId130465c29d6ba493d.jpg"/><Relationship Id="rId828765c29d6baeadc" Type="http://schemas.openxmlformats.org/officeDocument/2006/relationships/image" Target="media/imgrId828765c29d6baeadc.jpg"/><Relationship Id="rId738565c29d6bb8989" Type="http://schemas.openxmlformats.org/officeDocument/2006/relationships/image" Target="media/imgrId738565c29d6bb8989.jpg"/><Relationship Id="rId135665c29d6bbddba" Type="http://schemas.openxmlformats.org/officeDocument/2006/relationships/image" Target="media/imgrId135665c29d6bbddba.jpg"/><Relationship Id="rId571765c29d6bcaeae" Type="http://schemas.openxmlformats.org/officeDocument/2006/relationships/image" Target="media/imgrId571765c29d6bcaeae.jpg"/><Relationship Id="rId187265c29d6bd5919" Type="http://schemas.openxmlformats.org/officeDocument/2006/relationships/image" Target="media/imgrId187265c29d6bd5919.jpg"/><Relationship Id="rId445565c29d6bdee70" Type="http://schemas.openxmlformats.org/officeDocument/2006/relationships/image" Target="media/imgrId445565c29d6bdee70.jpg"/><Relationship Id="rId536265c29d6be77ea" Type="http://schemas.openxmlformats.org/officeDocument/2006/relationships/image" Target="media/imgrId536265c29d6be77ea.jpg"/><Relationship Id="rId536265c29d6bef176" Type="http://schemas.openxmlformats.org/officeDocument/2006/relationships/image" Target="media/imgrId536265c29d6bef176.jpg"/><Relationship Id="rId913065c29d6c00826" Type="http://schemas.openxmlformats.org/officeDocument/2006/relationships/image" Target="media/imgrId913065c29d6c00826.jpg"/><Relationship Id="rId414365c29d6c0e8e8" Type="http://schemas.openxmlformats.org/officeDocument/2006/relationships/image" Target="media/imgrId414365c29d6c0e8e8.jpg"/><Relationship Id="rId790965c29d6c17125" Type="http://schemas.openxmlformats.org/officeDocument/2006/relationships/image" Target="media/imgrId790965c29d6c17125.jpg"/><Relationship Id="rId603165c29d6c1c5af" Type="http://schemas.openxmlformats.org/officeDocument/2006/relationships/image" Target="media/imgrId603165c29d6c1c5af.jpg"/><Relationship Id="rId235065c29d6c24cc9" Type="http://schemas.openxmlformats.org/officeDocument/2006/relationships/image" Target="media/imgrId235065c29d6c24cc9.jpg"/><Relationship Id="rId840365c29d6c2af0f" Type="http://schemas.openxmlformats.org/officeDocument/2006/relationships/image" Target="media/imgrId840365c29d6c2af0f.jpg"/><Relationship Id="rId992865c29d6c32023" Type="http://schemas.openxmlformats.org/officeDocument/2006/relationships/image" Target="media/imgrId992865c29d6c32023.jpg"/><Relationship Id="rId279965c29d6c3ee8b" Type="http://schemas.openxmlformats.org/officeDocument/2006/relationships/image" Target="media/imgrId279965c29d6c3ee8b.jpg"/><Relationship Id="rId920365c29d6c45dc3" Type="http://schemas.openxmlformats.org/officeDocument/2006/relationships/image" Target="media/imgrId920365c29d6c45dc3.jpg"/><Relationship Id="rId804065c29d6c4fb2b" Type="http://schemas.openxmlformats.org/officeDocument/2006/relationships/image" Target="media/imgrId804065c29d6c4fb2b.jpg"/><Relationship Id="rId275765c29d6c57776" Type="http://schemas.openxmlformats.org/officeDocument/2006/relationships/image" Target="media/imgrId275765c29d6c57776.jpg"/><Relationship Id="rId687765c29d6c62e38" Type="http://schemas.openxmlformats.org/officeDocument/2006/relationships/image" Target="media/imgrId687765c29d6c62e38.jpg"/><Relationship Id="rId352465c29d6c68157" Type="http://schemas.openxmlformats.org/officeDocument/2006/relationships/image" Target="media/imgrId352465c29d6c68157.jpg"/><Relationship Id="rId892465c29d6c6efed" Type="http://schemas.openxmlformats.org/officeDocument/2006/relationships/image" Target="media/imgrId892465c29d6c6efed.jpg"/><Relationship Id="rId667865c29d6c780d0" Type="http://schemas.openxmlformats.org/officeDocument/2006/relationships/image" Target="media/imgrId667865c29d6c780d0.jpg"/><Relationship Id="rId368165c29d6c82365" Type="http://schemas.openxmlformats.org/officeDocument/2006/relationships/image" Target="media/imgrId368165c29d6c82365.jpg"/><Relationship Id="rId624965c29d6c8998a" Type="http://schemas.openxmlformats.org/officeDocument/2006/relationships/image" Target="media/imgrId624965c29d6c8998a.jpg"/><Relationship Id="rId415165c29d6c91f9f" Type="http://schemas.openxmlformats.org/officeDocument/2006/relationships/image" Target="media/imgrId415165c29d6c91f9f.jpg"/><Relationship Id="rId464565c29d6c9abcf" Type="http://schemas.openxmlformats.org/officeDocument/2006/relationships/image" Target="media/imgrId464565c29d6c9abcf.jpg"/><Relationship Id="rId976665c29d6c9ff3f" Type="http://schemas.openxmlformats.org/officeDocument/2006/relationships/image" Target="media/imgrId976665c29d6c9ff3f.jpg"/><Relationship Id="rId755865c29d6cab076" Type="http://schemas.openxmlformats.org/officeDocument/2006/relationships/image" Target="media/imgrId755865c29d6cab076.jpg"/><Relationship Id="rId752565c29d6cb4416" Type="http://schemas.openxmlformats.org/officeDocument/2006/relationships/image" Target="media/imgrId752565c29d6cb4416.jpg"/><Relationship Id="rId156465c29d6cbc743" Type="http://schemas.openxmlformats.org/officeDocument/2006/relationships/image" Target="media/imgrId156465c29d6cbc743.jpg"/><Relationship Id="rId700165c29d6cc5eb7" Type="http://schemas.openxmlformats.org/officeDocument/2006/relationships/image" Target="media/imgrId700165c29d6cc5eb7.jpg"/><Relationship Id="rId376065c29d6ccbdac" Type="http://schemas.openxmlformats.org/officeDocument/2006/relationships/image" Target="media/imgrId376065c29d6ccbdac.jpg"/><Relationship Id="rId784665c29d6cd722e" Type="http://schemas.openxmlformats.org/officeDocument/2006/relationships/image" Target="media/imgrId784665c29d6cd722e.jpg"/><Relationship Id="rId137365c29d6ce104b" Type="http://schemas.openxmlformats.org/officeDocument/2006/relationships/image" Target="media/imgrId137365c29d6ce104b.jpg"/><Relationship Id="rId567765c29d6ceb05b" Type="http://schemas.openxmlformats.org/officeDocument/2006/relationships/image" Target="media/imgrId567765c29d6ceb05b.jpg"/><Relationship Id="rId134665c29d6cf1187" Type="http://schemas.openxmlformats.org/officeDocument/2006/relationships/image" Target="media/imgrId134665c29d6cf1187.jpg"/><Relationship Id="rId683365c29d6d06d57" Type="http://schemas.openxmlformats.org/officeDocument/2006/relationships/image" Target="media/imgrId683365c29d6d06d57.jpg"/><Relationship Id="rId887765c29d6d113d1" Type="http://schemas.openxmlformats.org/officeDocument/2006/relationships/image" Target="media/imgrId887765c29d6d113d1.jpg"/><Relationship Id="rId443165c29d6d1b038" Type="http://schemas.openxmlformats.org/officeDocument/2006/relationships/image" Target="media/imgrId443165c29d6d1b038.jpg"/><Relationship Id="rId308365c29d6d25ba4" Type="http://schemas.openxmlformats.org/officeDocument/2006/relationships/image" Target="media/imgrId308365c29d6d25ba4.jpg"/><Relationship Id="rId436465c29d6d2d19b" Type="http://schemas.openxmlformats.org/officeDocument/2006/relationships/image" Target="media/imgrId436465c29d6d2d19b.jpg"/><Relationship Id="rId443665c29d6d373ec" Type="http://schemas.openxmlformats.org/officeDocument/2006/relationships/image" Target="media/imgrId443665c29d6d373ec.jpg"/><Relationship Id="rId415665c29d6d3f18d" Type="http://schemas.openxmlformats.org/officeDocument/2006/relationships/image" Target="media/imgrId415665c29d6d3f18d.jpg"/><Relationship Id="rId541065c29d6d48ebd" Type="http://schemas.openxmlformats.org/officeDocument/2006/relationships/image" Target="media/imgrId541065c29d6d48ebd.jpg"/><Relationship Id="rId762465c29d6d52a16" Type="http://schemas.openxmlformats.org/officeDocument/2006/relationships/image" Target="media/imgrId762465c29d6d52a16.jpg"/><Relationship Id="rId600565c29d6d5aa11" Type="http://schemas.openxmlformats.org/officeDocument/2006/relationships/image" Target="media/imgrId600565c29d6d5aa11.jpg"/><Relationship Id="rId828165c29d6d621cd" Type="http://schemas.openxmlformats.org/officeDocument/2006/relationships/image" Target="media/imgrId828165c29d6d621cd.jpg"/><Relationship Id="rId848965c29d6d6bfd4" Type="http://schemas.openxmlformats.org/officeDocument/2006/relationships/image" Target="media/imgrId848965c29d6d6bfd4.jpg"/><Relationship Id="rId364865c29d6d70ffa" Type="http://schemas.openxmlformats.org/officeDocument/2006/relationships/image" Target="media/imgrId364865c29d6d70ffa.jpg"/><Relationship Id="rId767865c29d6d7756e" Type="http://schemas.openxmlformats.org/officeDocument/2006/relationships/image" Target="media/imgrId767865c29d6d7756e.jpg"/><Relationship Id="rId257565c29d6d84d43" Type="http://schemas.openxmlformats.org/officeDocument/2006/relationships/image" Target="media/imgrId257565c29d6d84d43.jpg"/><Relationship Id="rId721365c29d6d89293" Type="http://schemas.openxmlformats.org/officeDocument/2006/relationships/image" Target="media/imgrId721365c29d6d89293.jpg"/><Relationship Id="rId413865c29d6d959c6" Type="http://schemas.openxmlformats.org/officeDocument/2006/relationships/image" Target="media/imgrId413865c29d6d959c6.jpg"/><Relationship Id="rId309265c29d6d9f622" Type="http://schemas.openxmlformats.org/officeDocument/2006/relationships/image" Target="media/imgrId309265c29d6d9f622.jpg"/><Relationship Id="rId136365c29d6da7853" Type="http://schemas.openxmlformats.org/officeDocument/2006/relationships/image" Target="media/imgrId136365c29d6da7853.jpg"/><Relationship Id="rId834165c29d6daf1e3" Type="http://schemas.openxmlformats.org/officeDocument/2006/relationships/image" Target="media/imgrId834165c29d6daf1e3.jpg"/><Relationship Id="rId211365c29d6dbb836" Type="http://schemas.openxmlformats.org/officeDocument/2006/relationships/image" Target="media/imgrId211365c29d6dbb836.jpg"/><Relationship Id="rId267065c29d6dc37d1" Type="http://schemas.openxmlformats.org/officeDocument/2006/relationships/image" Target="media/imgrId267065c29d6dc37d1.jpg"/><Relationship Id="rId182365c29d6dc9b95" Type="http://schemas.openxmlformats.org/officeDocument/2006/relationships/image" Target="media/imgrId182365c29d6dc9b95.jpg"/><Relationship Id="rId999665c29d6dd21ee" Type="http://schemas.openxmlformats.org/officeDocument/2006/relationships/image" Target="media/imgrId999665c29d6dd21ee.jpg"/><Relationship Id="rId570465c29d6ddef60" Type="http://schemas.openxmlformats.org/officeDocument/2006/relationships/image" Target="media/imgrId570465c29d6ddef60.jpg"/><Relationship Id="rId769265c29d6deb51e" Type="http://schemas.openxmlformats.org/officeDocument/2006/relationships/image" Target="media/imgrId769265c29d6deb51e.jpg"/><Relationship Id="rId568865c29d6e00604" Type="http://schemas.openxmlformats.org/officeDocument/2006/relationships/image" Target="media/imgrId568865c29d6e00604.jpg"/><Relationship Id="rId594765c29d6e13fb5" Type="http://schemas.openxmlformats.org/officeDocument/2006/relationships/image" Target="media/imgrId594765c29d6e13fb5.jpg"/><Relationship Id="rId445865c29d6e19c3d" Type="http://schemas.openxmlformats.org/officeDocument/2006/relationships/image" Target="media/imgrId445865c29d6e19c3d.jpg"/><Relationship Id="rId481265c29d6e23b7d" Type="http://schemas.openxmlformats.org/officeDocument/2006/relationships/image" Target="media/imgrId481265c29d6e23b7d.jpg"/><Relationship Id="rId233465c29d6e2bb1c" Type="http://schemas.openxmlformats.org/officeDocument/2006/relationships/image" Target="media/imgrId233465c29d6e2bb1c.jpg"/><Relationship Id="rId369865c29d6e335a0" Type="http://schemas.openxmlformats.org/officeDocument/2006/relationships/image" Target="media/imgrId369865c29d6e335a0.jpg"/><Relationship Id="rId929865c29d6e3f08b" Type="http://schemas.openxmlformats.org/officeDocument/2006/relationships/image" Target="media/imgrId929865c29d6e3f08b.jpg"/><Relationship Id="rId716365c29d6e4a016" Type="http://schemas.openxmlformats.org/officeDocument/2006/relationships/image" Target="media/imgrId716365c29d6e4a016.jpg"/><Relationship Id="rId777265c29d6e59806" Type="http://schemas.openxmlformats.org/officeDocument/2006/relationships/image" Target="media/imgrId777265c29d6e59806.jpg"/><Relationship Id="rId534265c29d6e66317" Type="http://schemas.openxmlformats.org/officeDocument/2006/relationships/image" Target="media/imgrId534265c29d6e66317.jpg"/><Relationship Id="rId530465c29d6e726d9" Type="http://schemas.openxmlformats.org/officeDocument/2006/relationships/image" Target="media/imgrId530465c29d6e726d9.jpg"/><Relationship Id="rId591965c29d6e77b84" Type="http://schemas.openxmlformats.org/officeDocument/2006/relationships/image" Target="media/imgrId591965c29d6e77b84.jpg"/><Relationship Id="rId621765c29d6e85f71" Type="http://schemas.openxmlformats.org/officeDocument/2006/relationships/image" Target="media/imgrId621765c29d6e85f71.jpg"/><Relationship Id="rId621565c29d6e90671" Type="http://schemas.openxmlformats.org/officeDocument/2006/relationships/image" Target="media/imgrId621565c29d6e90671.jpg"/><Relationship Id="rId925565c29d6e9a3b5" Type="http://schemas.openxmlformats.org/officeDocument/2006/relationships/image" Target="media/imgrId925565c29d6e9a3b5.jpg"/><Relationship Id="rId704165c29d6ea37d7" Type="http://schemas.openxmlformats.org/officeDocument/2006/relationships/image" Target="media/imgrId704165c29d6ea37d7.jpg"/><Relationship Id="rId537365c29d6eab17c" Type="http://schemas.openxmlformats.org/officeDocument/2006/relationships/image" Target="media/imgrId537365c29d6eab17c.jpg"/><Relationship Id="rId532465c29d6eb49e7" Type="http://schemas.openxmlformats.org/officeDocument/2006/relationships/image" Target="media/imgrId532465c29d6eb49e7.jpg"/><Relationship Id="rId342465c29d6ebe95a" Type="http://schemas.openxmlformats.org/officeDocument/2006/relationships/image" Target="media/imgrId342465c29d6ebe95a.jpg"/><Relationship Id="rId882665c29d6ec6a5a" Type="http://schemas.openxmlformats.org/officeDocument/2006/relationships/image" Target="media/imgrId882665c29d6ec6a5a.jpg"/><Relationship Id="rId692665c29d6ecdb85" Type="http://schemas.openxmlformats.org/officeDocument/2006/relationships/image" Target="media/imgrId692665c29d6ecdb85.jpg"/><Relationship Id="rId922765c29d6edd2dc" Type="http://schemas.openxmlformats.org/officeDocument/2006/relationships/image" Target="media/imgrId922765c29d6edd2dc.jpg"/><Relationship Id="rId399065c29d6ee357a" Type="http://schemas.openxmlformats.org/officeDocument/2006/relationships/image" Target="media/imgrId399065c29d6ee357a.jpg"/><Relationship Id="rId751865c29d6ef13e9" Type="http://schemas.openxmlformats.org/officeDocument/2006/relationships/image" Target="media/imgrId751865c29d6ef13e9.jpg"/><Relationship Id="rId234265c29d6f076cd" Type="http://schemas.openxmlformats.org/officeDocument/2006/relationships/image" Target="media/imgrId234265c29d6f076cd.jpg"/><Relationship Id="rId384565c29d6f0faed" Type="http://schemas.openxmlformats.org/officeDocument/2006/relationships/image" Target="media/imgrId384565c29d6f0faed.jpg"/><Relationship Id="rId875965c29d6f1c1f8" Type="http://schemas.openxmlformats.org/officeDocument/2006/relationships/image" Target="media/imgrId875965c29d6f1c1f8.jpg"/><Relationship Id="rId642365c29d6f281c8" Type="http://schemas.openxmlformats.org/officeDocument/2006/relationships/image" Target="media/imgrId642365c29d6f281c8.jpg"/><Relationship Id="rId768565c29d6f31a7e" Type="http://schemas.openxmlformats.org/officeDocument/2006/relationships/image" Target="media/imgrId768565c29d6f31a7e.jpg"/><Relationship Id="rId868665c29d6f3604b" Type="http://schemas.openxmlformats.org/officeDocument/2006/relationships/image" Target="media/imgrId868665c29d6f3604b.jpg"/><Relationship Id="rId191465c29d6f3f360" Type="http://schemas.openxmlformats.org/officeDocument/2006/relationships/image" Target="media/imgrId191465c29d6f3f360.jpg"/><Relationship Id="rId265965c29d6f4aa75" Type="http://schemas.openxmlformats.org/officeDocument/2006/relationships/image" Target="media/imgrId265965c29d6f4aa75.jpg"/><Relationship Id="rId889365c29d6f545dc" Type="http://schemas.openxmlformats.org/officeDocument/2006/relationships/image" Target="media/imgrId889365c29d6f545dc.jpg"/><Relationship Id="rId110565c29d6f5bcde" Type="http://schemas.openxmlformats.org/officeDocument/2006/relationships/image" Target="media/imgrId110565c29d6f5bcde.jpg"/><Relationship Id="rId815965c29d6f65cae" Type="http://schemas.openxmlformats.org/officeDocument/2006/relationships/image" Target="media/imgrId815965c29d6f65cae.jpg"/><Relationship Id="rId555165c29d6f6fe92" Type="http://schemas.openxmlformats.org/officeDocument/2006/relationships/image" Target="media/imgrId555165c29d6f6fe92.jpg"/><Relationship Id="rId276265c29d6f7546b" Type="http://schemas.openxmlformats.org/officeDocument/2006/relationships/image" Target="media/imgrId276265c29d6f7546b.jpg"/><Relationship Id="rId545865c29d6f801bc" Type="http://schemas.openxmlformats.org/officeDocument/2006/relationships/image" Target="media/imgrId545865c29d6f801bc.jpg"/><Relationship Id="rId291665c29d6f86ed0" Type="http://schemas.openxmlformats.org/officeDocument/2006/relationships/image" Target="media/imgrId291665c29d6f86ed0.jpg"/><Relationship Id="rId615165c29d6f8f35e" Type="http://schemas.openxmlformats.org/officeDocument/2006/relationships/image" Target="media/imgrId615165c29d6f8f35e.jpg"/><Relationship Id="rId462865c29d6f996be" Type="http://schemas.openxmlformats.org/officeDocument/2006/relationships/image" Target="media/imgrId462865c29d6f996be.jpg"/><Relationship Id="rId500965c29d6fa0f58" Type="http://schemas.openxmlformats.org/officeDocument/2006/relationships/image" Target="media/imgrId500965c29d6fa0f58.jpg"/><Relationship Id="rId519065c29d6fab070" Type="http://schemas.openxmlformats.org/officeDocument/2006/relationships/image" Target="media/imgrId519065c29d6fab07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330667" Type="http://schemas.openxmlformats.org/officeDocument/2006/relationships/image" Target="media/imgrId203306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