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505469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582958"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0238508" w:name="ctxt"/>
    <w:bookmarkEnd w:id="4023850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87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875"/>
        </w:numPr>
        <w:spacing w:before="0" w:after="0" w:line="240" w:lineRule="auto"/>
        <w:jc w:val="left"/>
        <w:rPr>
          <w:color w:val="00274C"/>
          <w:sz w:val="20"/>
          <w:szCs w:val="20"/>
        </w:rPr>
      </w:pPr>
      <w:bookmarkStart w:id="56268144" w:name="result_box"/>
      <w:bookmarkEnd w:id="5626814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1887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87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87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887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875"/>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1887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87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887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887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9331971" name="name939165c332886669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51765c332886669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887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87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5634861" w:name="result_box"/>
      <w:bookmarkEnd w:id="1563486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4568475" w:name="result_box"/>
      <w:bookmarkEnd w:id="7456847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0471529" w:name="result_box"/>
      <w:bookmarkEnd w:id="2047152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875"/>
        </w:numPr>
        <w:spacing w:before="0" w:after="0" w:line="240" w:lineRule="auto"/>
        <w:jc w:val="left"/>
        <w:rPr>
          <w:color w:val="00274C"/>
          <w:sz w:val="20"/>
          <w:szCs w:val="20"/>
        </w:rPr>
      </w:pPr>
      <w:bookmarkStart w:id="67950724" w:name="result_box"/>
      <w:bookmarkEnd w:id="6795072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52130725" w:name="result_box"/>
      <w:bookmarkEnd w:id="52130725"/>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4220204" name="name632465c33288794be"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82965c33288794b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3898525" name="name743065c3328884278"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678465c3328884274"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1317545" name="name964465c332889c448"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302265c332889c443"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2668252" name="name555665c33288b27cc"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87965c33288b27c8"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49624425" name="name680765c33288d3db5"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990665c33288d3db0"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64699093" name="name105765c33288e86b9"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775765c33288e86b5"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51200" cy="4161600"/>
            <wp:effectExtent b="0" l="0" r="0" t="0"/>
            <wp:docPr id="70379564" name="name454665c3328901ff6"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646765c3328901ff0"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5551200" cy="4161600"/>
            <wp:effectExtent b="0" l="0" r="0" t="0"/>
            <wp:docPr id="90325186" name="name610465c332890d90e"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940465c332890d90a"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7554151" name="name101865c3328923c13"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72565c3328923c0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15338854" name="name477465c3328934f31"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94965c3328934f2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876">
    <w:multiLevelType w:val="hybridMultilevel"/>
    <w:lvl w:ilvl="0" w:tplc="74918793">
      <w:start w:val="1"/>
      <w:numFmt w:val="decimal"/>
      <w:lvlText w:val="%1."/>
      <w:lvlJc w:val="left"/>
      <w:pPr>
        <w:ind w:left="720" w:hanging="360"/>
      </w:pPr>
    </w:lvl>
    <w:lvl w:ilvl="1" w:tplc="74918793" w:tentative="1">
      <w:start w:val="1"/>
      <w:numFmt w:val="lowerLetter"/>
      <w:lvlText w:val="%2."/>
      <w:lvlJc w:val="left"/>
      <w:pPr>
        <w:ind w:left="1440" w:hanging="360"/>
      </w:pPr>
    </w:lvl>
    <w:lvl w:ilvl="2" w:tplc="74918793" w:tentative="1">
      <w:start w:val="1"/>
      <w:numFmt w:val="lowerRoman"/>
      <w:lvlText w:val="%3."/>
      <w:lvlJc w:val="right"/>
      <w:pPr>
        <w:ind w:left="2160" w:hanging="180"/>
      </w:pPr>
    </w:lvl>
    <w:lvl w:ilvl="3" w:tplc="74918793" w:tentative="1">
      <w:start w:val="1"/>
      <w:numFmt w:val="decimal"/>
      <w:lvlText w:val="%4."/>
      <w:lvlJc w:val="left"/>
      <w:pPr>
        <w:ind w:left="2880" w:hanging="360"/>
      </w:pPr>
    </w:lvl>
    <w:lvl w:ilvl="4" w:tplc="74918793" w:tentative="1">
      <w:start w:val="1"/>
      <w:numFmt w:val="lowerLetter"/>
      <w:lvlText w:val="%5."/>
      <w:lvlJc w:val="left"/>
      <w:pPr>
        <w:ind w:left="3600" w:hanging="360"/>
      </w:pPr>
    </w:lvl>
    <w:lvl w:ilvl="5" w:tplc="74918793" w:tentative="1">
      <w:start w:val="1"/>
      <w:numFmt w:val="lowerRoman"/>
      <w:lvlText w:val="%6."/>
      <w:lvlJc w:val="right"/>
      <w:pPr>
        <w:ind w:left="4320" w:hanging="180"/>
      </w:pPr>
    </w:lvl>
    <w:lvl w:ilvl="6" w:tplc="74918793" w:tentative="1">
      <w:start w:val="1"/>
      <w:numFmt w:val="decimal"/>
      <w:lvlText w:val="%7."/>
      <w:lvlJc w:val="left"/>
      <w:pPr>
        <w:ind w:left="5040" w:hanging="360"/>
      </w:pPr>
    </w:lvl>
    <w:lvl w:ilvl="7" w:tplc="74918793" w:tentative="1">
      <w:start w:val="1"/>
      <w:numFmt w:val="lowerLetter"/>
      <w:lvlText w:val="%8."/>
      <w:lvlJc w:val="left"/>
      <w:pPr>
        <w:ind w:left="5760" w:hanging="360"/>
      </w:pPr>
    </w:lvl>
    <w:lvl w:ilvl="8" w:tplc="74918793" w:tentative="1">
      <w:start w:val="1"/>
      <w:numFmt w:val="lowerRoman"/>
      <w:lvlText w:val="%9."/>
      <w:lvlJc w:val="right"/>
      <w:pPr>
        <w:ind w:left="6480" w:hanging="180"/>
      </w:pPr>
    </w:lvl>
  </w:abstractNum>
  <w:abstractNum w:abstractNumId="18875">
    <w:multiLevelType w:val="hybridMultilevel"/>
    <w:lvl w:ilvl="0" w:tplc="148377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875">
    <w:abstractNumId w:val="18875"/>
  </w:num>
  <w:num w:numId="18876">
    <w:abstractNumId w:val="188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4676094" Type="http://schemas.openxmlformats.org/officeDocument/2006/relationships/comments" Target="comments.xml"/><Relationship Id="rId957431233" Type="http://schemas.microsoft.com/office/2011/relationships/commentsExtended" Target="commentsExtended.xml"/><Relationship Id="rId75582958" Type="http://schemas.openxmlformats.org/officeDocument/2006/relationships/image" Target="media/imgrId75582958.jpg"/><Relationship Id="rId151765c332886669b" Type="http://schemas.openxmlformats.org/officeDocument/2006/relationships/image" Target="media/imgrId151765c332886669b.gif"/><Relationship Id="rId682965c33288794b9" Type="http://schemas.openxmlformats.org/officeDocument/2006/relationships/image" Target="media/imgrId682965c33288794b9.png"/><Relationship Id="rId678465c3328884274" Type="http://schemas.openxmlformats.org/officeDocument/2006/relationships/image" Target="media/imgrId678465c3328884274.png"/><Relationship Id="rId302265c332889c443" Type="http://schemas.openxmlformats.org/officeDocument/2006/relationships/image" Target="media/imgrId302265c332889c443.png"/><Relationship Id="rId887965c33288b27c8" Type="http://schemas.openxmlformats.org/officeDocument/2006/relationships/image" Target="media/imgrId887965c33288b27c8.png"/><Relationship Id="rId990665c33288d3db0" Type="http://schemas.openxmlformats.org/officeDocument/2006/relationships/image" Target="media/imgrId990665c33288d3db0.png"/><Relationship Id="rId775765c33288e86b5" Type="http://schemas.openxmlformats.org/officeDocument/2006/relationships/image" Target="media/imgrId775765c33288e86b5.png"/><Relationship Id="rId646765c3328901ff0" Type="http://schemas.openxmlformats.org/officeDocument/2006/relationships/image" Target="media/imgrId646765c3328901ff0.png"/><Relationship Id="rId940465c332890d90a" Type="http://schemas.openxmlformats.org/officeDocument/2006/relationships/image" Target="media/imgrId940465c332890d90a.png"/><Relationship Id="rId972565c3328923c0f" Type="http://schemas.openxmlformats.org/officeDocument/2006/relationships/image" Target="media/imgrId972565c3328923c0f.png"/><Relationship Id="rId494965c3328934f2d" Type="http://schemas.openxmlformats.org/officeDocument/2006/relationships/image" Target="media/imgrId494965c3328934f2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582958" Type="http://schemas.openxmlformats.org/officeDocument/2006/relationships/image" Target="media/imgrId755829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582958" Type="http://schemas.openxmlformats.org/officeDocument/2006/relationships/image" Target="media/imgrId755829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582958" Type="http://schemas.openxmlformats.org/officeDocument/2006/relationships/image" Target="media/imgrId755829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582958" Type="http://schemas.openxmlformats.org/officeDocument/2006/relationships/image" Target="media/imgrId755829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582958" Type="http://schemas.openxmlformats.org/officeDocument/2006/relationships/image" Target="media/imgrId755829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582958" Type="http://schemas.openxmlformats.org/officeDocument/2006/relationships/image" Target="media/imgrId755829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