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00_DRAFT_01)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5516239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665264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1097852" w:name="ctxt"/>
    <w:bookmarkEnd w:id="9109785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 (base version)</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2160000" cy="864000"/>
                        <wp:effectExtent b="0" l="0" r="0" t="0"/>
                        <wp:docPr id="55348898" name="name956565c3329f4943e" descr="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1.png"/>
                                <pic:cNvPicPr/>
                              </pic:nvPicPr>
                              <pic:blipFill>
                                <a:blip r:embed="rId536165c3329f49439" cstate="print"/>
                                <a:stretch>
                                  <a:fillRect/>
                                </a:stretch>
                              </pic:blipFill>
                              <pic:spPr>
                                <a:xfrm>
                                  <a:off x="0" y="0"/>
                                  <a:ext cx="2160000" cy="864000"/>
                                </a:xfrm>
                                <a:prstGeom prst="rect">
                                  <a:avLst/>
                                </a:prstGeom>
                                <a:ln w="0">
                                  <a:noFill/>
                                </a:ln>
                              </pic:spPr>
                            </pic:pic>
                          </a:graphicData>
                        </a:graphic>
                      </wp:inline>
                    </w:drawing>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NA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KSD 1403 TCA</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1391</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35° max</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w:t>
                  </w:r>
                  <w:bookmarkStart w:id="9603001" w:name="result_box"/>
                  <w:bookmarkEnd w:id="9603001"/>
                  <w:r>
                    <w:rPr>
                      <w:color w:val="00274C"/>
                      <w:position w:val="-2"/>
                      <w:sz w:val="20"/>
                      <w:szCs w:val="20"/>
                      <w:u w:val="none"/>
                      <w:shd w:val="clear" w:color="auto" w:fill="E1E2E0"/>
                    </w:rPr>
                    <w:t xml:space="preserve">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Compact Sump</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3.79</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Deep Sump</w:t>
                  </w:r>
                </w:p>
              </w:tc>
              <w:tc>
                <w:tcPr>
                  <w:gridSpan w:val="1"/>
                  <w:vMerge w:val="continue"/>
                  <w:tcBorders>
                    <w:top w:val="single" w:color="FFFFFF" w:sz="5"/>
                    <w:left w:val="single" w:color="FFFFFF" w:sz="5"/>
                    <w:bottom w:val="single" w:color="FFFFFF" w:sz="5"/>
                    <w:right w:val="single" w:color="FFFFFF" w:sz="5"/>
                  </w:tcBorders>
                </w:tcP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127</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NA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9472538" name="name211565c3329f5d982" descr="Cap_2_03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3_04.png"/>
                          <pic:cNvPicPr/>
                        </pic:nvPicPr>
                        <pic:blipFill>
                          <a:blip r:embed="rId407565c3329f5d97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30426481" name="name555765c3329f6d80a" descr="Cap_2_05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5_06.png"/>
                          <pic:cNvPicPr/>
                        </pic:nvPicPr>
                        <pic:blipFill>
                          <a:blip r:embed="rId401965c3329f6d806"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KSD 1403 TCA</w:t>
            </w:r>
          </w:p>
        </w:tc>
      </w:tr>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87967094" name="name321765c3329f7b640" descr="Cap_2_07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7_08.png"/>
                          <pic:cNvPicPr/>
                        </pic:nvPicPr>
                        <pic:blipFill>
                          <a:blip r:embed="rId777365c3329f7b63c"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749288" name="name724565c3329f8008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565c3329f8008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88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88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882"/>
        </w:numPr>
        <w:spacing w:before="0" w:after="0" w:line="240" w:lineRule="auto"/>
        <w:jc w:val="left"/>
        <w:rPr>
          <w:color w:val="00274C"/>
          <w:sz w:val="20"/>
          <w:szCs w:val="20"/>
        </w:rPr>
      </w:pPr>
      <w:r>
        <w:rPr>
          <w:color w:val="00274C"/>
          <w:sz w:val="20"/>
          <w:szCs w:val="20"/>
          <w:u w:val="none"/>
        </w:rPr>
        <w:t xml:space="preserve">Use only the approved oil to ensure adequate protection, efficiency and service life of the engine.</w:t>
      </w:r>
    </w:p>
    <w:p>
      <w:pPr>
        <w:numPr>
          <w:ilvl w:val="0"/>
          <w:numId w:val="1988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88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75930" name="name297065c3329f85aab"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7065c3329f85aa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88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88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88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88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88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RECCMMENDED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or better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 or better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0655734" name="name237565c3329f907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18065c3329f9074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1757237" name="name178265c3329f986b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03965c3329f986a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Certification --&gt;</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Stage 5</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Stage 3A</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4</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Tier III</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IV</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no certification</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Remarks</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ADDITIVES</w:t>
                  </w:r>
                </w:p>
              </w:tc>
              <w:tc>
                <w:tcPr>
                  <w:tcW w:w="0" w:type="auto"/>
                  <w:tcBorders>
                    <w:top w:val="single" w:color="CCCCCC" w:sz="5"/>
                    <w:left w:val="single" w:color="CCCCCC" w:sz="5"/>
                    <w:bottom w:val="single" w:color="CCCCCC" w:sz="5"/>
                    <w:right w:val="single" w:color="CCCCCC" w:sz="5"/>
                  </w:tcBorders>
                  <w:shd w:val="clear" w:color="auto" w:fill="00274C"/>
                  <w:tcMar>
                    <w:top w:w="150" w:type="dxa"/>
                    <w:left w:w="150" w:type="dxa"/>
                    <w:bottom w:w="150" w:type="dxa"/>
                    <w:right w:w="150" w:type="dxa"/>
                  </w:tcMar>
                  <w:vAlign w:val="top"/>
                </w:tcPr>
                <w:p>
                  <w:pPr>
                    <w:widowControl w:val="on"/>
                    <w:pBdr/>
                    <w:spacing w:before="0" w:after="0" w:line="240" w:lineRule="auto"/>
                    <w:ind w:left="0" w:right="0"/>
                    <w:jc w:val="left"/>
                  </w:pPr>
                  <w:r>
                    <w:rPr>
                      <w:b/>
                      <w:bCs/>
                      <w:color w:val="FFFFFF"/>
                      <w:position w:val="0"/>
                      <w:sz w:val="20"/>
                      <w:szCs w:val="20"/>
                      <w:u w:val="none"/>
                      <w:shd w:val="clear" w:color="auto" w:fill="00274C"/>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6337830" name="name997165c3329fa72d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24865c3329fa72c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&gt;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70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650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715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STANDARD OPERATING CONDITIONS AMBIENT TEMPERATURE &lt; -15°C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CAPACITY</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DISCHARGE CURRENT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100 Ah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SAE 850</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 935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50898" name="name181765c3329faf72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865c3329faf7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2.8.1 Supply system</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meccanica §</w:t>
            </w:r>
          </w:p>
          <w:p/>
          <w:p/>
          <w:p>
            <w:pPr>
              <w:widowControl w:val="on"/>
              <w:pBdr/>
              <w:spacing w:before="0" w:after="0" w:line="262" w:lineRule="auto"/>
              <w:ind w:left="0" w:right="0"/>
              <w:jc w:val="left"/>
              <w:textAlignment w:val="center"/>
            </w:pPr>
            <w:r>
              <w:rPr>
                <w:b/>
                <w:bCs/>
                <w:color w:val="00274C"/>
                <w:position w:val="-2"/>
                <w:sz w:val="20"/>
                <w:szCs w:val="20"/>
                <w:u w:val="none"/>
              </w:rPr>
              <w:t xml:space="preserve">2.6a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427379" name="name681765c3329fbf794" descr="Cap_2_1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c.png"/>
                          <pic:cNvPicPr/>
                        </pic:nvPicPr>
                        <pic:blipFill>
                          <a:blip r:embed="rId963865c3329fbf79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Con pompa alimentazione elettrica §</w:t>
            </w:r>
          </w:p>
          <w:p/>
          <w:p/>
          <w:p>
            <w:pPr>
              <w:widowControl w:val="on"/>
              <w:pBdr/>
              <w:spacing w:before="0" w:after="0" w:line="262" w:lineRule="auto"/>
              <w:ind w:left="0" w:right="0"/>
              <w:jc w:val="left"/>
              <w:textAlignment w:val="center"/>
            </w:pPr>
            <w:r>
              <w:rPr>
                <w:b/>
                <w:bCs/>
                <w:color w:val="00274C"/>
                <w:position w:val="-2"/>
                <w:sz w:val="20"/>
                <w:szCs w:val="20"/>
                <w:u w:val="none"/>
              </w:rPr>
              <w:t xml:space="preserve">2.6b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58"/>
              </w:rPr>
              <w:drawing>
                <wp:inline distT="0" distB="0" distL="0" distR="0">
                  <wp:extent cx="2239200" cy="1684800"/>
                  <wp:effectExtent b="0" l="0" r="0" t="0"/>
                  <wp:docPr id="85572065" name="name233965c3329fc9b16" descr="Cap_2_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b.png"/>
                          <pic:cNvPicPr/>
                        </pic:nvPicPr>
                        <pic:blipFill>
                          <a:blip r:embed="rId277965c3329fc9b1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2.8.2 Injection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fuel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0489545" name="name815965c3329fd1e68" descr="Cap_2_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1a.png"/>
                          <pic:cNvPicPr/>
                        </pic:nvPicPr>
                        <pic:blipFill>
                          <a:blip r:embed="rId715565c3329fd1e65"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2.8.3 Fuel return circuit</w:t>
            </w:r>
          </w:p>
          <w:p>
            <w:pPr>
              <w:widowControl w:val="on"/>
              <w:pBdr/>
              <w:spacing w:before="0" w:after="0" w:line="262" w:lineRule="auto"/>
              <w:ind w:left="0" w:right="0"/>
              <w:jc w:val="left"/>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2.8</w:t>
            </w:r>
          </w:p>
          <w:p/>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2.8.4 Injection pump</w:t>
            </w:r>
          </w:p>
          <w:p>
            <w:pPr>
              <w:widowControl w:val="on"/>
              <w:pBdr/>
              <w:spacing w:before="0" w:after="0" w:line="262" w:lineRule="auto"/>
              <w:ind w:left="0" w:right="0"/>
              <w:jc w:val="left"/>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Alignment w:val="center"/>
            </w:pPr>
            <w:r>
              <w:rPr>
                <w:b/>
                <w:bCs/>
                <w:color w:val="00274C"/>
                <w:position w:val="-2"/>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 connector</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11768302" name="name626865c3329fd9a9f" descr="Cap_2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2.png"/>
                          <pic:cNvPicPr/>
                        </pic:nvPicPr>
                        <pic:blipFill>
                          <a:blip r:embed="rId557865c3329fd9a9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from the high-pressure fuel injection pump.</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measures the pressure of the fuel in the Common Rail. Pressure inside the Common Rail is regulated by the highpressure fuel injection pump by means of the fuel intake regulation valve.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67041" name="name485465c3329fe07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465c3329fe07b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 </w:t>
            </w:r>
            <w:r>
              <w:rPr>
                <w:color w:val="00274C"/>
                <w:position w:val="-2"/>
                <w:sz w:val="20"/>
                <w:szCs w:val="20"/>
                <w:u w:val="none"/>
              </w:rPr>
              <w:t xml:space="preserve"> reparaible.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as it is an integral part of the Common Rail unit.</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from the Common Rail.</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If the pressure sensor is not working, replace the entire Common Rail unit.</w:t>
            </w:r>
          </w:p>
          <w:p>
            <w:pPr>
              <w:widowControl w:val="on"/>
              <w:pBdr/>
              <w:spacing w:before="0" w:after="0" w:line="262" w:lineRule="auto"/>
              <w:ind w:left="0" w:right="0"/>
              <w:jc w:val="left"/>
              <w:textAlignment w:val="center"/>
            </w:pPr>
            <w:r>
              <w:rPr>
                <w:b/>
                <w:bCs/>
                <w:color w:val="00274C"/>
                <w:position w:val="-2"/>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fuel injection pump</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23079563" name="name739365c3329fe7fb1" descr="Cap_2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5.png"/>
                          <pic:cNvPicPr/>
                        </pic:nvPicPr>
                        <pic:blipFill>
                          <a:blip r:embed="rId308165c3329fe7fae"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2.8.6 </w:t>
            </w:r>
            <w:r>
              <w:rPr>
                <w:color w:val="00274C"/>
                <w:position w:val="-2"/>
                <w:sz w:val="20"/>
                <w:szCs w:val="20"/>
                <w:u w:val="none"/>
              </w:rPr>
              <w:t xml:space="preserve"> </w:t>
            </w:r>
            <w:r>
              <w:rPr>
                <w:b/>
                <w:bCs/>
                <w:color w:val="00274C"/>
                <w:position w:val="-2"/>
                <w:sz w:val="20"/>
                <w:szCs w:val="20"/>
                <w:u w:val="none"/>
              </w:rPr>
              <w:t xml:space="preserve">Electronic injector</w:t>
            </w:r>
          </w:p>
          <w:p/>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 inside the electronic injector to commence fuel injection.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317384" name="name817665c3329ff04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6465c3329ff04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widowControl w:val="on"/>
              <w:pBdr/>
              <w:spacing w:before="0" w:after="0" w:line="262" w:lineRule="auto"/>
              <w:ind w:left="0" w:right="0"/>
              <w:jc w:val="left"/>
              <w:textAlignment w:val="center"/>
            </w:pPr>
            <w:r>
              <w:rPr>
                <w:b/>
                <w:bCs/>
                <w:color w:val="00274C"/>
                <w:position w:val="-2"/>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1999152" name="name909365c332a002ccc" descr="Cap_2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3.png"/>
                          <pic:cNvPicPr/>
                        </pic:nvPicPr>
                        <pic:blipFill>
                          <a:blip r:embed="rId817365c332a002cc9"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2.8.7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7482878" name="name733865c332a00b150" descr="Cap_2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4.png"/>
                          <pic:cNvPicPr/>
                        </pic:nvPicPr>
                        <pic:blipFill>
                          <a:blip r:embed="rId568465c332a00b14c"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2.8.8 </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guards must remain closed in their housing </w:t>
            </w:r>
            <w:r>
              <w:rPr>
                <w:b/>
                <w:bCs/>
                <w:color w:val="00274C"/>
                <w:position w:val="-2"/>
                <w:sz w:val="20"/>
                <w:szCs w:val="20"/>
                <w:u w:val="none"/>
              </w:rPr>
              <w:t xml:space="preserve">(ST_xx)</w:t>
            </w:r>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
          <w:p>
            <w:pPr>
              <w:widowControl w:val="on"/>
              <w:pBdr/>
              <w:spacing w:before="0" w:after="0" w:line="262" w:lineRule="auto"/>
              <w:ind w:left="0" w:right="0"/>
              <w:jc w:val="left"/>
              <w:textAlignment w:val="center"/>
            </w:pPr>
            <w:r>
              <w:rPr>
                <w:color w:val="00274C"/>
                <w:position w:val="-2"/>
                <w:sz w:val="20"/>
                <w:szCs w:val="20"/>
                <w:u w:val="none"/>
              </w:rPr>
              <w:t xml:space="preserve">Cap guards must be accurately washed after use and placed back in their housing </w:t>
            </w:r>
            <w:r>
              <w:rPr>
                <w:b/>
                <w:bCs/>
                <w:color w:val="00274C"/>
                <w:position w:val="-2"/>
                <w:sz w:val="20"/>
                <w:szCs w:val="20"/>
                <w:u w:val="none"/>
              </w:rPr>
              <w:t xml:space="preserve">(ST_xx).</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14242" name="name257265c332a01140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665c332a01140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TBD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939543" name="name647265c332a023444" descr="Cap_2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a.png"/>
                          <pic:cNvPicPr/>
                        </pic:nvPicPr>
                        <pic:blipFill>
                          <a:blip r:embed="rId754865c332a02344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1424832" name="name351265c332a032676" descr="Cap_2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b.png"/>
                          <pic:cNvPicPr/>
                        </pic:nvPicPr>
                        <pic:blipFill>
                          <a:blip r:embed="rId579565c332a03267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1909753" name="name629065c332a096354" descr="Cap_2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6c.png"/>
                          <pic:cNvPicPr/>
                        </pic:nvPicPr>
                        <pic:blipFill>
                          <a:blip r:embed="rId521965c332a09634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engine valves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for injection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 </w:t>
                  </w:r>
                  <w:r>
                    <w:rPr>
                      <w:color w:val="00274C"/>
                      <w:position w:val="3"/>
                      <w:sz w:val="17"/>
                      <w:szCs w:val="17"/>
                      <w:u w:val="none"/>
                      <w:shd w:val="clear" w:color="auto" w:fill="E1E2E0"/>
                      <w:vertAlign w:val="superscript"/>
                      <w:vertAlign w:val="superscript"/>
                    </w:rPr>
                    <w:t xml:space="preserve"> (1)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p>
          <w:p>
            <w:pPr>
              <w:widowControl w:val="on"/>
              <w:pBdr/>
              <w:spacing w:before="0" w:after="0" w:line="262" w:lineRule="auto"/>
              <w:ind w:left="0" w:right="0"/>
              <w:jc w:val="left"/>
              <w:textAlignment w:val="center"/>
            </w:pPr>
            <w:r>
              <w:rPr>
                <w:color w:val="00274C"/>
                <w:position w:val="-2"/>
                <w:sz w:val="20"/>
                <w:szCs w:val="20"/>
                <w:u w:val="none"/>
              </w:rPr>
              <w:t xml:space="preserve">- STD Exhaust side</w:t>
            </w:r>
          </w:p>
          <w:p>
            <w:pPr>
              <w:widowControl w:val="on"/>
              <w:pBdr/>
              <w:spacing w:before="0" w:after="0" w:line="262" w:lineRule="auto"/>
              <w:ind w:left="0" w:right="0"/>
              <w:jc w:val="left"/>
              <w:textAlignment w:val="center"/>
            </w:pPr>
            <w:r>
              <w:rPr>
                <w:color w:val="00274C"/>
                <w:position w:val="-2"/>
                <w:sz w:val="20"/>
                <w:szCs w:val="20"/>
                <w:u w:val="none"/>
              </w:rPr>
              <w:t xml:space="preserve">- Opional Intake side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42131650" name="name542965c332a0ade45" descr="Cap_2_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a.png"/>
                          <pic:cNvPicPr/>
                        </pic:nvPicPr>
                        <pic:blipFill>
                          <a:blip r:embed="rId772465c332a0ade40"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2057291" name="name516965c332a0b7ed6" descr="Cap_2_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7b.png"/>
                          <pic:cNvPicPr/>
                        </pic:nvPicPr>
                        <pic:blipFill>
                          <a:blip r:embed="rId884065c332a0b7ed0" cstate="print"/>
                          <a:stretch>
                            <a:fillRect/>
                          </a:stretch>
                        </pic:blipFill>
                        <pic:spPr>
                          <a:xfrm>
                            <a:off x="0" y="0"/>
                            <a:ext cx="2239200" cy="16848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Oil filter and Oil Cooler</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6762662" name="name694665c332a0d43c9" descr="Cap_2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8.png"/>
                          <pic:cNvPicPr/>
                        </pic:nvPicPr>
                        <pic:blipFill>
                          <a:blip r:embed="rId626665c332a0d43c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bl>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8923654" name="name179465c332a0f2f12" descr="Cap_2_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b.png"/>
                                <pic:cNvPicPr/>
                              </pic:nvPicPr>
                              <pic:blipFill>
                                <a:blip r:embed="rId616065c332a0f2f0d"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83111119" name="name114165c332a10e573" descr="Cap_2_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19a.png"/>
                                <pic:cNvPicPr/>
                              </pic:nvPicPr>
                              <pic:blipFill>
                                <a:blip r:embed="rId814065c332a10e56e"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bl>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Water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29857747" name="name497065c332a11c196" descr="Cap_2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3.png"/>
                                <pic:cNvPicPr/>
                              </pic:nvPicPr>
                              <pic:blipFill>
                                <a:blip r:embed="rId883365c332a11c19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2.10.3 Thermostatic valve</w:t>
                  </w:r>
                  <w:r>
                    <w:rPr>
                      <w:b/>
                      <w:bCs/>
                      <w:color w:val="00274C"/>
                      <w:position w:val="-2"/>
                      <w:sz w:val="20"/>
                      <w:szCs w:val="20"/>
                      <w:u w:val="none"/>
                    </w:rPr>
                    <w:br/>
                    <w:br/>
                    <w:t xml:space="preserve">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+80°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58"/>
                    </w:rPr>
                    <w:drawing>
                      <wp:inline distT="0" distB="0" distL="0" distR="0">
                        <wp:extent cx="2239200" cy="1684800"/>
                        <wp:effectExtent b="0" l="0" r="0" t="0"/>
                        <wp:docPr id="11201791" name="name393765c332a1274c4" descr="Cap_2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4.png"/>
                                <pic:cNvPicPr/>
                              </pic:nvPicPr>
                              <pic:blipFill>
                                <a:blip r:embed="rId289665c332a1274c0" cstate="print"/>
                                <a:stretch>
                                  <a:fillRect/>
                                </a:stretch>
                              </pic:blipFill>
                              <pic:spPr>
                                <a:xfrm>
                                  <a:off x="0" y="0"/>
                                  <a:ext cx="2239200" cy="1684800"/>
                                </a:xfrm>
                                <a:prstGeom prst="rect">
                                  <a:avLst/>
                                </a:prstGeom>
                                <a:ln w="0">
                                  <a:noFill/>
                                </a:ln>
                              </pic:spPr>
                            </pic:pic>
                          </a:graphicData>
                        </a:graphic>
                      </wp:inline>
                    </w:drawing>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w:t>
            </w:r>
            <w:r>
              <w:rPr>
                <w:color w:val="00274C"/>
                <w:position w:val="-2"/>
                <w:sz w:val="20"/>
                <w:szCs w:val="20"/>
                <w:u w:val="none"/>
              </w:rPr>
              <w:t xml:space="preserve"> </w:t>
            </w:r>
            <w:r>
              <w:rPr>
                <w:b/>
                <w:bCs/>
                <w:color w:val="00274C"/>
                <w:position w:val="-2"/>
                <w:sz w:val="20"/>
                <w:szCs w:val="20"/>
                <w:u w:val="none"/>
              </w:rPr>
              <w:t xml:space="preserve">Intake and exhaust circuit diagram</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687738" name="name698965c332a147ad3" descr="Cap_2_25-2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5-26-27.png"/>
                          <pic:cNvPicPr/>
                        </pic:nvPicPr>
                        <pic:blipFill>
                          <a:blip r:embed="rId125465c332a147ace"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turbocharged is installed only for </w:t>
            </w:r>
            <w:r>
              <w:rPr>
                <w:b/>
                <w:bCs/>
                <w:color w:val="00274C"/>
                <w:position w:val="-2"/>
                <w:sz w:val="20"/>
                <w:szCs w:val="20"/>
                <w:u w:val="none"/>
              </w:rPr>
              <w:t xml:space="preserve">TC</w:t>
            </w:r>
            <w:r>
              <w:rPr>
                <w:color w:val="00274C"/>
                <w:position w:val="-2"/>
                <w:sz w:val="20"/>
                <w:szCs w:val="20"/>
                <w:u w:val="none"/>
              </w:rPr>
              <w:t xml:space="preserve"> and </w:t>
            </w:r>
            <w:r>
              <w:rPr>
                <w:b/>
                <w:bCs/>
                <w:color w:val="00274C"/>
                <w:position w:val="-2"/>
                <w:sz w:val="20"/>
                <w:szCs w:val="20"/>
                <w:u w:val="none"/>
              </w:rPr>
              <w:t xml:space="preserve">TCA</w:t>
            </w:r>
            <w:r>
              <w:rPr>
                <w:color w:val="00274C"/>
                <w:position w:val="-2"/>
                <w:sz w:val="20"/>
                <w:szCs w:val="20"/>
                <w:u w:val="none"/>
              </w:rPr>
              <w:t xml:space="preserve"> versions.</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NA</w:t>
            </w:r>
            <w:r>
              <w:rPr>
                <w:color w:val="00274C"/>
                <w:position w:val="-2"/>
                <w:sz w:val="20"/>
                <w:szCs w:val="20"/>
                <w:u w:val="none"/>
              </w:rPr>
              <w:t xml:space="preserve"> versions have the air filter intake line directly installed on the intake manifold.</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 </w:t>
            </w:r>
            <w:r>
              <w:rPr>
                <w:b/>
                <w:bCs/>
                <w:color w:val="00274C"/>
                <w:position w:val="-2"/>
                <w:sz w:val="20"/>
                <w:szCs w:val="20"/>
                <w:u w:val="none"/>
              </w:rPr>
              <w:t xml:space="preserve">the Intercooler is installed only for TCA versions</w:t>
            </w:r>
            <w:r>
              <w:rPr>
                <w:color w:val="00274C"/>
                <w:position w:val="-2"/>
                <w:sz w:val="20"/>
                <w:szCs w:val="20"/>
                <w:u w:val="none"/>
              </w:rPr>
              <w:t xml:space="preserve"> - as a consequence of compression, the air increases the temperature - the Intercooler cools it - this process enables better performance during combustion inside the cylinders). From the Intercooler, it is sent to the intake manifold and, via ducts in the cylinder head, enters the cylinders. Compressed air inside the cylinders and mixed with the fuel inside the prechamber transforms into Gas after combustion. The gas is expelled from the cylinders and sent to the exhaust manifold. The exhaust manifold sends the Gases to the turbocharger body (the expelled Gases activate the turbine), the Gases then proceed towards the muffler and definitely expelled.</w:t>
            </w:r>
          </w:p>
          <w:p/>
          <w:p/>
          <w:p>
            <w:pPr>
              <w:widowControl w:val="on"/>
              <w:pBdr/>
              <w:spacing w:before="0" w:after="0" w:line="262" w:lineRule="auto"/>
              <w:ind w:left="0" w:right="0"/>
              <w:jc w:val="left"/>
              <w:textAlignment w:val="center"/>
            </w:pPr>
            <w:r>
              <w:rPr>
                <w:b/>
                <w:bCs/>
                <w:color w:val="00274C"/>
                <w:position w:val="-2"/>
                <w:sz w:val="20"/>
                <w:szCs w:val="20"/>
                <w:u w:val="none"/>
              </w:rPr>
              <w:t xml:space="preserve">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to intake manifold hose (only for TC versions)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exhaust gases are activating the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Muffler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2.11.2 </w:t>
            </w:r>
            <w:r>
              <w:rPr>
                <w:color w:val="00274C"/>
                <w:position w:val="-2"/>
                <w:sz w:val="20"/>
                <w:szCs w:val="20"/>
                <w:u w:val="none"/>
              </w:rPr>
              <w:t xml:space="preserve"> </w:t>
            </w:r>
            <w:r>
              <w:rPr>
                <w:b/>
                <w:bCs/>
                <w:color w:val="00274C"/>
                <w:position w:val="-2"/>
                <w:sz w:val="20"/>
                <w:szCs w:val="20"/>
                <w:u w:val="none"/>
              </w:rPr>
              <w:t xml:space="preserve">Air filter</w:t>
            </w:r>
          </w:p>
          <w:p/>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79135192" name="name939465c332a1533fd" descr="Cap_2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8.png"/>
                          <pic:cNvPicPr/>
                        </pic:nvPicPr>
                        <pic:blipFill>
                          <a:blip r:embed="rId914565c332a1533f9" cstate="print"/>
                          <a:stretch>
                            <a:fillRect/>
                          </a:stretch>
                        </pic:blipFill>
                        <pic:spPr>
                          <a:xfrm>
                            <a:off x="0" y="0"/>
                            <a:ext cx="2239200" cy="1684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67317" name="name278665c332a1592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265c332a1592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the filter cartridge </w:t>
            </w:r>
            <w:r>
              <w:rPr>
                <w:b/>
                <w:bCs/>
                <w:color w:val="00274C"/>
                <w:position w:val="-2"/>
                <w:sz w:val="20"/>
                <w:szCs w:val="20"/>
                <w:u w:val="none"/>
              </w:rPr>
              <w:t xml:space="preserve">2</w:t>
            </w:r>
            <w:r>
              <w:rPr>
                <w:color w:val="00274C"/>
                <w:position w:val="-2"/>
                <w:sz w:val="20"/>
                <w:szCs w:val="20"/>
                <w:u w:val="none"/>
              </w:rPr>
              <w:t xml:space="preserve"> is replaceable (refer to  </w:t>
            </w:r>
            <w:r>
              <w:rPr>
                <w:b/>
                <w:bCs/>
                <w:color w:val="00274C"/>
                <w:position w:val="-2"/>
                <w:sz w:val="20"/>
                <w:szCs w:val="20"/>
                <w:u w:val="none"/>
              </w:rPr>
              <w:t xml:space="preserve">Tab. XX and Tab.XX</w:t>
            </w:r>
            <w:r>
              <w:rPr>
                <w:color w:val="00274C"/>
                <w:position w:val="-2"/>
                <w:sz w:val="20"/>
                <w:szCs w:val="20"/>
                <w:u w:val="none"/>
              </w:rPr>
              <w:t xml:space="preserve">  for procedure frequency on components).</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XXX </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ECU input and output signals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2.22</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Glow plugs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058394" name="name677065c332a1639d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665c332a1639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65144641" name="name491565c332a1711c6" descr="Cap_2_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2.png"/>
                          <pic:cNvPicPr/>
                        </pic:nvPicPr>
                        <pic:blipFill>
                          <a:blip r:embed="rId484465c332a1711c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Datamatrix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4374498" w:name="result_box"/>
            <w:bookmarkEnd w:id="14374498"/>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988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 Engine electrical wiring</w:t>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4858512" name="name177065c332a17b500" descr="Cap_2_Engine_cables_Full_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Full_capacity.png"/>
                                <pic:cNvPicPr/>
                              </pic:nvPicPr>
                              <pic:blipFill>
                                <a:blip r:embed="rId332965c332a17b4fc"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4566926" name="name118065c332a1859e5" descr="Cap_2_Engine_cables_Entry_lev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ngine_cables_Entry_level.png"/>
                                <pic:cNvPicPr/>
                              </pic:nvPicPr>
                              <pic:blipFill>
                                <a:blip r:embed="rId335065c332a1859e2" cstate="print"/>
                                <a:stretch>
                                  <a:fillRect/>
                                </a:stretch>
                              </pic:blipFill>
                              <pic:spPr>
                                <a:xfrm>
                                  <a:off x="0" y="0"/>
                                  <a:ext cx="5551200" cy="4161600"/>
                                </a:xfrm>
                                <a:prstGeom prst="rect">
                                  <a:avLst/>
                                </a:prstGeom>
                                <a:ln w="0">
                                  <a:noFill/>
                                </a:ln>
                              </pic:spPr>
                            </pic:pic>
                          </a:graphicData>
                        </a:graphic>
                      </wp:inline>
                    </w:drawing>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connector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flow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Doubble track accelerator connector</w:t>
                  </w:r>
                </w:p>
              </w:tc>
            </w:tr>
          </w:tbl>
          <w:p/>
        </w:tc>
        <w:tc>
          <w:tcPr>
            <w:tcW w:w="0" w:type="auto"/>
            <w:tcMar>
              <w:top w:w="150" w:type="dxa"/>
              <w:left w:w="150" w:type="dxa"/>
              <w:bottom w:w="150" w:type="dxa"/>
              <w:right w:w="150" w:type="dxa"/>
            </w:tcMar>
            <w:vAlign w:val="top"/>
          </w:tcPr>
          <w:p>
            <w:r>
              <w:rPr>
                <w:position w:val="-178"/>
              </w:rPr>
              <w:drawing>
                <wp:inline distT="0" distB="0" distL="0" distR="0">
                  <wp:extent cx="2239200" cy="1188000"/>
                  <wp:effectExtent b="0" l="0" r="0" t="0"/>
                  <wp:docPr id="1031887" name="name629965c332a194021" descr="Cap_2_ECU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_Tavola%2520disegno%25201.png"/>
                          <pic:cNvPicPr/>
                        </pic:nvPicPr>
                        <pic:blipFill>
                          <a:blip r:embed="rId221065c332a19401d"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2.12.4.1 Wiring disconnection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 sensor connectors and electronic control devices are sealed.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69123093" name="name558365c332a19d9ba" descr="Cap_2_vehicle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vehicle_Connector_Tavola%2520disegno%25201.png"/>
                          <pic:cNvPicPr/>
                        </pic:nvPicPr>
                        <pic:blipFill>
                          <a:blip r:embed="rId524465c332a19d9b6"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61949239" name="name102965c332a1a833c" descr="Cap_2_ECU_Connecto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CU_Connector-02.png"/>
                          <pic:cNvPicPr/>
                        </pic:nvPicPr>
                        <pic:blipFill>
                          <a:blip r:embed="rId547465c332a1a8339"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r>
              <w:rPr>
                <w:position w:val="-258"/>
              </w:rPr>
              <w:drawing>
                <wp:inline distT="0" distB="0" distL="0" distR="0">
                  <wp:extent cx="2239200" cy="1677600"/>
                  <wp:effectExtent b="0" l="0" r="0" t="0"/>
                  <wp:docPr id="22997150" name="name511565c332a1b4c14" descr="Cap_2_injector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injector_Connector_Tavola%2520disegno%25201.png"/>
                          <pic:cNvPicPr/>
                        </pic:nvPicPr>
                        <pic:blipFill>
                          <a:blip r:embed="rId244665c332a1b4c11" cstate="print"/>
                          <a:stretch>
                            <a:fillRect/>
                          </a:stretch>
                        </pic:blipFill>
                        <pic:spPr>
                          <a:xfrm>
                            <a:off x="0" y="0"/>
                            <a:ext cx="2239200" cy="167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29241380" name="name485265c332a1c3942" descr="Cap_2_T_MA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T_MAP_Connector_Tavola%2520disegno%25201.png"/>
                          <pic:cNvPicPr/>
                        </pic:nvPicPr>
                        <pic:blipFill>
                          <a:blip r:embed="rId293365c332a1c393e"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8558943" name="name929165c332a1cffce" descr="Cap_2_Rail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Rail_Connector_Tavola%2520disegno%25201.png"/>
                          <pic:cNvPicPr/>
                        </pic:nvPicPr>
                        <pic:blipFill>
                          <a:blip r:embed="rId161165c332a1cffca"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0543731" name="name119365c332a1da303" descr="Cap_2_Cam_%26_Speed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am_%26_Speed_Connector_Tavola%2520disegno%25201.png"/>
                          <pic:cNvPicPr/>
                        </pic:nvPicPr>
                        <pic:blipFill>
                          <a:blip r:embed="rId499165c332a1da2ff"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78"/>
              </w:rPr>
              <w:drawing>
                <wp:inline distT="0" distB="0" distL="0" distR="0">
                  <wp:extent cx="2239200" cy="1188000"/>
                  <wp:effectExtent b="0" l="0" r="0" t="0"/>
                  <wp:docPr id="71830746" name="name314165c332a1e2503" descr="Cap_2_Coolant_Temp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Coolant_Temp_Connector_Tavola%2520disegno%25201.png"/>
                          <pic:cNvPicPr/>
                        </pic:nvPicPr>
                        <pic:blipFill>
                          <a:blip r:embed="rId665565c332a1e24ff" cstate="print"/>
                          <a:stretch>
                            <a:fillRect/>
                          </a:stretch>
                        </pic:blipFill>
                        <pic:spPr>
                          <a:xfrm>
                            <a:off x="0" y="0"/>
                            <a:ext cx="2239200" cy="11880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r>
              <w:rPr>
                <w:position w:val="-89"/>
              </w:rPr>
              <w:drawing>
                <wp:inline distT="0" distB="0" distL="0" distR="0">
                  <wp:extent cx="2239200" cy="1188000"/>
                  <wp:effectExtent b="0" l="0" r="0" t="0"/>
                  <wp:docPr id="3472206" name="name367865c332a1ec3e0" descr="Cap_2_Oil_Switch_Connector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Oil_Switch_Connector_Tavola%2520disegno%25201.png"/>
                          <pic:cNvPicPr/>
                        </pic:nvPicPr>
                        <pic:blipFill>
                          <a:blip r:embed="rId517565c332a1ec3dd" cstate="print"/>
                          <a:stretch>
                            <a:fillRect/>
                          </a:stretch>
                        </pic:blipFill>
                        <pic:spPr>
                          <a:xfrm>
                            <a:off x="0" y="0"/>
                            <a:ext cx="2239200" cy="1188000"/>
                          </a:xfrm>
                          <a:prstGeom prst="rect">
                            <a:avLst/>
                          </a:prstGeom>
                          <a:ln w="0">
                            <a:noFill/>
                          </a:ln>
                        </pic:spPr>
                      </pic:pic>
                    </a:graphicData>
                  </a:graphic>
                </wp:inline>
              </w:drawing>
            </w:r>
          </w:p>
        </w:tc>
        <w:tc>
          <w:tcPr>
            <w:tcW w:w="0" w:type="auto"/>
            <w:tcMar>
              <w:top w:w="150" w:type="dxa"/>
              <w:left w:w="150" w:type="dxa"/>
              <w:bottom w:w="150" w:type="dxa"/>
              <w:right w:w="150" w:type="dxa"/>
            </w:tcMar>
            <w:vAlign w:val="top"/>
          </w:tcPr>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situated on the flywheel.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flywheel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78317506" name="name729365c332a2042b4" descr="Cap_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29.png"/>
                          <pic:cNvPicPr/>
                        </pic:nvPicPr>
                        <pic:blipFill>
                          <a:blip r:embed="rId659165c332a2042af"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84300168" name="name562565c332a20e47c" descr="Cap_2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0.png"/>
                          <pic:cNvPicPr/>
                        </pic:nvPicPr>
                        <pic:blipFill>
                          <a:blip r:embed="rId339965c332a20e477"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57256260" name="name805765c332a21974d" descr="Cap_2_31_Tavola%2520disegno%2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1_Tavola%2520disegno%25201.png"/>
                          <pic:cNvPicPr/>
                        </pic:nvPicPr>
                        <pic:blipFill>
                          <a:blip r:embed="rId676065c332a219749"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67865533" name="name973165c332a223b1f" descr="Cap_2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2.png"/>
                          <pic:cNvPicPr/>
                        </pic:nvPicPr>
                        <pic:blipFill>
                          <a:blip r:embed="rId955565c332a223b1b"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2.13.5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1120092" name="name103565c332a22e741" descr="Cap_2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3.png"/>
                          <pic:cNvPicPr/>
                        </pic:nvPicPr>
                        <pic:blipFill>
                          <a:blip r:embed="rId401265c332a22e73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2.13.6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2.26</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49720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5669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98.8</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5676385" name="name257465c332a2389b6" descr="Cap_2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4.png"/>
                          <pic:cNvPicPr/>
                        </pic:nvPicPr>
                        <pic:blipFill>
                          <a:blip r:embed="rId826265c332a2389b1" cstate="print"/>
                          <a:stretch>
                            <a:fillRect/>
                          </a:stretch>
                        </pic:blipFill>
                        <pic:spPr>
                          <a:xfrm>
                            <a:off x="0" y="0"/>
                            <a:ext cx="2239200" cy="16848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2.13.7 </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3512627" name="name574065c332a240495" descr="Cap_2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5.png"/>
                          <pic:cNvPicPr/>
                        </pic:nvPicPr>
                        <pic:blipFill>
                          <a:blip r:embed="rId499465c332a240491"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 Alternator</w:t>
            </w:r>
            <w:r>
              <w:rPr>
                <w:color w:val="00274C"/>
                <w:position w:val="-2"/>
                <w:sz w:val="20"/>
                <w:szCs w:val="20"/>
                <w:u w:val="none"/>
              </w:rPr>
              <w:br/>
              <w:br/>
              <w:t xml:space="preserve">Externally controlled by the crankshaft by means of a belt.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12V-45A</w:t>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97147747" name="name805865c332a249855" descr="Cap_2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6.png"/>
                          <pic:cNvPicPr/>
                        </pic:nvPicPr>
                        <pic:blipFill>
                          <a:blip r:embed="rId742465c332a24985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12V-80A</w:t>
            </w:r>
          </w:p>
          <w:p>
            <w:pPr>
              <w:widowControl w:val="on"/>
              <w:pBdr/>
              <w:spacing w:before="0" w:after="0" w:line="262" w:lineRule="auto"/>
              <w:ind w:left="0" w:right="0"/>
              <w:jc w:val="left"/>
              <w:textAlignment w:val="center"/>
            </w:pPr>
            <w:r>
              <w:rPr>
                <w:color w:val="00274C"/>
                <w:position w:val="-2"/>
                <w:sz w:val="20"/>
                <w:szCs w:val="20"/>
                <w:u w:val="none"/>
              </w:rPr>
              <w:t xml:space="preserve">12V-100A</w:t>
            </w:r>
          </w:p>
          <w:p>
            <w:pPr>
              <w:widowControl w:val="on"/>
              <w:pBdr/>
              <w:spacing w:before="0" w:after="0" w:line="262" w:lineRule="auto"/>
              <w:ind w:left="0" w:right="0"/>
              <w:jc w:val="left"/>
              <w:textAlignment w:val="center"/>
            </w:pPr>
            <w:r>
              <w:rPr>
                <w:position w:val="-129"/>
              </w:rPr>
              <w:drawing>
                <wp:inline distT="0" distB="0" distL="0" distR="0">
                  <wp:extent cx="2239200" cy="1684800"/>
                  <wp:effectExtent b="0" l="0" r="0" t="0"/>
                  <wp:docPr id="18381129" name="name212965c332a252c1b" descr="Cap_2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7.png"/>
                          <pic:cNvPicPr/>
                        </pic:nvPicPr>
                        <pic:blipFill>
                          <a:blip r:embed="rId367965c332a252c1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2.14.2 Starter Motor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2495299" name="name566865c332a259372" descr="Cap_2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8.png"/>
                          <pic:cNvPicPr/>
                        </pic:nvPicPr>
                        <pic:blipFill>
                          <a:blip r:embed="rId982265c332a25936e"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Glow plugs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Glow plugs  </w:t>
            </w:r>
            <w:r>
              <w:rPr>
                <w:b/>
                <w:bCs/>
                <w:color w:val="00274C"/>
                <w:position w:val="-2"/>
                <w:sz w:val="20"/>
                <w:szCs w:val="20"/>
                <w:u w:val="none"/>
              </w:rPr>
              <w:t xml:space="preserve">A</w:t>
            </w:r>
            <w:r>
              <w:rPr>
                <w:color w:val="00274C"/>
                <w:position w:val="-2"/>
                <w:sz w:val="20"/>
                <w:szCs w:val="20"/>
                <w:u w:val="none"/>
              </w:rPr>
              <w:t xml:space="preserve">  are located on the engine head, at low temperature the glow plugs will activate heating the prechamber </w:t>
            </w:r>
            <w:r>
              <w:rPr>
                <w:b/>
                <w:bCs/>
                <w:color w:val="00274C"/>
                <w:position w:val="-2"/>
                <w:sz w:val="20"/>
                <w:szCs w:val="20"/>
                <w:u w:val="none"/>
              </w:rPr>
              <w:t xml:space="preserve">B</w:t>
            </w:r>
            <w:r>
              <w:rPr>
                <w:color w:val="00274C"/>
                <w:position w:val="-2"/>
                <w:sz w:val="20"/>
                <w:szCs w:val="20"/>
                <w:u w:val="none"/>
              </w:rPr>
              <w:t xml:space="preserve"> facilitating the fuel combustion sprayed by the injectors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72895119" name="name976265c332a260c09" descr="Cap_2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39.png"/>
                          <pic:cNvPicPr/>
                        </pic:nvPicPr>
                        <pic:blipFill>
                          <a:blip r:embed="rId736565c332a260c06"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w:t>
            </w:r>
          </w:p>
          <w:p>
            <w:pPr>
              <w:widowControl w:val="on"/>
              <w:pBdr/>
              <w:spacing w:before="0" w:after="0" w:line="262" w:lineRule="auto"/>
              <w:ind w:left="0" w:right="0"/>
              <w:jc w:val="left"/>
              <w:textAlignment w:val="center"/>
            </w:pPr>
            <w:r>
              <w:rPr>
                <w:b/>
                <w:bCs/>
                <w:color w:val="00274C"/>
                <w:position w:val="-2"/>
                <w:sz w:val="20"/>
                <w:szCs w:val="20"/>
                <w:u w:val="none"/>
              </w:rPr>
              <w:br/>
              <w:br/>
              <w:br/>
              <w:t xml:space="preserve">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Prefilter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735907" name="name905065c332a26d7de" descr="Cap_2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0.png"/>
                          <pic:cNvPicPr/>
                        </pic:nvPicPr>
                        <pic:blipFill>
                          <a:blip r:embed="rId821965c332a26d7db"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2.15.1 Components identification</w:t>
            </w:r>
            <w:r>
              <w:rPr>
                <w:position w:val="-329"/>
              </w:rPr>
              <w:drawing>
                <wp:inline distT="0" distB="0" distL="0" distR="0">
                  <wp:extent cx="5551200" cy="4161600"/>
                  <wp:effectExtent b="0" l="0" r="0" t="0"/>
                  <wp:docPr id="45749479" name="name548765c332a27ac73" descr="Cap_2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1.png"/>
                          <pic:cNvPicPr/>
                        </pic:nvPicPr>
                        <pic:blipFill>
                          <a:blip r:embed="rId187865c332a27ac6f" cstate="print"/>
                          <a:stretch>
                            <a:fillRect/>
                          </a:stretch>
                        </pic:blipFill>
                        <pic:spPr>
                          <a:xfrm>
                            <a:off x="0" y="0"/>
                            <a:ext cx="5551200" cy="4161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valves 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15287048" name="name458665c332a28acc6" descr="Cap_2_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2.png"/>
                          <pic:cNvPicPr/>
                        </pic:nvPicPr>
                        <pic:blipFill>
                          <a:blip r:embed="rId877165c332a28acc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528"/>
              </w:rPr>
              <w:drawing>
                <wp:inline distT="0" distB="0" distL="0" distR="0">
                  <wp:extent cx="2239200" cy="3355200"/>
                  <wp:effectExtent b="0" l="0" r="0" t="0"/>
                  <wp:docPr id="69667698" name="name940065c332a291387" descr="Cap_2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3.png"/>
                          <pic:cNvPicPr/>
                        </pic:nvPicPr>
                        <pic:blipFill>
                          <a:blip r:embed="rId322565c332a291383" cstate="print"/>
                          <a:stretch>
                            <a:fillRect/>
                          </a:stretch>
                        </pic:blipFill>
                        <pic:spPr>
                          <a:xfrm>
                            <a:off x="0" y="0"/>
                            <a:ext cx="2239200" cy="3355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Rocker arm pin</w:t>
            </w:r>
            <w:r>
              <w:rPr>
                <w:b/>
                <w:bCs/>
                <w:color w:val="00274C"/>
                <w:position w:val="-2"/>
                <w:sz w:val="20"/>
                <w:szCs w:val="20"/>
                <w:u w:val="none"/>
              </w:rPr>
              <w:br/>
              <w:br/>
              <w:t xml:space="preserve">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30550567" name="name799265c332a29aa74" descr="Cap_2_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4.png"/>
                          <pic:cNvPicPr/>
                        </pic:nvPicPr>
                        <pic:blipFill>
                          <a:blip r:embed="rId482965c332a29aa70"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Rocker arms</w:t>
            </w:r>
            <w:r>
              <w:rPr>
                <w:b/>
                <w:bCs/>
                <w:color w:val="00274C"/>
                <w:position w:val="-2"/>
                <w:sz w:val="20"/>
                <w:szCs w:val="20"/>
                <w:u w:val="none"/>
              </w:rPr>
              <w:br/>
              <w:br/>
              <w:t xml:space="preserve">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bl>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41009486" name="name238865c332a2a60f7" descr="Cap_2_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5.png"/>
                          <pic:cNvPicPr/>
                        </pic:nvPicPr>
                        <pic:blipFill>
                          <a:blip r:embed="rId270965c332a2a60f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2.15.4 Hydraulic tappets</w:t>
            </w:r>
            <w:r>
              <w:rPr>
                <w:b/>
                <w:bCs/>
                <w:color w:val="00274C"/>
                <w:position w:val="-2"/>
                <w:sz w:val="20"/>
                <w:szCs w:val="20"/>
                <w:u w:val="none"/>
              </w:rPr>
              <w:br/>
              <w:br/>
              <w:t xml:space="preserve">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2.15.4.1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5301899" name="name784165c332a2b1565"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980465c332a2b1562" cstate="print"/>
                          <a:stretch>
                            <a:fillRect/>
                          </a:stretch>
                        </pic:blipFill>
                        <pic:spPr>
                          <a:xfrm>
                            <a:off x="0" y="0"/>
                            <a:ext cx="2232000" cy="1850400"/>
                          </a:xfrm>
                          <a:prstGeom prst="rect">
                            <a:avLst/>
                          </a:prstGeom>
                          <a:ln w="0">
                            <a:noFill/>
                          </a:ln>
                        </pic:spPr>
                      </pic:pic>
                    </a:graphicData>
                  </a:graphic>
                </wp:inline>
              </w:drawing>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988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886365c332a2b21f3"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988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2799392" name="name928865c332a2b99e5" descr="Cap_2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6.png"/>
                          <pic:cNvPicPr/>
                        </pic:nvPicPr>
                        <pic:blipFill>
                          <a:blip r:embed="rId411165c332a2b99e2"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58"/>
              </w:rPr>
              <w:drawing>
                <wp:inline distT="0" distB="0" distL="0" distR="0">
                  <wp:extent cx="2239200" cy="1684800"/>
                  <wp:effectExtent b="0" l="0" r="0" t="0"/>
                  <wp:docPr id="64393486" name="name335665c332a2ca291" descr="Cap_2_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8.png"/>
                          <pic:cNvPicPr/>
                        </pic:nvPicPr>
                        <pic:blipFill>
                          <a:blip r:embed="rId732265c332a2ca28d"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53082600" name="name430765c332a2d4715" descr="Cap_2_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7.png"/>
                          <pic:cNvPicPr/>
                        </pic:nvPicPr>
                        <pic:blipFill>
                          <a:blip r:embed="rId649265c332a2d4712"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39200" cy="1684800"/>
                  <wp:effectExtent b="0" l="0" r="0" t="0"/>
                  <wp:docPr id="84837659" name="name354165c332a2db94f" descr="Cap_2_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51.png"/>
                          <pic:cNvPicPr/>
                        </pic:nvPicPr>
                        <pic:blipFill>
                          <a:blip r:embed="rId741765c332a2db94c"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553580" name="name349965c332a2e0c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2765c332a2e0c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Refer to </w:t>
            </w:r>
            <w:hyperlink r:id="rId765365c332a2e13e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528"/>
              </w:rPr>
              <w:drawing>
                <wp:inline distT="0" distB="0" distL="0" distR="0">
                  <wp:extent cx="2239200" cy="3355200"/>
                  <wp:effectExtent b="0" l="0" r="0" t="0"/>
                  <wp:docPr id="58433109" name="name787065c332a2ec452" descr="Cap_2_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49-50.png"/>
                          <pic:cNvPicPr/>
                        </pic:nvPicPr>
                        <pic:blipFill>
                          <a:blip r:embed="rId885865c332a2ec44d" cstate="print"/>
                          <a:stretch>
                            <a:fillRect/>
                          </a:stretch>
                        </pic:blipFill>
                        <pic:spPr>
                          <a:xfrm>
                            <a:off x="0" y="0"/>
                            <a:ext cx="2239200" cy="33552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r>
              <w:rPr>
                <w:b/>
                <w:bCs/>
                <w:color w:val="00274C"/>
                <w:position w:val="-2"/>
                <w:sz w:val="20"/>
                <w:szCs w:val="20"/>
                <w:u w:val="none"/>
              </w:rPr>
              <w:t xml:space="preserve">Par. 2.4</w:t>
            </w: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r>
              <w:rPr>
                <w:b/>
                <w:bCs/>
                <w:color w:val="00274C"/>
                <w:position w:val="-2"/>
                <w:sz w:val="20"/>
                <w:szCs w:val="20"/>
                <w:u w:val="none"/>
              </w:rPr>
              <w:t xml:space="preserve">Chapt 4</w:t>
            </w: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w:t>
            </w:r>
            <w:r>
              <w:rPr>
                <w:color w:val="00274C"/>
                <w:position w:val="0"/>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988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988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988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988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988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656268" name="name154065c332a307ba0"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47565c332a307b9c" cstate="print"/>
                          <a:stretch>
                            <a:fillRect/>
                          </a:stretch>
                        </pic:blipFill>
                        <pic:spPr>
                          <a:xfrm>
                            <a:off x="0" y="0"/>
                            <a:ext cx="2232000" cy="1476000"/>
                          </a:xfrm>
                          <a:prstGeom prst="rect">
                            <a:avLst/>
                          </a:prstGeom>
                          <a:ln w="0">
                            <a:noFill/>
                          </a:ln>
                        </pic:spPr>
                      </pic:pic>
                    </a:graphicData>
                  </a:graphic>
                </wp:inline>
              </w:drawing>
            </w:r>
            <w:r>
              <w:rPr>
                <w:position w:val="-210"/>
              </w:rPr>
              <w:drawing>
                <wp:inline distT="0" distB="0" distL="0" distR="0">
                  <wp:extent cx="2232000" cy="1389600"/>
                  <wp:effectExtent b="0" l="0" r="0" t="0"/>
                  <wp:docPr id="98542712" name="name324365c332a313a2d"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58965c332a313a29" cstate="print"/>
                          <a:stretch>
                            <a:fillRect/>
                          </a:stretch>
                        </pic:blipFill>
                        <pic:spPr>
                          <a:xfrm>
                            <a:off x="0" y="0"/>
                            <a:ext cx="2232000" cy="1389600"/>
                          </a:xfrm>
                          <a:prstGeom prst="rect">
                            <a:avLst/>
                          </a:prstGeom>
                          <a:ln w="0">
                            <a:noFill/>
                          </a:ln>
                        </pic:spPr>
                      </pic:pic>
                    </a:graphicData>
                  </a:graphic>
                </wp:inline>
              </w:drawing>
            </w:r>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224835" name="name611365c332a32173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065c332a3217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Handle the turbocharger as indicated in </w:t>
            </w:r>
            <w:r>
              <w:rPr>
                <w:b/>
                <w:bCs/>
                <w:color w:val="00274C"/>
                <w:position w:val="-2"/>
                <w:sz w:val="20"/>
                <w:szCs w:val="20"/>
                <w:u w:val="none"/>
              </w:rPr>
              <w:t xml:space="preserve">Par. 2.16.</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5185877" name="name179065c332a32c15f"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164165c332a32c15b"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8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988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8445936" name="name437865c332a334c85"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05765c332a334c82"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8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988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988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139056" name="name353665c332a33ba2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874565c332a33ba25" cstate="print"/>
                          <a:stretch>
                            <a:fillRect/>
                          </a:stretch>
                        </pic:blipFill>
                        <pic:spPr>
                          <a:xfrm>
                            <a:off x="0" y="0"/>
                            <a:ext cx="2232000" cy="15048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numPr>
                <w:ilvl w:val="0"/>
                <w:numId w:val="1988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670900" name="name493565c332a34432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82765c332a344328"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Installation instructions</w:t>
            </w:r>
          </w:p>
          <w:p/>
          <w:p/>
          <w:p>
            <w:pPr>
              <w:numPr>
                <w:ilvl w:val="0"/>
                <w:numId w:val="1988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1833613" name="name336665c332a350a4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75465c332a350a47" cstate="print"/>
                          <a:stretch>
                            <a:fillRect/>
                          </a:stretch>
                        </pic:blipFill>
                        <pic:spPr>
                          <a:xfrm>
                            <a:off x="0" y="0"/>
                            <a:ext cx="2232000" cy="1497600"/>
                          </a:xfrm>
                          <a:prstGeom prst="rect">
                            <a:avLst/>
                          </a:prstGeom>
                          <a:ln w="0">
                            <a:noFill/>
                          </a:ln>
                        </pic:spPr>
                      </pic:pic>
                    </a:graphicData>
                  </a:graphic>
                </wp:inline>
              </w:drawing>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86279" name="name905865c332a35cd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5665c332a35cd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988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889">
    <w:multiLevelType w:val="hybridMultilevel"/>
    <w:lvl w:ilvl="0" w:tplc="98932035">
      <w:start w:val="1"/>
      <w:numFmt w:val="decimal"/>
      <w:lvlText w:val="%1."/>
      <w:lvlJc w:val="left"/>
      <w:pPr>
        <w:ind w:left="720" w:hanging="360"/>
      </w:pPr>
    </w:lvl>
    <w:lvl w:ilvl="1" w:tplc="98932035" w:tentative="1">
      <w:start w:val="1"/>
      <w:numFmt w:val="lowerLetter"/>
      <w:lvlText w:val="%2."/>
      <w:lvlJc w:val="left"/>
      <w:pPr>
        <w:ind w:left="1440" w:hanging="360"/>
      </w:pPr>
    </w:lvl>
    <w:lvl w:ilvl="2" w:tplc="98932035" w:tentative="1">
      <w:start w:val="1"/>
      <w:numFmt w:val="lowerRoman"/>
      <w:lvlText w:val="%3."/>
      <w:lvlJc w:val="right"/>
      <w:pPr>
        <w:ind w:left="2160" w:hanging="180"/>
      </w:pPr>
    </w:lvl>
    <w:lvl w:ilvl="3" w:tplc="98932035" w:tentative="1">
      <w:start w:val="1"/>
      <w:numFmt w:val="decimal"/>
      <w:lvlText w:val="%4."/>
      <w:lvlJc w:val="left"/>
      <w:pPr>
        <w:ind w:left="2880" w:hanging="360"/>
      </w:pPr>
    </w:lvl>
    <w:lvl w:ilvl="4" w:tplc="98932035" w:tentative="1">
      <w:start w:val="1"/>
      <w:numFmt w:val="lowerLetter"/>
      <w:lvlText w:val="%5."/>
      <w:lvlJc w:val="left"/>
      <w:pPr>
        <w:ind w:left="3600" w:hanging="360"/>
      </w:pPr>
    </w:lvl>
    <w:lvl w:ilvl="5" w:tplc="98932035" w:tentative="1">
      <w:start w:val="1"/>
      <w:numFmt w:val="lowerRoman"/>
      <w:lvlText w:val="%6."/>
      <w:lvlJc w:val="right"/>
      <w:pPr>
        <w:ind w:left="4320" w:hanging="180"/>
      </w:pPr>
    </w:lvl>
    <w:lvl w:ilvl="6" w:tplc="98932035" w:tentative="1">
      <w:start w:val="1"/>
      <w:numFmt w:val="decimal"/>
      <w:lvlText w:val="%7."/>
      <w:lvlJc w:val="left"/>
      <w:pPr>
        <w:ind w:left="5040" w:hanging="360"/>
      </w:pPr>
    </w:lvl>
    <w:lvl w:ilvl="7" w:tplc="98932035" w:tentative="1">
      <w:start w:val="1"/>
      <w:numFmt w:val="lowerLetter"/>
      <w:lvlText w:val="%8."/>
      <w:lvlJc w:val="left"/>
      <w:pPr>
        <w:ind w:left="5760" w:hanging="360"/>
      </w:pPr>
    </w:lvl>
    <w:lvl w:ilvl="8" w:tplc="98932035" w:tentative="1">
      <w:start w:val="1"/>
      <w:numFmt w:val="lowerRoman"/>
      <w:lvlText w:val="%9."/>
      <w:lvlJc w:val="right"/>
      <w:pPr>
        <w:ind w:left="6480" w:hanging="180"/>
      </w:pPr>
    </w:lvl>
  </w:abstractNum>
  <w:abstractNum w:abstractNumId="19888">
    <w:multiLevelType w:val="hybridMultilevel"/>
    <w:lvl w:ilvl="0" w:tplc="89415647">
      <w:start w:val="1"/>
      <w:numFmt w:val="decimal"/>
      <w:lvlText w:val="%1."/>
      <w:lvlJc w:val="left"/>
      <w:pPr>
        <w:ind w:left="720" w:hanging="360"/>
      </w:pPr>
    </w:lvl>
    <w:lvl w:ilvl="1" w:tplc="89415647" w:tentative="1">
      <w:start w:val="1"/>
      <w:numFmt w:val="lowerLetter"/>
      <w:lvlText w:val="%2."/>
      <w:lvlJc w:val="left"/>
      <w:pPr>
        <w:ind w:left="1440" w:hanging="360"/>
      </w:pPr>
    </w:lvl>
    <w:lvl w:ilvl="2" w:tplc="89415647" w:tentative="1">
      <w:start w:val="1"/>
      <w:numFmt w:val="lowerRoman"/>
      <w:lvlText w:val="%3."/>
      <w:lvlJc w:val="right"/>
      <w:pPr>
        <w:ind w:left="2160" w:hanging="180"/>
      </w:pPr>
    </w:lvl>
    <w:lvl w:ilvl="3" w:tplc="89415647" w:tentative="1">
      <w:start w:val="1"/>
      <w:numFmt w:val="decimal"/>
      <w:lvlText w:val="%4."/>
      <w:lvlJc w:val="left"/>
      <w:pPr>
        <w:ind w:left="2880" w:hanging="360"/>
      </w:pPr>
    </w:lvl>
    <w:lvl w:ilvl="4" w:tplc="89415647" w:tentative="1">
      <w:start w:val="1"/>
      <w:numFmt w:val="lowerLetter"/>
      <w:lvlText w:val="%5."/>
      <w:lvlJc w:val="left"/>
      <w:pPr>
        <w:ind w:left="3600" w:hanging="360"/>
      </w:pPr>
    </w:lvl>
    <w:lvl w:ilvl="5" w:tplc="89415647" w:tentative="1">
      <w:start w:val="1"/>
      <w:numFmt w:val="lowerRoman"/>
      <w:lvlText w:val="%6."/>
      <w:lvlJc w:val="right"/>
      <w:pPr>
        <w:ind w:left="4320" w:hanging="180"/>
      </w:pPr>
    </w:lvl>
    <w:lvl w:ilvl="6" w:tplc="89415647" w:tentative="1">
      <w:start w:val="1"/>
      <w:numFmt w:val="decimal"/>
      <w:lvlText w:val="%7."/>
      <w:lvlJc w:val="left"/>
      <w:pPr>
        <w:ind w:left="5040" w:hanging="360"/>
      </w:pPr>
    </w:lvl>
    <w:lvl w:ilvl="7" w:tplc="89415647" w:tentative="1">
      <w:start w:val="1"/>
      <w:numFmt w:val="lowerLetter"/>
      <w:lvlText w:val="%8."/>
      <w:lvlJc w:val="left"/>
      <w:pPr>
        <w:ind w:left="5760" w:hanging="360"/>
      </w:pPr>
    </w:lvl>
    <w:lvl w:ilvl="8" w:tplc="89415647" w:tentative="1">
      <w:start w:val="1"/>
      <w:numFmt w:val="lowerRoman"/>
      <w:lvlText w:val="%9."/>
      <w:lvlJc w:val="right"/>
      <w:pPr>
        <w:ind w:left="6480" w:hanging="180"/>
      </w:pPr>
    </w:lvl>
  </w:abstractNum>
  <w:abstractNum w:abstractNumId="19887">
    <w:multiLevelType w:val="hybridMultilevel"/>
    <w:lvl w:ilvl="0" w:tplc="95864113">
      <w:start w:val="1"/>
      <w:numFmt w:val="decimal"/>
      <w:lvlText w:val="%1."/>
      <w:lvlJc w:val="left"/>
      <w:pPr>
        <w:ind w:left="720" w:hanging="360"/>
      </w:pPr>
    </w:lvl>
    <w:lvl w:ilvl="1" w:tplc="95864113" w:tentative="1">
      <w:start w:val="1"/>
      <w:numFmt w:val="lowerLetter"/>
      <w:lvlText w:val="%2."/>
      <w:lvlJc w:val="left"/>
      <w:pPr>
        <w:ind w:left="1440" w:hanging="360"/>
      </w:pPr>
    </w:lvl>
    <w:lvl w:ilvl="2" w:tplc="95864113" w:tentative="1">
      <w:start w:val="1"/>
      <w:numFmt w:val="lowerRoman"/>
      <w:lvlText w:val="%3."/>
      <w:lvlJc w:val="right"/>
      <w:pPr>
        <w:ind w:left="2160" w:hanging="180"/>
      </w:pPr>
    </w:lvl>
    <w:lvl w:ilvl="3" w:tplc="95864113" w:tentative="1">
      <w:start w:val="1"/>
      <w:numFmt w:val="decimal"/>
      <w:lvlText w:val="%4."/>
      <w:lvlJc w:val="left"/>
      <w:pPr>
        <w:ind w:left="2880" w:hanging="360"/>
      </w:pPr>
    </w:lvl>
    <w:lvl w:ilvl="4" w:tplc="95864113" w:tentative="1">
      <w:start w:val="1"/>
      <w:numFmt w:val="lowerLetter"/>
      <w:lvlText w:val="%5."/>
      <w:lvlJc w:val="left"/>
      <w:pPr>
        <w:ind w:left="3600" w:hanging="360"/>
      </w:pPr>
    </w:lvl>
    <w:lvl w:ilvl="5" w:tplc="95864113" w:tentative="1">
      <w:start w:val="1"/>
      <w:numFmt w:val="lowerRoman"/>
      <w:lvlText w:val="%6."/>
      <w:lvlJc w:val="right"/>
      <w:pPr>
        <w:ind w:left="4320" w:hanging="180"/>
      </w:pPr>
    </w:lvl>
    <w:lvl w:ilvl="6" w:tplc="95864113" w:tentative="1">
      <w:start w:val="1"/>
      <w:numFmt w:val="decimal"/>
      <w:lvlText w:val="%7."/>
      <w:lvlJc w:val="left"/>
      <w:pPr>
        <w:ind w:left="5040" w:hanging="360"/>
      </w:pPr>
    </w:lvl>
    <w:lvl w:ilvl="7" w:tplc="95864113" w:tentative="1">
      <w:start w:val="1"/>
      <w:numFmt w:val="lowerLetter"/>
      <w:lvlText w:val="%8."/>
      <w:lvlJc w:val="left"/>
      <w:pPr>
        <w:ind w:left="5760" w:hanging="360"/>
      </w:pPr>
    </w:lvl>
    <w:lvl w:ilvl="8" w:tplc="95864113" w:tentative="1">
      <w:start w:val="1"/>
      <w:numFmt w:val="lowerRoman"/>
      <w:lvlText w:val="%9."/>
      <w:lvlJc w:val="right"/>
      <w:pPr>
        <w:ind w:left="6480" w:hanging="180"/>
      </w:pPr>
    </w:lvl>
  </w:abstractNum>
  <w:abstractNum w:abstractNumId="19886">
    <w:multiLevelType w:val="hybridMultilevel"/>
    <w:lvl w:ilvl="0" w:tplc="86304989">
      <w:start w:val="1"/>
      <w:numFmt w:val="decimal"/>
      <w:lvlText w:val="%1."/>
      <w:lvlJc w:val="left"/>
      <w:pPr>
        <w:ind w:left="720" w:hanging="360"/>
      </w:pPr>
    </w:lvl>
    <w:lvl w:ilvl="1" w:tplc="86304989" w:tentative="1">
      <w:start w:val="1"/>
      <w:numFmt w:val="lowerLetter"/>
      <w:lvlText w:val="%2."/>
      <w:lvlJc w:val="left"/>
      <w:pPr>
        <w:ind w:left="1440" w:hanging="360"/>
      </w:pPr>
    </w:lvl>
    <w:lvl w:ilvl="2" w:tplc="86304989" w:tentative="1">
      <w:start w:val="1"/>
      <w:numFmt w:val="lowerRoman"/>
      <w:lvlText w:val="%3."/>
      <w:lvlJc w:val="right"/>
      <w:pPr>
        <w:ind w:left="2160" w:hanging="180"/>
      </w:pPr>
    </w:lvl>
    <w:lvl w:ilvl="3" w:tplc="86304989" w:tentative="1">
      <w:start w:val="1"/>
      <w:numFmt w:val="decimal"/>
      <w:lvlText w:val="%4."/>
      <w:lvlJc w:val="left"/>
      <w:pPr>
        <w:ind w:left="2880" w:hanging="360"/>
      </w:pPr>
    </w:lvl>
    <w:lvl w:ilvl="4" w:tplc="86304989" w:tentative="1">
      <w:start w:val="1"/>
      <w:numFmt w:val="lowerLetter"/>
      <w:lvlText w:val="%5."/>
      <w:lvlJc w:val="left"/>
      <w:pPr>
        <w:ind w:left="3600" w:hanging="360"/>
      </w:pPr>
    </w:lvl>
    <w:lvl w:ilvl="5" w:tplc="86304989" w:tentative="1">
      <w:start w:val="1"/>
      <w:numFmt w:val="lowerRoman"/>
      <w:lvlText w:val="%6."/>
      <w:lvlJc w:val="right"/>
      <w:pPr>
        <w:ind w:left="4320" w:hanging="180"/>
      </w:pPr>
    </w:lvl>
    <w:lvl w:ilvl="6" w:tplc="86304989" w:tentative="1">
      <w:start w:val="1"/>
      <w:numFmt w:val="decimal"/>
      <w:lvlText w:val="%7."/>
      <w:lvlJc w:val="left"/>
      <w:pPr>
        <w:ind w:left="5040" w:hanging="360"/>
      </w:pPr>
    </w:lvl>
    <w:lvl w:ilvl="7" w:tplc="86304989" w:tentative="1">
      <w:start w:val="1"/>
      <w:numFmt w:val="lowerLetter"/>
      <w:lvlText w:val="%8."/>
      <w:lvlJc w:val="left"/>
      <w:pPr>
        <w:ind w:left="5760" w:hanging="360"/>
      </w:pPr>
    </w:lvl>
    <w:lvl w:ilvl="8" w:tplc="86304989" w:tentative="1">
      <w:start w:val="1"/>
      <w:numFmt w:val="lowerRoman"/>
      <w:lvlText w:val="%9."/>
      <w:lvlJc w:val="right"/>
      <w:pPr>
        <w:ind w:left="6480" w:hanging="180"/>
      </w:pPr>
    </w:lvl>
  </w:abstractNum>
  <w:abstractNum w:abstractNumId="19885">
    <w:multiLevelType w:val="hybridMultilevel"/>
    <w:lvl w:ilvl="0" w:tplc="39299004">
      <w:start w:val="1"/>
      <w:numFmt w:val="decimal"/>
      <w:lvlText w:val="%1."/>
      <w:lvlJc w:val="left"/>
      <w:pPr>
        <w:ind w:left="720" w:hanging="360"/>
      </w:pPr>
    </w:lvl>
    <w:lvl w:ilvl="1" w:tplc="39299004" w:tentative="1">
      <w:start w:val="1"/>
      <w:numFmt w:val="lowerLetter"/>
      <w:lvlText w:val="%2."/>
      <w:lvlJc w:val="left"/>
      <w:pPr>
        <w:ind w:left="1440" w:hanging="360"/>
      </w:pPr>
    </w:lvl>
    <w:lvl w:ilvl="2" w:tplc="39299004" w:tentative="1">
      <w:start w:val="1"/>
      <w:numFmt w:val="lowerRoman"/>
      <w:lvlText w:val="%3."/>
      <w:lvlJc w:val="right"/>
      <w:pPr>
        <w:ind w:left="2160" w:hanging="180"/>
      </w:pPr>
    </w:lvl>
    <w:lvl w:ilvl="3" w:tplc="39299004" w:tentative="1">
      <w:start w:val="1"/>
      <w:numFmt w:val="decimal"/>
      <w:lvlText w:val="%4."/>
      <w:lvlJc w:val="left"/>
      <w:pPr>
        <w:ind w:left="2880" w:hanging="360"/>
      </w:pPr>
    </w:lvl>
    <w:lvl w:ilvl="4" w:tplc="39299004" w:tentative="1">
      <w:start w:val="1"/>
      <w:numFmt w:val="lowerLetter"/>
      <w:lvlText w:val="%5."/>
      <w:lvlJc w:val="left"/>
      <w:pPr>
        <w:ind w:left="3600" w:hanging="360"/>
      </w:pPr>
    </w:lvl>
    <w:lvl w:ilvl="5" w:tplc="39299004" w:tentative="1">
      <w:start w:val="1"/>
      <w:numFmt w:val="lowerRoman"/>
      <w:lvlText w:val="%6."/>
      <w:lvlJc w:val="right"/>
      <w:pPr>
        <w:ind w:left="4320" w:hanging="180"/>
      </w:pPr>
    </w:lvl>
    <w:lvl w:ilvl="6" w:tplc="39299004" w:tentative="1">
      <w:start w:val="1"/>
      <w:numFmt w:val="decimal"/>
      <w:lvlText w:val="%7."/>
      <w:lvlJc w:val="left"/>
      <w:pPr>
        <w:ind w:left="5040" w:hanging="360"/>
      </w:pPr>
    </w:lvl>
    <w:lvl w:ilvl="7" w:tplc="39299004" w:tentative="1">
      <w:start w:val="1"/>
      <w:numFmt w:val="lowerLetter"/>
      <w:lvlText w:val="%8."/>
      <w:lvlJc w:val="left"/>
      <w:pPr>
        <w:ind w:left="5760" w:hanging="360"/>
      </w:pPr>
    </w:lvl>
    <w:lvl w:ilvl="8" w:tplc="39299004" w:tentative="1">
      <w:start w:val="1"/>
      <w:numFmt w:val="lowerRoman"/>
      <w:lvlText w:val="%9."/>
      <w:lvlJc w:val="right"/>
      <w:pPr>
        <w:ind w:left="6480" w:hanging="180"/>
      </w:pPr>
    </w:lvl>
  </w:abstractNum>
  <w:abstractNum w:abstractNumId="19884">
    <w:multiLevelType w:val="hybridMultilevel"/>
    <w:lvl w:ilvl="0" w:tplc="40040876">
      <w:start w:val="1"/>
      <w:numFmt w:val="decimal"/>
      <w:lvlText w:val="%1."/>
      <w:lvlJc w:val="left"/>
      <w:pPr>
        <w:ind w:left="720" w:hanging="360"/>
      </w:pPr>
    </w:lvl>
    <w:lvl w:ilvl="1" w:tplc="40040876" w:tentative="1">
      <w:start w:val="1"/>
      <w:numFmt w:val="lowerLetter"/>
      <w:lvlText w:val="%2."/>
      <w:lvlJc w:val="left"/>
      <w:pPr>
        <w:ind w:left="1440" w:hanging="360"/>
      </w:pPr>
    </w:lvl>
    <w:lvl w:ilvl="2" w:tplc="40040876" w:tentative="1">
      <w:start w:val="1"/>
      <w:numFmt w:val="lowerRoman"/>
      <w:lvlText w:val="%3."/>
      <w:lvlJc w:val="right"/>
      <w:pPr>
        <w:ind w:left="2160" w:hanging="180"/>
      </w:pPr>
    </w:lvl>
    <w:lvl w:ilvl="3" w:tplc="40040876" w:tentative="1">
      <w:start w:val="1"/>
      <w:numFmt w:val="decimal"/>
      <w:lvlText w:val="%4."/>
      <w:lvlJc w:val="left"/>
      <w:pPr>
        <w:ind w:left="2880" w:hanging="360"/>
      </w:pPr>
    </w:lvl>
    <w:lvl w:ilvl="4" w:tplc="40040876" w:tentative="1">
      <w:start w:val="1"/>
      <w:numFmt w:val="lowerLetter"/>
      <w:lvlText w:val="%5."/>
      <w:lvlJc w:val="left"/>
      <w:pPr>
        <w:ind w:left="3600" w:hanging="360"/>
      </w:pPr>
    </w:lvl>
    <w:lvl w:ilvl="5" w:tplc="40040876" w:tentative="1">
      <w:start w:val="1"/>
      <w:numFmt w:val="lowerRoman"/>
      <w:lvlText w:val="%6."/>
      <w:lvlJc w:val="right"/>
      <w:pPr>
        <w:ind w:left="4320" w:hanging="180"/>
      </w:pPr>
    </w:lvl>
    <w:lvl w:ilvl="6" w:tplc="40040876" w:tentative="1">
      <w:start w:val="1"/>
      <w:numFmt w:val="decimal"/>
      <w:lvlText w:val="%7."/>
      <w:lvlJc w:val="left"/>
      <w:pPr>
        <w:ind w:left="5040" w:hanging="360"/>
      </w:pPr>
    </w:lvl>
    <w:lvl w:ilvl="7" w:tplc="40040876" w:tentative="1">
      <w:start w:val="1"/>
      <w:numFmt w:val="lowerLetter"/>
      <w:lvlText w:val="%8."/>
      <w:lvlJc w:val="left"/>
      <w:pPr>
        <w:ind w:left="5760" w:hanging="360"/>
      </w:pPr>
    </w:lvl>
    <w:lvl w:ilvl="8" w:tplc="40040876" w:tentative="1">
      <w:start w:val="1"/>
      <w:numFmt w:val="lowerRoman"/>
      <w:lvlText w:val="%9."/>
      <w:lvlJc w:val="right"/>
      <w:pPr>
        <w:ind w:left="6480" w:hanging="180"/>
      </w:pPr>
    </w:lvl>
  </w:abstractNum>
  <w:abstractNum w:abstractNumId="19883">
    <w:multiLevelType w:val="hybridMultilevel"/>
    <w:lvl w:ilvl="0" w:tplc="50493602">
      <w:start w:val="1"/>
      <w:numFmt w:val="decimal"/>
      <w:lvlText w:val="%1."/>
      <w:lvlJc w:val="left"/>
      <w:pPr>
        <w:ind w:left="720" w:hanging="360"/>
      </w:pPr>
    </w:lvl>
    <w:lvl w:ilvl="1" w:tplc="50493602" w:tentative="1">
      <w:start w:val="1"/>
      <w:numFmt w:val="lowerLetter"/>
      <w:lvlText w:val="%2."/>
      <w:lvlJc w:val="left"/>
      <w:pPr>
        <w:ind w:left="1440" w:hanging="360"/>
      </w:pPr>
    </w:lvl>
    <w:lvl w:ilvl="2" w:tplc="50493602" w:tentative="1">
      <w:start w:val="1"/>
      <w:numFmt w:val="lowerRoman"/>
      <w:lvlText w:val="%3."/>
      <w:lvlJc w:val="right"/>
      <w:pPr>
        <w:ind w:left="2160" w:hanging="180"/>
      </w:pPr>
    </w:lvl>
    <w:lvl w:ilvl="3" w:tplc="50493602" w:tentative="1">
      <w:start w:val="1"/>
      <w:numFmt w:val="decimal"/>
      <w:lvlText w:val="%4."/>
      <w:lvlJc w:val="left"/>
      <w:pPr>
        <w:ind w:left="2880" w:hanging="360"/>
      </w:pPr>
    </w:lvl>
    <w:lvl w:ilvl="4" w:tplc="50493602" w:tentative="1">
      <w:start w:val="1"/>
      <w:numFmt w:val="lowerLetter"/>
      <w:lvlText w:val="%5."/>
      <w:lvlJc w:val="left"/>
      <w:pPr>
        <w:ind w:left="3600" w:hanging="360"/>
      </w:pPr>
    </w:lvl>
    <w:lvl w:ilvl="5" w:tplc="50493602" w:tentative="1">
      <w:start w:val="1"/>
      <w:numFmt w:val="lowerRoman"/>
      <w:lvlText w:val="%6."/>
      <w:lvlJc w:val="right"/>
      <w:pPr>
        <w:ind w:left="4320" w:hanging="180"/>
      </w:pPr>
    </w:lvl>
    <w:lvl w:ilvl="6" w:tplc="50493602" w:tentative="1">
      <w:start w:val="1"/>
      <w:numFmt w:val="decimal"/>
      <w:lvlText w:val="%7."/>
      <w:lvlJc w:val="left"/>
      <w:pPr>
        <w:ind w:left="5040" w:hanging="360"/>
      </w:pPr>
    </w:lvl>
    <w:lvl w:ilvl="7" w:tplc="50493602" w:tentative="1">
      <w:start w:val="1"/>
      <w:numFmt w:val="lowerLetter"/>
      <w:lvlText w:val="%8."/>
      <w:lvlJc w:val="left"/>
      <w:pPr>
        <w:ind w:left="5760" w:hanging="360"/>
      </w:pPr>
    </w:lvl>
    <w:lvl w:ilvl="8" w:tplc="50493602" w:tentative="1">
      <w:start w:val="1"/>
      <w:numFmt w:val="lowerRoman"/>
      <w:lvlText w:val="%9."/>
      <w:lvlJc w:val="right"/>
      <w:pPr>
        <w:ind w:left="6480" w:hanging="180"/>
      </w:pPr>
    </w:lvl>
  </w:abstractNum>
  <w:abstractNum w:abstractNumId="19882">
    <w:multiLevelType w:val="hybridMultilevel"/>
    <w:lvl w:ilvl="0" w:tplc="5424916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82">
    <w:abstractNumId w:val="19882"/>
  </w:num>
  <w:num w:numId="19883">
    <w:abstractNumId w:val="19883"/>
  </w:num>
  <w:num w:numId="19884">
    <w:abstractNumId w:val="19884"/>
  </w:num>
  <w:num w:numId="19885">
    <w:abstractNumId w:val="19885"/>
  </w:num>
  <w:num w:numId="19886">
    <w:abstractNumId w:val="19886"/>
  </w:num>
  <w:num w:numId="19887">
    <w:abstractNumId w:val="19887"/>
  </w:num>
  <w:num w:numId="19888">
    <w:abstractNumId w:val="19888"/>
  </w:num>
  <w:num w:numId="19889">
    <w:abstractNumId w:val="1988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6509966" Type="http://schemas.openxmlformats.org/officeDocument/2006/relationships/comments" Target="comments.xml"/><Relationship Id="rId887337209" Type="http://schemas.microsoft.com/office/2011/relationships/commentsExtended" Target="commentsExtended.xml"/><Relationship Id="rId76652643" Type="http://schemas.openxmlformats.org/officeDocument/2006/relationships/image" Target="media/imgrId76652643.jpg"/><Relationship Id="rId886365c332a2b21f3" Type="http://schemas.openxmlformats.org/officeDocument/2006/relationships/hyperlink" Target="https://iservice.lombardini.it/jsp/Template2/manuale.jsp?id=101&amp;parent=1273" TargetMode="External"/><Relationship Id="rId765365c332a2e13ee" Type="http://schemas.openxmlformats.org/officeDocument/2006/relationships/hyperlink" Target="https://iservice.lombardini.it/jsp/Template2/manuale.jsp?id=637&amp;parent=1273" TargetMode="External"/><Relationship Id="rId536165c3329f49439" Type="http://schemas.openxmlformats.org/officeDocument/2006/relationships/image" Target="media/imgrId536165c3329f49439.png"/><Relationship Id="rId407565c3329f5d97d" Type="http://schemas.openxmlformats.org/officeDocument/2006/relationships/image" Target="media/imgrId407565c3329f5d97d.png"/><Relationship Id="rId401965c3329f6d806" Type="http://schemas.openxmlformats.org/officeDocument/2006/relationships/image" Target="media/imgrId401965c3329f6d806.png"/><Relationship Id="rId777365c3329f7b63c" Type="http://schemas.openxmlformats.org/officeDocument/2006/relationships/image" Target="media/imgrId777365c3329f7b63c.png"/><Relationship Id="rId640565c3329f80087" Type="http://schemas.openxmlformats.org/officeDocument/2006/relationships/image" Target="media/imgrId640565c3329f80087.jpg"/><Relationship Id="rId657065c3329f85aa7" Type="http://schemas.openxmlformats.org/officeDocument/2006/relationships/image" Target="media/imgrId657065c3329f85aa7.jpg"/><Relationship Id="rId518065c3329f9074d" Type="http://schemas.openxmlformats.org/officeDocument/2006/relationships/image" Target="media/imgrId518065c3329f9074d.png"/><Relationship Id="rId303965c3329f986af" Type="http://schemas.openxmlformats.org/officeDocument/2006/relationships/image" Target="media/imgrId303965c3329f986af.png"/><Relationship Id="rId524865c3329fa72cd" Type="http://schemas.openxmlformats.org/officeDocument/2006/relationships/image" Target="media/imgrId524865c3329fa72cd.png"/><Relationship Id="rId436865c3329faf726" Type="http://schemas.openxmlformats.org/officeDocument/2006/relationships/image" Target="media/imgrId436865c3329faf726.jpg"/><Relationship Id="rId963865c3329fbf790" Type="http://schemas.openxmlformats.org/officeDocument/2006/relationships/image" Target="media/imgrId963865c3329fbf790.png"/><Relationship Id="rId277965c3329fc9b12" Type="http://schemas.openxmlformats.org/officeDocument/2006/relationships/image" Target="media/imgrId277965c3329fc9b12.png"/><Relationship Id="rId715565c3329fd1e65" Type="http://schemas.openxmlformats.org/officeDocument/2006/relationships/image" Target="media/imgrId715565c3329fd1e65.png"/><Relationship Id="rId557865c3329fd9a9c" Type="http://schemas.openxmlformats.org/officeDocument/2006/relationships/image" Target="media/imgrId557865c3329fd9a9c.png"/><Relationship Id="rId570465c3329fe07be" Type="http://schemas.openxmlformats.org/officeDocument/2006/relationships/image" Target="media/imgrId570465c3329fe07be.jpg"/><Relationship Id="rId308165c3329fe7fae" Type="http://schemas.openxmlformats.org/officeDocument/2006/relationships/image" Target="media/imgrId308165c3329fe7fae.png"/><Relationship Id="rId996465c3329ff04da" Type="http://schemas.openxmlformats.org/officeDocument/2006/relationships/image" Target="media/imgrId996465c3329ff04da.jpg"/><Relationship Id="rId817365c332a002cc9" Type="http://schemas.openxmlformats.org/officeDocument/2006/relationships/image" Target="media/imgrId817365c332a002cc9.png"/><Relationship Id="rId568465c332a00b14c" Type="http://schemas.openxmlformats.org/officeDocument/2006/relationships/image" Target="media/imgrId568465c332a00b14c.png"/><Relationship Id="rId656665c332a011400" Type="http://schemas.openxmlformats.org/officeDocument/2006/relationships/image" Target="media/imgrId656665c332a011400.jpg"/><Relationship Id="rId754865c332a023441" Type="http://schemas.openxmlformats.org/officeDocument/2006/relationships/image" Target="media/imgrId754865c332a023441.png"/><Relationship Id="rId579565c332a032671" Type="http://schemas.openxmlformats.org/officeDocument/2006/relationships/image" Target="media/imgrId579565c332a032671.png"/><Relationship Id="rId521965c332a09634f" Type="http://schemas.openxmlformats.org/officeDocument/2006/relationships/image" Target="media/imgrId521965c332a09634f.png"/><Relationship Id="rId772465c332a0ade40" Type="http://schemas.openxmlformats.org/officeDocument/2006/relationships/image" Target="media/imgrId772465c332a0ade40.png"/><Relationship Id="rId884065c332a0b7ed0" Type="http://schemas.openxmlformats.org/officeDocument/2006/relationships/image" Target="media/imgrId884065c332a0b7ed0.png"/><Relationship Id="rId626665c332a0d43c3" Type="http://schemas.openxmlformats.org/officeDocument/2006/relationships/image" Target="media/imgrId626665c332a0d43c3.png"/><Relationship Id="rId616065c332a0f2f0d" Type="http://schemas.openxmlformats.org/officeDocument/2006/relationships/image" Target="media/imgrId616065c332a0f2f0d.png"/><Relationship Id="rId814065c332a10e56e" Type="http://schemas.openxmlformats.org/officeDocument/2006/relationships/image" Target="media/imgrId814065c332a10e56e.png"/><Relationship Id="rId883365c332a11c192" Type="http://schemas.openxmlformats.org/officeDocument/2006/relationships/image" Target="media/imgrId883365c332a11c192.png"/><Relationship Id="rId289665c332a1274c0" Type="http://schemas.openxmlformats.org/officeDocument/2006/relationships/image" Target="media/imgrId289665c332a1274c0.png"/><Relationship Id="rId125465c332a147ace" Type="http://schemas.openxmlformats.org/officeDocument/2006/relationships/image" Target="media/imgrId125465c332a147ace.png"/><Relationship Id="rId914565c332a1533f9" Type="http://schemas.openxmlformats.org/officeDocument/2006/relationships/image" Target="media/imgrId914565c332a1533f9.png"/><Relationship Id="rId727265c332a1592f7" Type="http://schemas.openxmlformats.org/officeDocument/2006/relationships/image" Target="media/imgrId727265c332a1592f7.jpg"/><Relationship Id="rId827665c332a1639cf" Type="http://schemas.openxmlformats.org/officeDocument/2006/relationships/image" Target="media/imgrId827665c332a1639cf.jpg"/><Relationship Id="rId484465c332a1711c2" Type="http://schemas.openxmlformats.org/officeDocument/2006/relationships/image" Target="media/imgrId484465c332a1711c2.png"/><Relationship Id="rId332965c332a17b4fc" Type="http://schemas.openxmlformats.org/officeDocument/2006/relationships/image" Target="media/imgrId332965c332a17b4fc.png"/><Relationship Id="rId335065c332a1859e2" Type="http://schemas.openxmlformats.org/officeDocument/2006/relationships/image" Target="media/imgrId335065c332a1859e2.png"/><Relationship Id="rId221065c332a19401d" Type="http://schemas.openxmlformats.org/officeDocument/2006/relationships/image" Target="media/imgrId221065c332a19401d.png"/><Relationship Id="rId524465c332a19d9b6" Type="http://schemas.openxmlformats.org/officeDocument/2006/relationships/image" Target="media/imgrId524465c332a19d9b6.png"/><Relationship Id="rId547465c332a1a8339" Type="http://schemas.openxmlformats.org/officeDocument/2006/relationships/image" Target="media/imgrId547465c332a1a8339.png"/><Relationship Id="rId244665c332a1b4c11" Type="http://schemas.openxmlformats.org/officeDocument/2006/relationships/image" Target="media/imgrId244665c332a1b4c11.png"/><Relationship Id="rId293365c332a1c393e" Type="http://schemas.openxmlformats.org/officeDocument/2006/relationships/image" Target="media/imgrId293365c332a1c393e.png"/><Relationship Id="rId161165c332a1cffca" Type="http://schemas.openxmlformats.org/officeDocument/2006/relationships/image" Target="media/imgrId161165c332a1cffca.png"/><Relationship Id="rId499165c332a1da2ff" Type="http://schemas.openxmlformats.org/officeDocument/2006/relationships/image" Target="media/imgrId499165c332a1da2ff.png"/><Relationship Id="rId665565c332a1e24ff" Type="http://schemas.openxmlformats.org/officeDocument/2006/relationships/image" Target="media/imgrId665565c332a1e24ff.png"/><Relationship Id="rId517565c332a1ec3dd" Type="http://schemas.openxmlformats.org/officeDocument/2006/relationships/image" Target="media/imgrId517565c332a1ec3dd.png"/><Relationship Id="rId659165c332a2042af" Type="http://schemas.openxmlformats.org/officeDocument/2006/relationships/image" Target="media/imgrId659165c332a2042af.png"/><Relationship Id="rId339965c332a20e477" Type="http://schemas.openxmlformats.org/officeDocument/2006/relationships/image" Target="media/imgrId339965c332a20e477.png"/><Relationship Id="rId676065c332a219749" Type="http://schemas.openxmlformats.org/officeDocument/2006/relationships/image" Target="media/imgrId676065c332a219749.png"/><Relationship Id="rId955565c332a223b1b" Type="http://schemas.openxmlformats.org/officeDocument/2006/relationships/image" Target="media/imgrId955565c332a223b1b.png"/><Relationship Id="rId401265c332a22e73d" Type="http://schemas.openxmlformats.org/officeDocument/2006/relationships/image" Target="media/imgrId401265c332a22e73d.png"/><Relationship Id="rId826265c332a2389b1" Type="http://schemas.openxmlformats.org/officeDocument/2006/relationships/image" Target="media/imgrId826265c332a2389b1.png"/><Relationship Id="rId499465c332a240491" Type="http://schemas.openxmlformats.org/officeDocument/2006/relationships/image" Target="media/imgrId499465c332a240491.png"/><Relationship Id="rId742465c332a249851" Type="http://schemas.openxmlformats.org/officeDocument/2006/relationships/image" Target="media/imgrId742465c332a249851.png"/><Relationship Id="rId367965c332a252c16" Type="http://schemas.openxmlformats.org/officeDocument/2006/relationships/image" Target="media/imgrId367965c332a252c16.png"/><Relationship Id="rId982265c332a25936e" Type="http://schemas.openxmlformats.org/officeDocument/2006/relationships/image" Target="media/imgrId982265c332a25936e.png"/><Relationship Id="rId736565c332a260c06" Type="http://schemas.openxmlformats.org/officeDocument/2006/relationships/image" Target="media/imgrId736565c332a260c06.png"/><Relationship Id="rId821965c332a26d7db" Type="http://schemas.openxmlformats.org/officeDocument/2006/relationships/image" Target="media/imgrId821965c332a26d7db.png"/><Relationship Id="rId187865c332a27ac6f" Type="http://schemas.openxmlformats.org/officeDocument/2006/relationships/image" Target="media/imgrId187865c332a27ac6f.png"/><Relationship Id="rId877165c332a28acc2" Type="http://schemas.openxmlformats.org/officeDocument/2006/relationships/image" Target="media/imgrId877165c332a28acc2.png"/><Relationship Id="rId322565c332a291383" Type="http://schemas.openxmlformats.org/officeDocument/2006/relationships/image" Target="media/imgrId322565c332a291383.png"/><Relationship Id="rId482965c332a29aa70" Type="http://schemas.openxmlformats.org/officeDocument/2006/relationships/image" Target="media/imgrId482965c332a29aa70.png"/><Relationship Id="rId270965c332a2a60f3" Type="http://schemas.openxmlformats.org/officeDocument/2006/relationships/image" Target="media/imgrId270965c332a2a60f3.png"/><Relationship Id="rId980465c332a2b1562" Type="http://schemas.openxmlformats.org/officeDocument/2006/relationships/image" Target="media/imgrId980465c332a2b1562.jpg"/><Relationship Id="rId411165c332a2b99e2" Type="http://schemas.openxmlformats.org/officeDocument/2006/relationships/image" Target="media/imgrId411165c332a2b99e2.png"/><Relationship Id="rId732265c332a2ca28d" Type="http://schemas.openxmlformats.org/officeDocument/2006/relationships/image" Target="media/imgrId732265c332a2ca28d.png"/><Relationship Id="rId649265c332a2d4712" Type="http://schemas.openxmlformats.org/officeDocument/2006/relationships/image" Target="media/imgrId649265c332a2d4712.png"/><Relationship Id="rId741765c332a2db94c" Type="http://schemas.openxmlformats.org/officeDocument/2006/relationships/image" Target="media/imgrId741765c332a2db94c.png"/><Relationship Id="rId402765c332a2e0ca5" Type="http://schemas.openxmlformats.org/officeDocument/2006/relationships/image" Target="media/imgrId402765c332a2e0ca5.jpg"/><Relationship Id="rId885865c332a2ec44d" Type="http://schemas.openxmlformats.org/officeDocument/2006/relationships/image" Target="media/imgrId885865c332a2ec44d.png"/><Relationship Id="rId647565c332a307b9c" Type="http://schemas.openxmlformats.org/officeDocument/2006/relationships/image" Target="media/imgrId647565c332a307b9c.jpg"/><Relationship Id="rId358965c332a313a29" Type="http://schemas.openxmlformats.org/officeDocument/2006/relationships/image" Target="media/imgrId358965c332a313a29.jpg"/><Relationship Id="rId253065c332a321732" Type="http://schemas.openxmlformats.org/officeDocument/2006/relationships/image" Target="media/imgrId253065c332a321732.jpg"/><Relationship Id="rId164165c332a32c15b" Type="http://schemas.openxmlformats.org/officeDocument/2006/relationships/image" Target="media/imgrId164165c332a32c15b.jpg"/><Relationship Id="rId805765c332a334c82" Type="http://schemas.openxmlformats.org/officeDocument/2006/relationships/image" Target="media/imgrId805765c332a334c82.jpg"/><Relationship Id="rId874565c332a33ba25" Type="http://schemas.openxmlformats.org/officeDocument/2006/relationships/image" Target="media/imgrId874565c332a33ba25.jpg"/><Relationship Id="rId982765c332a344328" Type="http://schemas.openxmlformats.org/officeDocument/2006/relationships/image" Target="media/imgrId982765c332a344328.jpg"/><Relationship Id="rId275465c332a350a47" Type="http://schemas.openxmlformats.org/officeDocument/2006/relationships/image" Target="media/imgrId275465c332a350a47.jpg"/><Relationship Id="rId995665c332a35cd8d" Type="http://schemas.openxmlformats.org/officeDocument/2006/relationships/image" Target="media/imgrId995665c332a35cd8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6652643" Type="http://schemas.openxmlformats.org/officeDocument/2006/relationships/image" Target="media/imgrId766526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6652643" Type="http://schemas.openxmlformats.org/officeDocument/2006/relationships/image" Target="media/imgrId766526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6652643" Type="http://schemas.openxmlformats.org/officeDocument/2006/relationships/image" Target="media/imgrId766526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6652643" Type="http://schemas.openxmlformats.org/officeDocument/2006/relationships/image" Target="media/imgrId766526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6652643" Type="http://schemas.openxmlformats.org/officeDocument/2006/relationships/image" Target="media/imgrId766526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6652643" Type="http://schemas.openxmlformats.org/officeDocument/2006/relationships/image" Target="media/imgrId766526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