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KSD 1403 (Rev. 00_DRAFT)</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8837813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557296"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5086009" w:name="ctxt"/>
    <w:bookmarkEnd w:id="9508600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817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817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r>
        <w:rPr>
          <w:b/>
          <w:bCs/>
          <w:color w:val="00274C"/>
          <w:sz w:val="20"/>
          <w:szCs w:val="20"/>
          <w:u w:val="none"/>
        </w:rPr>
        <w:t xml:space="preserve">Par. 1.4</w:t>
      </w:r>
      <w:r>
        <w:rPr>
          <w:color w:val="00274C"/>
          <w:sz w:val="20"/>
          <w:szCs w:val="20"/>
          <w:u w:val="none"/>
        </w:rPr>
        <w:t xml:space="preserve"> e </w:t>
      </w:r>
      <w:r>
        <w:rPr>
          <w:b/>
          <w:bCs/>
          <w:color w:val="00274C"/>
          <w:sz w:val="20"/>
          <w:szCs w:val="20"/>
          <w:u w:val="none"/>
        </w:rPr>
        <w:t xml:space="preserve">Par. 1.5</w:t>
      </w:r>
      <w:r>
        <w:rPr>
          <w:color w:val="00274C"/>
          <w:sz w:val="20"/>
          <w:szCs w:val="20"/>
          <w:u w:val="none"/>
        </w:rPr>
        <w:t xml:space="preserve"> ).</w:t>
      </w:r>
    </w:p>
    <w:p>
      <w:pPr>
        <w:numPr>
          <w:ilvl w:val="0"/>
          <w:numId w:val="2817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817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817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817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817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(Tab. 15.1)</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(Cap. 15)</w:t>
      </w:r>
      <w:r>
        <w:rPr>
          <w:color w:val="00274C"/>
          <w:sz w:val="20"/>
          <w:szCs w:val="20"/>
          <w:u w:val="none"/>
        </w:rPr>
        <w:t xml:space="preserve"> .</w:t>
      </w:r>
    </w:p>
    <w:p>
      <w:pPr>
        <w:numPr>
          <w:ilvl w:val="0"/>
          <w:numId w:val="2817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817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8173"/>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2817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9979940" name="name684065c332cdb2e6c"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82665c332cdb2e6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817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817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817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r>
        <w:rPr>
          <w:b/>
          <w:bCs/>
          <w:color w:val="00274C"/>
          <w:sz w:val="20"/>
          <w:szCs w:val="20"/>
          <w:u w:val="none"/>
        </w:rPr>
        <w:t xml:space="preserve">Cap. 3</w:t>
      </w:r>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0786435" name="name585965c332cdd0234"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98365c332cdd022f"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1480749" name="name966765c332cddcc2e"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230865c332cddcc2a"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Luogo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Identificazione costruttore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Modello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Matricola identificazione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Mese e anno di produzione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Dati di omologazione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Versione motore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5527026" name="name816565c332ce0d865"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127765c332ce0d860"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115414" name="name867665c332ce23f5a"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753065c332ce23f56" cstate="print"/>
                          <a:stretch>
                            <a:fillRect/>
                          </a:stretch>
                        </pic:blipFill>
                        <pic:spPr>
                          <a:xfrm>
                            <a:off x="0" y="0"/>
                            <a:ext cx="5551200" cy="7207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48751341" name="name740465c332ce56889"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578565c332ce56884"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5551200" cy="4161600"/>
            <wp:effectExtent b="0" l="0" r="0" t="0"/>
            <wp:docPr id="80755816" name="name650765c332ce6f98b"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139265c332ce6f987"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VISTA LATO VOLANO</w:t>
      </w:r>
      <w:r>
        <w:drawing>
          <wp:inline distT="0" distB="0" distL="0" distR="0">
            <wp:extent cx="5551200" cy="4161600"/>
            <wp:effectExtent b="0" l="0" r="0" t="0"/>
            <wp:docPr id="12696847" name="name996265c332ce7e4d7"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50065c332ce7e4d4"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5551200" cy="4161600"/>
            <wp:effectExtent b="0" l="0" r="0" t="0"/>
            <wp:docPr id="34702766" name="name762565c332ce88c79"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657765c332ce88c76"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Consultare sempre questo paragrafo in caso di necessità per effettuare operazioni complesse.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Precamera iniezione carburante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distribuzione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3a/4a PTO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 comando pompa iniezione carburante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rFonts w:ascii="Arial" w:hAnsi="Arial" w:eastAsia="Arial" w:cs="Arial"/>
                <w:color w:val="767676"/>
                <w:position w:val="-2"/>
                <w:sz w:val="18"/>
                <w:szCs w:val="18"/>
                <w:u w:val="none"/>
              </w:rPr>
              <w:t xml:space="preserve">/documents/Manuals/11144/Cap_1_03.png</w:t>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5162059" name="name184065c332ce983cf"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80365c332ce983cb"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86121849" name="name315565c332cea4682"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50065c332cea467f" cstate="print"/>
                          <a:stretch>
                            <a:fillRect/>
                          </a:stretch>
                        </pic:blipFill>
                        <pic:spPr>
                          <a:xfrm>
                            <a:off x="0" y="0"/>
                            <a:ext cx="5551200" cy="41616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 (solo versioni TC e TCA)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Predisposizione 3a/4a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8174">
    <w:multiLevelType w:val="hybridMultilevel"/>
    <w:lvl w:ilvl="0" w:tplc="30945102">
      <w:start w:val="1"/>
      <w:numFmt w:val="decimal"/>
      <w:lvlText w:val="%1."/>
      <w:lvlJc w:val="left"/>
      <w:pPr>
        <w:ind w:left="720" w:hanging="360"/>
      </w:pPr>
    </w:lvl>
    <w:lvl w:ilvl="1" w:tplc="30945102" w:tentative="1">
      <w:start w:val="1"/>
      <w:numFmt w:val="lowerLetter"/>
      <w:lvlText w:val="%2."/>
      <w:lvlJc w:val="left"/>
      <w:pPr>
        <w:ind w:left="1440" w:hanging="360"/>
      </w:pPr>
    </w:lvl>
    <w:lvl w:ilvl="2" w:tplc="30945102" w:tentative="1">
      <w:start w:val="1"/>
      <w:numFmt w:val="lowerRoman"/>
      <w:lvlText w:val="%3."/>
      <w:lvlJc w:val="right"/>
      <w:pPr>
        <w:ind w:left="2160" w:hanging="180"/>
      </w:pPr>
    </w:lvl>
    <w:lvl w:ilvl="3" w:tplc="30945102" w:tentative="1">
      <w:start w:val="1"/>
      <w:numFmt w:val="decimal"/>
      <w:lvlText w:val="%4."/>
      <w:lvlJc w:val="left"/>
      <w:pPr>
        <w:ind w:left="2880" w:hanging="360"/>
      </w:pPr>
    </w:lvl>
    <w:lvl w:ilvl="4" w:tplc="30945102" w:tentative="1">
      <w:start w:val="1"/>
      <w:numFmt w:val="lowerLetter"/>
      <w:lvlText w:val="%5."/>
      <w:lvlJc w:val="left"/>
      <w:pPr>
        <w:ind w:left="3600" w:hanging="360"/>
      </w:pPr>
    </w:lvl>
    <w:lvl w:ilvl="5" w:tplc="30945102" w:tentative="1">
      <w:start w:val="1"/>
      <w:numFmt w:val="lowerRoman"/>
      <w:lvlText w:val="%6."/>
      <w:lvlJc w:val="right"/>
      <w:pPr>
        <w:ind w:left="4320" w:hanging="180"/>
      </w:pPr>
    </w:lvl>
    <w:lvl w:ilvl="6" w:tplc="30945102" w:tentative="1">
      <w:start w:val="1"/>
      <w:numFmt w:val="decimal"/>
      <w:lvlText w:val="%7."/>
      <w:lvlJc w:val="left"/>
      <w:pPr>
        <w:ind w:left="5040" w:hanging="360"/>
      </w:pPr>
    </w:lvl>
    <w:lvl w:ilvl="7" w:tplc="30945102" w:tentative="1">
      <w:start w:val="1"/>
      <w:numFmt w:val="lowerLetter"/>
      <w:lvlText w:val="%8."/>
      <w:lvlJc w:val="left"/>
      <w:pPr>
        <w:ind w:left="5760" w:hanging="360"/>
      </w:pPr>
    </w:lvl>
    <w:lvl w:ilvl="8" w:tplc="30945102" w:tentative="1">
      <w:start w:val="1"/>
      <w:numFmt w:val="lowerRoman"/>
      <w:lvlText w:val="%9."/>
      <w:lvlJc w:val="right"/>
      <w:pPr>
        <w:ind w:left="6480" w:hanging="180"/>
      </w:pPr>
    </w:lvl>
  </w:abstractNum>
  <w:abstractNum w:abstractNumId="28173">
    <w:multiLevelType w:val="hybridMultilevel"/>
    <w:lvl w:ilvl="0" w:tplc="957708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173">
    <w:abstractNumId w:val="28173"/>
  </w:num>
  <w:num w:numId="28174">
    <w:abstractNumId w:val="281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8436287" Type="http://schemas.openxmlformats.org/officeDocument/2006/relationships/comments" Target="comments.xml"/><Relationship Id="rId900949342" Type="http://schemas.microsoft.com/office/2011/relationships/commentsExtended" Target="commentsExtended.xml"/><Relationship Id="rId99557296" Type="http://schemas.openxmlformats.org/officeDocument/2006/relationships/image" Target="media/imgrId99557296.jpg"/><Relationship Id="rId882665c332cdb2e68" Type="http://schemas.openxmlformats.org/officeDocument/2006/relationships/image" Target="media/imgrId882665c332cdb2e68.gif"/><Relationship Id="rId598365c332cdd022f" Type="http://schemas.openxmlformats.org/officeDocument/2006/relationships/image" Target="media/imgrId598365c332cdd022f.png"/><Relationship Id="rId230865c332cddcc2a" Type="http://schemas.openxmlformats.org/officeDocument/2006/relationships/image" Target="media/imgrId230865c332cddcc2a.png"/><Relationship Id="rId127765c332ce0d860" Type="http://schemas.openxmlformats.org/officeDocument/2006/relationships/image" Target="media/imgrId127765c332ce0d860.png"/><Relationship Id="rId753065c332ce23f56" Type="http://schemas.openxmlformats.org/officeDocument/2006/relationships/image" Target="media/imgrId753065c332ce23f56.png"/><Relationship Id="rId578565c332ce56884" Type="http://schemas.openxmlformats.org/officeDocument/2006/relationships/image" Target="media/imgrId578565c332ce56884.png"/><Relationship Id="rId139265c332ce6f987" Type="http://schemas.openxmlformats.org/officeDocument/2006/relationships/image" Target="media/imgrId139265c332ce6f987.png"/><Relationship Id="rId550065c332ce7e4d4" Type="http://schemas.openxmlformats.org/officeDocument/2006/relationships/image" Target="media/imgrId550065c332ce7e4d4.png"/><Relationship Id="rId657765c332ce88c76" Type="http://schemas.openxmlformats.org/officeDocument/2006/relationships/image" Target="media/imgrId657765c332ce88c76.png"/><Relationship Id="rId880365c332ce983cb" Type="http://schemas.openxmlformats.org/officeDocument/2006/relationships/image" Target="media/imgrId880365c332ce983cb.png"/><Relationship Id="rId550065c332cea467f" Type="http://schemas.openxmlformats.org/officeDocument/2006/relationships/image" Target="media/imgrId550065c332cea467f.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557296" Type="http://schemas.openxmlformats.org/officeDocument/2006/relationships/image" Target="media/imgrId9955729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557296" Type="http://schemas.openxmlformats.org/officeDocument/2006/relationships/image" Target="media/imgrId9955729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557296" Type="http://schemas.openxmlformats.org/officeDocument/2006/relationships/image" Target="media/imgrId9955729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557296" Type="http://schemas.openxmlformats.org/officeDocument/2006/relationships/image" Target="media/imgrId9955729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557296" Type="http://schemas.openxmlformats.org/officeDocument/2006/relationships/image" Target="media/imgrId9955729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557296" Type="http://schemas.openxmlformats.org/officeDocument/2006/relationships/image" Target="media/imgrId9955729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