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511391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22004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4776269" w:name="ctxt"/>
    <w:bookmarkEnd w:id="7477626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087670" name="name203365c428c044f8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7765c428c044f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5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37669916" name="name474565c428c04cd45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748665c428c04c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5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5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405865c428c04d24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18665c428c04d5d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5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5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879565c428c04dac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5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560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24265c428c04de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290665c428c04e0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5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58465c428c04e9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47296" name="name774965c428c05640e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845665c428c056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41665c428c056c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7423" name="name262865c428c05dd3a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302365c428c05d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37365c428c05ea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56430" name="name998365c428c066188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72965c428c066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22146" name="name916365c428c06fd18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07065c428c06f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36326" name="name711665c428c077156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310465c428c077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2169" name="name367965c428c07f1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1765c428c07f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541565c428c07f9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1629689" name="name825565c428c088ead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356865c428c088e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17735" name="name241965c428c090374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95465c428c090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62835" name="name652165c428c0987ec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410165c428c098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41738" name="name797665c428c0a084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794065c428c0a0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60665c428c0a12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731830" name="name296665c428c0ab9f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697065c428c0ab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559322" name="name622565c428c0b04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565c428c0b0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5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61144235" name="name289565c428c0b7948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869165c428c0b7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43990" name="name172865c428c0bf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465c428c0bf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778696" name="name113365c428c0c6b09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44965c428c0c6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72966" name="name871265c428c0cb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2465c428c0cb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303883" name="name981565c428c0cf21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02065c428c0cf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88686" name="name781765c428c0d9d9f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879865c428c0d9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897178" name="name182165c428c0ddb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3765c428c0dd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575901" name="name839465c428c0e506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93665c428c0e50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3877378" name="name384965c428c0e8ee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4065c428c0e8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5365c428c0e96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5965c428c0e9b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31150" name="name458265c428c0f0cc7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374665c428c0f0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5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979865c428c0f14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616" name="name506665c428c103c9f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42465c428c103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135479" name="name536565c428c1079e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3665c428c107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5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855365c428c107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67697" name="name167065c428c10fe23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875565c428c10f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426513" name="name219465c428c1149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4465c428c114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28813" name="name244865c428c11ccd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05965c428c11c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3320" name="name685765c428c126316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676365c428c126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24760" name="name597565c428c12dfdb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884865c428c12df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22930" name="name854865c428c13658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986665c428c136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34113" name="name685865c428c13dc49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859565c428c13dc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41041" name="name698665c428c14541c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91265c428c145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161965c428c146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93505" name="name215265c428c14d1c7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247465c428c14d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84085" name="name669565c428c153d2e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565965c428c153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2001" name="name911165c428c159a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965c428c159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5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10128" name="name127565c428c164c18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18665c428c164c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58463" name="name686365c428c16cb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365c428c16c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5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389565c428c16d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68177" name="name100165c428c173c49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664865c428c173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5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08983" name="name310665c428c17ab9b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105665c428c17a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800358" name="name726365c428c17fd7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95465c428c17f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5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76270" name="name835565c428c186db1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835965c428c186d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1668123" name="name829165c428c18b42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1565c428c18b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83565c428c18b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06117" name="name200065c428c196690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311965c428c1966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6129" name="name194265c428c19def2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92865c428c19d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43389" name="name897765c428c1a24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065c428c1a2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6165c428c1a3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09238" name="name755765c428c1a97ea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549265c428c1a9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06994" name="name550765c428c1af774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810165c428c1af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18103" name="name541865c428c1b8c4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3765c428c1b8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267428" name="name302165c428c1c32fd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331165c428c1c32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837065c428c1c3b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46582" name="name392665c428c1ca05f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11665c428c1ca0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08368" name="name200365c428c1d2e3a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492565c428c1d2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68280" name="name738165c428c1da8ad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56665c428c1da8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15565c428c1db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41190" name="name939765c428c1e2c15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999865c428c1e2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130865c428c1e31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78690" name="name665665c428c1eae1a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56565c428c1eae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5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7904" name="name550265c428c1efc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7565c428c1efc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57783" name="name224865c428c2039f9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673965c428c203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42456" name="name626865c428c20e139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709765c428c20e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70619" name="name618965c428c2127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3265c428c212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68968" name="name397365c428c219d61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68665c428c219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99978" name="name381465c428c2219c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7665c428c221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29165c428c222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5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9247234" name="name642165c428c22b9ec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394265c428c22b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5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16953" name="name632765c428c22ff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465c428c22ff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98765c428c2304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371141" name="name418165c428c23702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603865c428c237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94381" name="name318365c428c23b2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765c428c23b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417165c428c23b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6365c428c23c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1913" name="name790765c428c246e30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479765c428c246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66087" name="name936065c428c24dc82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00465c428c24d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537647" name="name162365c428c25182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8965c428c251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93640" name="name603065c428c25846d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522265c428c258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75508" name="name991365c428c25f7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565c428c25f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41065c428c25fc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281165c428c260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328865c428c2609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73265c428c2617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3626187" name="name233365c428c2689c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618065c428c268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29857" name="name387065c428c271fae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14965c428c271f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32866" name="name856065c428c27d19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868765c428c27d1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95582" name="name222065c428c2848cd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688165c428c284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576744" name="name940565c428c288e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765c428c288e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690065c428c2893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78665c428c2895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708065c428c289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5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26864" name="name980965c428c28e24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38465c428c28e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150465c428c28e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491465c428c28f1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800665c428c28f3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96873" name="name603965c428c297e83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40065c428c297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5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19861" name="name379765c428c29cf9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51065c428c29cf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59933" name="name295865c428c2a41a5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752365c428c2a4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7559095" name="name714165c428c2ab4d8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875965c428c2ab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5870" name="name157565c428c2b3c41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75765c428c2b3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4229686" name="name792165c428c2b8b2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2665c428c2b8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93118" name="name143965c428c2c2ace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591165c428c2c2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79694" name="name122565c428c2c9867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07365c428c2c9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39567" name="name289865c428c2cfb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265c428c2cfb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5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95477" name="name966065c428c2d7a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065c428c2d7a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27599" name="name173765c428c2e2230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497665c428c2e22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9255400" name="name908465c428c2e98d0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192865c428c2e98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080990" name="name902765c428c2eea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11765c428c2ee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519865c428c2eee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79065c428c2ef7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26203" name="name787765c428c304dc6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512665c428c304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61565c428c3052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72952" name="name784465c428c30cfec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110165c428c30c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1536" name="name744465c428c310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365c428c310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5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89538" name="name801665c428c317d53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66565c428c317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5215945" name="name781965c428c31cb3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6065c428c31c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85387" name="name981865c428c324053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231365c428c324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029872" name="name153765c428c32831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25865c428c328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60327" name="name975465c428c32fb38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720765c428c32f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5707514" name="name938565c428c33428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1665c428c334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708724" name="name801665c428c33df32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810865c428c33d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8909066" name="name160965c428c346724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887165c428c346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5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98871" name="name467165c428c34da3a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264165c428c34d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3488790" name="name156865c428c35185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8565c428c351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84694" name="name588865c428c35767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72565c428c357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28930" name="name346065c428c361a05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76865c428c361a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919196" name="name966565c428c3670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565c428c367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5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13520555" name="name620465c428c370b0b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70665c428c370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6880942" name="name527865c428c37c9ae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59165c428c37c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95304300" name="name348565c428c38a9b9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582765c428c38a9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4940586" name="name618865c428c3979c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13365c428c397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5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65574" name="name797365c428c39f632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549165c428c39f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573" name="name105165c428c3a404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1065c428c3a4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37111" name="name923965c428c3ad991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817665c428c3ad9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36589695" name="name888165c428c3b9990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32265c428c3b9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5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8360131" name="name751265c428c3c69f2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368065c428c3c6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4282568" name="name886465c428c3d0ecd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557265c428c3d0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522243" name="name530965c428c3d4bc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87065c428c3d4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11726" name="name313065c428c3da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665c428c3da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65407" name="name519165c428c3e1610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269465c428c3e1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065599" name="name557565c428c3e960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22465c428c3e9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8036" name="name852165c428c3f2e04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855465c428c3f2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8654330" name="name187165c428c4049a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6065c428c404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34955" name="name565465c428c40b266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245165c428c40b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1293" name="name555465c428c4129c4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15565c428c412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5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91177" name="name775765c428c419af0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453765c428c419a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5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61115" name="name410665c428c41f4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165c428c41f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5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82952" name="name723965c428c4259da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39765c428c425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5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188790" name="name514365c428c42d6bf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363265c428c42d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3335786" name="name306465c428c43244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40165c428c432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5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607497" name="name320465c428c43901f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951765c428c439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5691">
    <w:multiLevelType w:val="hybridMultilevel"/>
    <w:lvl w:ilvl="0" w:tplc="83564519">
      <w:start w:val="1"/>
      <w:numFmt w:val="decimal"/>
      <w:lvlText w:val="%1."/>
      <w:lvlJc w:val="left"/>
      <w:pPr>
        <w:ind w:left="720" w:hanging="360"/>
      </w:pPr>
    </w:lvl>
    <w:lvl w:ilvl="1" w:tplc="83564519" w:tentative="1">
      <w:start w:val="1"/>
      <w:numFmt w:val="lowerLetter"/>
      <w:lvlText w:val="%2."/>
      <w:lvlJc w:val="left"/>
      <w:pPr>
        <w:ind w:left="1440" w:hanging="360"/>
      </w:pPr>
    </w:lvl>
    <w:lvl w:ilvl="2" w:tplc="83564519" w:tentative="1">
      <w:start w:val="1"/>
      <w:numFmt w:val="lowerRoman"/>
      <w:lvlText w:val="%3."/>
      <w:lvlJc w:val="right"/>
      <w:pPr>
        <w:ind w:left="2160" w:hanging="180"/>
      </w:pPr>
    </w:lvl>
    <w:lvl w:ilvl="3" w:tplc="83564519" w:tentative="1">
      <w:start w:val="1"/>
      <w:numFmt w:val="decimal"/>
      <w:lvlText w:val="%4."/>
      <w:lvlJc w:val="left"/>
      <w:pPr>
        <w:ind w:left="2880" w:hanging="360"/>
      </w:pPr>
    </w:lvl>
    <w:lvl w:ilvl="4" w:tplc="83564519" w:tentative="1">
      <w:start w:val="1"/>
      <w:numFmt w:val="lowerLetter"/>
      <w:lvlText w:val="%5."/>
      <w:lvlJc w:val="left"/>
      <w:pPr>
        <w:ind w:left="3600" w:hanging="360"/>
      </w:pPr>
    </w:lvl>
    <w:lvl w:ilvl="5" w:tplc="83564519" w:tentative="1">
      <w:start w:val="1"/>
      <w:numFmt w:val="lowerRoman"/>
      <w:lvlText w:val="%6."/>
      <w:lvlJc w:val="right"/>
      <w:pPr>
        <w:ind w:left="4320" w:hanging="180"/>
      </w:pPr>
    </w:lvl>
    <w:lvl w:ilvl="6" w:tplc="83564519" w:tentative="1">
      <w:start w:val="1"/>
      <w:numFmt w:val="decimal"/>
      <w:lvlText w:val="%7."/>
      <w:lvlJc w:val="left"/>
      <w:pPr>
        <w:ind w:left="5040" w:hanging="360"/>
      </w:pPr>
    </w:lvl>
    <w:lvl w:ilvl="7" w:tplc="83564519" w:tentative="1">
      <w:start w:val="1"/>
      <w:numFmt w:val="lowerLetter"/>
      <w:lvlText w:val="%8."/>
      <w:lvlJc w:val="left"/>
      <w:pPr>
        <w:ind w:left="5760" w:hanging="360"/>
      </w:pPr>
    </w:lvl>
    <w:lvl w:ilvl="8" w:tplc="83564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90">
    <w:multiLevelType w:val="hybridMultilevel"/>
    <w:lvl w:ilvl="0" w:tplc="35684645">
      <w:start w:val="1"/>
      <w:numFmt w:val="decimal"/>
      <w:lvlText w:val="%1."/>
      <w:lvlJc w:val="left"/>
      <w:pPr>
        <w:ind w:left="720" w:hanging="360"/>
      </w:pPr>
    </w:lvl>
    <w:lvl w:ilvl="1" w:tplc="35684645" w:tentative="1">
      <w:start w:val="1"/>
      <w:numFmt w:val="lowerLetter"/>
      <w:lvlText w:val="%2."/>
      <w:lvlJc w:val="left"/>
      <w:pPr>
        <w:ind w:left="1440" w:hanging="360"/>
      </w:pPr>
    </w:lvl>
    <w:lvl w:ilvl="2" w:tplc="35684645" w:tentative="1">
      <w:start w:val="1"/>
      <w:numFmt w:val="lowerRoman"/>
      <w:lvlText w:val="%3."/>
      <w:lvlJc w:val="right"/>
      <w:pPr>
        <w:ind w:left="2160" w:hanging="180"/>
      </w:pPr>
    </w:lvl>
    <w:lvl w:ilvl="3" w:tplc="35684645" w:tentative="1">
      <w:start w:val="1"/>
      <w:numFmt w:val="decimal"/>
      <w:lvlText w:val="%4."/>
      <w:lvlJc w:val="left"/>
      <w:pPr>
        <w:ind w:left="2880" w:hanging="360"/>
      </w:pPr>
    </w:lvl>
    <w:lvl w:ilvl="4" w:tplc="35684645" w:tentative="1">
      <w:start w:val="1"/>
      <w:numFmt w:val="lowerLetter"/>
      <w:lvlText w:val="%5."/>
      <w:lvlJc w:val="left"/>
      <w:pPr>
        <w:ind w:left="3600" w:hanging="360"/>
      </w:pPr>
    </w:lvl>
    <w:lvl w:ilvl="5" w:tplc="35684645" w:tentative="1">
      <w:start w:val="1"/>
      <w:numFmt w:val="lowerRoman"/>
      <w:lvlText w:val="%6."/>
      <w:lvlJc w:val="right"/>
      <w:pPr>
        <w:ind w:left="4320" w:hanging="180"/>
      </w:pPr>
    </w:lvl>
    <w:lvl w:ilvl="6" w:tplc="35684645" w:tentative="1">
      <w:start w:val="1"/>
      <w:numFmt w:val="decimal"/>
      <w:lvlText w:val="%7."/>
      <w:lvlJc w:val="left"/>
      <w:pPr>
        <w:ind w:left="5040" w:hanging="360"/>
      </w:pPr>
    </w:lvl>
    <w:lvl w:ilvl="7" w:tplc="35684645" w:tentative="1">
      <w:start w:val="1"/>
      <w:numFmt w:val="lowerLetter"/>
      <w:lvlText w:val="%8."/>
      <w:lvlJc w:val="left"/>
      <w:pPr>
        <w:ind w:left="5760" w:hanging="360"/>
      </w:pPr>
    </w:lvl>
    <w:lvl w:ilvl="8" w:tplc="35684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9">
    <w:multiLevelType w:val="hybridMultilevel"/>
    <w:lvl w:ilvl="0" w:tplc="28286556">
      <w:start w:val="1"/>
      <w:numFmt w:val="decimal"/>
      <w:lvlText w:val="%1."/>
      <w:lvlJc w:val="left"/>
      <w:pPr>
        <w:ind w:left="720" w:hanging="360"/>
      </w:pPr>
    </w:lvl>
    <w:lvl w:ilvl="1" w:tplc="28286556" w:tentative="1">
      <w:start w:val="1"/>
      <w:numFmt w:val="lowerLetter"/>
      <w:lvlText w:val="%2."/>
      <w:lvlJc w:val="left"/>
      <w:pPr>
        <w:ind w:left="1440" w:hanging="360"/>
      </w:pPr>
    </w:lvl>
    <w:lvl w:ilvl="2" w:tplc="28286556" w:tentative="1">
      <w:start w:val="1"/>
      <w:numFmt w:val="lowerRoman"/>
      <w:lvlText w:val="%3."/>
      <w:lvlJc w:val="right"/>
      <w:pPr>
        <w:ind w:left="2160" w:hanging="180"/>
      </w:pPr>
    </w:lvl>
    <w:lvl w:ilvl="3" w:tplc="28286556" w:tentative="1">
      <w:start w:val="1"/>
      <w:numFmt w:val="decimal"/>
      <w:lvlText w:val="%4."/>
      <w:lvlJc w:val="left"/>
      <w:pPr>
        <w:ind w:left="2880" w:hanging="360"/>
      </w:pPr>
    </w:lvl>
    <w:lvl w:ilvl="4" w:tplc="28286556" w:tentative="1">
      <w:start w:val="1"/>
      <w:numFmt w:val="lowerLetter"/>
      <w:lvlText w:val="%5."/>
      <w:lvlJc w:val="left"/>
      <w:pPr>
        <w:ind w:left="3600" w:hanging="360"/>
      </w:pPr>
    </w:lvl>
    <w:lvl w:ilvl="5" w:tplc="28286556" w:tentative="1">
      <w:start w:val="1"/>
      <w:numFmt w:val="lowerRoman"/>
      <w:lvlText w:val="%6."/>
      <w:lvlJc w:val="right"/>
      <w:pPr>
        <w:ind w:left="4320" w:hanging="180"/>
      </w:pPr>
    </w:lvl>
    <w:lvl w:ilvl="6" w:tplc="28286556" w:tentative="1">
      <w:start w:val="1"/>
      <w:numFmt w:val="decimal"/>
      <w:lvlText w:val="%7."/>
      <w:lvlJc w:val="left"/>
      <w:pPr>
        <w:ind w:left="5040" w:hanging="360"/>
      </w:pPr>
    </w:lvl>
    <w:lvl w:ilvl="7" w:tplc="28286556" w:tentative="1">
      <w:start w:val="1"/>
      <w:numFmt w:val="lowerLetter"/>
      <w:lvlText w:val="%8."/>
      <w:lvlJc w:val="left"/>
      <w:pPr>
        <w:ind w:left="5760" w:hanging="360"/>
      </w:pPr>
    </w:lvl>
    <w:lvl w:ilvl="8" w:tplc="28286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8">
    <w:multiLevelType w:val="hybridMultilevel"/>
    <w:lvl w:ilvl="0" w:tplc="99070960">
      <w:start w:val="1"/>
      <w:numFmt w:val="decimal"/>
      <w:lvlText w:val="%1."/>
      <w:lvlJc w:val="left"/>
      <w:pPr>
        <w:ind w:left="720" w:hanging="360"/>
      </w:pPr>
    </w:lvl>
    <w:lvl w:ilvl="1" w:tplc="99070960" w:tentative="1">
      <w:start w:val="1"/>
      <w:numFmt w:val="lowerLetter"/>
      <w:lvlText w:val="%2."/>
      <w:lvlJc w:val="left"/>
      <w:pPr>
        <w:ind w:left="1440" w:hanging="360"/>
      </w:pPr>
    </w:lvl>
    <w:lvl w:ilvl="2" w:tplc="99070960" w:tentative="1">
      <w:start w:val="1"/>
      <w:numFmt w:val="lowerRoman"/>
      <w:lvlText w:val="%3."/>
      <w:lvlJc w:val="right"/>
      <w:pPr>
        <w:ind w:left="2160" w:hanging="180"/>
      </w:pPr>
    </w:lvl>
    <w:lvl w:ilvl="3" w:tplc="99070960" w:tentative="1">
      <w:start w:val="1"/>
      <w:numFmt w:val="decimal"/>
      <w:lvlText w:val="%4."/>
      <w:lvlJc w:val="left"/>
      <w:pPr>
        <w:ind w:left="2880" w:hanging="360"/>
      </w:pPr>
    </w:lvl>
    <w:lvl w:ilvl="4" w:tplc="99070960" w:tentative="1">
      <w:start w:val="1"/>
      <w:numFmt w:val="lowerLetter"/>
      <w:lvlText w:val="%5."/>
      <w:lvlJc w:val="left"/>
      <w:pPr>
        <w:ind w:left="3600" w:hanging="360"/>
      </w:pPr>
    </w:lvl>
    <w:lvl w:ilvl="5" w:tplc="99070960" w:tentative="1">
      <w:start w:val="1"/>
      <w:numFmt w:val="lowerRoman"/>
      <w:lvlText w:val="%6."/>
      <w:lvlJc w:val="right"/>
      <w:pPr>
        <w:ind w:left="4320" w:hanging="180"/>
      </w:pPr>
    </w:lvl>
    <w:lvl w:ilvl="6" w:tplc="99070960" w:tentative="1">
      <w:start w:val="1"/>
      <w:numFmt w:val="decimal"/>
      <w:lvlText w:val="%7."/>
      <w:lvlJc w:val="left"/>
      <w:pPr>
        <w:ind w:left="5040" w:hanging="360"/>
      </w:pPr>
    </w:lvl>
    <w:lvl w:ilvl="7" w:tplc="99070960" w:tentative="1">
      <w:start w:val="1"/>
      <w:numFmt w:val="lowerLetter"/>
      <w:lvlText w:val="%8."/>
      <w:lvlJc w:val="left"/>
      <w:pPr>
        <w:ind w:left="5760" w:hanging="360"/>
      </w:pPr>
    </w:lvl>
    <w:lvl w:ilvl="8" w:tplc="9907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7">
    <w:multiLevelType w:val="hybridMultilevel"/>
    <w:lvl w:ilvl="0" w:tplc="88997821">
      <w:start w:val="1"/>
      <w:numFmt w:val="decimal"/>
      <w:lvlText w:val="%1."/>
      <w:lvlJc w:val="left"/>
      <w:pPr>
        <w:ind w:left="720" w:hanging="360"/>
      </w:pPr>
    </w:lvl>
    <w:lvl w:ilvl="1" w:tplc="88997821" w:tentative="1">
      <w:start w:val="1"/>
      <w:numFmt w:val="lowerLetter"/>
      <w:lvlText w:val="%2."/>
      <w:lvlJc w:val="left"/>
      <w:pPr>
        <w:ind w:left="1440" w:hanging="360"/>
      </w:pPr>
    </w:lvl>
    <w:lvl w:ilvl="2" w:tplc="88997821" w:tentative="1">
      <w:start w:val="1"/>
      <w:numFmt w:val="lowerRoman"/>
      <w:lvlText w:val="%3."/>
      <w:lvlJc w:val="right"/>
      <w:pPr>
        <w:ind w:left="2160" w:hanging="180"/>
      </w:pPr>
    </w:lvl>
    <w:lvl w:ilvl="3" w:tplc="88997821" w:tentative="1">
      <w:start w:val="1"/>
      <w:numFmt w:val="decimal"/>
      <w:lvlText w:val="%4."/>
      <w:lvlJc w:val="left"/>
      <w:pPr>
        <w:ind w:left="2880" w:hanging="360"/>
      </w:pPr>
    </w:lvl>
    <w:lvl w:ilvl="4" w:tplc="88997821" w:tentative="1">
      <w:start w:val="1"/>
      <w:numFmt w:val="lowerLetter"/>
      <w:lvlText w:val="%5."/>
      <w:lvlJc w:val="left"/>
      <w:pPr>
        <w:ind w:left="3600" w:hanging="360"/>
      </w:pPr>
    </w:lvl>
    <w:lvl w:ilvl="5" w:tplc="88997821" w:tentative="1">
      <w:start w:val="1"/>
      <w:numFmt w:val="lowerRoman"/>
      <w:lvlText w:val="%6."/>
      <w:lvlJc w:val="right"/>
      <w:pPr>
        <w:ind w:left="4320" w:hanging="180"/>
      </w:pPr>
    </w:lvl>
    <w:lvl w:ilvl="6" w:tplc="88997821" w:tentative="1">
      <w:start w:val="1"/>
      <w:numFmt w:val="decimal"/>
      <w:lvlText w:val="%7."/>
      <w:lvlJc w:val="left"/>
      <w:pPr>
        <w:ind w:left="5040" w:hanging="360"/>
      </w:pPr>
    </w:lvl>
    <w:lvl w:ilvl="7" w:tplc="88997821" w:tentative="1">
      <w:start w:val="1"/>
      <w:numFmt w:val="lowerLetter"/>
      <w:lvlText w:val="%8."/>
      <w:lvlJc w:val="left"/>
      <w:pPr>
        <w:ind w:left="5760" w:hanging="360"/>
      </w:pPr>
    </w:lvl>
    <w:lvl w:ilvl="8" w:tplc="88997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6">
    <w:multiLevelType w:val="hybridMultilevel"/>
    <w:lvl w:ilvl="0" w:tplc="50192114">
      <w:start w:val="1"/>
      <w:numFmt w:val="decimal"/>
      <w:lvlText w:val="%1."/>
      <w:lvlJc w:val="left"/>
      <w:pPr>
        <w:ind w:left="720" w:hanging="360"/>
      </w:pPr>
    </w:lvl>
    <w:lvl w:ilvl="1" w:tplc="50192114" w:tentative="1">
      <w:start w:val="1"/>
      <w:numFmt w:val="lowerLetter"/>
      <w:lvlText w:val="%2."/>
      <w:lvlJc w:val="left"/>
      <w:pPr>
        <w:ind w:left="1440" w:hanging="360"/>
      </w:pPr>
    </w:lvl>
    <w:lvl w:ilvl="2" w:tplc="50192114" w:tentative="1">
      <w:start w:val="1"/>
      <w:numFmt w:val="lowerRoman"/>
      <w:lvlText w:val="%3."/>
      <w:lvlJc w:val="right"/>
      <w:pPr>
        <w:ind w:left="2160" w:hanging="180"/>
      </w:pPr>
    </w:lvl>
    <w:lvl w:ilvl="3" w:tplc="50192114" w:tentative="1">
      <w:start w:val="1"/>
      <w:numFmt w:val="decimal"/>
      <w:lvlText w:val="%4."/>
      <w:lvlJc w:val="left"/>
      <w:pPr>
        <w:ind w:left="2880" w:hanging="360"/>
      </w:pPr>
    </w:lvl>
    <w:lvl w:ilvl="4" w:tplc="50192114" w:tentative="1">
      <w:start w:val="1"/>
      <w:numFmt w:val="lowerLetter"/>
      <w:lvlText w:val="%5."/>
      <w:lvlJc w:val="left"/>
      <w:pPr>
        <w:ind w:left="3600" w:hanging="360"/>
      </w:pPr>
    </w:lvl>
    <w:lvl w:ilvl="5" w:tplc="50192114" w:tentative="1">
      <w:start w:val="1"/>
      <w:numFmt w:val="lowerRoman"/>
      <w:lvlText w:val="%6."/>
      <w:lvlJc w:val="right"/>
      <w:pPr>
        <w:ind w:left="4320" w:hanging="180"/>
      </w:pPr>
    </w:lvl>
    <w:lvl w:ilvl="6" w:tplc="50192114" w:tentative="1">
      <w:start w:val="1"/>
      <w:numFmt w:val="decimal"/>
      <w:lvlText w:val="%7."/>
      <w:lvlJc w:val="left"/>
      <w:pPr>
        <w:ind w:left="5040" w:hanging="360"/>
      </w:pPr>
    </w:lvl>
    <w:lvl w:ilvl="7" w:tplc="50192114" w:tentative="1">
      <w:start w:val="1"/>
      <w:numFmt w:val="lowerLetter"/>
      <w:lvlText w:val="%8."/>
      <w:lvlJc w:val="left"/>
      <w:pPr>
        <w:ind w:left="5760" w:hanging="360"/>
      </w:pPr>
    </w:lvl>
    <w:lvl w:ilvl="8" w:tplc="5019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5">
    <w:multiLevelType w:val="hybridMultilevel"/>
    <w:lvl w:ilvl="0" w:tplc="82441034">
      <w:start w:val="1"/>
      <w:numFmt w:val="decimal"/>
      <w:lvlText w:val="%1."/>
      <w:lvlJc w:val="left"/>
      <w:pPr>
        <w:ind w:left="720" w:hanging="360"/>
      </w:pPr>
    </w:lvl>
    <w:lvl w:ilvl="1" w:tplc="82441034" w:tentative="1">
      <w:start w:val="1"/>
      <w:numFmt w:val="lowerLetter"/>
      <w:lvlText w:val="%2."/>
      <w:lvlJc w:val="left"/>
      <w:pPr>
        <w:ind w:left="1440" w:hanging="360"/>
      </w:pPr>
    </w:lvl>
    <w:lvl w:ilvl="2" w:tplc="82441034" w:tentative="1">
      <w:start w:val="1"/>
      <w:numFmt w:val="lowerRoman"/>
      <w:lvlText w:val="%3."/>
      <w:lvlJc w:val="right"/>
      <w:pPr>
        <w:ind w:left="2160" w:hanging="180"/>
      </w:pPr>
    </w:lvl>
    <w:lvl w:ilvl="3" w:tplc="82441034" w:tentative="1">
      <w:start w:val="1"/>
      <w:numFmt w:val="decimal"/>
      <w:lvlText w:val="%4."/>
      <w:lvlJc w:val="left"/>
      <w:pPr>
        <w:ind w:left="2880" w:hanging="360"/>
      </w:pPr>
    </w:lvl>
    <w:lvl w:ilvl="4" w:tplc="82441034" w:tentative="1">
      <w:start w:val="1"/>
      <w:numFmt w:val="lowerLetter"/>
      <w:lvlText w:val="%5."/>
      <w:lvlJc w:val="left"/>
      <w:pPr>
        <w:ind w:left="3600" w:hanging="360"/>
      </w:pPr>
    </w:lvl>
    <w:lvl w:ilvl="5" w:tplc="82441034" w:tentative="1">
      <w:start w:val="1"/>
      <w:numFmt w:val="lowerRoman"/>
      <w:lvlText w:val="%6."/>
      <w:lvlJc w:val="right"/>
      <w:pPr>
        <w:ind w:left="4320" w:hanging="180"/>
      </w:pPr>
    </w:lvl>
    <w:lvl w:ilvl="6" w:tplc="82441034" w:tentative="1">
      <w:start w:val="1"/>
      <w:numFmt w:val="decimal"/>
      <w:lvlText w:val="%7."/>
      <w:lvlJc w:val="left"/>
      <w:pPr>
        <w:ind w:left="5040" w:hanging="360"/>
      </w:pPr>
    </w:lvl>
    <w:lvl w:ilvl="7" w:tplc="82441034" w:tentative="1">
      <w:start w:val="1"/>
      <w:numFmt w:val="lowerLetter"/>
      <w:lvlText w:val="%8."/>
      <w:lvlJc w:val="left"/>
      <w:pPr>
        <w:ind w:left="5760" w:hanging="360"/>
      </w:pPr>
    </w:lvl>
    <w:lvl w:ilvl="8" w:tplc="8244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4">
    <w:multiLevelType w:val="hybridMultilevel"/>
    <w:lvl w:ilvl="0" w:tplc="10359933">
      <w:start w:val="1"/>
      <w:numFmt w:val="decimal"/>
      <w:lvlText w:val="%1."/>
      <w:lvlJc w:val="left"/>
      <w:pPr>
        <w:ind w:left="720" w:hanging="360"/>
      </w:pPr>
    </w:lvl>
    <w:lvl w:ilvl="1" w:tplc="10359933" w:tentative="1">
      <w:start w:val="1"/>
      <w:numFmt w:val="lowerLetter"/>
      <w:lvlText w:val="%2."/>
      <w:lvlJc w:val="left"/>
      <w:pPr>
        <w:ind w:left="1440" w:hanging="360"/>
      </w:pPr>
    </w:lvl>
    <w:lvl w:ilvl="2" w:tplc="10359933" w:tentative="1">
      <w:start w:val="1"/>
      <w:numFmt w:val="lowerRoman"/>
      <w:lvlText w:val="%3."/>
      <w:lvlJc w:val="right"/>
      <w:pPr>
        <w:ind w:left="2160" w:hanging="180"/>
      </w:pPr>
    </w:lvl>
    <w:lvl w:ilvl="3" w:tplc="10359933" w:tentative="1">
      <w:start w:val="1"/>
      <w:numFmt w:val="decimal"/>
      <w:lvlText w:val="%4."/>
      <w:lvlJc w:val="left"/>
      <w:pPr>
        <w:ind w:left="2880" w:hanging="360"/>
      </w:pPr>
    </w:lvl>
    <w:lvl w:ilvl="4" w:tplc="10359933" w:tentative="1">
      <w:start w:val="1"/>
      <w:numFmt w:val="lowerLetter"/>
      <w:lvlText w:val="%5."/>
      <w:lvlJc w:val="left"/>
      <w:pPr>
        <w:ind w:left="3600" w:hanging="360"/>
      </w:pPr>
    </w:lvl>
    <w:lvl w:ilvl="5" w:tplc="10359933" w:tentative="1">
      <w:start w:val="1"/>
      <w:numFmt w:val="lowerRoman"/>
      <w:lvlText w:val="%6."/>
      <w:lvlJc w:val="right"/>
      <w:pPr>
        <w:ind w:left="4320" w:hanging="180"/>
      </w:pPr>
    </w:lvl>
    <w:lvl w:ilvl="6" w:tplc="10359933" w:tentative="1">
      <w:start w:val="1"/>
      <w:numFmt w:val="decimal"/>
      <w:lvlText w:val="%7."/>
      <w:lvlJc w:val="left"/>
      <w:pPr>
        <w:ind w:left="5040" w:hanging="360"/>
      </w:pPr>
    </w:lvl>
    <w:lvl w:ilvl="7" w:tplc="10359933" w:tentative="1">
      <w:start w:val="1"/>
      <w:numFmt w:val="lowerLetter"/>
      <w:lvlText w:val="%8."/>
      <w:lvlJc w:val="left"/>
      <w:pPr>
        <w:ind w:left="5760" w:hanging="360"/>
      </w:pPr>
    </w:lvl>
    <w:lvl w:ilvl="8" w:tplc="10359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3">
    <w:multiLevelType w:val="hybridMultilevel"/>
    <w:lvl w:ilvl="0" w:tplc="89040479">
      <w:start w:val="1"/>
      <w:numFmt w:val="decimal"/>
      <w:lvlText w:val="%1."/>
      <w:lvlJc w:val="left"/>
      <w:pPr>
        <w:ind w:left="720" w:hanging="360"/>
      </w:pPr>
    </w:lvl>
    <w:lvl w:ilvl="1" w:tplc="89040479" w:tentative="1">
      <w:start w:val="1"/>
      <w:numFmt w:val="lowerLetter"/>
      <w:lvlText w:val="%2."/>
      <w:lvlJc w:val="left"/>
      <w:pPr>
        <w:ind w:left="1440" w:hanging="360"/>
      </w:pPr>
    </w:lvl>
    <w:lvl w:ilvl="2" w:tplc="89040479" w:tentative="1">
      <w:start w:val="1"/>
      <w:numFmt w:val="lowerRoman"/>
      <w:lvlText w:val="%3."/>
      <w:lvlJc w:val="right"/>
      <w:pPr>
        <w:ind w:left="2160" w:hanging="180"/>
      </w:pPr>
    </w:lvl>
    <w:lvl w:ilvl="3" w:tplc="89040479" w:tentative="1">
      <w:start w:val="1"/>
      <w:numFmt w:val="decimal"/>
      <w:lvlText w:val="%4."/>
      <w:lvlJc w:val="left"/>
      <w:pPr>
        <w:ind w:left="2880" w:hanging="360"/>
      </w:pPr>
    </w:lvl>
    <w:lvl w:ilvl="4" w:tplc="89040479" w:tentative="1">
      <w:start w:val="1"/>
      <w:numFmt w:val="lowerLetter"/>
      <w:lvlText w:val="%5."/>
      <w:lvlJc w:val="left"/>
      <w:pPr>
        <w:ind w:left="3600" w:hanging="360"/>
      </w:pPr>
    </w:lvl>
    <w:lvl w:ilvl="5" w:tplc="89040479" w:tentative="1">
      <w:start w:val="1"/>
      <w:numFmt w:val="lowerRoman"/>
      <w:lvlText w:val="%6."/>
      <w:lvlJc w:val="right"/>
      <w:pPr>
        <w:ind w:left="4320" w:hanging="180"/>
      </w:pPr>
    </w:lvl>
    <w:lvl w:ilvl="6" w:tplc="89040479" w:tentative="1">
      <w:start w:val="1"/>
      <w:numFmt w:val="decimal"/>
      <w:lvlText w:val="%7."/>
      <w:lvlJc w:val="left"/>
      <w:pPr>
        <w:ind w:left="5040" w:hanging="360"/>
      </w:pPr>
    </w:lvl>
    <w:lvl w:ilvl="7" w:tplc="89040479" w:tentative="1">
      <w:start w:val="1"/>
      <w:numFmt w:val="lowerLetter"/>
      <w:lvlText w:val="%8."/>
      <w:lvlJc w:val="left"/>
      <w:pPr>
        <w:ind w:left="5760" w:hanging="360"/>
      </w:pPr>
    </w:lvl>
    <w:lvl w:ilvl="8" w:tplc="89040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2">
    <w:multiLevelType w:val="hybridMultilevel"/>
    <w:lvl w:ilvl="0" w:tplc="12420958">
      <w:start w:val="1"/>
      <w:numFmt w:val="decimal"/>
      <w:lvlText w:val="%1."/>
      <w:lvlJc w:val="left"/>
      <w:pPr>
        <w:ind w:left="720" w:hanging="360"/>
      </w:pPr>
    </w:lvl>
    <w:lvl w:ilvl="1" w:tplc="12420958" w:tentative="1">
      <w:start w:val="1"/>
      <w:numFmt w:val="lowerLetter"/>
      <w:lvlText w:val="%2."/>
      <w:lvlJc w:val="left"/>
      <w:pPr>
        <w:ind w:left="1440" w:hanging="360"/>
      </w:pPr>
    </w:lvl>
    <w:lvl w:ilvl="2" w:tplc="12420958" w:tentative="1">
      <w:start w:val="1"/>
      <w:numFmt w:val="lowerRoman"/>
      <w:lvlText w:val="%3."/>
      <w:lvlJc w:val="right"/>
      <w:pPr>
        <w:ind w:left="2160" w:hanging="180"/>
      </w:pPr>
    </w:lvl>
    <w:lvl w:ilvl="3" w:tplc="12420958" w:tentative="1">
      <w:start w:val="1"/>
      <w:numFmt w:val="decimal"/>
      <w:lvlText w:val="%4."/>
      <w:lvlJc w:val="left"/>
      <w:pPr>
        <w:ind w:left="2880" w:hanging="360"/>
      </w:pPr>
    </w:lvl>
    <w:lvl w:ilvl="4" w:tplc="12420958" w:tentative="1">
      <w:start w:val="1"/>
      <w:numFmt w:val="lowerLetter"/>
      <w:lvlText w:val="%5."/>
      <w:lvlJc w:val="left"/>
      <w:pPr>
        <w:ind w:left="3600" w:hanging="360"/>
      </w:pPr>
    </w:lvl>
    <w:lvl w:ilvl="5" w:tplc="12420958" w:tentative="1">
      <w:start w:val="1"/>
      <w:numFmt w:val="lowerRoman"/>
      <w:lvlText w:val="%6."/>
      <w:lvlJc w:val="right"/>
      <w:pPr>
        <w:ind w:left="4320" w:hanging="180"/>
      </w:pPr>
    </w:lvl>
    <w:lvl w:ilvl="6" w:tplc="12420958" w:tentative="1">
      <w:start w:val="1"/>
      <w:numFmt w:val="decimal"/>
      <w:lvlText w:val="%7."/>
      <w:lvlJc w:val="left"/>
      <w:pPr>
        <w:ind w:left="5040" w:hanging="360"/>
      </w:pPr>
    </w:lvl>
    <w:lvl w:ilvl="7" w:tplc="12420958" w:tentative="1">
      <w:start w:val="1"/>
      <w:numFmt w:val="lowerLetter"/>
      <w:lvlText w:val="%8."/>
      <w:lvlJc w:val="left"/>
      <w:pPr>
        <w:ind w:left="5760" w:hanging="360"/>
      </w:pPr>
    </w:lvl>
    <w:lvl w:ilvl="8" w:tplc="12420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1">
    <w:multiLevelType w:val="hybridMultilevel"/>
    <w:lvl w:ilvl="0" w:tplc="23287470">
      <w:start w:val="1"/>
      <w:numFmt w:val="decimal"/>
      <w:lvlText w:val="%1."/>
      <w:lvlJc w:val="left"/>
      <w:pPr>
        <w:ind w:left="720" w:hanging="360"/>
      </w:pPr>
    </w:lvl>
    <w:lvl w:ilvl="1" w:tplc="23287470" w:tentative="1">
      <w:start w:val="1"/>
      <w:numFmt w:val="lowerLetter"/>
      <w:lvlText w:val="%2."/>
      <w:lvlJc w:val="left"/>
      <w:pPr>
        <w:ind w:left="1440" w:hanging="360"/>
      </w:pPr>
    </w:lvl>
    <w:lvl w:ilvl="2" w:tplc="23287470" w:tentative="1">
      <w:start w:val="1"/>
      <w:numFmt w:val="lowerRoman"/>
      <w:lvlText w:val="%3."/>
      <w:lvlJc w:val="right"/>
      <w:pPr>
        <w:ind w:left="2160" w:hanging="180"/>
      </w:pPr>
    </w:lvl>
    <w:lvl w:ilvl="3" w:tplc="23287470" w:tentative="1">
      <w:start w:val="1"/>
      <w:numFmt w:val="decimal"/>
      <w:lvlText w:val="%4."/>
      <w:lvlJc w:val="left"/>
      <w:pPr>
        <w:ind w:left="2880" w:hanging="360"/>
      </w:pPr>
    </w:lvl>
    <w:lvl w:ilvl="4" w:tplc="23287470" w:tentative="1">
      <w:start w:val="1"/>
      <w:numFmt w:val="lowerLetter"/>
      <w:lvlText w:val="%5."/>
      <w:lvlJc w:val="left"/>
      <w:pPr>
        <w:ind w:left="3600" w:hanging="360"/>
      </w:pPr>
    </w:lvl>
    <w:lvl w:ilvl="5" w:tplc="23287470" w:tentative="1">
      <w:start w:val="1"/>
      <w:numFmt w:val="lowerRoman"/>
      <w:lvlText w:val="%6."/>
      <w:lvlJc w:val="right"/>
      <w:pPr>
        <w:ind w:left="4320" w:hanging="180"/>
      </w:pPr>
    </w:lvl>
    <w:lvl w:ilvl="6" w:tplc="23287470" w:tentative="1">
      <w:start w:val="1"/>
      <w:numFmt w:val="decimal"/>
      <w:lvlText w:val="%7."/>
      <w:lvlJc w:val="left"/>
      <w:pPr>
        <w:ind w:left="5040" w:hanging="360"/>
      </w:pPr>
    </w:lvl>
    <w:lvl w:ilvl="7" w:tplc="23287470" w:tentative="1">
      <w:start w:val="1"/>
      <w:numFmt w:val="lowerLetter"/>
      <w:lvlText w:val="%8."/>
      <w:lvlJc w:val="left"/>
      <w:pPr>
        <w:ind w:left="5760" w:hanging="360"/>
      </w:pPr>
    </w:lvl>
    <w:lvl w:ilvl="8" w:tplc="23287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80">
    <w:multiLevelType w:val="hybridMultilevel"/>
    <w:lvl w:ilvl="0" w:tplc="29766066">
      <w:start w:val="1"/>
      <w:numFmt w:val="decimal"/>
      <w:lvlText w:val="%1."/>
      <w:lvlJc w:val="left"/>
      <w:pPr>
        <w:ind w:left="720" w:hanging="360"/>
      </w:pPr>
    </w:lvl>
    <w:lvl w:ilvl="1" w:tplc="29766066" w:tentative="1">
      <w:start w:val="1"/>
      <w:numFmt w:val="lowerLetter"/>
      <w:lvlText w:val="%2."/>
      <w:lvlJc w:val="left"/>
      <w:pPr>
        <w:ind w:left="1440" w:hanging="360"/>
      </w:pPr>
    </w:lvl>
    <w:lvl w:ilvl="2" w:tplc="29766066" w:tentative="1">
      <w:start w:val="1"/>
      <w:numFmt w:val="lowerRoman"/>
      <w:lvlText w:val="%3."/>
      <w:lvlJc w:val="right"/>
      <w:pPr>
        <w:ind w:left="2160" w:hanging="180"/>
      </w:pPr>
    </w:lvl>
    <w:lvl w:ilvl="3" w:tplc="29766066" w:tentative="1">
      <w:start w:val="1"/>
      <w:numFmt w:val="decimal"/>
      <w:lvlText w:val="%4."/>
      <w:lvlJc w:val="left"/>
      <w:pPr>
        <w:ind w:left="2880" w:hanging="360"/>
      </w:pPr>
    </w:lvl>
    <w:lvl w:ilvl="4" w:tplc="29766066" w:tentative="1">
      <w:start w:val="1"/>
      <w:numFmt w:val="lowerLetter"/>
      <w:lvlText w:val="%5."/>
      <w:lvlJc w:val="left"/>
      <w:pPr>
        <w:ind w:left="3600" w:hanging="360"/>
      </w:pPr>
    </w:lvl>
    <w:lvl w:ilvl="5" w:tplc="29766066" w:tentative="1">
      <w:start w:val="1"/>
      <w:numFmt w:val="lowerRoman"/>
      <w:lvlText w:val="%6."/>
      <w:lvlJc w:val="right"/>
      <w:pPr>
        <w:ind w:left="4320" w:hanging="180"/>
      </w:pPr>
    </w:lvl>
    <w:lvl w:ilvl="6" w:tplc="29766066" w:tentative="1">
      <w:start w:val="1"/>
      <w:numFmt w:val="decimal"/>
      <w:lvlText w:val="%7."/>
      <w:lvlJc w:val="left"/>
      <w:pPr>
        <w:ind w:left="5040" w:hanging="360"/>
      </w:pPr>
    </w:lvl>
    <w:lvl w:ilvl="7" w:tplc="29766066" w:tentative="1">
      <w:start w:val="1"/>
      <w:numFmt w:val="lowerLetter"/>
      <w:lvlText w:val="%8."/>
      <w:lvlJc w:val="left"/>
      <w:pPr>
        <w:ind w:left="5760" w:hanging="360"/>
      </w:pPr>
    </w:lvl>
    <w:lvl w:ilvl="8" w:tplc="29766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9">
    <w:multiLevelType w:val="hybridMultilevel"/>
    <w:lvl w:ilvl="0" w:tplc="40128809">
      <w:start w:val="1"/>
      <w:numFmt w:val="decimal"/>
      <w:lvlText w:val="%1."/>
      <w:lvlJc w:val="left"/>
      <w:pPr>
        <w:ind w:left="720" w:hanging="360"/>
      </w:pPr>
    </w:lvl>
    <w:lvl w:ilvl="1" w:tplc="40128809" w:tentative="1">
      <w:start w:val="1"/>
      <w:numFmt w:val="lowerLetter"/>
      <w:lvlText w:val="%2."/>
      <w:lvlJc w:val="left"/>
      <w:pPr>
        <w:ind w:left="1440" w:hanging="360"/>
      </w:pPr>
    </w:lvl>
    <w:lvl w:ilvl="2" w:tplc="40128809" w:tentative="1">
      <w:start w:val="1"/>
      <w:numFmt w:val="lowerRoman"/>
      <w:lvlText w:val="%3."/>
      <w:lvlJc w:val="right"/>
      <w:pPr>
        <w:ind w:left="2160" w:hanging="180"/>
      </w:pPr>
    </w:lvl>
    <w:lvl w:ilvl="3" w:tplc="40128809" w:tentative="1">
      <w:start w:val="1"/>
      <w:numFmt w:val="decimal"/>
      <w:lvlText w:val="%4."/>
      <w:lvlJc w:val="left"/>
      <w:pPr>
        <w:ind w:left="2880" w:hanging="360"/>
      </w:pPr>
    </w:lvl>
    <w:lvl w:ilvl="4" w:tplc="40128809" w:tentative="1">
      <w:start w:val="1"/>
      <w:numFmt w:val="lowerLetter"/>
      <w:lvlText w:val="%5."/>
      <w:lvlJc w:val="left"/>
      <w:pPr>
        <w:ind w:left="3600" w:hanging="360"/>
      </w:pPr>
    </w:lvl>
    <w:lvl w:ilvl="5" w:tplc="40128809" w:tentative="1">
      <w:start w:val="1"/>
      <w:numFmt w:val="lowerRoman"/>
      <w:lvlText w:val="%6."/>
      <w:lvlJc w:val="right"/>
      <w:pPr>
        <w:ind w:left="4320" w:hanging="180"/>
      </w:pPr>
    </w:lvl>
    <w:lvl w:ilvl="6" w:tplc="40128809" w:tentative="1">
      <w:start w:val="1"/>
      <w:numFmt w:val="decimal"/>
      <w:lvlText w:val="%7."/>
      <w:lvlJc w:val="left"/>
      <w:pPr>
        <w:ind w:left="5040" w:hanging="360"/>
      </w:pPr>
    </w:lvl>
    <w:lvl w:ilvl="7" w:tplc="40128809" w:tentative="1">
      <w:start w:val="1"/>
      <w:numFmt w:val="lowerLetter"/>
      <w:lvlText w:val="%8."/>
      <w:lvlJc w:val="left"/>
      <w:pPr>
        <w:ind w:left="5760" w:hanging="360"/>
      </w:pPr>
    </w:lvl>
    <w:lvl w:ilvl="8" w:tplc="40128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8">
    <w:multiLevelType w:val="hybridMultilevel"/>
    <w:lvl w:ilvl="0" w:tplc="18096792">
      <w:start w:val="1"/>
      <w:numFmt w:val="decimal"/>
      <w:lvlText w:val="%1."/>
      <w:lvlJc w:val="left"/>
      <w:pPr>
        <w:ind w:left="720" w:hanging="360"/>
      </w:pPr>
    </w:lvl>
    <w:lvl w:ilvl="1" w:tplc="18096792" w:tentative="1">
      <w:start w:val="1"/>
      <w:numFmt w:val="lowerLetter"/>
      <w:lvlText w:val="%2."/>
      <w:lvlJc w:val="left"/>
      <w:pPr>
        <w:ind w:left="1440" w:hanging="360"/>
      </w:pPr>
    </w:lvl>
    <w:lvl w:ilvl="2" w:tplc="18096792" w:tentative="1">
      <w:start w:val="1"/>
      <w:numFmt w:val="lowerRoman"/>
      <w:lvlText w:val="%3."/>
      <w:lvlJc w:val="right"/>
      <w:pPr>
        <w:ind w:left="2160" w:hanging="180"/>
      </w:pPr>
    </w:lvl>
    <w:lvl w:ilvl="3" w:tplc="18096792" w:tentative="1">
      <w:start w:val="1"/>
      <w:numFmt w:val="decimal"/>
      <w:lvlText w:val="%4."/>
      <w:lvlJc w:val="left"/>
      <w:pPr>
        <w:ind w:left="2880" w:hanging="360"/>
      </w:pPr>
    </w:lvl>
    <w:lvl w:ilvl="4" w:tplc="18096792" w:tentative="1">
      <w:start w:val="1"/>
      <w:numFmt w:val="lowerLetter"/>
      <w:lvlText w:val="%5."/>
      <w:lvlJc w:val="left"/>
      <w:pPr>
        <w:ind w:left="3600" w:hanging="360"/>
      </w:pPr>
    </w:lvl>
    <w:lvl w:ilvl="5" w:tplc="18096792" w:tentative="1">
      <w:start w:val="1"/>
      <w:numFmt w:val="lowerRoman"/>
      <w:lvlText w:val="%6."/>
      <w:lvlJc w:val="right"/>
      <w:pPr>
        <w:ind w:left="4320" w:hanging="180"/>
      </w:pPr>
    </w:lvl>
    <w:lvl w:ilvl="6" w:tplc="18096792" w:tentative="1">
      <w:start w:val="1"/>
      <w:numFmt w:val="decimal"/>
      <w:lvlText w:val="%7."/>
      <w:lvlJc w:val="left"/>
      <w:pPr>
        <w:ind w:left="5040" w:hanging="360"/>
      </w:pPr>
    </w:lvl>
    <w:lvl w:ilvl="7" w:tplc="18096792" w:tentative="1">
      <w:start w:val="1"/>
      <w:numFmt w:val="lowerLetter"/>
      <w:lvlText w:val="%8."/>
      <w:lvlJc w:val="left"/>
      <w:pPr>
        <w:ind w:left="5760" w:hanging="360"/>
      </w:pPr>
    </w:lvl>
    <w:lvl w:ilvl="8" w:tplc="18096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7">
    <w:multiLevelType w:val="hybridMultilevel"/>
    <w:lvl w:ilvl="0" w:tplc="15647913">
      <w:start w:val="1"/>
      <w:numFmt w:val="decimal"/>
      <w:lvlText w:val="%1."/>
      <w:lvlJc w:val="left"/>
      <w:pPr>
        <w:ind w:left="720" w:hanging="360"/>
      </w:pPr>
    </w:lvl>
    <w:lvl w:ilvl="1" w:tplc="15647913" w:tentative="1">
      <w:start w:val="1"/>
      <w:numFmt w:val="lowerLetter"/>
      <w:lvlText w:val="%2."/>
      <w:lvlJc w:val="left"/>
      <w:pPr>
        <w:ind w:left="1440" w:hanging="360"/>
      </w:pPr>
    </w:lvl>
    <w:lvl w:ilvl="2" w:tplc="15647913" w:tentative="1">
      <w:start w:val="1"/>
      <w:numFmt w:val="lowerRoman"/>
      <w:lvlText w:val="%3."/>
      <w:lvlJc w:val="right"/>
      <w:pPr>
        <w:ind w:left="2160" w:hanging="180"/>
      </w:pPr>
    </w:lvl>
    <w:lvl w:ilvl="3" w:tplc="15647913" w:tentative="1">
      <w:start w:val="1"/>
      <w:numFmt w:val="decimal"/>
      <w:lvlText w:val="%4."/>
      <w:lvlJc w:val="left"/>
      <w:pPr>
        <w:ind w:left="2880" w:hanging="360"/>
      </w:pPr>
    </w:lvl>
    <w:lvl w:ilvl="4" w:tplc="15647913" w:tentative="1">
      <w:start w:val="1"/>
      <w:numFmt w:val="lowerLetter"/>
      <w:lvlText w:val="%5."/>
      <w:lvlJc w:val="left"/>
      <w:pPr>
        <w:ind w:left="3600" w:hanging="360"/>
      </w:pPr>
    </w:lvl>
    <w:lvl w:ilvl="5" w:tplc="15647913" w:tentative="1">
      <w:start w:val="1"/>
      <w:numFmt w:val="lowerRoman"/>
      <w:lvlText w:val="%6."/>
      <w:lvlJc w:val="right"/>
      <w:pPr>
        <w:ind w:left="4320" w:hanging="180"/>
      </w:pPr>
    </w:lvl>
    <w:lvl w:ilvl="6" w:tplc="15647913" w:tentative="1">
      <w:start w:val="1"/>
      <w:numFmt w:val="decimal"/>
      <w:lvlText w:val="%7."/>
      <w:lvlJc w:val="left"/>
      <w:pPr>
        <w:ind w:left="5040" w:hanging="360"/>
      </w:pPr>
    </w:lvl>
    <w:lvl w:ilvl="7" w:tplc="15647913" w:tentative="1">
      <w:start w:val="1"/>
      <w:numFmt w:val="lowerLetter"/>
      <w:lvlText w:val="%8."/>
      <w:lvlJc w:val="left"/>
      <w:pPr>
        <w:ind w:left="5760" w:hanging="360"/>
      </w:pPr>
    </w:lvl>
    <w:lvl w:ilvl="8" w:tplc="15647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6">
    <w:multiLevelType w:val="hybridMultilevel"/>
    <w:lvl w:ilvl="0" w:tplc="43350685">
      <w:start w:val="1"/>
      <w:numFmt w:val="decimal"/>
      <w:lvlText w:val="%1."/>
      <w:lvlJc w:val="left"/>
      <w:pPr>
        <w:ind w:left="720" w:hanging="360"/>
      </w:pPr>
    </w:lvl>
    <w:lvl w:ilvl="1" w:tplc="43350685" w:tentative="1">
      <w:start w:val="1"/>
      <w:numFmt w:val="lowerLetter"/>
      <w:lvlText w:val="%2."/>
      <w:lvlJc w:val="left"/>
      <w:pPr>
        <w:ind w:left="1440" w:hanging="360"/>
      </w:pPr>
    </w:lvl>
    <w:lvl w:ilvl="2" w:tplc="43350685" w:tentative="1">
      <w:start w:val="1"/>
      <w:numFmt w:val="lowerRoman"/>
      <w:lvlText w:val="%3."/>
      <w:lvlJc w:val="right"/>
      <w:pPr>
        <w:ind w:left="2160" w:hanging="180"/>
      </w:pPr>
    </w:lvl>
    <w:lvl w:ilvl="3" w:tplc="43350685" w:tentative="1">
      <w:start w:val="1"/>
      <w:numFmt w:val="decimal"/>
      <w:lvlText w:val="%4."/>
      <w:lvlJc w:val="left"/>
      <w:pPr>
        <w:ind w:left="2880" w:hanging="360"/>
      </w:pPr>
    </w:lvl>
    <w:lvl w:ilvl="4" w:tplc="43350685" w:tentative="1">
      <w:start w:val="1"/>
      <w:numFmt w:val="lowerLetter"/>
      <w:lvlText w:val="%5."/>
      <w:lvlJc w:val="left"/>
      <w:pPr>
        <w:ind w:left="3600" w:hanging="360"/>
      </w:pPr>
    </w:lvl>
    <w:lvl w:ilvl="5" w:tplc="43350685" w:tentative="1">
      <w:start w:val="1"/>
      <w:numFmt w:val="lowerRoman"/>
      <w:lvlText w:val="%6."/>
      <w:lvlJc w:val="right"/>
      <w:pPr>
        <w:ind w:left="4320" w:hanging="180"/>
      </w:pPr>
    </w:lvl>
    <w:lvl w:ilvl="6" w:tplc="43350685" w:tentative="1">
      <w:start w:val="1"/>
      <w:numFmt w:val="decimal"/>
      <w:lvlText w:val="%7."/>
      <w:lvlJc w:val="left"/>
      <w:pPr>
        <w:ind w:left="5040" w:hanging="360"/>
      </w:pPr>
    </w:lvl>
    <w:lvl w:ilvl="7" w:tplc="43350685" w:tentative="1">
      <w:start w:val="1"/>
      <w:numFmt w:val="lowerLetter"/>
      <w:lvlText w:val="%8."/>
      <w:lvlJc w:val="left"/>
      <w:pPr>
        <w:ind w:left="5760" w:hanging="360"/>
      </w:pPr>
    </w:lvl>
    <w:lvl w:ilvl="8" w:tplc="4335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5">
    <w:multiLevelType w:val="hybridMultilevel"/>
    <w:lvl w:ilvl="0" w:tplc="65064358">
      <w:start w:val="1"/>
      <w:numFmt w:val="decimal"/>
      <w:lvlText w:val="%1."/>
      <w:lvlJc w:val="left"/>
      <w:pPr>
        <w:ind w:left="720" w:hanging="360"/>
      </w:pPr>
    </w:lvl>
    <w:lvl w:ilvl="1" w:tplc="65064358" w:tentative="1">
      <w:start w:val="1"/>
      <w:numFmt w:val="lowerLetter"/>
      <w:lvlText w:val="%2."/>
      <w:lvlJc w:val="left"/>
      <w:pPr>
        <w:ind w:left="1440" w:hanging="360"/>
      </w:pPr>
    </w:lvl>
    <w:lvl w:ilvl="2" w:tplc="65064358" w:tentative="1">
      <w:start w:val="1"/>
      <w:numFmt w:val="lowerRoman"/>
      <w:lvlText w:val="%3."/>
      <w:lvlJc w:val="right"/>
      <w:pPr>
        <w:ind w:left="2160" w:hanging="180"/>
      </w:pPr>
    </w:lvl>
    <w:lvl w:ilvl="3" w:tplc="65064358" w:tentative="1">
      <w:start w:val="1"/>
      <w:numFmt w:val="decimal"/>
      <w:lvlText w:val="%4."/>
      <w:lvlJc w:val="left"/>
      <w:pPr>
        <w:ind w:left="2880" w:hanging="360"/>
      </w:pPr>
    </w:lvl>
    <w:lvl w:ilvl="4" w:tplc="65064358" w:tentative="1">
      <w:start w:val="1"/>
      <w:numFmt w:val="lowerLetter"/>
      <w:lvlText w:val="%5."/>
      <w:lvlJc w:val="left"/>
      <w:pPr>
        <w:ind w:left="3600" w:hanging="360"/>
      </w:pPr>
    </w:lvl>
    <w:lvl w:ilvl="5" w:tplc="65064358" w:tentative="1">
      <w:start w:val="1"/>
      <w:numFmt w:val="lowerRoman"/>
      <w:lvlText w:val="%6."/>
      <w:lvlJc w:val="right"/>
      <w:pPr>
        <w:ind w:left="4320" w:hanging="180"/>
      </w:pPr>
    </w:lvl>
    <w:lvl w:ilvl="6" w:tplc="65064358" w:tentative="1">
      <w:start w:val="1"/>
      <w:numFmt w:val="decimal"/>
      <w:lvlText w:val="%7."/>
      <w:lvlJc w:val="left"/>
      <w:pPr>
        <w:ind w:left="5040" w:hanging="360"/>
      </w:pPr>
    </w:lvl>
    <w:lvl w:ilvl="7" w:tplc="65064358" w:tentative="1">
      <w:start w:val="1"/>
      <w:numFmt w:val="lowerLetter"/>
      <w:lvlText w:val="%8."/>
      <w:lvlJc w:val="left"/>
      <w:pPr>
        <w:ind w:left="5760" w:hanging="360"/>
      </w:pPr>
    </w:lvl>
    <w:lvl w:ilvl="8" w:tplc="65064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4">
    <w:multiLevelType w:val="hybridMultilevel"/>
    <w:lvl w:ilvl="0" w:tplc="10876693">
      <w:start w:val="1"/>
      <w:numFmt w:val="decimal"/>
      <w:lvlText w:val="%1."/>
      <w:lvlJc w:val="left"/>
      <w:pPr>
        <w:ind w:left="720" w:hanging="360"/>
      </w:pPr>
    </w:lvl>
    <w:lvl w:ilvl="1" w:tplc="10876693" w:tentative="1">
      <w:start w:val="1"/>
      <w:numFmt w:val="lowerLetter"/>
      <w:lvlText w:val="%2."/>
      <w:lvlJc w:val="left"/>
      <w:pPr>
        <w:ind w:left="1440" w:hanging="360"/>
      </w:pPr>
    </w:lvl>
    <w:lvl w:ilvl="2" w:tplc="10876693" w:tentative="1">
      <w:start w:val="1"/>
      <w:numFmt w:val="lowerRoman"/>
      <w:lvlText w:val="%3."/>
      <w:lvlJc w:val="right"/>
      <w:pPr>
        <w:ind w:left="2160" w:hanging="180"/>
      </w:pPr>
    </w:lvl>
    <w:lvl w:ilvl="3" w:tplc="10876693" w:tentative="1">
      <w:start w:val="1"/>
      <w:numFmt w:val="decimal"/>
      <w:lvlText w:val="%4."/>
      <w:lvlJc w:val="left"/>
      <w:pPr>
        <w:ind w:left="2880" w:hanging="360"/>
      </w:pPr>
    </w:lvl>
    <w:lvl w:ilvl="4" w:tplc="10876693" w:tentative="1">
      <w:start w:val="1"/>
      <w:numFmt w:val="lowerLetter"/>
      <w:lvlText w:val="%5."/>
      <w:lvlJc w:val="left"/>
      <w:pPr>
        <w:ind w:left="3600" w:hanging="360"/>
      </w:pPr>
    </w:lvl>
    <w:lvl w:ilvl="5" w:tplc="10876693" w:tentative="1">
      <w:start w:val="1"/>
      <w:numFmt w:val="lowerRoman"/>
      <w:lvlText w:val="%6."/>
      <w:lvlJc w:val="right"/>
      <w:pPr>
        <w:ind w:left="4320" w:hanging="180"/>
      </w:pPr>
    </w:lvl>
    <w:lvl w:ilvl="6" w:tplc="10876693" w:tentative="1">
      <w:start w:val="1"/>
      <w:numFmt w:val="decimal"/>
      <w:lvlText w:val="%7."/>
      <w:lvlJc w:val="left"/>
      <w:pPr>
        <w:ind w:left="5040" w:hanging="360"/>
      </w:pPr>
    </w:lvl>
    <w:lvl w:ilvl="7" w:tplc="10876693" w:tentative="1">
      <w:start w:val="1"/>
      <w:numFmt w:val="lowerLetter"/>
      <w:lvlText w:val="%8."/>
      <w:lvlJc w:val="left"/>
      <w:pPr>
        <w:ind w:left="5760" w:hanging="360"/>
      </w:pPr>
    </w:lvl>
    <w:lvl w:ilvl="8" w:tplc="10876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3">
    <w:multiLevelType w:val="hybridMultilevel"/>
    <w:lvl w:ilvl="0" w:tplc="80473964">
      <w:start w:val="1"/>
      <w:numFmt w:val="decimal"/>
      <w:lvlText w:val="%1."/>
      <w:lvlJc w:val="left"/>
      <w:pPr>
        <w:ind w:left="720" w:hanging="360"/>
      </w:pPr>
    </w:lvl>
    <w:lvl w:ilvl="1" w:tplc="80473964" w:tentative="1">
      <w:start w:val="1"/>
      <w:numFmt w:val="lowerLetter"/>
      <w:lvlText w:val="%2."/>
      <w:lvlJc w:val="left"/>
      <w:pPr>
        <w:ind w:left="1440" w:hanging="360"/>
      </w:pPr>
    </w:lvl>
    <w:lvl w:ilvl="2" w:tplc="80473964" w:tentative="1">
      <w:start w:val="1"/>
      <w:numFmt w:val="lowerRoman"/>
      <w:lvlText w:val="%3."/>
      <w:lvlJc w:val="right"/>
      <w:pPr>
        <w:ind w:left="2160" w:hanging="180"/>
      </w:pPr>
    </w:lvl>
    <w:lvl w:ilvl="3" w:tplc="80473964" w:tentative="1">
      <w:start w:val="1"/>
      <w:numFmt w:val="decimal"/>
      <w:lvlText w:val="%4."/>
      <w:lvlJc w:val="left"/>
      <w:pPr>
        <w:ind w:left="2880" w:hanging="360"/>
      </w:pPr>
    </w:lvl>
    <w:lvl w:ilvl="4" w:tplc="80473964" w:tentative="1">
      <w:start w:val="1"/>
      <w:numFmt w:val="lowerLetter"/>
      <w:lvlText w:val="%5."/>
      <w:lvlJc w:val="left"/>
      <w:pPr>
        <w:ind w:left="3600" w:hanging="360"/>
      </w:pPr>
    </w:lvl>
    <w:lvl w:ilvl="5" w:tplc="80473964" w:tentative="1">
      <w:start w:val="1"/>
      <w:numFmt w:val="lowerRoman"/>
      <w:lvlText w:val="%6."/>
      <w:lvlJc w:val="right"/>
      <w:pPr>
        <w:ind w:left="4320" w:hanging="180"/>
      </w:pPr>
    </w:lvl>
    <w:lvl w:ilvl="6" w:tplc="80473964" w:tentative="1">
      <w:start w:val="1"/>
      <w:numFmt w:val="decimal"/>
      <w:lvlText w:val="%7."/>
      <w:lvlJc w:val="left"/>
      <w:pPr>
        <w:ind w:left="5040" w:hanging="360"/>
      </w:pPr>
    </w:lvl>
    <w:lvl w:ilvl="7" w:tplc="80473964" w:tentative="1">
      <w:start w:val="1"/>
      <w:numFmt w:val="lowerLetter"/>
      <w:lvlText w:val="%8."/>
      <w:lvlJc w:val="left"/>
      <w:pPr>
        <w:ind w:left="5760" w:hanging="360"/>
      </w:pPr>
    </w:lvl>
    <w:lvl w:ilvl="8" w:tplc="80473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2">
    <w:multiLevelType w:val="hybridMultilevel"/>
    <w:lvl w:ilvl="0" w:tplc="38350965">
      <w:start w:val="1"/>
      <w:numFmt w:val="decimal"/>
      <w:lvlText w:val="%1."/>
      <w:lvlJc w:val="left"/>
      <w:pPr>
        <w:ind w:left="720" w:hanging="360"/>
      </w:pPr>
    </w:lvl>
    <w:lvl w:ilvl="1" w:tplc="38350965" w:tentative="1">
      <w:start w:val="1"/>
      <w:numFmt w:val="lowerLetter"/>
      <w:lvlText w:val="%2."/>
      <w:lvlJc w:val="left"/>
      <w:pPr>
        <w:ind w:left="1440" w:hanging="360"/>
      </w:pPr>
    </w:lvl>
    <w:lvl w:ilvl="2" w:tplc="38350965" w:tentative="1">
      <w:start w:val="1"/>
      <w:numFmt w:val="lowerRoman"/>
      <w:lvlText w:val="%3."/>
      <w:lvlJc w:val="right"/>
      <w:pPr>
        <w:ind w:left="2160" w:hanging="180"/>
      </w:pPr>
    </w:lvl>
    <w:lvl w:ilvl="3" w:tplc="38350965" w:tentative="1">
      <w:start w:val="1"/>
      <w:numFmt w:val="decimal"/>
      <w:lvlText w:val="%4."/>
      <w:lvlJc w:val="left"/>
      <w:pPr>
        <w:ind w:left="2880" w:hanging="360"/>
      </w:pPr>
    </w:lvl>
    <w:lvl w:ilvl="4" w:tplc="38350965" w:tentative="1">
      <w:start w:val="1"/>
      <w:numFmt w:val="lowerLetter"/>
      <w:lvlText w:val="%5."/>
      <w:lvlJc w:val="left"/>
      <w:pPr>
        <w:ind w:left="3600" w:hanging="360"/>
      </w:pPr>
    </w:lvl>
    <w:lvl w:ilvl="5" w:tplc="38350965" w:tentative="1">
      <w:start w:val="1"/>
      <w:numFmt w:val="lowerRoman"/>
      <w:lvlText w:val="%6."/>
      <w:lvlJc w:val="right"/>
      <w:pPr>
        <w:ind w:left="4320" w:hanging="180"/>
      </w:pPr>
    </w:lvl>
    <w:lvl w:ilvl="6" w:tplc="38350965" w:tentative="1">
      <w:start w:val="1"/>
      <w:numFmt w:val="decimal"/>
      <w:lvlText w:val="%7."/>
      <w:lvlJc w:val="left"/>
      <w:pPr>
        <w:ind w:left="5040" w:hanging="360"/>
      </w:pPr>
    </w:lvl>
    <w:lvl w:ilvl="7" w:tplc="38350965" w:tentative="1">
      <w:start w:val="1"/>
      <w:numFmt w:val="lowerLetter"/>
      <w:lvlText w:val="%8."/>
      <w:lvlJc w:val="left"/>
      <w:pPr>
        <w:ind w:left="5760" w:hanging="360"/>
      </w:pPr>
    </w:lvl>
    <w:lvl w:ilvl="8" w:tplc="38350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1">
    <w:multiLevelType w:val="hybridMultilevel"/>
    <w:lvl w:ilvl="0" w:tplc="84944411">
      <w:start w:val="1"/>
      <w:numFmt w:val="decimal"/>
      <w:lvlText w:val="%1."/>
      <w:lvlJc w:val="left"/>
      <w:pPr>
        <w:ind w:left="720" w:hanging="360"/>
      </w:pPr>
    </w:lvl>
    <w:lvl w:ilvl="1" w:tplc="84944411" w:tentative="1">
      <w:start w:val="1"/>
      <w:numFmt w:val="lowerLetter"/>
      <w:lvlText w:val="%2."/>
      <w:lvlJc w:val="left"/>
      <w:pPr>
        <w:ind w:left="1440" w:hanging="360"/>
      </w:pPr>
    </w:lvl>
    <w:lvl w:ilvl="2" w:tplc="84944411" w:tentative="1">
      <w:start w:val="1"/>
      <w:numFmt w:val="lowerRoman"/>
      <w:lvlText w:val="%3."/>
      <w:lvlJc w:val="right"/>
      <w:pPr>
        <w:ind w:left="2160" w:hanging="180"/>
      </w:pPr>
    </w:lvl>
    <w:lvl w:ilvl="3" w:tplc="84944411" w:tentative="1">
      <w:start w:val="1"/>
      <w:numFmt w:val="decimal"/>
      <w:lvlText w:val="%4."/>
      <w:lvlJc w:val="left"/>
      <w:pPr>
        <w:ind w:left="2880" w:hanging="360"/>
      </w:pPr>
    </w:lvl>
    <w:lvl w:ilvl="4" w:tplc="84944411" w:tentative="1">
      <w:start w:val="1"/>
      <w:numFmt w:val="lowerLetter"/>
      <w:lvlText w:val="%5."/>
      <w:lvlJc w:val="left"/>
      <w:pPr>
        <w:ind w:left="3600" w:hanging="360"/>
      </w:pPr>
    </w:lvl>
    <w:lvl w:ilvl="5" w:tplc="84944411" w:tentative="1">
      <w:start w:val="1"/>
      <w:numFmt w:val="lowerRoman"/>
      <w:lvlText w:val="%6."/>
      <w:lvlJc w:val="right"/>
      <w:pPr>
        <w:ind w:left="4320" w:hanging="180"/>
      </w:pPr>
    </w:lvl>
    <w:lvl w:ilvl="6" w:tplc="84944411" w:tentative="1">
      <w:start w:val="1"/>
      <w:numFmt w:val="decimal"/>
      <w:lvlText w:val="%7."/>
      <w:lvlJc w:val="left"/>
      <w:pPr>
        <w:ind w:left="5040" w:hanging="360"/>
      </w:pPr>
    </w:lvl>
    <w:lvl w:ilvl="7" w:tplc="84944411" w:tentative="1">
      <w:start w:val="1"/>
      <w:numFmt w:val="lowerLetter"/>
      <w:lvlText w:val="%8."/>
      <w:lvlJc w:val="left"/>
      <w:pPr>
        <w:ind w:left="5760" w:hanging="360"/>
      </w:pPr>
    </w:lvl>
    <w:lvl w:ilvl="8" w:tplc="84944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0">
    <w:multiLevelType w:val="hybridMultilevel"/>
    <w:lvl w:ilvl="0" w:tplc="70192652">
      <w:start w:val="1"/>
      <w:numFmt w:val="decimal"/>
      <w:lvlText w:val="%1."/>
      <w:lvlJc w:val="left"/>
      <w:pPr>
        <w:ind w:left="720" w:hanging="360"/>
      </w:pPr>
    </w:lvl>
    <w:lvl w:ilvl="1" w:tplc="70192652" w:tentative="1">
      <w:start w:val="1"/>
      <w:numFmt w:val="lowerLetter"/>
      <w:lvlText w:val="%2."/>
      <w:lvlJc w:val="left"/>
      <w:pPr>
        <w:ind w:left="1440" w:hanging="360"/>
      </w:pPr>
    </w:lvl>
    <w:lvl w:ilvl="2" w:tplc="70192652" w:tentative="1">
      <w:start w:val="1"/>
      <w:numFmt w:val="lowerRoman"/>
      <w:lvlText w:val="%3."/>
      <w:lvlJc w:val="right"/>
      <w:pPr>
        <w:ind w:left="2160" w:hanging="180"/>
      </w:pPr>
    </w:lvl>
    <w:lvl w:ilvl="3" w:tplc="70192652" w:tentative="1">
      <w:start w:val="1"/>
      <w:numFmt w:val="decimal"/>
      <w:lvlText w:val="%4."/>
      <w:lvlJc w:val="left"/>
      <w:pPr>
        <w:ind w:left="2880" w:hanging="360"/>
      </w:pPr>
    </w:lvl>
    <w:lvl w:ilvl="4" w:tplc="70192652" w:tentative="1">
      <w:start w:val="1"/>
      <w:numFmt w:val="lowerLetter"/>
      <w:lvlText w:val="%5."/>
      <w:lvlJc w:val="left"/>
      <w:pPr>
        <w:ind w:left="3600" w:hanging="360"/>
      </w:pPr>
    </w:lvl>
    <w:lvl w:ilvl="5" w:tplc="70192652" w:tentative="1">
      <w:start w:val="1"/>
      <w:numFmt w:val="lowerRoman"/>
      <w:lvlText w:val="%6."/>
      <w:lvlJc w:val="right"/>
      <w:pPr>
        <w:ind w:left="4320" w:hanging="180"/>
      </w:pPr>
    </w:lvl>
    <w:lvl w:ilvl="6" w:tplc="70192652" w:tentative="1">
      <w:start w:val="1"/>
      <w:numFmt w:val="decimal"/>
      <w:lvlText w:val="%7."/>
      <w:lvlJc w:val="left"/>
      <w:pPr>
        <w:ind w:left="5040" w:hanging="360"/>
      </w:pPr>
    </w:lvl>
    <w:lvl w:ilvl="7" w:tplc="70192652" w:tentative="1">
      <w:start w:val="1"/>
      <w:numFmt w:val="lowerLetter"/>
      <w:lvlText w:val="%8."/>
      <w:lvlJc w:val="left"/>
      <w:pPr>
        <w:ind w:left="5760" w:hanging="360"/>
      </w:pPr>
    </w:lvl>
    <w:lvl w:ilvl="8" w:tplc="7019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9">
    <w:multiLevelType w:val="hybridMultilevel"/>
    <w:lvl w:ilvl="0" w:tplc="54616558">
      <w:start w:val="1"/>
      <w:numFmt w:val="decimal"/>
      <w:lvlText w:val="%1."/>
      <w:lvlJc w:val="left"/>
      <w:pPr>
        <w:ind w:left="720" w:hanging="360"/>
      </w:pPr>
    </w:lvl>
    <w:lvl w:ilvl="1" w:tplc="54616558" w:tentative="1">
      <w:start w:val="1"/>
      <w:numFmt w:val="lowerLetter"/>
      <w:lvlText w:val="%2."/>
      <w:lvlJc w:val="left"/>
      <w:pPr>
        <w:ind w:left="1440" w:hanging="360"/>
      </w:pPr>
    </w:lvl>
    <w:lvl w:ilvl="2" w:tplc="54616558" w:tentative="1">
      <w:start w:val="1"/>
      <w:numFmt w:val="lowerRoman"/>
      <w:lvlText w:val="%3."/>
      <w:lvlJc w:val="right"/>
      <w:pPr>
        <w:ind w:left="2160" w:hanging="180"/>
      </w:pPr>
    </w:lvl>
    <w:lvl w:ilvl="3" w:tplc="54616558" w:tentative="1">
      <w:start w:val="1"/>
      <w:numFmt w:val="decimal"/>
      <w:lvlText w:val="%4."/>
      <w:lvlJc w:val="left"/>
      <w:pPr>
        <w:ind w:left="2880" w:hanging="360"/>
      </w:pPr>
    </w:lvl>
    <w:lvl w:ilvl="4" w:tplc="54616558" w:tentative="1">
      <w:start w:val="1"/>
      <w:numFmt w:val="lowerLetter"/>
      <w:lvlText w:val="%5."/>
      <w:lvlJc w:val="left"/>
      <w:pPr>
        <w:ind w:left="3600" w:hanging="360"/>
      </w:pPr>
    </w:lvl>
    <w:lvl w:ilvl="5" w:tplc="54616558" w:tentative="1">
      <w:start w:val="1"/>
      <w:numFmt w:val="lowerRoman"/>
      <w:lvlText w:val="%6."/>
      <w:lvlJc w:val="right"/>
      <w:pPr>
        <w:ind w:left="4320" w:hanging="180"/>
      </w:pPr>
    </w:lvl>
    <w:lvl w:ilvl="6" w:tplc="54616558" w:tentative="1">
      <w:start w:val="1"/>
      <w:numFmt w:val="decimal"/>
      <w:lvlText w:val="%7."/>
      <w:lvlJc w:val="left"/>
      <w:pPr>
        <w:ind w:left="5040" w:hanging="360"/>
      </w:pPr>
    </w:lvl>
    <w:lvl w:ilvl="7" w:tplc="54616558" w:tentative="1">
      <w:start w:val="1"/>
      <w:numFmt w:val="lowerLetter"/>
      <w:lvlText w:val="%8."/>
      <w:lvlJc w:val="left"/>
      <w:pPr>
        <w:ind w:left="5760" w:hanging="360"/>
      </w:pPr>
    </w:lvl>
    <w:lvl w:ilvl="8" w:tplc="54616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8">
    <w:multiLevelType w:val="hybridMultilevel"/>
    <w:lvl w:ilvl="0" w:tplc="84984194">
      <w:start w:val="1"/>
      <w:numFmt w:val="decimal"/>
      <w:lvlText w:val="%1."/>
      <w:lvlJc w:val="left"/>
      <w:pPr>
        <w:ind w:left="720" w:hanging="360"/>
      </w:pPr>
    </w:lvl>
    <w:lvl w:ilvl="1" w:tplc="84984194" w:tentative="1">
      <w:start w:val="1"/>
      <w:numFmt w:val="lowerLetter"/>
      <w:lvlText w:val="%2."/>
      <w:lvlJc w:val="left"/>
      <w:pPr>
        <w:ind w:left="1440" w:hanging="360"/>
      </w:pPr>
    </w:lvl>
    <w:lvl w:ilvl="2" w:tplc="84984194" w:tentative="1">
      <w:start w:val="1"/>
      <w:numFmt w:val="lowerRoman"/>
      <w:lvlText w:val="%3."/>
      <w:lvlJc w:val="right"/>
      <w:pPr>
        <w:ind w:left="2160" w:hanging="180"/>
      </w:pPr>
    </w:lvl>
    <w:lvl w:ilvl="3" w:tplc="84984194" w:tentative="1">
      <w:start w:val="1"/>
      <w:numFmt w:val="decimal"/>
      <w:lvlText w:val="%4."/>
      <w:lvlJc w:val="left"/>
      <w:pPr>
        <w:ind w:left="2880" w:hanging="360"/>
      </w:pPr>
    </w:lvl>
    <w:lvl w:ilvl="4" w:tplc="84984194" w:tentative="1">
      <w:start w:val="1"/>
      <w:numFmt w:val="lowerLetter"/>
      <w:lvlText w:val="%5."/>
      <w:lvlJc w:val="left"/>
      <w:pPr>
        <w:ind w:left="3600" w:hanging="360"/>
      </w:pPr>
    </w:lvl>
    <w:lvl w:ilvl="5" w:tplc="84984194" w:tentative="1">
      <w:start w:val="1"/>
      <w:numFmt w:val="lowerRoman"/>
      <w:lvlText w:val="%6."/>
      <w:lvlJc w:val="right"/>
      <w:pPr>
        <w:ind w:left="4320" w:hanging="180"/>
      </w:pPr>
    </w:lvl>
    <w:lvl w:ilvl="6" w:tplc="84984194" w:tentative="1">
      <w:start w:val="1"/>
      <w:numFmt w:val="decimal"/>
      <w:lvlText w:val="%7."/>
      <w:lvlJc w:val="left"/>
      <w:pPr>
        <w:ind w:left="5040" w:hanging="360"/>
      </w:pPr>
    </w:lvl>
    <w:lvl w:ilvl="7" w:tplc="84984194" w:tentative="1">
      <w:start w:val="1"/>
      <w:numFmt w:val="lowerLetter"/>
      <w:lvlText w:val="%8."/>
      <w:lvlJc w:val="left"/>
      <w:pPr>
        <w:ind w:left="5760" w:hanging="360"/>
      </w:pPr>
    </w:lvl>
    <w:lvl w:ilvl="8" w:tplc="84984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7">
    <w:multiLevelType w:val="hybridMultilevel"/>
    <w:lvl w:ilvl="0" w:tplc="52656532">
      <w:start w:val="1"/>
      <w:numFmt w:val="decimal"/>
      <w:lvlText w:val="%1."/>
      <w:lvlJc w:val="left"/>
      <w:pPr>
        <w:ind w:left="720" w:hanging="360"/>
      </w:pPr>
    </w:lvl>
    <w:lvl w:ilvl="1" w:tplc="52656532" w:tentative="1">
      <w:start w:val="1"/>
      <w:numFmt w:val="lowerLetter"/>
      <w:lvlText w:val="%2."/>
      <w:lvlJc w:val="left"/>
      <w:pPr>
        <w:ind w:left="1440" w:hanging="360"/>
      </w:pPr>
    </w:lvl>
    <w:lvl w:ilvl="2" w:tplc="52656532" w:tentative="1">
      <w:start w:val="1"/>
      <w:numFmt w:val="lowerRoman"/>
      <w:lvlText w:val="%3."/>
      <w:lvlJc w:val="right"/>
      <w:pPr>
        <w:ind w:left="2160" w:hanging="180"/>
      </w:pPr>
    </w:lvl>
    <w:lvl w:ilvl="3" w:tplc="52656532" w:tentative="1">
      <w:start w:val="1"/>
      <w:numFmt w:val="decimal"/>
      <w:lvlText w:val="%4."/>
      <w:lvlJc w:val="left"/>
      <w:pPr>
        <w:ind w:left="2880" w:hanging="360"/>
      </w:pPr>
    </w:lvl>
    <w:lvl w:ilvl="4" w:tplc="52656532" w:tentative="1">
      <w:start w:val="1"/>
      <w:numFmt w:val="lowerLetter"/>
      <w:lvlText w:val="%5."/>
      <w:lvlJc w:val="left"/>
      <w:pPr>
        <w:ind w:left="3600" w:hanging="360"/>
      </w:pPr>
    </w:lvl>
    <w:lvl w:ilvl="5" w:tplc="52656532" w:tentative="1">
      <w:start w:val="1"/>
      <w:numFmt w:val="lowerRoman"/>
      <w:lvlText w:val="%6."/>
      <w:lvlJc w:val="right"/>
      <w:pPr>
        <w:ind w:left="4320" w:hanging="180"/>
      </w:pPr>
    </w:lvl>
    <w:lvl w:ilvl="6" w:tplc="52656532" w:tentative="1">
      <w:start w:val="1"/>
      <w:numFmt w:val="decimal"/>
      <w:lvlText w:val="%7."/>
      <w:lvlJc w:val="left"/>
      <w:pPr>
        <w:ind w:left="5040" w:hanging="360"/>
      </w:pPr>
    </w:lvl>
    <w:lvl w:ilvl="7" w:tplc="52656532" w:tentative="1">
      <w:start w:val="1"/>
      <w:numFmt w:val="lowerLetter"/>
      <w:lvlText w:val="%8."/>
      <w:lvlJc w:val="left"/>
      <w:pPr>
        <w:ind w:left="5760" w:hanging="360"/>
      </w:pPr>
    </w:lvl>
    <w:lvl w:ilvl="8" w:tplc="52656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6">
    <w:multiLevelType w:val="hybridMultilevel"/>
    <w:lvl w:ilvl="0" w:tplc="20587923">
      <w:start w:val="1"/>
      <w:numFmt w:val="decimal"/>
      <w:lvlText w:val="%1."/>
      <w:lvlJc w:val="left"/>
      <w:pPr>
        <w:ind w:left="720" w:hanging="360"/>
      </w:pPr>
    </w:lvl>
    <w:lvl w:ilvl="1" w:tplc="20587923" w:tentative="1">
      <w:start w:val="1"/>
      <w:numFmt w:val="lowerLetter"/>
      <w:lvlText w:val="%2."/>
      <w:lvlJc w:val="left"/>
      <w:pPr>
        <w:ind w:left="1440" w:hanging="360"/>
      </w:pPr>
    </w:lvl>
    <w:lvl w:ilvl="2" w:tplc="20587923" w:tentative="1">
      <w:start w:val="1"/>
      <w:numFmt w:val="lowerRoman"/>
      <w:lvlText w:val="%3."/>
      <w:lvlJc w:val="right"/>
      <w:pPr>
        <w:ind w:left="2160" w:hanging="180"/>
      </w:pPr>
    </w:lvl>
    <w:lvl w:ilvl="3" w:tplc="20587923" w:tentative="1">
      <w:start w:val="1"/>
      <w:numFmt w:val="decimal"/>
      <w:lvlText w:val="%4."/>
      <w:lvlJc w:val="left"/>
      <w:pPr>
        <w:ind w:left="2880" w:hanging="360"/>
      </w:pPr>
    </w:lvl>
    <w:lvl w:ilvl="4" w:tplc="20587923" w:tentative="1">
      <w:start w:val="1"/>
      <w:numFmt w:val="lowerLetter"/>
      <w:lvlText w:val="%5."/>
      <w:lvlJc w:val="left"/>
      <w:pPr>
        <w:ind w:left="3600" w:hanging="360"/>
      </w:pPr>
    </w:lvl>
    <w:lvl w:ilvl="5" w:tplc="20587923" w:tentative="1">
      <w:start w:val="1"/>
      <w:numFmt w:val="lowerRoman"/>
      <w:lvlText w:val="%6."/>
      <w:lvlJc w:val="right"/>
      <w:pPr>
        <w:ind w:left="4320" w:hanging="180"/>
      </w:pPr>
    </w:lvl>
    <w:lvl w:ilvl="6" w:tplc="20587923" w:tentative="1">
      <w:start w:val="1"/>
      <w:numFmt w:val="decimal"/>
      <w:lvlText w:val="%7."/>
      <w:lvlJc w:val="left"/>
      <w:pPr>
        <w:ind w:left="5040" w:hanging="360"/>
      </w:pPr>
    </w:lvl>
    <w:lvl w:ilvl="7" w:tplc="20587923" w:tentative="1">
      <w:start w:val="1"/>
      <w:numFmt w:val="lowerLetter"/>
      <w:lvlText w:val="%8."/>
      <w:lvlJc w:val="left"/>
      <w:pPr>
        <w:ind w:left="5760" w:hanging="360"/>
      </w:pPr>
    </w:lvl>
    <w:lvl w:ilvl="8" w:tplc="20587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5">
    <w:multiLevelType w:val="hybridMultilevel"/>
    <w:lvl w:ilvl="0" w:tplc="33042674">
      <w:start w:val="1"/>
      <w:numFmt w:val="decimal"/>
      <w:lvlText w:val="%1."/>
      <w:lvlJc w:val="left"/>
      <w:pPr>
        <w:ind w:left="720" w:hanging="360"/>
      </w:pPr>
    </w:lvl>
    <w:lvl w:ilvl="1" w:tplc="33042674" w:tentative="1">
      <w:start w:val="1"/>
      <w:numFmt w:val="lowerLetter"/>
      <w:lvlText w:val="%2."/>
      <w:lvlJc w:val="left"/>
      <w:pPr>
        <w:ind w:left="1440" w:hanging="360"/>
      </w:pPr>
    </w:lvl>
    <w:lvl w:ilvl="2" w:tplc="33042674" w:tentative="1">
      <w:start w:val="1"/>
      <w:numFmt w:val="lowerRoman"/>
      <w:lvlText w:val="%3."/>
      <w:lvlJc w:val="right"/>
      <w:pPr>
        <w:ind w:left="2160" w:hanging="180"/>
      </w:pPr>
    </w:lvl>
    <w:lvl w:ilvl="3" w:tplc="33042674" w:tentative="1">
      <w:start w:val="1"/>
      <w:numFmt w:val="decimal"/>
      <w:lvlText w:val="%4."/>
      <w:lvlJc w:val="left"/>
      <w:pPr>
        <w:ind w:left="2880" w:hanging="360"/>
      </w:pPr>
    </w:lvl>
    <w:lvl w:ilvl="4" w:tplc="33042674" w:tentative="1">
      <w:start w:val="1"/>
      <w:numFmt w:val="lowerLetter"/>
      <w:lvlText w:val="%5."/>
      <w:lvlJc w:val="left"/>
      <w:pPr>
        <w:ind w:left="3600" w:hanging="360"/>
      </w:pPr>
    </w:lvl>
    <w:lvl w:ilvl="5" w:tplc="33042674" w:tentative="1">
      <w:start w:val="1"/>
      <w:numFmt w:val="lowerRoman"/>
      <w:lvlText w:val="%6."/>
      <w:lvlJc w:val="right"/>
      <w:pPr>
        <w:ind w:left="4320" w:hanging="180"/>
      </w:pPr>
    </w:lvl>
    <w:lvl w:ilvl="6" w:tplc="33042674" w:tentative="1">
      <w:start w:val="1"/>
      <w:numFmt w:val="decimal"/>
      <w:lvlText w:val="%7."/>
      <w:lvlJc w:val="left"/>
      <w:pPr>
        <w:ind w:left="5040" w:hanging="360"/>
      </w:pPr>
    </w:lvl>
    <w:lvl w:ilvl="7" w:tplc="33042674" w:tentative="1">
      <w:start w:val="1"/>
      <w:numFmt w:val="lowerLetter"/>
      <w:lvlText w:val="%8."/>
      <w:lvlJc w:val="left"/>
      <w:pPr>
        <w:ind w:left="5760" w:hanging="360"/>
      </w:pPr>
    </w:lvl>
    <w:lvl w:ilvl="8" w:tplc="33042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4">
    <w:multiLevelType w:val="hybridMultilevel"/>
    <w:lvl w:ilvl="0" w:tplc="90923971">
      <w:start w:val="1"/>
      <w:numFmt w:val="decimal"/>
      <w:lvlText w:val="%1."/>
      <w:lvlJc w:val="left"/>
      <w:pPr>
        <w:ind w:left="720" w:hanging="360"/>
      </w:pPr>
    </w:lvl>
    <w:lvl w:ilvl="1" w:tplc="90923971" w:tentative="1">
      <w:start w:val="1"/>
      <w:numFmt w:val="lowerLetter"/>
      <w:lvlText w:val="%2."/>
      <w:lvlJc w:val="left"/>
      <w:pPr>
        <w:ind w:left="1440" w:hanging="360"/>
      </w:pPr>
    </w:lvl>
    <w:lvl w:ilvl="2" w:tplc="90923971" w:tentative="1">
      <w:start w:val="1"/>
      <w:numFmt w:val="lowerRoman"/>
      <w:lvlText w:val="%3."/>
      <w:lvlJc w:val="right"/>
      <w:pPr>
        <w:ind w:left="2160" w:hanging="180"/>
      </w:pPr>
    </w:lvl>
    <w:lvl w:ilvl="3" w:tplc="90923971" w:tentative="1">
      <w:start w:val="1"/>
      <w:numFmt w:val="decimal"/>
      <w:lvlText w:val="%4."/>
      <w:lvlJc w:val="left"/>
      <w:pPr>
        <w:ind w:left="2880" w:hanging="360"/>
      </w:pPr>
    </w:lvl>
    <w:lvl w:ilvl="4" w:tplc="90923971" w:tentative="1">
      <w:start w:val="1"/>
      <w:numFmt w:val="lowerLetter"/>
      <w:lvlText w:val="%5."/>
      <w:lvlJc w:val="left"/>
      <w:pPr>
        <w:ind w:left="3600" w:hanging="360"/>
      </w:pPr>
    </w:lvl>
    <w:lvl w:ilvl="5" w:tplc="90923971" w:tentative="1">
      <w:start w:val="1"/>
      <w:numFmt w:val="lowerRoman"/>
      <w:lvlText w:val="%6."/>
      <w:lvlJc w:val="right"/>
      <w:pPr>
        <w:ind w:left="4320" w:hanging="180"/>
      </w:pPr>
    </w:lvl>
    <w:lvl w:ilvl="6" w:tplc="90923971" w:tentative="1">
      <w:start w:val="1"/>
      <w:numFmt w:val="decimal"/>
      <w:lvlText w:val="%7."/>
      <w:lvlJc w:val="left"/>
      <w:pPr>
        <w:ind w:left="5040" w:hanging="360"/>
      </w:pPr>
    </w:lvl>
    <w:lvl w:ilvl="7" w:tplc="90923971" w:tentative="1">
      <w:start w:val="1"/>
      <w:numFmt w:val="lowerLetter"/>
      <w:lvlText w:val="%8."/>
      <w:lvlJc w:val="left"/>
      <w:pPr>
        <w:ind w:left="5760" w:hanging="360"/>
      </w:pPr>
    </w:lvl>
    <w:lvl w:ilvl="8" w:tplc="90923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3">
    <w:multiLevelType w:val="hybridMultilevel"/>
    <w:lvl w:ilvl="0" w:tplc="69055607">
      <w:start w:val="1"/>
      <w:numFmt w:val="decimal"/>
      <w:lvlText w:val="%1."/>
      <w:lvlJc w:val="left"/>
      <w:pPr>
        <w:ind w:left="720" w:hanging="360"/>
      </w:pPr>
    </w:lvl>
    <w:lvl w:ilvl="1" w:tplc="69055607" w:tentative="1">
      <w:start w:val="1"/>
      <w:numFmt w:val="lowerLetter"/>
      <w:lvlText w:val="%2."/>
      <w:lvlJc w:val="left"/>
      <w:pPr>
        <w:ind w:left="1440" w:hanging="360"/>
      </w:pPr>
    </w:lvl>
    <w:lvl w:ilvl="2" w:tplc="69055607" w:tentative="1">
      <w:start w:val="1"/>
      <w:numFmt w:val="lowerRoman"/>
      <w:lvlText w:val="%3."/>
      <w:lvlJc w:val="right"/>
      <w:pPr>
        <w:ind w:left="2160" w:hanging="180"/>
      </w:pPr>
    </w:lvl>
    <w:lvl w:ilvl="3" w:tplc="69055607" w:tentative="1">
      <w:start w:val="1"/>
      <w:numFmt w:val="decimal"/>
      <w:lvlText w:val="%4."/>
      <w:lvlJc w:val="left"/>
      <w:pPr>
        <w:ind w:left="2880" w:hanging="360"/>
      </w:pPr>
    </w:lvl>
    <w:lvl w:ilvl="4" w:tplc="69055607" w:tentative="1">
      <w:start w:val="1"/>
      <w:numFmt w:val="lowerLetter"/>
      <w:lvlText w:val="%5."/>
      <w:lvlJc w:val="left"/>
      <w:pPr>
        <w:ind w:left="3600" w:hanging="360"/>
      </w:pPr>
    </w:lvl>
    <w:lvl w:ilvl="5" w:tplc="69055607" w:tentative="1">
      <w:start w:val="1"/>
      <w:numFmt w:val="lowerRoman"/>
      <w:lvlText w:val="%6."/>
      <w:lvlJc w:val="right"/>
      <w:pPr>
        <w:ind w:left="4320" w:hanging="180"/>
      </w:pPr>
    </w:lvl>
    <w:lvl w:ilvl="6" w:tplc="69055607" w:tentative="1">
      <w:start w:val="1"/>
      <w:numFmt w:val="decimal"/>
      <w:lvlText w:val="%7."/>
      <w:lvlJc w:val="left"/>
      <w:pPr>
        <w:ind w:left="5040" w:hanging="360"/>
      </w:pPr>
    </w:lvl>
    <w:lvl w:ilvl="7" w:tplc="69055607" w:tentative="1">
      <w:start w:val="1"/>
      <w:numFmt w:val="lowerLetter"/>
      <w:lvlText w:val="%8."/>
      <w:lvlJc w:val="left"/>
      <w:pPr>
        <w:ind w:left="5760" w:hanging="360"/>
      </w:pPr>
    </w:lvl>
    <w:lvl w:ilvl="8" w:tplc="69055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2">
    <w:multiLevelType w:val="hybridMultilevel"/>
    <w:lvl w:ilvl="0" w:tplc="72154058">
      <w:start w:val="1"/>
      <w:numFmt w:val="decimal"/>
      <w:lvlText w:val="%1."/>
      <w:lvlJc w:val="left"/>
      <w:pPr>
        <w:ind w:left="720" w:hanging="360"/>
      </w:pPr>
    </w:lvl>
    <w:lvl w:ilvl="1" w:tplc="72154058" w:tentative="1">
      <w:start w:val="1"/>
      <w:numFmt w:val="lowerLetter"/>
      <w:lvlText w:val="%2."/>
      <w:lvlJc w:val="left"/>
      <w:pPr>
        <w:ind w:left="1440" w:hanging="360"/>
      </w:pPr>
    </w:lvl>
    <w:lvl w:ilvl="2" w:tplc="72154058" w:tentative="1">
      <w:start w:val="1"/>
      <w:numFmt w:val="lowerRoman"/>
      <w:lvlText w:val="%3."/>
      <w:lvlJc w:val="right"/>
      <w:pPr>
        <w:ind w:left="2160" w:hanging="180"/>
      </w:pPr>
    </w:lvl>
    <w:lvl w:ilvl="3" w:tplc="72154058" w:tentative="1">
      <w:start w:val="1"/>
      <w:numFmt w:val="decimal"/>
      <w:lvlText w:val="%4."/>
      <w:lvlJc w:val="left"/>
      <w:pPr>
        <w:ind w:left="2880" w:hanging="360"/>
      </w:pPr>
    </w:lvl>
    <w:lvl w:ilvl="4" w:tplc="72154058" w:tentative="1">
      <w:start w:val="1"/>
      <w:numFmt w:val="lowerLetter"/>
      <w:lvlText w:val="%5."/>
      <w:lvlJc w:val="left"/>
      <w:pPr>
        <w:ind w:left="3600" w:hanging="360"/>
      </w:pPr>
    </w:lvl>
    <w:lvl w:ilvl="5" w:tplc="72154058" w:tentative="1">
      <w:start w:val="1"/>
      <w:numFmt w:val="lowerRoman"/>
      <w:lvlText w:val="%6."/>
      <w:lvlJc w:val="right"/>
      <w:pPr>
        <w:ind w:left="4320" w:hanging="180"/>
      </w:pPr>
    </w:lvl>
    <w:lvl w:ilvl="6" w:tplc="72154058" w:tentative="1">
      <w:start w:val="1"/>
      <w:numFmt w:val="decimal"/>
      <w:lvlText w:val="%7."/>
      <w:lvlJc w:val="left"/>
      <w:pPr>
        <w:ind w:left="5040" w:hanging="360"/>
      </w:pPr>
    </w:lvl>
    <w:lvl w:ilvl="7" w:tplc="72154058" w:tentative="1">
      <w:start w:val="1"/>
      <w:numFmt w:val="lowerLetter"/>
      <w:lvlText w:val="%8."/>
      <w:lvlJc w:val="left"/>
      <w:pPr>
        <w:ind w:left="5760" w:hanging="360"/>
      </w:pPr>
    </w:lvl>
    <w:lvl w:ilvl="8" w:tplc="7215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1">
    <w:multiLevelType w:val="hybridMultilevel"/>
    <w:lvl w:ilvl="0" w:tplc="33085994">
      <w:start w:val="1"/>
      <w:numFmt w:val="decimal"/>
      <w:lvlText w:val="%1."/>
      <w:lvlJc w:val="left"/>
      <w:pPr>
        <w:ind w:left="720" w:hanging="360"/>
      </w:pPr>
    </w:lvl>
    <w:lvl w:ilvl="1" w:tplc="33085994" w:tentative="1">
      <w:start w:val="1"/>
      <w:numFmt w:val="lowerLetter"/>
      <w:lvlText w:val="%2."/>
      <w:lvlJc w:val="left"/>
      <w:pPr>
        <w:ind w:left="1440" w:hanging="360"/>
      </w:pPr>
    </w:lvl>
    <w:lvl w:ilvl="2" w:tplc="33085994" w:tentative="1">
      <w:start w:val="1"/>
      <w:numFmt w:val="lowerRoman"/>
      <w:lvlText w:val="%3."/>
      <w:lvlJc w:val="right"/>
      <w:pPr>
        <w:ind w:left="2160" w:hanging="180"/>
      </w:pPr>
    </w:lvl>
    <w:lvl w:ilvl="3" w:tplc="33085994" w:tentative="1">
      <w:start w:val="1"/>
      <w:numFmt w:val="decimal"/>
      <w:lvlText w:val="%4."/>
      <w:lvlJc w:val="left"/>
      <w:pPr>
        <w:ind w:left="2880" w:hanging="360"/>
      </w:pPr>
    </w:lvl>
    <w:lvl w:ilvl="4" w:tplc="33085994" w:tentative="1">
      <w:start w:val="1"/>
      <w:numFmt w:val="lowerLetter"/>
      <w:lvlText w:val="%5."/>
      <w:lvlJc w:val="left"/>
      <w:pPr>
        <w:ind w:left="3600" w:hanging="360"/>
      </w:pPr>
    </w:lvl>
    <w:lvl w:ilvl="5" w:tplc="33085994" w:tentative="1">
      <w:start w:val="1"/>
      <w:numFmt w:val="lowerRoman"/>
      <w:lvlText w:val="%6."/>
      <w:lvlJc w:val="right"/>
      <w:pPr>
        <w:ind w:left="4320" w:hanging="180"/>
      </w:pPr>
    </w:lvl>
    <w:lvl w:ilvl="6" w:tplc="33085994" w:tentative="1">
      <w:start w:val="1"/>
      <w:numFmt w:val="decimal"/>
      <w:lvlText w:val="%7."/>
      <w:lvlJc w:val="left"/>
      <w:pPr>
        <w:ind w:left="5040" w:hanging="360"/>
      </w:pPr>
    </w:lvl>
    <w:lvl w:ilvl="7" w:tplc="33085994" w:tentative="1">
      <w:start w:val="1"/>
      <w:numFmt w:val="lowerLetter"/>
      <w:lvlText w:val="%8."/>
      <w:lvlJc w:val="left"/>
      <w:pPr>
        <w:ind w:left="5760" w:hanging="360"/>
      </w:pPr>
    </w:lvl>
    <w:lvl w:ilvl="8" w:tplc="33085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60">
    <w:multiLevelType w:val="hybridMultilevel"/>
    <w:lvl w:ilvl="0" w:tplc="32571418">
      <w:start w:val="1"/>
      <w:numFmt w:val="decimal"/>
      <w:lvlText w:val="%1."/>
      <w:lvlJc w:val="left"/>
      <w:pPr>
        <w:ind w:left="720" w:hanging="360"/>
      </w:pPr>
    </w:lvl>
    <w:lvl w:ilvl="1" w:tplc="32571418" w:tentative="1">
      <w:start w:val="1"/>
      <w:numFmt w:val="lowerLetter"/>
      <w:lvlText w:val="%2."/>
      <w:lvlJc w:val="left"/>
      <w:pPr>
        <w:ind w:left="1440" w:hanging="360"/>
      </w:pPr>
    </w:lvl>
    <w:lvl w:ilvl="2" w:tplc="32571418" w:tentative="1">
      <w:start w:val="1"/>
      <w:numFmt w:val="lowerRoman"/>
      <w:lvlText w:val="%3."/>
      <w:lvlJc w:val="right"/>
      <w:pPr>
        <w:ind w:left="2160" w:hanging="180"/>
      </w:pPr>
    </w:lvl>
    <w:lvl w:ilvl="3" w:tplc="32571418" w:tentative="1">
      <w:start w:val="1"/>
      <w:numFmt w:val="decimal"/>
      <w:lvlText w:val="%4."/>
      <w:lvlJc w:val="left"/>
      <w:pPr>
        <w:ind w:left="2880" w:hanging="360"/>
      </w:pPr>
    </w:lvl>
    <w:lvl w:ilvl="4" w:tplc="32571418" w:tentative="1">
      <w:start w:val="1"/>
      <w:numFmt w:val="lowerLetter"/>
      <w:lvlText w:val="%5."/>
      <w:lvlJc w:val="left"/>
      <w:pPr>
        <w:ind w:left="3600" w:hanging="360"/>
      </w:pPr>
    </w:lvl>
    <w:lvl w:ilvl="5" w:tplc="32571418" w:tentative="1">
      <w:start w:val="1"/>
      <w:numFmt w:val="lowerRoman"/>
      <w:lvlText w:val="%6."/>
      <w:lvlJc w:val="right"/>
      <w:pPr>
        <w:ind w:left="4320" w:hanging="180"/>
      </w:pPr>
    </w:lvl>
    <w:lvl w:ilvl="6" w:tplc="32571418" w:tentative="1">
      <w:start w:val="1"/>
      <w:numFmt w:val="decimal"/>
      <w:lvlText w:val="%7."/>
      <w:lvlJc w:val="left"/>
      <w:pPr>
        <w:ind w:left="5040" w:hanging="360"/>
      </w:pPr>
    </w:lvl>
    <w:lvl w:ilvl="7" w:tplc="32571418" w:tentative="1">
      <w:start w:val="1"/>
      <w:numFmt w:val="lowerLetter"/>
      <w:lvlText w:val="%8."/>
      <w:lvlJc w:val="left"/>
      <w:pPr>
        <w:ind w:left="5760" w:hanging="360"/>
      </w:pPr>
    </w:lvl>
    <w:lvl w:ilvl="8" w:tplc="32571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9">
    <w:multiLevelType w:val="hybridMultilevel"/>
    <w:lvl w:ilvl="0" w:tplc="47291161">
      <w:start w:val="1"/>
      <w:numFmt w:val="decimal"/>
      <w:lvlText w:val="%1."/>
      <w:lvlJc w:val="left"/>
      <w:pPr>
        <w:ind w:left="720" w:hanging="360"/>
      </w:pPr>
    </w:lvl>
    <w:lvl w:ilvl="1" w:tplc="47291161" w:tentative="1">
      <w:start w:val="1"/>
      <w:numFmt w:val="lowerLetter"/>
      <w:lvlText w:val="%2."/>
      <w:lvlJc w:val="left"/>
      <w:pPr>
        <w:ind w:left="1440" w:hanging="360"/>
      </w:pPr>
    </w:lvl>
    <w:lvl w:ilvl="2" w:tplc="47291161" w:tentative="1">
      <w:start w:val="1"/>
      <w:numFmt w:val="lowerRoman"/>
      <w:lvlText w:val="%3."/>
      <w:lvlJc w:val="right"/>
      <w:pPr>
        <w:ind w:left="2160" w:hanging="180"/>
      </w:pPr>
    </w:lvl>
    <w:lvl w:ilvl="3" w:tplc="47291161" w:tentative="1">
      <w:start w:val="1"/>
      <w:numFmt w:val="decimal"/>
      <w:lvlText w:val="%4."/>
      <w:lvlJc w:val="left"/>
      <w:pPr>
        <w:ind w:left="2880" w:hanging="360"/>
      </w:pPr>
    </w:lvl>
    <w:lvl w:ilvl="4" w:tplc="47291161" w:tentative="1">
      <w:start w:val="1"/>
      <w:numFmt w:val="lowerLetter"/>
      <w:lvlText w:val="%5."/>
      <w:lvlJc w:val="left"/>
      <w:pPr>
        <w:ind w:left="3600" w:hanging="360"/>
      </w:pPr>
    </w:lvl>
    <w:lvl w:ilvl="5" w:tplc="47291161" w:tentative="1">
      <w:start w:val="1"/>
      <w:numFmt w:val="lowerRoman"/>
      <w:lvlText w:val="%6."/>
      <w:lvlJc w:val="right"/>
      <w:pPr>
        <w:ind w:left="4320" w:hanging="180"/>
      </w:pPr>
    </w:lvl>
    <w:lvl w:ilvl="6" w:tplc="47291161" w:tentative="1">
      <w:start w:val="1"/>
      <w:numFmt w:val="decimal"/>
      <w:lvlText w:val="%7."/>
      <w:lvlJc w:val="left"/>
      <w:pPr>
        <w:ind w:left="5040" w:hanging="360"/>
      </w:pPr>
    </w:lvl>
    <w:lvl w:ilvl="7" w:tplc="47291161" w:tentative="1">
      <w:start w:val="1"/>
      <w:numFmt w:val="lowerLetter"/>
      <w:lvlText w:val="%8."/>
      <w:lvlJc w:val="left"/>
      <w:pPr>
        <w:ind w:left="5760" w:hanging="360"/>
      </w:pPr>
    </w:lvl>
    <w:lvl w:ilvl="8" w:tplc="47291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8">
    <w:multiLevelType w:val="hybridMultilevel"/>
    <w:lvl w:ilvl="0" w:tplc="42608655">
      <w:start w:val="1"/>
      <w:numFmt w:val="decimal"/>
      <w:lvlText w:val="%1."/>
      <w:lvlJc w:val="left"/>
      <w:pPr>
        <w:ind w:left="720" w:hanging="360"/>
      </w:pPr>
    </w:lvl>
    <w:lvl w:ilvl="1" w:tplc="42608655" w:tentative="1">
      <w:start w:val="1"/>
      <w:numFmt w:val="lowerLetter"/>
      <w:lvlText w:val="%2."/>
      <w:lvlJc w:val="left"/>
      <w:pPr>
        <w:ind w:left="1440" w:hanging="360"/>
      </w:pPr>
    </w:lvl>
    <w:lvl w:ilvl="2" w:tplc="42608655" w:tentative="1">
      <w:start w:val="1"/>
      <w:numFmt w:val="lowerRoman"/>
      <w:lvlText w:val="%3."/>
      <w:lvlJc w:val="right"/>
      <w:pPr>
        <w:ind w:left="2160" w:hanging="180"/>
      </w:pPr>
    </w:lvl>
    <w:lvl w:ilvl="3" w:tplc="42608655" w:tentative="1">
      <w:start w:val="1"/>
      <w:numFmt w:val="decimal"/>
      <w:lvlText w:val="%4."/>
      <w:lvlJc w:val="left"/>
      <w:pPr>
        <w:ind w:left="2880" w:hanging="360"/>
      </w:pPr>
    </w:lvl>
    <w:lvl w:ilvl="4" w:tplc="42608655" w:tentative="1">
      <w:start w:val="1"/>
      <w:numFmt w:val="lowerLetter"/>
      <w:lvlText w:val="%5."/>
      <w:lvlJc w:val="left"/>
      <w:pPr>
        <w:ind w:left="3600" w:hanging="360"/>
      </w:pPr>
    </w:lvl>
    <w:lvl w:ilvl="5" w:tplc="42608655" w:tentative="1">
      <w:start w:val="1"/>
      <w:numFmt w:val="lowerRoman"/>
      <w:lvlText w:val="%6."/>
      <w:lvlJc w:val="right"/>
      <w:pPr>
        <w:ind w:left="4320" w:hanging="180"/>
      </w:pPr>
    </w:lvl>
    <w:lvl w:ilvl="6" w:tplc="42608655" w:tentative="1">
      <w:start w:val="1"/>
      <w:numFmt w:val="decimal"/>
      <w:lvlText w:val="%7."/>
      <w:lvlJc w:val="left"/>
      <w:pPr>
        <w:ind w:left="5040" w:hanging="360"/>
      </w:pPr>
    </w:lvl>
    <w:lvl w:ilvl="7" w:tplc="42608655" w:tentative="1">
      <w:start w:val="1"/>
      <w:numFmt w:val="lowerLetter"/>
      <w:lvlText w:val="%8."/>
      <w:lvlJc w:val="left"/>
      <w:pPr>
        <w:ind w:left="5760" w:hanging="360"/>
      </w:pPr>
    </w:lvl>
    <w:lvl w:ilvl="8" w:tplc="42608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7">
    <w:multiLevelType w:val="hybridMultilevel"/>
    <w:lvl w:ilvl="0" w:tplc="57590294">
      <w:start w:val="1"/>
      <w:numFmt w:val="decimal"/>
      <w:lvlText w:val="%1."/>
      <w:lvlJc w:val="left"/>
      <w:pPr>
        <w:ind w:left="720" w:hanging="360"/>
      </w:pPr>
    </w:lvl>
    <w:lvl w:ilvl="1" w:tplc="57590294" w:tentative="1">
      <w:start w:val="1"/>
      <w:numFmt w:val="lowerLetter"/>
      <w:lvlText w:val="%2."/>
      <w:lvlJc w:val="left"/>
      <w:pPr>
        <w:ind w:left="1440" w:hanging="360"/>
      </w:pPr>
    </w:lvl>
    <w:lvl w:ilvl="2" w:tplc="57590294" w:tentative="1">
      <w:start w:val="1"/>
      <w:numFmt w:val="lowerRoman"/>
      <w:lvlText w:val="%3."/>
      <w:lvlJc w:val="right"/>
      <w:pPr>
        <w:ind w:left="2160" w:hanging="180"/>
      </w:pPr>
    </w:lvl>
    <w:lvl w:ilvl="3" w:tplc="57590294" w:tentative="1">
      <w:start w:val="1"/>
      <w:numFmt w:val="decimal"/>
      <w:lvlText w:val="%4."/>
      <w:lvlJc w:val="left"/>
      <w:pPr>
        <w:ind w:left="2880" w:hanging="360"/>
      </w:pPr>
    </w:lvl>
    <w:lvl w:ilvl="4" w:tplc="57590294" w:tentative="1">
      <w:start w:val="1"/>
      <w:numFmt w:val="lowerLetter"/>
      <w:lvlText w:val="%5."/>
      <w:lvlJc w:val="left"/>
      <w:pPr>
        <w:ind w:left="3600" w:hanging="360"/>
      </w:pPr>
    </w:lvl>
    <w:lvl w:ilvl="5" w:tplc="57590294" w:tentative="1">
      <w:start w:val="1"/>
      <w:numFmt w:val="lowerRoman"/>
      <w:lvlText w:val="%6."/>
      <w:lvlJc w:val="right"/>
      <w:pPr>
        <w:ind w:left="4320" w:hanging="180"/>
      </w:pPr>
    </w:lvl>
    <w:lvl w:ilvl="6" w:tplc="57590294" w:tentative="1">
      <w:start w:val="1"/>
      <w:numFmt w:val="decimal"/>
      <w:lvlText w:val="%7."/>
      <w:lvlJc w:val="left"/>
      <w:pPr>
        <w:ind w:left="5040" w:hanging="360"/>
      </w:pPr>
    </w:lvl>
    <w:lvl w:ilvl="7" w:tplc="57590294" w:tentative="1">
      <w:start w:val="1"/>
      <w:numFmt w:val="lowerLetter"/>
      <w:lvlText w:val="%8."/>
      <w:lvlJc w:val="left"/>
      <w:pPr>
        <w:ind w:left="5760" w:hanging="360"/>
      </w:pPr>
    </w:lvl>
    <w:lvl w:ilvl="8" w:tplc="5759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6">
    <w:multiLevelType w:val="hybridMultilevel"/>
    <w:lvl w:ilvl="0" w:tplc="58156097">
      <w:start w:val="1"/>
      <w:numFmt w:val="decimal"/>
      <w:lvlText w:val="%1."/>
      <w:lvlJc w:val="left"/>
      <w:pPr>
        <w:ind w:left="720" w:hanging="360"/>
      </w:pPr>
    </w:lvl>
    <w:lvl w:ilvl="1" w:tplc="58156097" w:tentative="1">
      <w:start w:val="1"/>
      <w:numFmt w:val="lowerLetter"/>
      <w:lvlText w:val="%2."/>
      <w:lvlJc w:val="left"/>
      <w:pPr>
        <w:ind w:left="1440" w:hanging="360"/>
      </w:pPr>
    </w:lvl>
    <w:lvl w:ilvl="2" w:tplc="58156097" w:tentative="1">
      <w:start w:val="1"/>
      <w:numFmt w:val="lowerRoman"/>
      <w:lvlText w:val="%3."/>
      <w:lvlJc w:val="right"/>
      <w:pPr>
        <w:ind w:left="2160" w:hanging="180"/>
      </w:pPr>
    </w:lvl>
    <w:lvl w:ilvl="3" w:tplc="58156097" w:tentative="1">
      <w:start w:val="1"/>
      <w:numFmt w:val="decimal"/>
      <w:lvlText w:val="%4."/>
      <w:lvlJc w:val="left"/>
      <w:pPr>
        <w:ind w:left="2880" w:hanging="360"/>
      </w:pPr>
    </w:lvl>
    <w:lvl w:ilvl="4" w:tplc="58156097" w:tentative="1">
      <w:start w:val="1"/>
      <w:numFmt w:val="lowerLetter"/>
      <w:lvlText w:val="%5."/>
      <w:lvlJc w:val="left"/>
      <w:pPr>
        <w:ind w:left="3600" w:hanging="360"/>
      </w:pPr>
    </w:lvl>
    <w:lvl w:ilvl="5" w:tplc="58156097" w:tentative="1">
      <w:start w:val="1"/>
      <w:numFmt w:val="lowerRoman"/>
      <w:lvlText w:val="%6."/>
      <w:lvlJc w:val="right"/>
      <w:pPr>
        <w:ind w:left="4320" w:hanging="180"/>
      </w:pPr>
    </w:lvl>
    <w:lvl w:ilvl="6" w:tplc="58156097" w:tentative="1">
      <w:start w:val="1"/>
      <w:numFmt w:val="decimal"/>
      <w:lvlText w:val="%7."/>
      <w:lvlJc w:val="left"/>
      <w:pPr>
        <w:ind w:left="5040" w:hanging="360"/>
      </w:pPr>
    </w:lvl>
    <w:lvl w:ilvl="7" w:tplc="58156097" w:tentative="1">
      <w:start w:val="1"/>
      <w:numFmt w:val="lowerLetter"/>
      <w:lvlText w:val="%8."/>
      <w:lvlJc w:val="left"/>
      <w:pPr>
        <w:ind w:left="5760" w:hanging="360"/>
      </w:pPr>
    </w:lvl>
    <w:lvl w:ilvl="8" w:tplc="58156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5">
    <w:multiLevelType w:val="hybridMultilevel"/>
    <w:lvl w:ilvl="0" w:tplc="54119676">
      <w:start w:val="1"/>
      <w:numFmt w:val="decimal"/>
      <w:lvlText w:val="%1."/>
      <w:lvlJc w:val="left"/>
      <w:pPr>
        <w:ind w:left="720" w:hanging="360"/>
      </w:pPr>
    </w:lvl>
    <w:lvl w:ilvl="1" w:tplc="54119676" w:tentative="1">
      <w:start w:val="1"/>
      <w:numFmt w:val="lowerLetter"/>
      <w:lvlText w:val="%2."/>
      <w:lvlJc w:val="left"/>
      <w:pPr>
        <w:ind w:left="1440" w:hanging="360"/>
      </w:pPr>
    </w:lvl>
    <w:lvl w:ilvl="2" w:tplc="54119676" w:tentative="1">
      <w:start w:val="1"/>
      <w:numFmt w:val="lowerRoman"/>
      <w:lvlText w:val="%3."/>
      <w:lvlJc w:val="right"/>
      <w:pPr>
        <w:ind w:left="2160" w:hanging="180"/>
      </w:pPr>
    </w:lvl>
    <w:lvl w:ilvl="3" w:tplc="54119676" w:tentative="1">
      <w:start w:val="1"/>
      <w:numFmt w:val="decimal"/>
      <w:lvlText w:val="%4."/>
      <w:lvlJc w:val="left"/>
      <w:pPr>
        <w:ind w:left="2880" w:hanging="360"/>
      </w:pPr>
    </w:lvl>
    <w:lvl w:ilvl="4" w:tplc="54119676" w:tentative="1">
      <w:start w:val="1"/>
      <w:numFmt w:val="lowerLetter"/>
      <w:lvlText w:val="%5."/>
      <w:lvlJc w:val="left"/>
      <w:pPr>
        <w:ind w:left="3600" w:hanging="360"/>
      </w:pPr>
    </w:lvl>
    <w:lvl w:ilvl="5" w:tplc="54119676" w:tentative="1">
      <w:start w:val="1"/>
      <w:numFmt w:val="lowerRoman"/>
      <w:lvlText w:val="%6."/>
      <w:lvlJc w:val="right"/>
      <w:pPr>
        <w:ind w:left="4320" w:hanging="180"/>
      </w:pPr>
    </w:lvl>
    <w:lvl w:ilvl="6" w:tplc="54119676" w:tentative="1">
      <w:start w:val="1"/>
      <w:numFmt w:val="decimal"/>
      <w:lvlText w:val="%7."/>
      <w:lvlJc w:val="left"/>
      <w:pPr>
        <w:ind w:left="5040" w:hanging="360"/>
      </w:pPr>
    </w:lvl>
    <w:lvl w:ilvl="7" w:tplc="54119676" w:tentative="1">
      <w:start w:val="1"/>
      <w:numFmt w:val="lowerLetter"/>
      <w:lvlText w:val="%8."/>
      <w:lvlJc w:val="left"/>
      <w:pPr>
        <w:ind w:left="5760" w:hanging="360"/>
      </w:pPr>
    </w:lvl>
    <w:lvl w:ilvl="8" w:tplc="5411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4">
    <w:multiLevelType w:val="hybridMultilevel"/>
    <w:lvl w:ilvl="0" w:tplc="30840401">
      <w:start w:val="1"/>
      <w:numFmt w:val="decimal"/>
      <w:lvlText w:val="%1."/>
      <w:lvlJc w:val="left"/>
      <w:pPr>
        <w:ind w:left="720" w:hanging="360"/>
      </w:pPr>
    </w:lvl>
    <w:lvl w:ilvl="1" w:tplc="30840401" w:tentative="1">
      <w:start w:val="1"/>
      <w:numFmt w:val="lowerLetter"/>
      <w:lvlText w:val="%2."/>
      <w:lvlJc w:val="left"/>
      <w:pPr>
        <w:ind w:left="1440" w:hanging="360"/>
      </w:pPr>
    </w:lvl>
    <w:lvl w:ilvl="2" w:tplc="30840401" w:tentative="1">
      <w:start w:val="1"/>
      <w:numFmt w:val="lowerRoman"/>
      <w:lvlText w:val="%3."/>
      <w:lvlJc w:val="right"/>
      <w:pPr>
        <w:ind w:left="2160" w:hanging="180"/>
      </w:pPr>
    </w:lvl>
    <w:lvl w:ilvl="3" w:tplc="30840401" w:tentative="1">
      <w:start w:val="1"/>
      <w:numFmt w:val="decimal"/>
      <w:lvlText w:val="%4."/>
      <w:lvlJc w:val="left"/>
      <w:pPr>
        <w:ind w:left="2880" w:hanging="360"/>
      </w:pPr>
    </w:lvl>
    <w:lvl w:ilvl="4" w:tplc="30840401" w:tentative="1">
      <w:start w:val="1"/>
      <w:numFmt w:val="lowerLetter"/>
      <w:lvlText w:val="%5."/>
      <w:lvlJc w:val="left"/>
      <w:pPr>
        <w:ind w:left="3600" w:hanging="360"/>
      </w:pPr>
    </w:lvl>
    <w:lvl w:ilvl="5" w:tplc="30840401" w:tentative="1">
      <w:start w:val="1"/>
      <w:numFmt w:val="lowerRoman"/>
      <w:lvlText w:val="%6."/>
      <w:lvlJc w:val="right"/>
      <w:pPr>
        <w:ind w:left="4320" w:hanging="180"/>
      </w:pPr>
    </w:lvl>
    <w:lvl w:ilvl="6" w:tplc="30840401" w:tentative="1">
      <w:start w:val="1"/>
      <w:numFmt w:val="decimal"/>
      <w:lvlText w:val="%7."/>
      <w:lvlJc w:val="left"/>
      <w:pPr>
        <w:ind w:left="5040" w:hanging="360"/>
      </w:pPr>
    </w:lvl>
    <w:lvl w:ilvl="7" w:tplc="30840401" w:tentative="1">
      <w:start w:val="1"/>
      <w:numFmt w:val="lowerLetter"/>
      <w:lvlText w:val="%8."/>
      <w:lvlJc w:val="left"/>
      <w:pPr>
        <w:ind w:left="5760" w:hanging="360"/>
      </w:pPr>
    </w:lvl>
    <w:lvl w:ilvl="8" w:tplc="30840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3">
    <w:multiLevelType w:val="hybridMultilevel"/>
    <w:lvl w:ilvl="0" w:tplc="12640948">
      <w:start w:val="1"/>
      <w:numFmt w:val="decimal"/>
      <w:lvlText w:val="%1."/>
      <w:lvlJc w:val="left"/>
      <w:pPr>
        <w:ind w:left="720" w:hanging="360"/>
      </w:pPr>
    </w:lvl>
    <w:lvl w:ilvl="1" w:tplc="12640948" w:tentative="1">
      <w:start w:val="1"/>
      <w:numFmt w:val="lowerLetter"/>
      <w:lvlText w:val="%2."/>
      <w:lvlJc w:val="left"/>
      <w:pPr>
        <w:ind w:left="1440" w:hanging="360"/>
      </w:pPr>
    </w:lvl>
    <w:lvl w:ilvl="2" w:tplc="12640948" w:tentative="1">
      <w:start w:val="1"/>
      <w:numFmt w:val="lowerRoman"/>
      <w:lvlText w:val="%3."/>
      <w:lvlJc w:val="right"/>
      <w:pPr>
        <w:ind w:left="2160" w:hanging="180"/>
      </w:pPr>
    </w:lvl>
    <w:lvl w:ilvl="3" w:tplc="12640948" w:tentative="1">
      <w:start w:val="1"/>
      <w:numFmt w:val="decimal"/>
      <w:lvlText w:val="%4."/>
      <w:lvlJc w:val="left"/>
      <w:pPr>
        <w:ind w:left="2880" w:hanging="360"/>
      </w:pPr>
    </w:lvl>
    <w:lvl w:ilvl="4" w:tplc="12640948" w:tentative="1">
      <w:start w:val="1"/>
      <w:numFmt w:val="lowerLetter"/>
      <w:lvlText w:val="%5."/>
      <w:lvlJc w:val="left"/>
      <w:pPr>
        <w:ind w:left="3600" w:hanging="360"/>
      </w:pPr>
    </w:lvl>
    <w:lvl w:ilvl="5" w:tplc="12640948" w:tentative="1">
      <w:start w:val="1"/>
      <w:numFmt w:val="lowerRoman"/>
      <w:lvlText w:val="%6."/>
      <w:lvlJc w:val="right"/>
      <w:pPr>
        <w:ind w:left="4320" w:hanging="180"/>
      </w:pPr>
    </w:lvl>
    <w:lvl w:ilvl="6" w:tplc="12640948" w:tentative="1">
      <w:start w:val="1"/>
      <w:numFmt w:val="decimal"/>
      <w:lvlText w:val="%7."/>
      <w:lvlJc w:val="left"/>
      <w:pPr>
        <w:ind w:left="5040" w:hanging="360"/>
      </w:pPr>
    </w:lvl>
    <w:lvl w:ilvl="7" w:tplc="12640948" w:tentative="1">
      <w:start w:val="1"/>
      <w:numFmt w:val="lowerLetter"/>
      <w:lvlText w:val="%8."/>
      <w:lvlJc w:val="left"/>
      <w:pPr>
        <w:ind w:left="5760" w:hanging="360"/>
      </w:pPr>
    </w:lvl>
    <w:lvl w:ilvl="8" w:tplc="1264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2">
    <w:multiLevelType w:val="hybridMultilevel"/>
    <w:lvl w:ilvl="0" w:tplc="68342098">
      <w:start w:val="1"/>
      <w:numFmt w:val="decimal"/>
      <w:lvlText w:val="%1."/>
      <w:lvlJc w:val="left"/>
      <w:pPr>
        <w:ind w:left="720" w:hanging="360"/>
      </w:pPr>
    </w:lvl>
    <w:lvl w:ilvl="1" w:tplc="68342098" w:tentative="1">
      <w:start w:val="1"/>
      <w:numFmt w:val="lowerLetter"/>
      <w:lvlText w:val="%2."/>
      <w:lvlJc w:val="left"/>
      <w:pPr>
        <w:ind w:left="1440" w:hanging="360"/>
      </w:pPr>
    </w:lvl>
    <w:lvl w:ilvl="2" w:tplc="68342098" w:tentative="1">
      <w:start w:val="1"/>
      <w:numFmt w:val="lowerRoman"/>
      <w:lvlText w:val="%3."/>
      <w:lvlJc w:val="right"/>
      <w:pPr>
        <w:ind w:left="2160" w:hanging="180"/>
      </w:pPr>
    </w:lvl>
    <w:lvl w:ilvl="3" w:tplc="68342098" w:tentative="1">
      <w:start w:val="1"/>
      <w:numFmt w:val="decimal"/>
      <w:lvlText w:val="%4."/>
      <w:lvlJc w:val="left"/>
      <w:pPr>
        <w:ind w:left="2880" w:hanging="360"/>
      </w:pPr>
    </w:lvl>
    <w:lvl w:ilvl="4" w:tplc="68342098" w:tentative="1">
      <w:start w:val="1"/>
      <w:numFmt w:val="lowerLetter"/>
      <w:lvlText w:val="%5."/>
      <w:lvlJc w:val="left"/>
      <w:pPr>
        <w:ind w:left="3600" w:hanging="360"/>
      </w:pPr>
    </w:lvl>
    <w:lvl w:ilvl="5" w:tplc="68342098" w:tentative="1">
      <w:start w:val="1"/>
      <w:numFmt w:val="lowerRoman"/>
      <w:lvlText w:val="%6."/>
      <w:lvlJc w:val="right"/>
      <w:pPr>
        <w:ind w:left="4320" w:hanging="180"/>
      </w:pPr>
    </w:lvl>
    <w:lvl w:ilvl="6" w:tplc="68342098" w:tentative="1">
      <w:start w:val="1"/>
      <w:numFmt w:val="decimal"/>
      <w:lvlText w:val="%7."/>
      <w:lvlJc w:val="left"/>
      <w:pPr>
        <w:ind w:left="5040" w:hanging="360"/>
      </w:pPr>
    </w:lvl>
    <w:lvl w:ilvl="7" w:tplc="68342098" w:tentative="1">
      <w:start w:val="1"/>
      <w:numFmt w:val="lowerLetter"/>
      <w:lvlText w:val="%8."/>
      <w:lvlJc w:val="left"/>
      <w:pPr>
        <w:ind w:left="5760" w:hanging="360"/>
      </w:pPr>
    </w:lvl>
    <w:lvl w:ilvl="8" w:tplc="68342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1">
    <w:multiLevelType w:val="hybridMultilevel"/>
    <w:lvl w:ilvl="0" w:tplc="50818785">
      <w:start w:val="1"/>
      <w:numFmt w:val="decimal"/>
      <w:lvlText w:val="%1."/>
      <w:lvlJc w:val="left"/>
      <w:pPr>
        <w:ind w:left="720" w:hanging="360"/>
      </w:pPr>
    </w:lvl>
    <w:lvl w:ilvl="1" w:tplc="50818785" w:tentative="1">
      <w:start w:val="1"/>
      <w:numFmt w:val="lowerLetter"/>
      <w:lvlText w:val="%2."/>
      <w:lvlJc w:val="left"/>
      <w:pPr>
        <w:ind w:left="1440" w:hanging="360"/>
      </w:pPr>
    </w:lvl>
    <w:lvl w:ilvl="2" w:tplc="50818785" w:tentative="1">
      <w:start w:val="1"/>
      <w:numFmt w:val="lowerRoman"/>
      <w:lvlText w:val="%3."/>
      <w:lvlJc w:val="right"/>
      <w:pPr>
        <w:ind w:left="2160" w:hanging="180"/>
      </w:pPr>
    </w:lvl>
    <w:lvl w:ilvl="3" w:tplc="50818785" w:tentative="1">
      <w:start w:val="1"/>
      <w:numFmt w:val="decimal"/>
      <w:lvlText w:val="%4."/>
      <w:lvlJc w:val="left"/>
      <w:pPr>
        <w:ind w:left="2880" w:hanging="360"/>
      </w:pPr>
    </w:lvl>
    <w:lvl w:ilvl="4" w:tplc="50818785" w:tentative="1">
      <w:start w:val="1"/>
      <w:numFmt w:val="lowerLetter"/>
      <w:lvlText w:val="%5."/>
      <w:lvlJc w:val="left"/>
      <w:pPr>
        <w:ind w:left="3600" w:hanging="360"/>
      </w:pPr>
    </w:lvl>
    <w:lvl w:ilvl="5" w:tplc="50818785" w:tentative="1">
      <w:start w:val="1"/>
      <w:numFmt w:val="lowerRoman"/>
      <w:lvlText w:val="%6."/>
      <w:lvlJc w:val="right"/>
      <w:pPr>
        <w:ind w:left="4320" w:hanging="180"/>
      </w:pPr>
    </w:lvl>
    <w:lvl w:ilvl="6" w:tplc="50818785" w:tentative="1">
      <w:start w:val="1"/>
      <w:numFmt w:val="decimal"/>
      <w:lvlText w:val="%7."/>
      <w:lvlJc w:val="left"/>
      <w:pPr>
        <w:ind w:left="5040" w:hanging="360"/>
      </w:pPr>
    </w:lvl>
    <w:lvl w:ilvl="7" w:tplc="50818785" w:tentative="1">
      <w:start w:val="1"/>
      <w:numFmt w:val="lowerLetter"/>
      <w:lvlText w:val="%8."/>
      <w:lvlJc w:val="left"/>
      <w:pPr>
        <w:ind w:left="5760" w:hanging="360"/>
      </w:pPr>
    </w:lvl>
    <w:lvl w:ilvl="8" w:tplc="5081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50">
    <w:multiLevelType w:val="hybridMultilevel"/>
    <w:lvl w:ilvl="0" w:tplc="75520052">
      <w:start w:val="1"/>
      <w:numFmt w:val="decimal"/>
      <w:lvlText w:val="%1."/>
      <w:lvlJc w:val="left"/>
      <w:pPr>
        <w:ind w:left="720" w:hanging="360"/>
      </w:pPr>
    </w:lvl>
    <w:lvl w:ilvl="1" w:tplc="75520052" w:tentative="1">
      <w:start w:val="1"/>
      <w:numFmt w:val="lowerLetter"/>
      <w:lvlText w:val="%2."/>
      <w:lvlJc w:val="left"/>
      <w:pPr>
        <w:ind w:left="1440" w:hanging="360"/>
      </w:pPr>
    </w:lvl>
    <w:lvl w:ilvl="2" w:tplc="75520052" w:tentative="1">
      <w:start w:val="1"/>
      <w:numFmt w:val="lowerRoman"/>
      <w:lvlText w:val="%3."/>
      <w:lvlJc w:val="right"/>
      <w:pPr>
        <w:ind w:left="2160" w:hanging="180"/>
      </w:pPr>
    </w:lvl>
    <w:lvl w:ilvl="3" w:tplc="75520052" w:tentative="1">
      <w:start w:val="1"/>
      <w:numFmt w:val="decimal"/>
      <w:lvlText w:val="%4."/>
      <w:lvlJc w:val="left"/>
      <w:pPr>
        <w:ind w:left="2880" w:hanging="360"/>
      </w:pPr>
    </w:lvl>
    <w:lvl w:ilvl="4" w:tplc="75520052" w:tentative="1">
      <w:start w:val="1"/>
      <w:numFmt w:val="lowerLetter"/>
      <w:lvlText w:val="%5."/>
      <w:lvlJc w:val="left"/>
      <w:pPr>
        <w:ind w:left="3600" w:hanging="360"/>
      </w:pPr>
    </w:lvl>
    <w:lvl w:ilvl="5" w:tplc="75520052" w:tentative="1">
      <w:start w:val="1"/>
      <w:numFmt w:val="lowerRoman"/>
      <w:lvlText w:val="%6."/>
      <w:lvlJc w:val="right"/>
      <w:pPr>
        <w:ind w:left="4320" w:hanging="180"/>
      </w:pPr>
    </w:lvl>
    <w:lvl w:ilvl="6" w:tplc="75520052" w:tentative="1">
      <w:start w:val="1"/>
      <w:numFmt w:val="decimal"/>
      <w:lvlText w:val="%7."/>
      <w:lvlJc w:val="left"/>
      <w:pPr>
        <w:ind w:left="5040" w:hanging="360"/>
      </w:pPr>
    </w:lvl>
    <w:lvl w:ilvl="7" w:tplc="75520052" w:tentative="1">
      <w:start w:val="1"/>
      <w:numFmt w:val="lowerLetter"/>
      <w:lvlText w:val="%8."/>
      <w:lvlJc w:val="left"/>
      <w:pPr>
        <w:ind w:left="5760" w:hanging="360"/>
      </w:pPr>
    </w:lvl>
    <w:lvl w:ilvl="8" w:tplc="7552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9">
    <w:multiLevelType w:val="hybridMultilevel"/>
    <w:lvl w:ilvl="0" w:tplc="22640472">
      <w:start w:val="1"/>
      <w:numFmt w:val="decimal"/>
      <w:lvlText w:val="%1."/>
      <w:lvlJc w:val="left"/>
      <w:pPr>
        <w:ind w:left="720" w:hanging="360"/>
      </w:pPr>
    </w:lvl>
    <w:lvl w:ilvl="1" w:tplc="22640472" w:tentative="1">
      <w:start w:val="1"/>
      <w:numFmt w:val="lowerLetter"/>
      <w:lvlText w:val="%2."/>
      <w:lvlJc w:val="left"/>
      <w:pPr>
        <w:ind w:left="1440" w:hanging="360"/>
      </w:pPr>
    </w:lvl>
    <w:lvl w:ilvl="2" w:tplc="22640472" w:tentative="1">
      <w:start w:val="1"/>
      <w:numFmt w:val="lowerRoman"/>
      <w:lvlText w:val="%3."/>
      <w:lvlJc w:val="right"/>
      <w:pPr>
        <w:ind w:left="2160" w:hanging="180"/>
      </w:pPr>
    </w:lvl>
    <w:lvl w:ilvl="3" w:tplc="22640472" w:tentative="1">
      <w:start w:val="1"/>
      <w:numFmt w:val="decimal"/>
      <w:lvlText w:val="%4."/>
      <w:lvlJc w:val="left"/>
      <w:pPr>
        <w:ind w:left="2880" w:hanging="360"/>
      </w:pPr>
    </w:lvl>
    <w:lvl w:ilvl="4" w:tplc="22640472" w:tentative="1">
      <w:start w:val="1"/>
      <w:numFmt w:val="lowerLetter"/>
      <w:lvlText w:val="%5."/>
      <w:lvlJc w:val="left"/>
      <w:pPr>
        <w:ind w:left="3600" w:hanging="360"/>
      </w:pPr>
    </w:lvl>
    <w:lvl w:ilvl="5" w:tplc="22640472" w:tentative="1">
      <w:start w:val="1"/>
      <w:numFmt w:val="lowerRoman"/>
      <w:lvlText w:val="%6."/>
      <w:lvlJc w:val="right"/>
      <w:pPr>
        <w:ind w:left="4320" w:hanging="180"/>
      </w:pPr>
    </w:lvl>
    <w:lvl w:ilvl="6" w:tplc="22640472" w:tentative="1">
      <w:start w:val="1"/>
      <w:numFmt w:val="decimal"/>
      <w:lvlText w:val="%7."/>
      <w:lvlJc w:val="left"/>
      <w:pPr>
        <w:ind w:left="5040" w:hanging="360"/>
      </w:pPr>
    </w:lvl>
    <w:lvl w:ilvl="7" w:tplc="22640472" w:tentative="1">
      <w:start w:val="1"/>
      <w:numFmt w:val="lowerLetter"/>
      <w:lvlText w:val="%8."/>
      <w:lvlJc w:val="left"/>
      <w:pPr>
        <w:ind w:left="5760" w:hanging="360"/>
      </w:pPr>
    </w:lvl>
    <w:lvl w:ilvl="8" w:tplc="22640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8">
    <w:multiLevelType w:val="hybridMultilevel"/>
    <w:lvl w:ilvl="0" w:tplc="68421719">
      <w:start w:val="1"/>
      <w:numFmt w:val="decimal"/>
      <w:lvlText w:val="%1."/>
      <w:lvlJc w:val="left"/>
      <w:pPr>
        <w:ind w:left="720" w:hanging="360"/>
      </w:pPr>
    </w:lvl>
    <w:lvl w:ilvl="1" w:tplc="68421719" w:tentative="1">
      <w:start w:val="1"/>
      <w:numFmt w:val="lowerLetter"/>
      <w:lvlText w:val="%2."/>
      <w:lvlJc w:val="left"/>
      <w:pPr>
        <w:ind w:left="1440" w:hanging="360"/>
      </w:pPr>
    </w:lvl>
    <w:lvl w:ilvl="2" w:tplc="68421719" w:tentative="1">
      <w:start w:val="1"/>
      <w:numFmt w:val="lowerRoman"/>
      <w:lvlText w:val="%3."/>
      <w:lvlJc w:val="right"/>
      <w:pPr>
        <w:ind w:left="2160" w:hanging="180"/>
      </w:pPr>
    </w:lvl>
    <w:lvl w:ilvl="3" w:tplc="68421719" w:tentative="1">
      <w:start w:val="1"/>
      <w:numFmt w:val="decimal"/>
      <w:lvlText w:val="%4."/>
      <w:lvlJc w:val="left"/>
      <w:pPr>
        <w:ind w:left="2880" w:hanging="360"/>
      </w:pPr>
    </w:lvl>
    <w:lvl w:ilvl="4" w:tplc="68421719" w:tentative="1">
      <w:start w:val="1"/>
      <w:numFmt w:val="lowerLetter"/>
      <w:lvlText w:val="%5."/>
      <w:lvlJc w:val="left"/>
      <w:pPr>
        <w:ind w:left="3600" w:hanging="360"/>
      </w:pPr>
    </w:lvl>
    <w:lvl w:ilvl="5" w:tplc="68421719" w:tentative="1">
      <w:start w:val="1"/>
      <w:numFmt w:val="lowerRoman"/>
      <w:lvlText w:val="%6."/>
      <w:lvlJc w:val="right"/>
      <w:pPr>
        <w:ind w:left="4320" w:hanging="180"/>
      </w:pPr>
    </w:lvl>
    <w:lvl w:ilvl="6" w:tplc="68421719" w:tentative="1">
      <w:start w:val="1"/>
      <w:numFmt w:val="decimal"/>
      <w:lvlText w:val="%7."/>
      <w:lvlJc w:val="left"/>
      <w:pPr>
        <w:ind w:left="5040" w:hanging="360"/>
      </w:pPr>
    </w:lvl>
    <w:lvl w:ilvl="7" w:tplc="68421719" w:tentative="1">
      <w:start w:val="1"/>
      <w:numFmt w:val="lowerLetter"/>
      <w:lvlText w:val="%8."/>
      <w:lvlJc w:val="left"/>
      <w:pPr>
        <w:ind w:left="5760" w:hanging="360"/>
      </w:pPr>
    </w:lvl>
    <w:lvl w:ilvl="8" w:tplc="6842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7">
    <w:multiLevelType w:val="hybridMultilevel"/>
    <w:lvl w:ilvl="0" w:tplc="83295554">
      <w:start w:val="1"/>
      <w:numFmt w:val="decimal"/>
      <w:lvlText w:val="%1."/>
      <w:lvlJc w:val="left"/>
      <w:pPr>
        <w:ind w:left="720" w:hanging="360"/>
      </w:pPr>
    </w:lvl>
    <w:lvl w:ilvl="1" w:tplc="83295554" w:tentative="1">
      <w:start w:val="1"/>
      <w:numFmt w:val="lowerLetter"/>
      <w:lvlText w:val="%2."/>
      <w:lvlJc w:val="left"/>
      <w:pPr>
        <w:ind w:left="1440" w:hanging="360"/>
      </w:pPr>
    </w:lvl>
    <w:lvl w:ilvl="2" w:tplc="83295554" w:tentative="1">
      <w:start w:val="1"/>
      <w:numFmt w:val="lowerRoman"/>
      <w:lvlText w:val="%3."/>
      <w:lvlJc w:val="right"/>
      <w:pPr>
        <w:ind w:left="2160" w:hanging="180"/>
      </w:pPr>
    </w:lvl>
    <w:lvl w:ilvl="3" w:tplc="83295554" w:tentative="1">
      <w:start w:val="1"/>
      <w:numFmt w:val="decimal"/>
      <w:lvlText w:val="%4."/>
      <w:lvlJc w:val="left"/>
      <w:pPr>
        <w:ind w:left="2880" w:hanging="360"/>
      </w:pPr>
    </w:lvl>
    <w:lvl w:ilvl="4" w:tplc="83295554" w:tentative="1">
      <w:start w:val="1"/>
      <w:numFmt w:val="lowerLetter"/>
      <w:lvlText w:val="%5."/>
      <w:lvlJc w:val="left"/>
      <w:pPr>
        <w:ind w:left="3600" w:hanging="360"/>
      </w:pPr>
    </w:lvl>
    <w:lvl w:ilvl="5" w:tplc="83295554" w:tentative="1">
      <w:start w:val="1"/>
      <w:numFmt w:val="lowerRoman"/>
      <w:lvlText w:val="%6."/>
      <w:lvlJc w:val="right"/>
      <w:pPr>
        <w:ind w:left="4320" w:hanging="180"/>
      </w:pPr>
    </w:lvl>
    <w:lvl w:ilvl="6" w:tplc="83295554" w:tentative="1">
      <w:start w:val="1"/>
      <w:numFmt w:val="decimal"/>
      <w:lvlText w:val="%7."/>
      <w:lvlJc w:val="left"/>
      <w:pPr>
        <w:ind w:left="5040" w:hanging="360"/>
      </w:pPr>
    </w:lvl>
    <w:lvl w:ilvl="7" w:tplc="83295554" w:tentative="1">
      <w:start w:val="1"/>
      <w:numFmt w:val="lowerLetter"/>
      <w:lvlText w:val="%8."/>
      <w:lvlJc w:val="left"/>
      <w:pPr>
        <w:ind w:left="5760" w:hanging="360"/>
      </w:pPr>
    </w:lvl>
    <w:lvl w:ilvl="8" w:tplc="8329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6">
    <w:multiLevelType w:val="hybridMultilevel"/>
    <w:lvl w:ilvl="0" w:tplc="21174365">
      <w:start w:val="1"/>
      <w:numFmt w:val="decimal"/>
      <w:lvlText w:val="%1."/>
      <w:lvlJc w:val="left"/>
      <w:pPr>
        <w:ind w:left="720" w:hanging="360"/>
      </w:pPr>
    </w:lvl>
    <w:lvl w:ilvl="1" w:tplc="21174365" w:tentative="1">
      <w:start w:val="1"/>
      <w:numFmt w:val="lowerLetter"/>
      <w:lvlText w:val="%2."/>
      <w:lvlJc w:val="left"/>
      <w:pPr>
        <w:ind w:left="1440" w:hanging="360"/>
      </w:pPr>
    </w:lvl>
    <w:lvl w:ilvl="2" w:tplc="21174365" w:tentative="1">
      <w:start w:val="1"/>
      <w:numFmt w:val="lowerRoman"/>
      <w:lvlText w:val="%3."/>
      <w:lvlJc w:val="right"/>
      <w:pPr>
        <w:ind w:left="2160" w:hanging="180"/>
      </w:pPr>
    </w:lvl>
    <w:lvl w:ilvl="3" w:tplc="21174365" w:tentative="1">
      <w:start w:val="1"/>
      <w:numFmt w:val="decimal"/>
      <w:lvlText w:val="%4."/>
      <w:lvlJc w:val="left"/>
      <w:pPr>
        <w:ind w:left="2880" w:hanging="360"/>
      </w:pPr>
    </w:lvl>
    <w:lvl w:ilvl="4" w:tplc="21174365" w:tentative="1">
      <w:start w:val="1"/>
      <w:numFmt w:val="lowerLetter"/>
      <w:lvlText w:val="%5."/>
      <w:lvlJc w:val="left"/>
      <w:pPr>
        <w:ind w:left="3600" w:hanging="360"/>
      </w:pPr>
    </w:lvl>
    <w:lvl w:ilvl="5" w:tplc="21174365" w:tentative="1">
      <w:start w:val="1"/>
      <w:numFmt w:val="lowerRoman"/>
      <w:lvlText w:val="%6."/>
      <w:lvlJc w:val="right"/>
      <w:pPr>
        <w:ind w:left="4320" w:hanging="180"/>
      </w:pPr>
    </w:lvl>
    <w:lvl w:ilvl="6" w:tplc="21174365" w:tentative="1">
      <w:start w:val="1"/>
      <w:numFmt w:val="decimal"/>
      <w:lvlText w:val="%7."/>
      <w:lvlJc w:val="left"/>
      <w:pPr>
        <w:ind w:left="5040" w:hanging="360"/>
      </w:pPr>
    </w:lvl>
    <w:lvl w:ilvl="7" w:tplc="21174365" w:tentative="1">
      <w:start w:val="1"/>
      <w:numFmt w:val="lowerLetter"/>
      <w:lvlText w:val="%8."/>
      <w:lvlJc w:val="left"/>
      <w:pPr>
        <w:ind w:left="5760" w:hanging="360"/>
      </w:pPr>
    </w:lvl>
    <w:lvl w:ilvl="8" w:tplc="2117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5">
    <w:multiLevelType w:val="hybridMultilevel"/>
    <w:lvl w:ilvl="0" w:tplc="99856565">
      <w:start w:val="1"/>
      <w:numFmt w:val="decimal"/>
      <w:lvlText w:val="%1."/>
      <w:lvlJc w:val="left"/>
      <w:pPr>
        <w:ind w:left="720" w:hanging="360"/>
      </w:pPr>
    </w:lvl>
    <w:lvl w:ilvl="1" w:tplc="99856565" w:tentative="1">
      <w:start w:val="1"/>
      <w:numFmt w:val="lowerLetter"/>
      <w:lvlText w:val="%2."/>
      <w:lvlJc w:val="left"/>
      <w:pPr>
        <w:ind w:left="1440" w:hanging="360"/>
      </w:pPr>
    </w:lvl>
    <w:lvl w:ilvl="2" w:tplc="99856565" w:tentative="1">
      <w:start w:val="1"/>
      <w:numFmt w:val="lowerRoman"/>
      <w:lvlText w:val="%3."/>
      <w:lvlJc w:val="right"/>
      <w:pPr>
        <w:ind w:left="2160" w:hanging="180"/>
      </w:pPr>
    </w:lvl>
    <w:lvl w:ilvl="3" w:tplc="99856565" w:tentative="1">
      <w:start w:val="1"/>
      <w:numFmt w:val="decimal"/>
      <w:lvlText w:val="%4."/>
      <w:lvlJc w:val="left"/>
      <w:pPr>
        <w:ind w:left="2880" w:hanging="360"/>
      </w:pPr>
    </w:lvl>
    <w:lvl w:ilvl="4" w:tplc="99856565" w:tentative="1">
      <w:start w:val="1"/>
      <w:numFmt w:val="lowerLetter"/>
      <w:lvlText w:val="%5."/>
      <w:lvlJc w:val="left"/>
      <w:pPr>
        <w:ind w:left="3600" w:hanging="360"/>
      </w:pPr>
    </w:lvl>
    <w:lvl w:ilvl="5" w:tplc="99856565" w:tentative="1">
      <w:start w:val="1"/>
      <w:numFmt w:val="lowerRoman"/>
      <w:lvlText w:val="%6."/>
      <w:lvlJc w:val="right"/>
      <w:pPr>
        <w:ind w:left="4320" w:hanging="180"/>
      </w:pPr>
    </w:lvl>
    <w:lvl w:ilvl="6" w:tplc="99856565" w:tentative="1">
      <w:start w:val="1"/>
      <w:numFmt w:val="decimal"/>
      <w:lvlText w:val="%7."/>
      <w:lvlJc w:val="left"/>
      <w:pPr>
        <w:ind w:left="5040" w:hanging="360"/>
      </w:pPr>
    </w:lvl>
    <w:lvl w:ilvl="7" w:tplc="99856565" w:tentative="1">
      <w:start w:val="1"/>
      <w:numFmt w:val="lowerLetter"/>
      <w:lvlText w:val="%8."/>
      <w:lvlJc w:val="left"/>
      <w:pPr>
        <w:ind w:left="5760" w:hanging="360"/>
      </w:pPr>
    </w:lvl>
    <w:lvl w:ilvl="8" w:tplc="99856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4">
    <w:multiLevelType w:val="hybridMultilevel"/>
    <w:lvl w:ilvl="0" w:tplc="71451059">
      <w:start w:val="1"/>
      <w:numFmt w:val="decimal"/>
      <w:lvlText w:val="%1."/>
      <w:lvlJc w:val="left"/>
      <w:pPr>
        <w:ind w:left="720" w:hanging="360"/>
      </w:pPr>
    </w:lvl>
    <w:lvl w:ilvl="1" w:tplc="71451059" w:tentative="1">
      <w:start w:val="1"/>
      <w:numFmt w:val="lowerLetter"/>
      <w:lvlText w:val="%2."/>
      <w:lvlJc w:val="left"/>
      <w:pPr>
        <w:ind w:left="1440" w:hanging="360"/>
      </w:pPr>
    </w:lvl>
    <w:lvl w:ilvl="2" w:tplc="71451059" w:tentative="1">
      <w:start w:val="1"/>
      <w:numFmt w:val="lowerRoman"/>
      <w:lvlText w:val="%3."/>
      <w:lvlJc w:val="right"/>
      <w:pPr>
        <w:ind w:left="2160" w:hanging="180"/>
      </w:pPr>
    </w:lvl>
    <w:lvl w:ilvl="3" w:tplc="71451059" w:tentative="1">
      <w:start w:val="1"/>
      <w:numFmt w:val="decimal"/>
      <w:lvlText w:val="%4."/>
      <w:lvlJc w:val="left"/>
      <w:pPr>
        <w:ind w:left="2880" w:hanging="360"/>
      </w:pPr>
    </w:lvl>
    <w:lvl w:ilvl="4" w:tplc="71451059" w:tentative="1">
      <w:start w:val="1"/>
      <w:numFmt w:val="lowerLetter"/>
      <w:lvlText w:val="%5."/>
      <w:lvlJc w:val="left"/>
      <w:pPr>
        <w:ind w:left="3600" w:hanging="360"/>
      </w:pPr>
    </w:lvl>
    <w:lvl w:ilvl="5" w:tplc="71451059" w:tentative="1">
      <w:start w:val="1"/>
      <w:numFmt w:val="lowerRoman"/>
      <w:lvlText w:val="%6."/>
      <w:lvlJc w:val="right"/>
      <w:pPr>
        <w:ind w:left="4320" w:hanging="180"/>
      </w:pPr>
    </w:lvl>
    <w:lvl w:ilvl="6" w:tplc="71451059" w:tentative="1">
      <w:start w:val="1"/>
      <w:numFmt w:val="decimal"/>
      <w:lvlText w:val="%7."/>
      <w:lvlJc w:val="left"/>
      <w:pPr>
        <w:ind w:left="5040" w:hanging="360"/>
      </w:pPr>
    </w:lvl>
    <w:lvl w:ilvl="7" w:tplc="71451059" w:tentative="1">
      <w:start w:val="1"/>
      <w:numFmt w:val="lowerLetter"/>
      <w:lvlText w:val="%8."/>
      <w:lvlJc w:val="left"/>
      <w:pPr>
        <w:ind w:left="5760" w:hanging="360"/>
      </w:pPr>
    </w:lvl>
    <w:lvl w:ilvl="8" w:tplc="71451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3">
    <w:multiLevelType w:val="hybridMultilevel"/>
    <w:lvl w:ilvl="0" w:tplc="73321254">
      <w:start w:val="1"/>
      <w:numFmt w:val="decimal"/>
      <w:lvlText w:val="%1."/>
      <w:lvlJc w:val="left"/>
      <w:pPr>
        <w:ind w:left="720" w:hanging="360"/>
      </w:pPr>
    </w:lvl>
    <w:lvl w:ilvl="1" w:tplc="73321254" w:tentative="1">
      <w:start w:val="1"/>
      <w:numFmt w:val="lowerLetter"/>
      <w:lvlText w:val="%2."/>
      <w:lvlJc w:val="left"/>
      <w:pPr>
        <w:ind w:left="1440" w:hanging="360"/>
      </w:pPr>
    </w:lvl>
    <w:lvl w:ilvl="2" w:tplc="73321254" w:tentative="1">
      <w:start w:val="1"/>
      <w:numFmt w:val="lowerRoman"/>
      <w:lvlText w:val="%3."/>
      <w:lvlJc w:val="right"/>
      <w:pPr>
        <w:ind w:left="2160" w:hanging="180"/>
      </w:pPr>
    </w:lvl>
    <w:lvl w:ilvl="3" w:tplc="73321254" w:tentative="1">
      <w:start w:val="1"/>
      <w:numFmt w:val="decimal"/>
      <w:lvlText w:val="%4."/>
      <w:lvlJc w:val="left"/>
      <w:pPr>
        <w:ind w:left="2880" w:hanging="360"/>
      </w:pPr>
    </w:lvl>
    <w:lvl w:ilvl="4" w:tplc="73321254" w:tentative="1">
      <w:start w:val="1"/>
      <w:numFmt w:val="lowerLetter"/>
      <w:lvlText w:val="%5."/>
      <w:lvlJc w:val="left"/>
      <w:pPr>
        <w:ind w:left="3600" w:hanging="360"/>
      </w:pPr>
    </w:lvl>
    <w:lvl w:ilvl="5" w:tplc="73321254" w:tentative="1">
      <w:start w:val="1"/>
      <w:numFmt w:val="lowerRoman"/>
      <w:lvlText w:val="%6."/>
      <w:lvlJc w:val="right"/>
      <w:pPr>
        <w:ind w:left="4320" w:hanging="180"/>
      </w:pPr>
    </w:lvl>
    <w:lvl w:ilvl="6" w:tplc="73321254" w:tentative="1">
      <w:start w:val="1"/>
      <w:numFmt w:val="decimal"/>
      <w:lvlText w:val="%7."/>
      <w:lvlJc w:val="left"/>
      <w:pPr>
        <w:ind w:left="5040" w:hanging="360"/>
      </w:pPr>
    </w:lvl>
    <w:lvl w:ilvl="7" w:tplc="73321254" w:tentative="1">
      <w:start w:val="1"/>
      <w:numFmt w:val="lowerLetter"/>
      <w:lvlText w:val="%8."/>
      <w:lvlJc w:val="left"/>
      <w:pPr>
        <w:ind w:left="5760" w:hanging="360"/>
      </w:pPr>
    </w:lvl>
    <w:lvl w:ilvl="8" w:tplc="73321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2">
    <w:multiLevelType w:val="hybridMultilevel"/>
    <w:lvl w:ilvl="0" w:tplc="52358411">
      <w:start w:val="1"/>
      <w:numFmt w:val="decimal"/>
      <w:lvlText w:val="%1."/>
      <w:lvlJc w:val="left"/>
      <w:pPr>
        <w:ind w:left="720" w:hanging="360"/>
      </w:pPr>
    </w:lvl>
    <w:lvl w:ilvl="1" w:tplc="52358411" w:tentative="1">
      <w:start w:val="1"/>
      <w:numFmt w:val="lowerLetter"/>
      <w:lvlText w:val="%2."/>
      <w:lvlJc w:val="left"/>
      <w:pPr>
        <w:ind w:left="1440" w:hanging="360"/>
      </w:pPr>
    </w:lvl>
    <w:lvl w:ilvl="2" w:tplc="52358411" w:tentative="1">
      <w:start w:val="1"/>
      <w:numFmt w:val="lowerRoman"/>
      <w:lvlText w:val="%3."/>
      <w:lvlJc w:val="right"/>
      <w:pPr>
        <w:ind w:left="2160" w:hanging="180"/>
      </w:pPr>
    </w:lvl>
    <w:lvl w:ilvl="3" w:tplc="52358411" w:tentative="1">
      <w:start w:val="1"/>
      <w:numFmt w:val="decimal"/>
      <w:lvlText w:val="%4."/>
      <w:lvlJc w:val="left"/>
      <w:pPr>
        <w:ind w:left="2880" w:hanging="360"/>
      </w:pPr>
    </w:lvl>
    <w:lvl w:ilvl="4" w:tplc="52358411" w:tentative="1">
      <w:start w:val="1"/>
      <w:numFmt w:val="lowerLetter"/>
      <w:lvlText w:val="%5."/>
      <w:lvlJc w:val="left"/>
      <w:pPr>
        <w:ind w:left="3600" w:hanging="360"/>
      </w:pPr>
    </w:lvl>
    <w:lvl w:ilvl="5" w:tplc="52358411" w:tentative="1">
      <w:start w:val="1"/>
      <w:numFmt w:val="lowerRoman"/>
      <w:lvlText w:val="%6."/>
      <w:lvlJc w:val="right"/>
      <w:pPr>
        <w:ind w:left="4320" w:hanging="180"/>
      </w:pPr>
    </w:lvl>
    <w:lvl w:ilvl="6" w:tplc="52358411" w:tentative="1">
      <w:start w:val="1"/>
      <w:numFmt w:val="decimal"/>
      <w:lvlText w:val="%7."/>
      <w:lvlJc w:val="left"/>
      <w:pPr>
        <w:ind w:left="5040" w:hanging="360"/>
      </w:pPr>
    </w:lvl>
    <w:lvl w:ilvl="7" w:tplc="52358411" w:tentative="1">
      <w:start w:val="1"/>
      <w:numFmt w:val="lowerLetter"/>
      <w:lvlText w:val="%8."/>
      <w:lvlJc w:val="left"/>
      <w:pPr>
        <w:ind w:left="5760" w:hanging="360"/>
      </w:pPr>
    </w:lvl>
    <w:lvl w:ilvl="8" w:tplc="52358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1">
    <w:multiLevelType w:val="hybridMultilevel"/>
    <w:lvl w:ilvl="0" w:tplc="77554357">
      <w:start w:val="1"/>
      <w:numFmt w:val="decimal"/>
      <w:lvlText w:val="%1."/>
      <w:lvlJc w:val="left"/>
      <w:pPr>
        <w:ind w:left="720" w:hanging="360"/>
      </w:pPr>
    </w:lvl>
    <w:lvl w:ilvl="1" w:tplc="77554357" w:tentative="1">
      <w:start w:val="1"/>
      <w:numFmt w:val="lowerLetter"/>
      <w:lvlText w:val="%2."/>
      <w:lvlJc w:val="left"/>
      <w:pPr>
        <w:ind w:left="1440" w:hanging="360"/>
      </w:pPr>
    </w:lvl>
    <w:lvl w:ilvl="2" w:tplc="77554357" w:tentative="1">
      <w:start w:val="1"/>
      <w:numFmt w:val="lowerRoman"/>
      <w:lvlText w:val="%3."/>
      <w:lvlJc w:val="right"/>
      <w:pPr>
        <w:ind w:left="2160" w:hanging="180"/>
      </w:pPr>
    </w:lvl>
    <w:lvl w:ilvl="3" w:tplc="77554357" w:tentative="1">
      <w:start w:val="1"/>
      <w:numFmt w:val="decimal"/>
      <w:lvlText w:val="%4."/>
      <w:lvlJc w:val="left"/>
      <w:pPr>
        <w:ind w:left="2880" w:hanging="360"/>
      </w:pPr>
    </w:lvl>
    <w:lvl w:ilvl="4" w:tplc="77554357" w:tentative="1">
      <w:start w:val="1"/>
      <w:numFmt w:val="lowerLetter"/>
      <w:lvlText w:val="%5."/>
      <w:lvlJc w:val="left"/>
      <w:pPr>
        <w:ind w:left="3600" w:hanging="360"/>
      </w:pPr>
    </w:lvl>
    <w:lvl w:ilvl="5" w:tplc="77554357" w:tentative="1">
      <w:start w:val="1"/>
      <w:numFmt w:val="lowerRoman"/>
      <w:lvlText w:val="%6."/>
      <w:lvlJc w:val="right"/>
      <w:pPr>
        <w:ind w:left="4320" w:hanging="180"/>
      </w:pPr>
    </w:lvl>
    <w:lvl w:ilvl="6" w:tplc="77554357" w:tentative="1">
      <w:start w:val="1"/>
      <w:numFmt w:val="decimal"/>
      <w:lvlText w:val="%7."/>
      <w:lvlJc w:val="left"/>
      <w:pPr>
        <w:ind w:left="5040" w:hanging="360"/>
      </w:pPr>
    </w:lvl>
    <w:lvl w:ilvl="7" w:tplc="77554357" w:tentative="1">
      <w:start w:val="1"/>
      <w:numFmt w:val="lowerLetter"/>
      <w:lvlText w:val="%8."/>
      <w:lvlJc w:val="left"/>
      <w:pPr>
        <w:ind w:left="5760" w:hanging="360"/>
      </w:pPr>
    </w:lvl>
    <w:lvl w:ilvl="8" w:tplc="77554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0">
    <w:multiLevelType w:val="hybridMultilevel"/>
    <w:lvl w:ilvl="0" w:tplc="52444876">
      <w:start w:val="1"/>
      <w:numFmt w:val="decimal"/>
      <w:lvlText w:val="%1."/>
      <w:lvlJc w:val="left"/>
      <w:pPr>
        <w:ind w:left="720" w:hanging="360"/>
      </w:pPr>
    </w:lvl>
    <w:lvl w:ilvl="1" w:tplc="52444876" w:tentative="1">
      <w:start w:val="1"/>
      <w:numFmt w:val="lowerLetter"/>
      <w:lvlText w:val="%2."/>
      <w:lvlJc w:val="left"/>
      <w:pPr>
        <w:ind w:left="1440" w:hanging="360"/>
      </w:pPr>
    </w:lvl>
    <w:lvl w:ilvl="2" w:tplc="52444876" w:tentative="1">
      <w:start w:val="1"/>
      <w:numFmt w:val="lowerRoman"/>
      <w:lvlText w:val="%3."/>
      <w:lvlJc w:val="right"/>
      <w:pPr>
        <w:ind w:left="2160" w:hanging="180"/>
      </w:pPr>
    </w:lvl>
    <w:lvl w:ilvl="3" w:tplc="52444876" w:tentative="1">
      <w:start w:val="1"/>
      <w:numFmt w:val="decimal"/>
      <w:lvlText w:val="%4."/>
      <w:lvlJc w:val="left"/>
      <w:pPr>
        <w:ind w:left="2880" w:hanging="360"/>
      </w:pPr>
    </w:lvl>
    <w:lvl w:ilvl="4" w:tplc="52444876" w:tentative="1">
      <w:start w:val="1"/>
      <w:numFmt w:val="lowerLetter"/>
      <w:lvlText w:val="%5."/>
      <w:lvlJc w:val="left"/>
      <w:pPr>
        <w:ind w:left="3600" w:hanging="360"/>
      </w:pPr>
    </w:lvl>
    <w:lvl w:ilvl="5" w:tplc="52444876" w:tentative="1">
      <w:start w:val="1"/>
      <w:numFmt w:val="lowerRoman"/>
      <w:lvlText w:val="%6."/>
      <w:lvlJc w:val="right"/>
      <w:pPr>
        <w:ind w:left="4320" w:hanging="180"/>
      </w:pPr>
    </w:lvl>
    <w:lvl w:ilvl="6" w:tplc="52444876" w:tentative="1">
      <w:start w:val="1"/>
      <w:numFmt w:val="decimal"/>
      <w:lvlText w:val="%7."/>
      <w:lvlJc w:val="left"/>
      <w:pPr>
        <w:ind w:left="5040" w:hanging="360"/>
      </w:pPr>
    </w:lvl>
    <w:lvl w:ilvl="7" w:tplc="52444876" w:tentative="1">
      <w:start w:val="1"/>
      <w:numFmt w:val="lowerLetter"/>
      <w:lvlText w:val="%8."/>
      <w:lvlJc w:val="left"/>
      <w:pPr>
        <w:ind w:left="5760" w:hanging="360"/>
      </w:pPr>
    </w:lvl>
    <w:lvl w:ilvl="8" w:tplc="52444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9">
    <w:multiLevelType w:val="hybridMultilevel"/>
    <w:lvl w:ilvl="0" w:tplc="62143528">
      <w:start w:val="1"/>
      <w:numFmt w:val="decimal"/>
      <w:lvlText w:val="%1."/>
      <w:lvlJc w:val="left"/>
      <w:pPr>
        <w:ind w:left="720" w:hanging="360"/>
      </w:pPr>
    </w:lvl>
    <w:lvl w:ilvl="1" w:tplc="62143528" w:tentative="1">
      <w:start w:val="1"/>
      <w:numFmt w:val="lowerLetter"/>
      <w:lvlText w:val="%2."/>
      <w:lvlJc w:val="left"/>
      <w:pPr>
        <w:ind w:left="1440" w:hanging="360"/>
      </w:pPr>
    </w:lvl>
    <w:lvl w:ilvl="2" w:tplc="62143528" w:tentative="1">
      <w:start w:val="1"/>
      <w:numFmt w:val="lowerRoman"/>
      <w:lvlText w:val="%3."/>
      <w:lvlJc w:val="right"/>
      <w:pPr>
        <w:ind w:left="2160" w:hanging="180"/>
      </w:pPr>
    </w:lvl>
    <w:lvl w:ilvl="3" w:tplc="62143528" w:tentative="1">
      <w:start w:val="1"/>
      <w:numFmt w:val="decimal"/>
      <w:lvlText w:val="%4."/>
      <w:lvlJc w:val="left"/>
      <w:pPr>
        <w:ind w:left="2880" w:hanging="360"/>
      </w:pPr>
    </w:lvl>
    <w:lvl w:ilvl="4" w:tplc="62143528" w:tentative="1">
      <w:start w:val="1"/>
      <w:numFmt w:val="lowerLetter"/>
      <w:lvlText w:val="%5."/>
      <w:lvlJc w:val="left"/>
      <w:pPr>
        <w:ind w:left="3600" w:hanging="360"/>
      </w:pPr>
    </w:lvl>
    <w:lvl w:ilvl="5" w:tplc="62143528" w:tentative="1">
      <w:start w:val="1"/>
      <w:numFmt w:val="lowerRoman"/>
      <w:lvlText w:val="%6."/>
      <w:lvlJc w:val="right"/>
      <w:pPr>
        <w:ind w:left="4320" w:hanging="180"/>
      </w:pPr>
    </w:lvl>
    <w:lvl w:ilvl="6" w:tplc="62143528" w:tentative="1">
      <w:start w:val="1"/>
      <w:numFmt w:val="decimal"/>
      <w:lvlText w:val="%7."/>
      <w:lvlJc w:val="left"/>
      <w:pPr>
        <w:ind w:left="5040" w:hanging="360"/>
      </w:pPr>
    </w:lvl>
    <w:lvl w:ilvl="7" w:tplc="62143528" w:tentative="1">
      <w:start w:val="1"/>
      <w:numFmt w:val="lowerLetter"/>
      <w:lvlText w:val="%8."/>
      <w:lvlJc w:val="left"/>
      <w:pPr>
        <w:ind w:left="5760" w:hanging="360"/>
      </w:pPr>
    </w:lvl>
    <w:lvl w:ilvl="8" w:tplc="62143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8">
    <w:multiLevelType w:val="hybridMultilevel"/>
    <w:lvl w:ilvl="0" w:tplc="23786138">
      <w:start w:val="1"/>
      <w:numFmt w:val="decimal"/>
      <w:lvlText w:val="%1."/>
      <w:lvlJc w:val="left"/>
      <w:pPr>
        <w:ind w:left="720" w:hanging="360"/>
      </w:pPr>
    </w:lvl>
    <w:lvl w:ilvl="1" w:tplc="23786138" w:tentative="1">
      <w:start w:val="1"/>
      <w:numFmt w:val="lowerLetter"/>
      <w:lvlText w:val="%2."/>
      <w:lvlJc w:val="left"/>
      <w:pPr>
        <w:ind w:left="1440" w:hanging="360"/>
      </w:pPr>
    </w:lvl>
    <w:lvl w:ilvl="2" w:tplc="23786138" w:tentative="1">
      <w:start w:val="1"/>
      <w:numFmt w:val="lowerRoman"/>
      <w:lvlText w:val="%3."/>
      <w:lvlJc w:val="right"/>
      <w:pPr>
        <w:ind w:left="2160" w:hanging="180"/>
      </w:pPr>
    </w:lvl>
    <w:lvl w:ilvl="3" w:tplc="23786138" w:tentative="1">
      <w:start w:val="1"/>
      <w:numFmt w:val="decimal"/>
      <w:lvlText w:val="%4."/>
      <w:lvlJc w:val="left"/>
      <w:pPr>
        <w:ind w:left="2880" w:hanging="360"/>
      </w:pPr>
    </w:lvl>
    <w:lvl w:ilvl="4" w:tplc="23786138" w:tentative="1">
      <w:start w:val="1"/>
      <w:numFmt w:val="lowerLetter"/>
      <w:lvlText w:val="%5."/>
      <w:lvlJc w:val="left"/>
      <w:pPr>
        <w:ind w:left="3600" w:hanging="360"/>
      </w:pPr>
    </w:lvl>
    <w:lvl w:ilvl="5" w:tplc="23786138" w:tentative="1">
      <w:start w:val="1"/>
      <w:numFmt w:val="lowerRoman"/>
      <w:lvlText w:val="%6."/>
      <w:lvlJc w:val="right"/>
      <w:pPr>
        <w:ind w:left="4320" w:hanging="180"/>
      </w:pPr>
    </w:lvl>
    <w:lvl w:ilvl="6" w:tplc="23786138" w:tentative="1">
      <w:start w:val="1"/>
      <w:numFmt w:val="decimal"/>
      <w:lvlText w:val="%7."/>
      <w:lvlJc w:val="left"/>
      <w:pPr>
        <w:ind w:left="5040" w:hanging="360"/>
      </w:pPr>
    </w:lvl>
    <w:lvl w:ilvl="7" w:tplc="23786138" w:tentative="1">
      <w:start w:val="1"/>
      <w:numFmt w:val="lowerLetter"/>
      <w:lvlText w:val="%8."/>
      <w:lvlJc w:val="left"/>
      <w:pPr>
        <w:ind w:left="5760" w:hanging="360"/>
      </w:pPr>
    </w:lvl>
    <w:lvl w:ilvl="8" w:tplc="23786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7">
    <w:multiLevelType w:val="hybridMultilevel"/>
    <w:lvl w:ilvl="0" w:tplc="93346850">
      <w:start w:val="1"/>
      <w:numFmt w:val="decimal"/>
      <w:lvlText w:val="%1."/>
      <w:lvlJc w:val="left"/>
      <w:pPr>
        <w:ind w:left="720" w:hanging="360"/>
      </w:pPr>
    </w:lvl>
    <w:lvl w:ilvl="1" w:tplc="93346850" w:tentative="1">
      <w:start w:val="1"/>
      <w:numFmt w:val="lowerLetter"/>
      <w:lvlText w:val="%2."/>
      <w:lvlJc w:val="left"/>
      <w:pPr>
        <w:ind w:left="1440" w:hanging="360"/>
      </w:pPr>
    </w:lvl>
    <w:lvl w:ilvl="2" w:tplc="93346850" w:tentative="1">
      <w:start w:val="1"/>
      <w:numFmt w:val="lowerRoman"/>
      <w:lvlText w:val="%3."/>
      <w:lvlJc w:val="right"/>
      <w:pPr>
        <w:ind w:left="2160" w:hanging="180"/>
      </w:pPr>
    </w:lvl>
    <w:lvl w:ilvl="3" w:tplc="93346850" w:tentative="1">
      <w:start w:val="1"/>
      <w:numFmt w:val="decimal"/>
      <w:lvlText w:val="%4."/>
      <w:lvlJc w:val="left"/>
      <w:pPr>
        <w:ind w:left="2880" w:hanging="360"/>
      </w:pPr>
    </w:lvl>
    <w:lvl w:ilvl="4" w:tplc="93346850" w:tentative="1">
      <w:start w:val="1"/>
      <w:numFmt w:val="lowerLetter"/>
      <w:lvlText w:val="%5."/>
      <w:lvlJc w:val="left"/>
      <w:pPr>
        <w:ind w:left="3600" w:hanging="360"/>
      </w:pPr>
    </w:lvl>
    <w:lvl w:ilvl="5" w:tplc="93346850" w:tentative="1">
      <w:start w:val="1"/>
      <w:numFmt w:val="lowerRoman"/>
      <w:lvlText w:val="%6."/>
      <w:lvlJc w:val="right"/>
      <w:pPr>
        <w:ind w:left="4320" w:hanging="180"/>
      </w:pPr>
    </w:lvl>
    <w:lvl w:ilvl="6" w:tplc="93346850" w:tentative="1">
      <w:start w:val="1"/>
      <w:numFmt w:val="decimal"/>
      <w:lvlText w:val="%7."/>
      <w:lvlJc w:val="left"/>
      <w:pPr>
        <w:ind w:left="5040" w:hanging="360"/>
      </w:pPr>
    </w:lvl>
    <w:lvl w:ilvl="7" w:tplc="93346850" w:tentative="1">
      <w:start w:val="1"/>
      <w:numFmt w:val="lowerLetter"/>
      <w:lvlText w:val="%8."/>
      <w:lvlJc w:val="left"/>
      <w:pPr>
        <w:ind w:left="5760" w:hanging="360"/>
      </w:pPr>
    </w:lvl>
    <w:lvl w:ilvl="8" w:tplc="93346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6">
    <w:multiLevelType w:val="hybridMultilevel"/>
    <w:lvl w:ilvl="0" w:tplc="64131340">
      <w:start w:val="1"/>
      <w:numFmt w:val="decimal"/>
      <w:lvlText w:val="%1."/>
      <w:lvlJc w:val="left"/>
      <w:pPr>
        <w:ind w:left="720" w:hanging="360"/>
      </w:pPr>
    </w:lvl>
    <w:lvl w:ilvl="1" w:tplc="64131340" w:tentative="1">
      <w:start w:val="1"/>
      <w:numFmt w:val="lowerLetter"/>
      <w:lvlText w:val="%2."/>
      <w:lvlJc w:val="left"/>
      <w:pPr>
        <w:ind w:left="1440" w:hanging="360"/>
      </w:pPr>
    </w:lvl>
    <w:lvl w:ilvl="2" w:tplc="64131340" w:tentative="1">
      <w:start w:val="1"/>
      <w:numFmt w:val="lowerRoman"/>
      <w:lvlText w:val="%3."/>
      <w:lvlJc w:val="right"/>
      <w:pPr>
        <w:ind w:left="2160" w:hanging="180"/>
      </w:pPr>
    </w:lvl>
    <w:lvl w:ilvl="3" w:tplc="64131340" w:tentative="1">
      <w:start w:val="1"/>
      <w:numFmt w:val="decimal"/>
      <w:lvlText w:val="%4."/>
      <w:lvlJc w:val="left"/>
      <w:pPr>
        <w:ind w:left="2880" w:hanging="360"/>
      </w:pPr>
    </w:lvl>
    <w:lvl w:ilvl="4" w:tplc="64131340" w:tentative="1">
      <w:start w:val="1"/>
      <w:numFmt w:val="lowerLetter"/>
      <w:lvlText w:val="%5."/>
      <w:lvlJc w:val="left"/>
      <w:pPr>
        <w:ind w:left="3600" w:hanging="360"/>
      </w:pPr>
    </w:lvl>
    <w:lvl w:ilvl="5" w:tplc="64131340" w:tentative="1">
      <w:start w:val="1"/>
      <w:numFmt w:val="lowerRoman"/>
      <w:lvlText w:val="%6."/>
      <w:lvlJc w:val="right"/>
      <w:pPr>
        <w:ind w:left="4320" w:hanging="180"/>
      </w:pPr>
    </w:lvl>
    <w:lvl w:ilvl="6" w:tplc="64131340" w:tentative="1">
      <w:start w:val="1"/>
      <w:numFmt w:val="decimal"/>
      <w:lvlText w:val="%7."/>
      <w:lvlJc w:val="left"/>
      <w:pPr>
        <w:ind w:left="5040" w:hanging="360"/>
      </w:pPr>
    </w:lvl>
    <w:lvl w:ilvl="7" w:tplc="64131340" w:tentative="1">
      <w:start w:val="1"/>
      <w:numFmt w:val="lowerLetter"/>
      <w:lvlText w:val="%8."/>
      <w:lvlJc w:val="left"/>
      <w:pPr>
        <w:ind w:left="5760" w:hanging="360"/>
      </w:pPr>
    </w:lvl>
    <w:lvl w:ilvl="8" w:tplc="64131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5">
    <w:multiLevelType w:val="hybridMultilevel"/>
    <w:lvl w:ilvl="0" w:tplc="97788308">
      <w:start w:val="1"/>
      <w:numFmt w:val="decimal"/>
      <w:lvlText w:val="%1."/>
      <w:lvlJc w:val="left"/>
      <w:pPr>
        <w:ind w:left="720" w:hanging="360"/>
      </w:pPr>
    </w:lvl>
    <w:lvl w:ilvl="1" w:tplc="97788308" w:tentative="1">
      <w:start w:val="1"/>
      <w:numFmt w:val="lowerLetter"/>
      <w:lvlText w:val="%2."/>
      <w:lvlJc w:val="left"/>
      <w:pPr>
        <w:ind w:left="1440" w:hanging="360"/>
      </w:pPr>
    </w:lvl>
    <w:lvl w:ilvl="2" w:tplc="97788308" w:tentative="1">
      <w:start w:val="1"/>
      <w:numFmt w:val="lowerRoman"/>
      <w:lvlText w:val="%3."/>
      <w:lvlJc w:val="right"/>
      <w:pPr>
        <w:ind w:left="2160" w:hanging="180"/>
      </w:pPr>
    </w:lvl>
    <w:lvl w:ilvl="3" w:tplc="97788308" w:tentative="1">
      <w:start w:val="1"/>
      <w:numFmt w:val="decimal"/>
      <w:lvlText w:val="%4."/>
      <w:lvlJc w:val="left"/>
      <w:pPr>
        <w:ind w:left="2880" w:hanging="360"/>
      </w:pPr>
    </w:lvl>
    <w:lvl w:ilvl="4" w:tplc="97788308" w:tentative="1">
      <w:start w:val="1"/>
      <w:numFmt w:val="lowerLetter"/>
      <w:lvlText w:val="%5."/>
      <w:lvlJc w:val="left"/>
      <w:pPr>
        <w:ind w:left="3600" w:hanging="360"/>
      </w:pPr>
    </w:lvl>
    <w:lvl w:ilvl="5" w:tplc="97788308" w:tentative="1">
      <w:start w:val="1"/>
      <w:numFmt w:val="lowerRoman"/>
      <w:lvlText w:val="%6."/>
      <w:lvlJc w:val="right"/>
      <w:pPr>
        <w:ind w:left="4320" w:hanging="180"/>
      </w:pPr>
    </w:lvl>
    <w:lvl w:ilvl="6" w:tplc="97788308" w:tentative="1">
      <w:start w:val="1"/>
      <w:numFmt w:val="decimal"/>
      <w:lvlText w:val="%7."/>
      <w:lvlJc w:val="left"/>
      <w:pPr>
        <w:ind w:left="5040" w:hanging="360"/>
      </w:pPr>
    </w:lvl>
    <w:lvl w:ilvl="7" w:tplc="97788308" w:tentative="1">
      <w:start w:val="1"/>
      <w:numFmt w:val="lowerLetter"/>
      <w:lvlText w:val="%8."/>
      <w:lvlJc w:val="left"/>
      <w:pPr>
        <w:ind w:left="5760" w:hanging="360"/>
      </w:pPr>
    </w:lvl>
    <w:lvl w:ilvl="8" w:tplc="977883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4">
    <w:multiLevelType w:val="hybridMultilevel"/>
    <w:lvl w:ilvl="0" w:tplc="27609045">
      <w:start w:val="1"/>
      <w:numFmt w:val="decimal"/>
      <w:lvlText w:val="%1."/>
      <w:lvlJc w:val="left"/>
      <w:pPr>
        <w:ind w:left="720" w:hanging="360"/>
      </w:pPr>
    </w:lvl>
    <w:lvl w:ilvl="1" w:tplc="27609045" w:tentative="1">
      <w:start w:val="1"/>
      <w:numFmt w:val="lowerLetter"/>
      <w:lvlText w:val="%2."/>
      <w:lvlJc w:val="left"/>
      <w:pPr>
        <w:ind w:left="1440" w:hanging="360"/>
      </w:pPr>
    </w:lvl>
    <w:lvl w:ilvl="2" w:tplc="27609045" w:tentative="1">
      <w:start w:val="1"/>
      <w:numFmt w:val="lowerRoman"/>
      <w:lvlText w:val="%3."/>
      <w:lvlJc w:val="right"/>
      <w:pPr>
        <w:ind w:left="2160" w:hanging="180"/>
      </w:pPr>
    </w:lvl>
    <w:lvl w:ilvl="3" w:tplc="27609045" w:tentative="1">
      <w:start w:val="1"/>
      <w:numFmt w:val="decimal"/>
      <w:lvlText w:val="%4."/>
      <w:lvlJc w:val="left"/>
      <w:pPr>
        <w:ind w:left="2880" w:hanging="360"/>
      </w:pPr>
    </w:lvl>
    <w:lvl w:ilvl="4" w:tplc="27609045" w:tentative="1">
      <w:start w:val="1"/>
      <w:numFmt w:val="lowerLetter"/>
      <w:lvlText w:val="%5."/>
      <w:lvlJc w:val="left"/>
      <w:pPr>
        <w:ind w:left="3600" w:hanging="360"/>
      </w:pPr>
    </w:lvl>
    <w:lvl w:ilvl="5" w:tplc="27609045" w:tentative="1">
      <w:start w:val="1"/>
      <w:numFmt w:val="lowerRoman"/>
      <w:lvlText w:val="%6."/>
      <w:lvlJc w:val="right"/>
      <w:pPr>
        <w:ind w:left="4320" w:hanging="180"/>
      </w:pPr>
    </w:lvl>
    <w:lvl w:ilvl="6" w:tplc="27609045" w:tentative="1">
      <w:start w:val="1"/>
      <w:numFmt w:val="decimal"/>
      <w:lvlText w:val="%7."/>
      <w:lvlJc w:val="left"/>
      <w:pPr>
        <w:ind w:left="5040" w:hanging="360"/>
      </w:pPr>
    </w:lvl>
    <w:lvl w:ilvl="7" w:tplc="27609045" w:tentative="1">
      <w:start w:val="1"/>
      <w:numFmt w:val="lowerLetter"/>
      <w:lvlText w:val="%8."/>
      <w:lvlJc w:val="left"/>
      <w:pPr>
        <w:ind w:left="5760" w:hanging="360"/>
      </w:pPr>
    </w:lvl>
    <w:lvl w:ilvl="8" w:tplc="27609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3">
    <w:multiLevelType w:val="hybridMultilevel"/>
    <w:lvl w:ilvl="0" w:tplc="43588206">
      <w:start w:val="1"/>
      <w:numFmt w:val="decimal"/>
      <w:lvlText w:val="%1."/>
      <w:lvlJc w:val="left"/>
      <w:pPr>
        <w:ind w:left="720" w:hanging="360"/>
      </w:pPr>
    </w:lvl>
    <w:lvl w:ilvl="1" w:tplc="43588206" w:tentative="1">
      <w:start w:val="1"/>
      <w:numFmt w:val="lowerLetter"/>
      <w:lvlText w:val="%2."/>
      <w:lvlJc w:val="left"/>
      <w:pPr>
        <w:ind w:left="1440" w:hanging="360"/>
      </w:pPr>
    </w:lvl>
    <w:lvl w:ilvl="2" w:tplc="43588206" w:tentative="1">
      <w:start w:val="1"/>
      <w:numFmt w:val="lowerRoman"/>
      <w:lvlText w:val="%3."/>
      <w:lvlJc w:val="right"/>
      <w:pPr>
        <w:ind w:left="2160" w:hanging="180"/>
      </w:pPr>
    </w:lvl>
    <w:lvl w:ilvl="3" w:tplc="43588206" w:tentative="1">
      <w:start w:val="1"/>
      <w:numFmt w:val="decimal"/>
      <w:lvlText w:val="%4."/>
      <w:lvlJc w:val="left"/>
      <w:pPr>
        <w:ind w:left="2880" w:hanging="360"/>
      </w:pPr>
    </w:lvl>
    <w:lvl w:ilvl="4" w:tplc="43588206" w:tentative="1">
      <w:start w:val="1"/>
      <w:numFmt w:val="lowerLetter"/>
      <w:lvlText w:val="%5."/>
      <w:lvlJc w:val="left"/>
      <w:pPr>
        <w:ind w:left="3600" w:hanging="360"/>
      </w:pPr>
    </w:lvl>
    <w:lvl w:ilvl="5" w:tplc="43588206" w:tentative="1">
      <w:start w:val="1"/>
      <w:numFmt w:val="lowerRoman"/>
      <w:lvlText w:val="%6."/>
      <w:lvlJc w:val="right"/>
      <w:pPr>
        <w:ind w:left="4320" w:hanging="180"/>
      </w:pPr>
    </w:lvl>
    <w:lvl w:ilvl="6" w:tplc="43588206" w:tentative="1">
      <w:start w:val="1"/>
      <w:numFmt w:val="decimal"/>
      <w:lvlText w:val="%7."/>
      <w:lvlJc w:val="left"/>
      <w:pPr>
        <w:ind w:left="5040" w:hanging="360"/>
      </w:pPr>
    </w:lvl>
    <w:lvl w:ilvl="7" w:tplc="43588206" w:tentative="1">
      <w:start w:val="1"/>
      <w:numFmt w:val="lowerLetter"/>
      <w:lvlText w:val="%8."/>
      <w:lvlJc w:val="left"/>
      <w:pPr>
        <w:ind w:left="5760" w:hanging="360"/>
      </w:pPr>
    </w:lvl>
    <w:lvl w:ilvl="8" w:tplc="43588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2">
    <w:multiLevelType w:val="hybridMultilevel"/>
    <w:lvl w:ilvl="0" w:tplc="61735342">
      <w:start w:val="1"/>
      <w:numFmt w:val="decimal"/>
      <w:lvlText w:val="%1."/>
      <w:lvlJc w:val="left"/>
      <w:pPr>
        <w:ind w:left="720" w:hanging="360"/>
      </w:pPr>
    </w:lvl>
    <w:lvl w:ilvl="1" w:tplc="61735342" w:tentative="1">
      <w:start w:val="1"/>
      <w:numFmt w:val="lowerLetter"/>
      <w:lvlText w:val="%2."/>
      <w:lvlJc w:val="left"/>
      <w:pPr>
        <w:ind w:left="1440" w:hanging="360"/>
      </w:pPr>
    </w:lvl>
    <w:lvl w:ilvl="2" w:tplc="61735342" w:tentative="1">
      <w:start w:val="1"/>
      <w:numFmt w:val="lowerRoman"/>
      <w:lvlText w:val="%3."/>
      <w:lvlJc w:val="right"/>
      <w:pPr>
        <w:ind w:left="2160" w:hanging="180"/>
      </w:pPr>
    </w:lvl>
    <w:lvl w:ilvl="3" w:tplc="61735342" w:tentative="1">
      <w:start w:val="1"/>
      <w:numFmt w:val="decimal"/>
      <w:lvlText w:val="%4."/>
      <w:lvlJc w:val="left"/>
      <w:pPr>
        <w:ind w:left="2880" w:hanging="360"/>
      </w:pPr>
    </w:lvl>
    <w:lvl w:ilvl="4" w:tplc="61735342" w:tentative="1">
      <w:start w:val="1"/>
      <w:numFmt w:val="lowerLetter"/>
      <w:lvlText w:val="%5."/>
      <w:lvlJc w:val="left"/>
      <w:pPr>
        <w:ind w:left="3600" w:hanging="360"/>
      </w:pPr>
    </w:lvl>
    <w:lvl w:ilvl="5" w:tplc="61735342" w:tentative="1">
      <w:start w:val="1"/>
      <w:numFmt w:val="lowerRoman"/>
      <w:lvlText w:val="%6."/>
      <w:lvlJc w:val="right"/>
      <w:pPr>
        <w:ind w:left="4320" w:hanging="180"/>
      </w:pPr>
    </w:lvl>
    <w:lvl w:ilvl="6" w:tplc="61735342" w:tentative="1">
      <w:start w:val="1"/>
      <w:numFmt w:val="decimal"/>
      <w:lvlText w:val="%7."/>
      <w:lvlJc w:val="left"/>
      <w:pPr>
        <w:ind w:left="5040" w:hanging="360"/>
      </w:pPr>
    </w:lvl>
    <w:lvl w:ilvl="7" w:tplc="61735342" w:tentative="1">
      <w:start w:val="1"/>
      <w:numFmt w:val="lowerLetter"/>
      <w:lvlText w:val="%8."/>
      <w:lvlJc w:val="left"/>
      <w:pPr>
        <w:ind w:left="5760" w:hanging="360"/>
      </w:pPr>
    </w:lvl>
    <w:lvl w:ilvl="8" w:tplc="61735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1">
    <w:multiLevelType w:val="hybridMultilevel"/>
    <w:lvl w:ilvl="0" w:tplc="91515187">
      <w:start w:val="1"/>
      <w:numFmt w:val="decimal"/>
      <w:lvlText w:val="%1."/>
      <w:lvlJc w:val="left"/>
      <w:pPr>
        <w:ind w:left="720" w:hanging="360"/>
      </w:pPr>
    </w:lvl>
    <w:lvl w:ilvl="1" w:tplc="91515187" w:tentative="1">
      <w:start w:val="1"/>
      <w:numFmt w:val="lowerLetter"/>
      <w:lvlText w:val="%2."/>
      <w:lvlJc w:val="left"/>
      <w:pPr>
        <w:ind w:left="1440" w:hanging="360"/>
      </w:pPr>
    </w:lvl>
    <w:lvl w:ilvl="2" w:tplc="91515187" w:tentative="1">
      <w:start w:val="1"/>
      <w:numFmt w:val="lowerRoman"/>
      <w:lvlText w:val="%3."/>
      <w:lvlJc w:val="right"/>
      <w:pPr>
        <w:ind w:left="2160" w:hanging="180"/>
      </w:pPr>
    </w:lvl>
    <w:lvl w:ilvl="3" w:tplc="91515187" w:tentative="1">
      <w:start w:val="1"/>
      <w:numFmt w:val="decimal"/>
      <w:lvlText w:val="%4."/>
      <w:lvlJc w:val="left"/>
      <w:pPr>
        <w:ind w:left="2880" w:hanging="360"/>
      </w:pPr>
    </w:lvl>
    <w:lvl w:ilvl="4" w:tplc="91515187" w:tentative="1">
      <w:start w:val="1"/>
      <w:numFmt w:val="lowerLetter"/>
      <w:lvlText w:val="%5."/>
      <w:lvlJc w:val="left"/>
      <w:pPr>
        <w:ind w:left="3600" w:hanging="360"/>
      </w:pPr>
    </w:lvl>
    <w:lvl w:ilvl="5" w:tplc="91515187" w:tentative="1">
      <w:start w:val="1"/>
      <w:numFmt w:val="lowerRoman"/>
      <w:lvlText w:val="%6."/>
      <w:lvlJc w:val="right"/>
      <w:pPr>
        <w:ind w:left="4320" w:hanging="180"/>
      </w:pPr>
    </w:lvl>
    <w:lvl w:ilvl="6" w:tplc="91515187" w:tentative="1">
      <w:start w:val="1"/>
      <w:numFmt w:val="decimal"/>
      <w:lvlText w:val="%7."/>
      <w:lvlJc w:val="left"/>
      <w:pPr>
        <w:ind w:left="5040" w:hanging="360"/>
      </w:pPr>
    </w:lvl>
    <w:lvl w:ilvl="7" w:tplc="91515187" w:tentative="1">
      <w:start w:val="1"/>
      <w:numFmt w:val="lowerLetter"/>
      <w:lvlText w:val="%8."/>
      <w:lvlJc w:val="left"/>
      <w:pPr>
        <w:ind w:left="5760" w:hanging="360"/>
      </w:pPr>
    </w:lvl>
    <w:lvl w:ilvl="8" w:tplc="91515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0">
    <w:multiLevelType w:val="hybridMultilevel"/>
    <w:lvl w:ilvl="0" w:tplc="25150776">
      <w:start w:val="1"/>
      <w:numFmt w:val="decimal"/>
      <w:lvlText w:val="%1."/>
      <w:lvlJc w:val="left"/>
      <w:pPr>
        <w:ind w:left="720" w:hanging="360"/>
      </w:pPr>
    </w:lvl>
    <w:lvl w:ilvl="1" w:tplc="25150776" w:tentative="1">
      <w:start w:val="1"/>
      <w:numFmt w:val="lowerLetter"/>
      <w:lvlText w:val="%2."/>
      <w:lvlJc w:val="left"/>
      <w:pPr>
        <w:ind w:left="1440" w:hanging="360"/>
      </w:pPr>
    </w:lvl>
    <w:lvl w:ilvl="2" w:tplc="25150776" w:tentative="1">
      <w:start w:val="1"/>
      <w:numFmt w:val="lowerRoman"/>
      <w:lvlText w:val="%3."/>
      <w:lvlJc w:val="right"/>
      <w:pPr>
        <w:ind w:left="2160" w:hanging="180"/>
      </w:pPr>
    </w:lvl>
    <w:lvl w:ilvl="3" w:tplc="25150776" w:tentative="1">
      <w:start w:val="1"/>
      <w:numFmt w:val="decimal"/>
      <w:lvlText w:val="%4."/>
      <w:lvlJc w:val="left"/>
      <w:pPr>
        <w:ind w:left="2880" w:hanging="360"/>
      </w:pPr>
    </w:lvl>
    <w:lvl w:ilvl="4" w:tplc="25150776" w:tentative="1">
      <w:start w:val="1"/>
      <w:numFmt w:val="lowerLetter"/>
      <w:lvlText w:val="%5."/>
      <w:lvlJc w:val="left"/>
      <w:pPr>
        <w:ind w:left="3600" w:hanging="360"/>
      </w:pPr>
    </w:lvl>
    <w:lvl w:ilvl="5" w:tplc="25150776" w:tentative="1">
      <w:start w:val="1"/>
      <w:numFmt w:val="lowerRoman"/>
      <w:lvlText w:val="%6."/>
      <w:lvlJc w:val="right"/>
      <w:pPr>
        <w:ind w:left="4320" w:hanging="180"/>
      </w:pPr>
    </w:lvl>
    <w:lvl w:ilvl="6" w:tplc="25150776" w:tentative="1">
      <w:start w:val="1"/>
      <w:numFmt w:val="decimal"/>
      <w:lvlText w:val="%7."/>
      <w:lvlJc w:val="left"/>
      <w:pPr>
        <w:ind w:left="5040" w:hanging="360"/>
      </w:pPr>
    </w:lvl>
    <w:lvl w:ilvl="7" w:tplc="25150776" w:tentative="1">
      <w:start w:val="1"/>
      <w:numFmt w:val="lowerLetter"/>
      <w:lvlText w:val="%8."/>
      <w:lvlJc w:val="left"/>
      <w:pPr>
        <w:ind w:left="5760" w:hanging="360"/>
      </w:pPr>
    </w:lvl>
    <w:lvl w:ilvl="8" w:tplc="25150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9">
    <w:multiLevelType w:val="hybridMultilevel"/>
    <w:lvl w:ilvl="0" w:tplc="97696509">
      <w:start w:val="1"/>
      <w:numFmt w:val="decimal"/>
      <w:lvlText w:val="%1."/>
      <w:lvlJc w:val="left"/>
      <w:pPr>
        <w:ind w:left="720" w:hanging="360"/>
      </w:pPr>
    </w:lvl>
    <w:lvl w:ilvl="1" w:tplc="97696509" w:tentative="1">
      <w:start w:val="1"/>
      <w:numFmt w:val="lowerLetter"/>
      <w:lvlText w:val="%2."/>
      <w:lvlJc w:val="left"/>
      <w:pPr>
        <w:ind w:left="1440" w:hanging="360"/>
      </w:pPr>
    </w:lvl>
    <w:lvl w:ilvl="2" w:tplc="97696509" w:tentative="1">
      <w:start w:val="1"/>
      <w:numFmt w:val="lowerRoman"/>
      <w:lvlText w:val="%3."/>
      <w:lvlJc w:val="right"/>
      <w:pPr>
        <w:ind w:left="2160" w:hanging="180"/>
      </w:pPr>
    </w:lvl>
    <w:lvl w:ilvl="3" w:tplc="97696509" w:tentative="1">
      <w:start w:val="1"/>
      <w:numFmt w:val="decimal"/>
      <w:lvlText w:val="%4."/>
      <w:lvlJc w:val="left"/>
      <w:pPr>
        <w:ind w:left="2880" w:hanging="360"/>
      </w:pPr>
    </w:lvl>
    <w:lvl w:ilvl="4" w:tplc="97696509" w:tentative="1">
      <w:start w:val="1"/>
      <w:numFmt w:val="lowerLetter"/>
      <w:lvlText w:val="%5."/>
      <w:lvlJc w:val="left"/>
      <w:pPr>
        <w:ind w:left="3600" w:hanging="360"/>
      </w:pPr>
    </w:lvl>
    <w:lvl w:ilvl="5" w:tplc="97696509" w:tentative="1">
      <w:start w:val="1"/>
      <w:numFmt w:val="lowerRoman"/>
      <w:lvlText w:val="%6."/>
      <w:lvlJc w:val="right"/>
      <w:pPr>
        <w:ind w:left="4320" w:hanging="180"/>
      </w:pPr>
    </w:lvl>
    <w:lvl w:ilvl="6" w:tplc="97696509" w:tentative="1">
      <w:start w:val="1"/>
      <w:numFmt w:val="decimal"/>
      <w:lvlText w:val="%7."/>
      <w:lvlJc w:val="left"/>
      <w:pPr>
        <w:ind w:left="5040" w:hanging="360"/>
      </w:pPr>
    </w:lvl>
    <w:lvl w:ilvl="7" w:tplc="97696509" w:tentative="1">
      <w:start w:val="1"/>
      <w:numFmt w:val="lowerLetter"/>
      <w:lvlText w:val="%8."/>
      <w:lvlJc w:val="left"/>
      <w:pPr>
        <w:ind w:left="5760" w:hanging="360"/>
      </w:pPr>
    </w:lvl>
    <w:lvl w:ilvl="8" w:tplc="97696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8">
    <w:multiLevelType w:val="hybridMultilevel"/>
    <w:lvl w:ilvl="0" w:tplc="13411428">
      <w:start w:val="1"/>
      <w:numFmt w:val="decimal"/>
      <w:lvlText w:val="%1."/>
      <w:lvlJc w:val="left"/>
      <w:pPr>
        <w:ind w:left="720" w:hanging="360"/>
      </w:pPr>
    </w:lvl>
    <w:lvl w:ilvl="1" w:tplc="13411428" w:tentative="1">
      <w:start w:val="1"/>
      <w:numFmt w:val="lowerLetter"/>
      <w:lvlText w:val="%2."/>
      <w:lvlJc w:val="left"/>
      <w:pPr>
        <w:ind w:left="1440" w:hanging="360"/>
      </w:pPr>
    </w:lvl>
    <w:lvl w:ilvl="2" w:tplc="13411428" w:tentative="1">
      <w:start w:val="1"/>
      <w:numFmt w:val="lowerRoman"/>
      <w:lvlText w:val="%3."/>
      <w:lvlJc w:val="right"/>
      <w:pPr>
        <w:ind w:left="2160" w:hanging="180"/>
      </w:pPr>
    </w:lvl>
    <w:lvl w:ilvl="3" w:tplc="13411428" w:tentative="1">
      <w:start w:val="1"/>
      <w:numFmt w:val="decimal"/>
      <w:lvlText w:val="%4."/>
      <w:lvlJc w:val="left"/>
      <w:pPr>
        <w:ind w:left="2880" w:hanging="360"/>
      </w:pPr>
    </w:lvl>
    <w:lvl w:ilvl="4" w:tplc="13411428" w:tentative="1">
      <w:start w:val="1"/>
      <w:numFmt w:val="lowerLetter"/>
      <w:lvlText w:val="%5."/>
      <w:lvlJc w:val="left"/>
      <w:pPr>
        <w:ind w:left="3600" w:hanging="360"/>
      </w:pPr>
    </w:lvl>
    <w:lvl w:ilvl="5" w:tplc="13411428" w:tentative="1">
      <w:start w:val="1"/>
      <w:numFmt w:val="lowerRoman"/>
      <w:lvlText w:val="%6."/>
      <w:lvlJc w:val="right"/>
      <w:pPr>
        <w:ind w:left="4320" w:hanging="180"/>
      </w:pPr>
    </w:lvl>
    <w:lvl w:ilvl="6" w:tplc="13411428" w:tentative="1">
      <w:start w:val="1"/>
      <w:numFmt w:val="decimal"/>
      <w:lvlText w:val="%7."/>
      <w:lvlJc w:val="left"/>
      <w:pPr>
        <w:ind w:left="5040" w:hanging="360"/>
      </w:pPr>
    </w:lvl>
    <w:lvl w:ilvl="7" w:tplc="13411428" w:tentative="1">
      <w:start w:val="1"/>
      <w:numFmt w:val="lowerLetter"/>
      <w:lvlText w:val="%8."/>
      <w:lvlJc w:val="left"/>
      <w:pPr>
        <w:ind w:left="5760" w:hanging="360"/>
      </w:pPr>
    </w:lvl>
    <w:lvl w:ilvl="8" w:tplc="1341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7">
    <w:multiLevelType w:val="hybridMultilevel"/>
    <w:lvl w:ilvl="0" w:tplc="84183727">
      <w:start w:val="1"/>
      <w:numFmt w:val="decimal"/>
      <w:lvlText w:val="%1."/>
      <w:lvlJc w:val="left"/>
      <w:pPr>
        <w:ind w:left="720" w:hanging="360"/>
      </w:pPr>
    </w:lvl>
    <w:lvl w:ilvl="1" w:tplc="84183727" w:tentative="1">
      <w:start w:val="1"/>
      <w:numFmt w:val="lowerLetter"/>
      <w:lvlText w:val="%2."/>
      <w:lvlJc w:val="left"/>
      <w:pPr>
        <w:ind w:left="1440" w:hanging="360"/>
      </w:pPr>
    </w:lvl>
    <w:lvl w:ilvl="2" w:tplc="84183727" w:tentative="1">
      <w:start w:val="1"/>
      <w:numFmt w:val="lowerRoman"/>
      <w:lvlText w:val="%3."/>
      <w:lvlJc w:val="right"/>
      <w:pPr>
        <w:ind w:left="2160" w:hanging="180"/>
      </w:pPr>
    </w:lvl>
    <w:lvl w:ilvl="3" w:tplc="84183727" w:tentative="1">
      <w:start w:val="1"/>
      <w:numFmt w:val="decimal"/>
      <w:lvlText w:val="%4."/>
      <w:lvlJc w:val="left"/>
      <w:pPr>
        <w:ind w:left="2880" w:hanging="360"/>
      </w:pPr>
    </w:lvl>
    <w:lvl w:ilvl="4" w:tplc="84183727" w:tentative="1">
      <w:start w:val="1"/>
      <w:numFmt w:val="lowerLetter"/>
      <w:lvlText w:val="%5."/>
      <w:lvlJc w:val="left"/>
      <w:pPr>
        <w:ind w:left="3600" w:hanging="360"/>
      </w:pPr>
    </w:lvl>
    <w:lvl w:ilvl="5" w:tplc="84183727" w:tentative="1">
      <w:start w:val="1"/>
      <w:numFmt w:val="lowerRoman"/>
      <w:lvlText w:val="%6."/>
      <w:lvlJc w:val="right"/>
      <w:pPr>
        <w:ind w:left="4320" w:hanging="180"/>
      </w:pPr>
    </w:lvl>
    <w:lvl w:ilvl="6" w:tplc="84183727" w:tentative="1">
      <w:start w:val="1"/>
      <w:numFmt w:val="decimal"/>
      <w:lvlText w:val="%7."/>
      <w:lvlJc w:val="left"/>
      <w:pPr>
        <w:ind w:left="5040" w:hanging="360"/>
      </w:pPr>
    </w:lvl>
    <w:lvl w:ilvl="7" w:tplc="84183727" w:tentative="1">
      <w:start w:val="1"/>
      <w:numFmt w:val="lowerLetter"/>
      <w:lvlText w:val="%8."/>
      <w:lvlJc w:val="left"/>
      <w:pPr>
        <w:ind w:left="5760" w:hanging="360"/>
      </w:pPr>
    </w:lvl>
    <w:lvl w:ilvl="8" w:tplc="84183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6">
    <w:multiLevelType w:val="hybridMultilevel"/>
    <w:lvl w:ilvl="0" w:tplc="72477559">
      <w:start w:val="1"/>
      <w:numFmt w:val="decimal"/>
      <w:lvlText w:val="%1."/>
      <w:lvlJc w:val="left"/>
      <w:pPr>
        <w:ind w:left="720" w:hanging="360"/>
      </w:pPr>
    </w:lvl>
    <w:lvl w:ilvl="1" w:tplc="72477559" w:tentative="1">
      <w:start w:val="1"/>
      <w:numFmt w:val="lowerLetter"/>
      <w:lvlText w:val="%2."/>
      <w:lvlJc w:val="left"/>
      <w:pPr>
        <w:ind w:left="1440" w:hanging="360"/>
      </w:pPr>
    </w:lvl>
    <w:lvl w:ilvl="2" w:tplc="72477559" w:tentative="1">
      <w:start w:val="1"/>
      <w:numFmt w:val="lowerRoman"/>
      <w:lvlText w:val="%3."/>
      <w:lvlJc w:val="right"/>
      <w:pPr>
        <w:ind w:left="2160" w:hanging="180"/>
      </w:pPr>
    </w:lvl>
    <w:lvl w:ilvl="3" w:tplc="72477559" w:tentative="1">
      <w:start w:val="1"/>
      <w:numFmt w:val="decimal"/>
      <w:lvlText w:val="%4."/>
      <w:lvlJc w:val="left"/>
      <w:pPr>
        <w:ind w:left="2880" w:hanging="360"/>
      </w:pPr>
    </w:lvl>
    <w:lvl w:ilvl="4" w:tplc="72477559" w:tentative="1">
      <w:start w:val="1"/>
      <w:numFmt w:val="lowerLetter"/>
      <w:lvlText w:val="%5."/>
      <w:lvlJc w:val="left"/>
      <w:pPr>
        <w:ind w:left="3600" w:hanging="360"/>
      </w:pPr>
    </w:lvl>
    <w:lvl w:ilvl="5" w:tplc="72477559" w:tentative="1">
      <w:start w:val="1"/>
      <w:numFmt w:val="lowerRoman"/>
      <w:lvlText w:val="%6."/>
      <w:lvlJc w:val="right"/>
      <w:pPr>
        <w:ind w:left="4320" w:hanging="180"/>
      </w:pPr>
    </w:lvl>
    <w:lvl w:ilvl="6" w:tplc="72477559" w:tentative="1">
      <w:start w:val="1"/>
      <w:numFmt w:val="decimal"/>
      <w:lvlText w:val="%7."/>
      <w:lvlJc w:val="left"/>
      <w:pPr>
        <w:ind w:left="5040" w:hanging="360"/>
      </w:pPr>
    </w:lvl>
    <w:lvl w:ilvl="7" w:tplc="72477559" w:tentative="1">
      <w:start w:val="1"/>
      <w:numFmt w:val="lowerLetter"/>
      <w:lvlText w:val="%8."/>
      <w:lvlJc w:val="left"/>
      <w:pPr>
        <w:ind w:left="5760" w:hanging="360"/>
      </w:pPr>
    </w:lvl>
    <w:lvl w:ilvl="8" w:tplc="72477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5">
    <w:multiLevelType w:val="hybridMultilevel"/>
    <w:lvl w:ilvl="0" w:tplc="59784548">
      <w:start w:val="1"/>
      <w:numFmt w:val="decimal"/>
      <w:lvlText w:val="%1."/>
      <w:lvlJc w:val="left"/>
      <w:pPr>
        <w:ind w:left="720" w:hanging="360"/>
      </w:pPr>
    </w:lvl>
    <w:lvl w:ilvl="1" w:tplc="59784548" w:tentative="1">
      <w:start w:val="1"/>
      <w:numFmt w:val="lowerLetter"/>
      <w:lvlText w:val="%2."/>
      <w:lvlJc w:val="left"/>
      <w:pPr>
        <w:ind w:left="1440" w:hanging="360"/>
      </w:pPr>
    </w:lvl>
    <w:lvl w:ilvl="2" w:tplc="59784548" w:tentative="1">
      <w:start w:val="1"/>
      <w:numFmt w:val="lowerRoman"/>
      <w:lvlText w:val="%3."/>
      <w:lvlJc w:val="right"/>
      <w:pPr>
        <w:ind w:left="2160" w:hanging="180"/>
      </w:pPr>
    </w:lvl>
    <w:lvl w:ilvl="3" w:tplc="59784548" w:tentative="1">
      <w:start w:val="1"/>
      <w:numFmt w:val="decimal"/>
      <w:lvlText w:val="%4."/>
      <w:lvlJc w:val="left"/>
      <w:pPr>
        <w:ind w:left="2880" w:hanging="360"/>
      </w:pPr>
    </w:lvl>
    <w:lvl w:ilvl="4" w:tplc="59784548" w:tentative="1">
      <w:start w:val="1"/>
      <w:numFmt w:val="lowerLetter"/>
      <w:lvlText w:val="%5."/>
      <w:lvlJc w:val="left"/>
      <w:pPr>
        <w:ind w:left="3600" w:hanging="360"/>
      </w:pPr>
    </w:lvl>
    <w:lvl w:ilvl="5" w:tplc="59784548" w:tentative="1">
      <w:start w:val="1"/>
      <w:numFmt w:val="lowerRoman"/>
      <w:lvlText w:val="%6."/>
      <w:lvlJc w:val="right"/>
      <w:pPr>
        <w:ind w:left="4320" w:hanging="180"/>
      </w:pPr>
    </w:lvl>
    <w:lvl w:ilvl="6" w:tplc="59784548" w:tentative="1">
      <w:start w:val="1"/>
      <w:numFmt w:val="decimal"/>
      <w:lvlText w:val="%7."/>
      <w:lvlJc w:val="left"/>
      <w:pPr>
        <w:ind w:left="5040" w:hanging="360"/>
      </w:pPr>
    </w:lvl>
    <w:lvl w:ilvl="7" w:tplc="59784548" w:tentative="1">
      <w:start w:val="1"/>
      <w:numFmt w:val="lowerLetter"/>
      <w:lvlText w:val="%8."/>
      <w:lvlJc w:val="left"/>
      <w:pPr>
        <w:ind w:left="5760" w:hanging="360"/>
      </w:pPr>
    </w:lvl>
    <w:lvl w:ilvl="8" w:tplc="59784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4">
    <w:multiLevelType w:val="hybridMultilevel"/>
    <w:lvl w:ilvl="0" w:tplc="73975873">
      <w:start w:val="1"/>
      <w:numFmt w:val="decimal"/>
      <w:lvlText w:val="%1."/>
      <w:lvlJc w:val="left"/>
      <w:pPr>
        <w:ind w:left="720" w:hanging="360"/>
      </w:pPr>
    </w:lvl>
    <w:lvl w:ilvl="1" w:tplc="73975873" w:tentative="1">
      <w:start w:val="1"/>
      <w:numFmt w:val="lowerLetter"/>
      <w:lvlText w:val="%2."/>
      <w:lvlJc w:val="left"/>
      <w:pPr>
        <w:ind w:left="1440" w:hanging="360"/>
      </w:pPr>
    </w:lvl>
    <w:lvl w:ilvl="2" w:tplc="73975873" w:tentative="1">
      <w:start w:val="1"/>
      <w:numFmt w:val="lowerRoman"/>
      <w:lvlText w:val="%3."/>
      <w:lvlJc w:val="right"/>
      <w:pPr>
        <w:ind w:left="2160" w:hanging="180"/>
      </w:pPr>
    </w:lvl>
    <w:lvl w:ilvl="3" w:tplc="73975873" w:tentative="1">
      <w:start w:val="1"/>
      <w:numFmt w:val="decimal"/>
      <w:lvlText w:val="%4."/>
      <w:lvlJc w:val="left"/>
      <w:pPr>
        <w:ind w:left="2880" w:hanging="360"/>
      </w:pPr>
    </w:lvl>
    <w:lvl w:ilvl="4" w:tplc="73975873" w:tentative="1">
      <w:start w:val="1"/>
      <w:numFmt w:val="lowerLetter"/>
      <w:lvlText w:val="%5."/>
      <w:lvlJc w:val="left"/>
      <w:pPr>
        <w:ind w:left="3600" w:hanging="360"/>
      </w:pPr>
    </w:lvl>
    <w:lvl w:ilvl="5" w:tplc="73975873" w:tentative="1">
      <w:start w:val="1"/>
      <w:numFmt w:val="lowerRoman"/>
      <w:lvlText w:val="%6."/>
      <w:lvlJc w:val="right"/>
      <w:pPr>
        <w:ind w:left="4320" w:hanging="180"/>
      </w:pPr>
    </w:lvl>
    <w:lvl w:ilvl="6" w:tplc="73975873" w:tentative="1">
      <w:start w:val="1"/>
      <w:numFmt w:val="decimal"/>
      <w:lvlText w:val="%7."/>
      <w:lvlJc w:val="left"/>
      <w:pPr>
        <w:ind w:left="5040" w:hanging="360"/>
      </w:pPr>
    </w:lvl>
    <w:lvl w:ilvl="7" w:tplc="73975873" w:tentative="1">
      <w:start w:val="1"/>
      <w:numFmt w:val="lowerLetter"/>
      <w:lvlText w:val="%8."/>
      <w:lvlJc w:val="left"/>
      <w:pPr>
        <w:ind w:left="5760" w:hanging="360"/>
      </w:pPr>
    </w:lvl>
    <w:lvl w:ilvl="8" w:tplc="73975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3">
    <w:multiLevelType w:val="hybridMultilevel"/>
    <w:lvl w:ilvl="0" w:tplc="62793754">
      <w:start w:val="1"/>
      <w:numFmt w:val="decimal"/>
      <w:lvlText w:val="%1."/>
      <w:lvlJc w:val="left"/>
      <w:pPr>
        <w:ind w:left="720" w:hanging="360"/>
      </w:pPr>
    </w:lvl>
    <w:lvl w:ilvl="1" w:tplc="62793754" w:tentative="1">
      <w:start w:val="1"/>
      <w:numFmt w:val="lowerLetter"/>
      <w:lvlText w:val="%2."/>
      <w:lvlJc w:val="left"/>
      <w:pPr>
        <w:ind w:left="1440" w:hanging="360"/>
      </w:pPr>
    </w:lvl>
    <w:lvl w:ilvl="2" w:tplc="62793754" w:tentative="1">
      <w:start w:val="1"/>
      <w:numFmt w:val="lowerRoman"/>
      <w:lvlText w:val="%3."/>
      <w:lvlJc w:val="right"/>
      <w:pPr>
        <w:ind w:left="2160" w:hanging="180"/>
      </w:pPr>
    </w:lvl>
    <w:lvl w:ilvl="3" w:tplc="62793754" w:tentative="1">
      <w:start w:val="1"/>
      <w:numFmt w:val="decimal"/>
      <w:lvlText w:val="%4."/>
      <w:lvlJc w:val="left"/>
      <w:pPr>
        <w:ind w:left="2880" w:hanging="360"/>
      </w:pPr>
    </w:lvl>
    <w:lvl w:ilvl="4" w:tplc="62793754" w:tentative="1">
      <w:start w:val="1"/>
      <w:numFmt w:val="lowerLetter"/>
      <w:lvlText w:val="%5."/>
      <w:lvlJc w:val="left"/>
      <w:pPr>
        <w:ind w:left="3600" w:hanging="360"/>
      </w:pPr>
    </w:lvl>
    <w:lvl w:ilvl="5" w:tplc="62793754" w:tentative="1">
      <w:start w:val="1"/>
      <w:numFmt w:val="lowerRoman"/>
      <w:lvlText w:val="%6."/>
      <w:lvlJc w:val="right"/>
      <w:pPr>
        <w:ind w:left="4320" w:hanging="180"/>
      </w:pPr>
    </w:lvl>
    <w:lvl w:ilvl="6" w:tplc="62793754" w:tentative="1">
      <w:start w:val="1"/>
      <w:numFmt w:val="decimal"/>
      <w:lvlText w:val="%7."/>
      <w:lvlJc w:val="left"/>
      <w:pPr>
        <w:ind w:left="5040" w:hanging="360"/>
      </w:pPr>
    </w:lvl>
    <w:lvl w:ilvl="7" w:tplc="62793754" w:tentative="1">
      <w:start w:val="1"/>
      <w:numFmt w:val="lowerLetter"/>
      <w:lvlText w:val="%8."/>
      <w:lvlJc w:val="left"/>
      <w:pPr>
        <w:ind w:left="5760" w:hanging="360"/>
      </w:pPr>
    </w:lvl>
    <w:lvl w:ilvl="8" w:tplc="62793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2">
    <w:multiLevelType w:val="hybridMultilevel"/>
    <w:lvl w:ilvl="0" w:tplc="92600020">
      <w:start w:val="1"/>
      <w:numFmt w:val="decimal"/>
      <w:lvlText w:val="%1."/>
      <w:lvlJc w:val="left"/>
      <w:pPr>
        <w:ind w:left="720" w:hanging="360"/>
      </w:pPr>
    </w:lvl>
    <w:lvl w:ilvl="1" w:tplc="92600020" w:tentative="1">
      <w:start w:val="1"/>
      <w:numFmt w:val="lowerLetter"/>
      <w:lvlText w:val="%2."/>
      <w:lvlJc w:val="left"/>
      <w:pPr>
        <w:ind w:left="1440" w:hanging="360"/>
      </w:pPr>
    </w:lvl>
    <w:lvl w:ilvl="2" w:tplc="92600020" w:tentative="1">
      <w:start w:val="1"/>
      <w:numFmt w:val="lowerRoman"/>
      <w:lvlText w:val="%3."/>
      <w:lvlJc w:val="right"/>
      <w:pPr>
        <w:ind w:left="2160" w:hanging="180"/>
      </w:pPr>
    </w:lvl>
    <w:lvl w:ilvl="3" w:tplc="92600020" w:tentative="1">
      <w:start w:val="1"/>
      <w:numFmt w:val="decimal"/>
      <w:lvlText w:val="%4."/>
      <w:lvlJc w:val="left"/>
      <w:pPr>
        <w:ind w:left="2880" w:hanging="360"/>
      </w:pPr>
    </w:lvl>
    <w:lvl w:ilvl="4" w:tplc="92600020" w:tentative="1">
      <w:start w:val="1"/>
      <w:numFmt w:val="lowerLetter"/>
      <w:lvlText w:val="%5."/>
      <w:lvlJc w:val="left"/>
      <w:pPr>
        <w:ind w:left="3600" w:hanging="360"/>
      </w:pPr>
    </w:lvl>
    <w:lvl w:ilvl="5" w:tplc="92600020" w:tentative="1">
      <w:start w:val="1"/>
      <w:numFmt w:val="lowerRoman"/>
      <w:lvlText w:val="%6."/>
      <w:lvlJc w:val="right"/>
      <w:pPr>
        <w:ind w:left="4320" w:hanging="180"/>
      </w:pPr>
    </w:lvl>
    <w:lvl w:ilvl="6" w:tplc="92600020" w:tentative="1">
      <w:start w:val="1"/>
      <w:numFmt w:val="decimal"/>
      <w:lvlText w:val="%7."/>
      <w:lvlJc w:val="left"/>
      <w:pPr>
        <w:ind w:left="5040" w:hanging="360"/>
      </w:pPr>
    </w:lvl>
    <w:lvl w:ilvl="7" w:tplc="92600020" w:tentative="1">
      <w:start w:val="1"/>
      <w:numFmt w:val="lowerLetter"/>
      <w:lvlText w:val="%8."/>
      <w:lvlJc w:val="left"/>
      <w:pPr>
        <w:ind w:left="5760" w:hanging="360"/>
      </w:pPr>
    </w:lvl>
    <w:lvl w:ilvl="8" w:tplc="92600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1">
    <w:multiLevelType w:val="hybridMultilevel"/>
    <w:lvl w:ilvl="0" w:tplc="23880985">
      <w:start w:val="1"/>
      <w:numFmt w:val="decimal"/>
      <w:lvlText w:val="%1."/>
      <w:lvlJc w:val="left"/>
      <w:pPr>
        <w:ind w:left="720" w:hanging="360"/>
      </w:pPr>
    </w:lvl>
    <w:lvl w:ilvl="1" w:tplc="23880985" w:tentative="1">
      <w:start w:val="1"/>
      <w:numFmt w:val="lowerLetter"/>
      <w:lvlText w:val="%2."/>
      <w:lvlJc w:val="left"/>
      <w:pPr>
        <w:ind w:left="1440" w:hanging="360"/>
      </w:pPr>
    </w:lvl>
    <w:lvl w:ilvl="2" w:tplc="23880985" w:tentative="1">
      <w:start w:val="1"/>
      <w:numFmt w:val="lowerRoman"/>
      <w:lvlText w:val="%3."/>
      <w:lvlJc w:val="right"/>
      <w:pPr>
        <w:ind w:left="2160" w:hanging="180"/>
      </w:pPr>
    </w:lvl>
    <w:lvl w:ilvl="3" w:tplc="23880985" w:tentative="1">
      <w:start w:val="1"/>
      <w:numFmt w:val="decimal"/>
      <w:lvlText w:val="%4."/>
      <w:lvlJc w:val="left"/>
      <w:pPr>
        <w:ind w:left="2880" w:hanging="360"/>
      </w:pPr>
    </w:lvl>
    <w:lvl w:ilvl="4" w:tplc="23880985" w:tentative="1">
      <w:start w:val="1"/>
      <w:numFmt w:val="lowerLetter"/>
      <w:lvlText w:val="%5."/>
      <w:lvlJc w:val="left"/>
      <w:pPr>
        <w:ind w:left="3600" w:hanging="360"/>
      </w:pPr>
    </w:lvl>
    <w:lvl w:ilvl="5" w:tplc="23880985" w:tentative="1">
      <w:start w:val="1"/>
      <w:numFmt w:val="lowerRoman"/>
      <w:lvlText w:val="%6."/>
      <w:lvlJc w:val="right"/>
      <w:pPr>
        <w:ind w:left="4320" w:hanging="180"/>
      </w:pPr>
    </w:lvl>
    <w:lvl w:ilvl="6" w:tplc="23880985" w:tentative="1">
      <w:start w:val="1"/>
      <w:numFmt w:val="decimal"/>
      <w:lvlText w:val="%7."/>
      <w:lvlJc w:val="left"/>
      <w:pPr>
        <w:ind w:left="5040" w:hanging="360"/>
      </w:pPr>
    </w:lvl>
    <w:lvl w:ilvl="7" w:tplc="23880985" w:tentative="1">
      <w:start w:val="1"/>
      <w:numFmt w:val="lowerLetter"/>
      <w:lvlText w:val="%8."/>
      <w:lvlJc w:val="left"/>
      <w:pPr>
        <w:ind w:left="5760" w:hanging="360"/>
      </w:pPr>
    </w:lvl>
    <w:lvl w:ilvl="8" w:tplc="23880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20">
    <w:multiLevelType w:val="hybridMultilevel"/>
    <w:lvl w:ilvl="0" w:tplc="52849406">
      <w:start w:val="1"/>
      <w:numFmt w:val="decimal"/>
      <w:lvlText w:val="%1."/>
      <w:lvlJc w:val="left"/>
      <w:pPr>
        <w:ind w:left="720" w:hanging="360"/>
      </w:pPr>
    </w:lvl>
    <w:lvl w:ilvl="1" w:tplc="52849406" w:tentative="1">
      <w:start w:val="1"/>
      <w:numFmt w:val="lowerLetter"/>
      <w:lvlText w:val="%2."/>
      <w:lvlJc w:val="left"/>
      <w:pPr>
        <w:ind w:left="1440" w:hanging="360"/>
      </w:pPr>
    </w:lvl>
    <w:lvl w:ilvl="2" w:tplc="52849406" w:tentative="1">
      <w:start w:val="1"/>
      <w:numFmt w:val="lowerRoman"/>
      <w:lvlText w:val="%3."/>
      <w:lvlJc w:val="right"/>
      <w:pPr>
        <w:ind w:left="2160" w:hanging="180"/>
      </w:pPr>
    </w:lvl>
    <w:lvl w:ilvl="3" w:tplc="52849406" w:tentative="1">
      <w:start w:val="1"/>
      <w:numFmt w:val="decimal"/>
      <w:lvlText w:val="%4."/>
      <w:lvlJc w:val="left"/>
      <w:pPr>
        <w:ind w:left="2880" w:hanging="360"/>
      </w:pPr>
    </w:lvl>
    <w:lvl w:ilvl="4" w:tplc="52849406" w:tentative="1">
      <w:start w:val="1"/>
      <w:numFmt w:val="lowerLetter"/>
      <w:lvlText w:val="%5."/>
      <w:lvlJc w:val="left"/>
      <w:pPr>
        <w:ind w:left="3600" w:hanging="360"/>
      </w:pPr>
    </w:lvl>
    <w:lvl w:ilvl="5" w:tplc="52849406" w:tentative="1">
      <w:start w:val="1"/>
      <w:numFmt w:val="lowerRoman"/>
      <w:lvlText w:val="%6."/>
      <w:lvlJc w:val="right"/>
      <w:pPr>
        <w:ind w:left="4320" w:hanging="180"/>
      </w:pPr>
    </w:lvl>
    <w:lvl w:ilvl="6" w:tplc="52849406" w:tentative="1">
      <w:start w:val="1"/>
      <w:numFmt w:val="decimal"/>
      <w:lvlText w:val="%7."/>
      <w:lvlJc w:val="left"/>
      <w:pPr>
        <w:ind w:left="5040" w:hanging="360"/>
      </w:pPr>
    </w:lvl>
    <w:lvl w:ilvl="7" w:tplc="52849406" w:tentative="1">
      <w:start w:val="1"/>
      <w:numFmt w:val="lowerLetter"/>
      <w:lvlText w:val="%8."/>
      <w:lvlJc w:val="left"/>
      <w:pPr>
        <w:ind w:left="5760" w:hanging="360"/>
      </w:pPr>
    </w:lvl>
    <w:lvl w:ilvl="8" w:tplc="52849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9">
    <w:multiLevelType w:val="hybridMultilevel"/>
    <w:lvl w:ilvl="0" w:tplc="23078315">
      <w:start w:val="1"/>
      <w:numFmt w:val="decimal"/>
      <w:lvlText w:val="%1."/>
      <w:lvlJc w:val="left"/>
      <w:pPr>
        <w:ind w:left="720" w:hanging="360"/>
      </w:pPr>
    </w:lvl>
    <w:lvl w:ilvl="1" w:tplc="23078315" w:tentative="1">
      <w:start w:val="1"/>
      <w:numFmt w:val="lowerLetter"/>
      <w:lvlText w:val="%2."/>
      <w:lvlJc w:val="left"/>
      <w:pPr>
        <w:ind w:left="1440" w:hanging="360"/>
      </w:pPr>
    </w:lvl>
    <w:lvl w:ilvl="2" w:tplc="23078315" w:tentative="1">
      <w:start w:val="1"/>
      <w:numFmt w:val="lowerRoman"/>
      <w:lvlText w:val="%3."/>
      <w:lvlJc w:val="right"/>
      <w:pPr>
        <w:ind w:left="2160" w:hanging="180"/>
      </w:pPr>
    </w:lvl>
    <w:lvl w:ilvl="3" w:tplc="23078315" w:tentative="1">
      <w:start w:val="1"/>
      <w:numFmt w:val="decimal"/>
      <w:lvlText w:val="%4."/>
      <w:lvlJc w:val="left"/>
      <w:pPr>
        <w:ind w:left="2880" w:hanging="360"/>
      </w:pPr>
    </w:lvl>
    <w:lvl w:ilvl="4" w:tplc="23078315" w:tentative="1">
      <w:start w:val="1"/>
      <w:numFmt w:val="lowerLetter"/>
      <w:lvlText w:val="%5."/>
      <w:lvlJc w:val="left"/>
      <w:pPr>
        <w:ind w:left="3600" w:hanging="360"/>
      </w:pPr>
    </w:lvl>
    <w:lvl w:ilvl="5" w:tplc="23078315" w:tentative="1">
      <w:start w:val="1"/>
      <w:numFmt w:val="lowerRoman"/>
      <w:lvlText w:val="%6."/>
      <w:lvlJc w:val="right"/>
      <w:pPr>
        <w:ind w:left="4320" w:hanging="180"/>
      </w:pPr>
    </w:lvl>
    <w:lvl w:ilvl="6" w:tplc="23078315" w:tentative="1">
      <w:start w:val="1"/>
      <w:numFmt w:val="decimal"/>
      <w:lvlText w:val="%7."/>
      <w:lvlJc w:val="left"/>
      <w:pPr>
        <w:ind w:left="5040" w:hanging="360"/>
      </w:pPr>
    </w:lvl>
    <w:lvl w:ilvl="7" w:tplc="23078315" w:tentative="1">
      <w:start w:val="1"/>
      <w:numFmt w:val="lowerLetter"/>
      <w:lvlText w:val="%8."/>
      <w:lvlJc w:val="left"/>
      <w:pPr>
        <w:ind w:left="5760" w:hanging="360"/>
      </w:pPr>
    </w:lvl>
    <w:lvl w:ilvl="8" w:tplc="23078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8">
    <w:multiLevelType w:val="hybridMultilevel"/>
    <w:lvl w:ilvl="0" w:tplc="12900979">
      <w:start w:val="1"/>
      <w:numFmt w:val="decimal"/>
      <w:lvlText w:val="%1."/>
      <w:lvlJc w:val="left"/>
      <w:pPr>
        <w:ind w:left="720" w:hanging="360"/>
      </w:pPr>
    </w:lvl>
    <w:lvl w:ilvl="1" w:tplc="12900979" w:tentative="1">
      <w:start w:val="1"/>
      <w:numFmt w:val="lowerLetter"/>
      <w:lvlText w:val="%2."/>
      <w:lvlJc w:val="left"/>
      <w:pPr>
        <w:ind w:left="1440" w:hanging="360"/>
      </w:pPr>
    </w:lvl>
    <w:lvl w:ilvl="2" w:tplc="12900979" w:tentative="1">
      <w:start w:val="1"/>
      <w:numFmt w:val="lowerRoman"/>
      <w:lvlText w:val="%3."/>
      <w:lvlJc w:val="right"/>
      <w:pPr>
        <w:ind w:left="2160" w:hanging="180"/>
      </w:pPr>
    </w:lvl>
    <w:lvl w:ilvl="3" w:tplc="12900979" w:tentative="1">
      <w:start w:val="1"/>
      <w:numFmt w:val="decimal"/>
      <w:lvlText w:val="%4."/>
      <w:lvlJc w:val="left"/>
      <w:pPr>
        <w:ind w:left="2880" w:hanging="360"/>
      </w:pPr>
    </w:lvl>
    <w:lvl w:ilvl="4" w:tplc="12900979" w:tentative="1">
      <w:start w:val="1"/>
      <w:numFmt w:val="lowerLetter"/>
      <w:lvlText w:val="%5."/>
      <w:lvlJc w:val="left"/>
      <w:pPr>
        <w:ind w:left="3600" w:hanging="360"/>
      </w:pPr>
    </w:lvl>
    <w:lvl w:ilvl="5" w:tplc="12900979" w:tentative="1">
      <w:start w:val="1"/>
      <w:numFmt w:val="lowerRoman"/>
      <w:lvlText w:val="%6."/>
      <w:lvlJc w:val="right"/>
      <w:pPr>
        <w:ind w:left="4320" w:hanging="180"/>
      </w:pPr>
    </w:lvl>
    <w:lvl w:ilvl="6" w:tplc="12900979" w:tentative="1">
      <w:start w:val="1"/>
      <w:numFmt w:val="decimal"/>
      <w:lvlText w:val="%7."/>
      <w:lvlJc w:val="left"/>
      <w:pPr>
        <w:ind w:left="5040" w:hanging="360"/>
      </w:pPr>
    </w:lvl>
    <w:lvl w:ilvl="7" w:tplc="12900979" w:tentative="1">
      <w:start w:val="1"/>
      <w:numFmt w:val="lowerLetter"/>
      <w:lvlText w:val="%8."/>
      <w:lvlJc w:val="left"/>
      <w:pPr>
        <w:ind w:left="5760" w:hanging="360"/>
      </w:pPr>
    </w:lvl>
    <w:lvl w:ilvl="8" w:tplc="12900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7">
    <w:multiLevelType w:val="hybridMultilevel"/>
    <w:lvl w:ilvl="0" w:tplc="17496260">
      <w:start w:val="1"/>
      <w:numFmt w:val="decimal"/>
      <w:lvlText w:val="%1."/>
      <w:lvlJc w:val="left"/>
      <w:pPr>
        <w:ind w:left="720" w:hanging="360"/>
      </w:pPr>
    </w:lvl>
    <w:lvl w:ilvl="1" w:tplc="17496260" w:tentative="1">
      <w:start w:val="1"/>
      <w:numFmt w:val="lowerLetter"/>
      <w:lvlText w:val="%2."/>
      <w:lvlJc w:val="left"/>
      <w:pPr>
        <w:ind w:left="1440" w:hanging="360"/>
      </w:pPr>
    </w:lvl>
    <w:lvl w:ilvl="2" w:tplc="17496260" w:tentative="1">
      <w:start w:val="1"/>
      <w:numFmt w:val="lowerRoman"/>
      <w:lvlText w:val="%3."/>
      <w:lvlJc w:val="right"/>
      <w:pPr>
        <w:ind w:left="2160" w:hanging="180"/>
      </w:pPr>
    </w:lvl>
    <w:lvl w:ilvl="3" w:tplc="17496260" w:tentative="1">
      <w:start w:val="1"/>
      <w:numFmt w:val="decimal"/>
      <w:lvlText w:val="%4."/>
      <w:lvlJc w:val="left"/>
      <w:pPr>
        <w:ind w:left="2880" w:hanging="360"/>
      </w:pPr>
    </w:lvl>
    <w:lvl w:ilvl="4" w:tplc="17496260" w:tentative="1">
      <w:start w:val="1"/>
      <w:numFmt w:val="lowerLetter"/>
      <w:lvlText w:val="%5."/>
      <w:lvlJc w:val="left"/>
      <w:pPr>
        <w:ind w:left="3600" w:hanging="360"/>
      </w:pPr>
    </w:lvl>
    <w:lvl w:ilvl="5" w:tplc="17496260" w:tentative="1">
      <w:start w:val="1"/>
      <w:numFmt w:val="lowerRoman"/>
      <w:lvlText w:val="%6."/>
      <w:lvlJc w:val="right"/>
      <w:pPr>
        <w:ind w:left="4320" w:hanging="180"/>
      </w:pPr>
    </w:lvl>
    <w:lvl w:ilvl="6" w:tplc="17496260" w:tentative="1">
      <w:start w:val="1"/>
      <w:numFmt w:val="decimal"/>
      <w:lvlText w:val="%7."/>
      <w:lvlJc w:val="left"/>
      <w:pPr>
        <w:ind w:left="5040" w:hanging="360"/>
      </w:pPr>
    </w:lvl>
    <w:lvl w:ilvl="7" w:tplc="17496260" w:tentative="1">
      <w:start w:val="1"/>
      <w:numFmt w:val="lowerLetter"/>
      <w:lvlText w:val="%8."/>
      <w:lvlJc w:val="left"/>
      <w:pPr>
        <w:ind w:left="5760" w:hanging="360"/>
      </w:pPr>
    </w:lvl>
    <w:lvl w:ilvl="8" w:tplc="17496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6">
    <w:multiLevelType w:val="hybridMultilevel"/>
    <w:lvl w:ilvl="0" w:tplc="81027160">
      <w:start w:val="1"/>
      <w:numFmt w:val="decimal"/>
      <w:lvlText w:val="%1."/>
      <w:lvlJc w:val="left"/>
      <w:pPr>
        <w:ind w:left="720" w:hanging="360"/>
      </w:pPr>
    </w:lvl>
    <w:lvl w:ilvl="1" w:tplc="81027160" w:tentative="1">
      <w:start w:val="1"/>
      <w:numFmt w:val="lowerLetter"/>
      <w:lvlText w:val="%2."/>
      <w:lvlJc w:val="left"/>
      <w:pPr>
        <w:ind w:left="1440" w:hanging="360"/>
      </w:pPr>
    </w:lvl>
    <w:lvl w:ilvl="2" w:tplc="81027160" w:tentative="1">
      <w:start w:val="1"/>
      <w:numFmt w:val="lowerRoman"/>
      <w:lvlText w:val="%3."/>
      <w:lvlJc w:val="right"/>
      <w:pPr>
        <w:ind w:left="2160" w:hanging="180"/>
      </w:pPr>
    </w:lvl>
    <w:lvl w:ilvl="3" w:tplc="81027160" w:tentative="1">
      <w:start w:val="1"/>
      <w:numFmt w:val="decimal"/>
      <w:lvlText w:val="%4."/>
      <w:lvlJc w:val="left"/>
      <w:pPr>
        <w:ind w:left="2880" w:hanging="360"/>
      </w:pPr>
    </w:lvl>
    <w:lvl w:ilvl="4" w:tplc="81027160" w:tentative="1">
      <w:start w:val="1"/>
      <w:numFmt w:val="lowerLetter"/>
      <w:lvlText w:val="%5."/>
      <w:lvlJc w:val="left"/>
      <w:pPr>
        <w:ind w:left="3600" w:hanging="360"/>
      </w:pPr>
    </w:lvl>
    <w:lvl w:ilvl="5" w:tplc="81027160" w:tentative="1">
      <w:start w:val="1"/>
      <w:numFmt w:val="lowerRoman"/>
      <w:lvlText w:val="%6."/>
      <w:lvlJc w:val="right"/>
      <w:pPr>
        <w:ind w:left="4320" w:hanging="180"/>
      </w:pPr>
    </w:lvl>
    <w:lvl w:ilvl="6" w:tplc="81027160" w:tentative="1">
      <w:start w:val="1"/>
      <w:numFmt w:val="decimal"/>
      <w:lvlText w:val="%7."/>
      <w:lvlJc w:val="left"/>
      <w:pPr>
        <w:ind w:left="5040" w:hanging="360"/>
      </w:pPr>
    </w:lvl>
    <w:lvl w:ilvl="7" w:tplc="81027160" w:tentative="1">
      <w:start w:val="1"/>
      <w:numFmt w:val="lowerLetter"/>
      <w:lvlText w:val="%8."/>
      <w:lvlJc w:val="left"/>
      <w:pPr>
        <w:ind w:left="5760" w:hanging="360"/>
      </w:pPr>
    </w:lvl>
    <w:lvl w:ilvl="8" w:tplc="81027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5">
    <w:multiLevelType w:val="hybridMultilevel"/>
    <w:lvl w:ilvl="0" w:tplc="89939099">
      <w:start w:val="1"/>
      <w:numFmt w:val="decimal"/>
      <w:lvlText w:val="%1."/>
      <w:lvlJc w:val="left"/>
      <w:pPr>
        <w:ind w:left="720" w:hanging="360"/>
      </w:pPr>
    </w:lvl>
    <w:lvl w:ilvl="1" w:tplc="89939099" w:tentative="1">
      <w:start w:val="1"/>
      <w:numFmt w:val="lowerLetter"/>
      <w:lvlText w:val="%2."/>
      <w:lvlJc w:val="left"/>
      <w:pPr>
        <w:ind w:left="1440" w:hanging="360"/>
      </w:pPr>
    </w:lvl>
    <w:lvl w:ilvl="2" w:tplc="89939099" w:tentative="1">
      <w:start w:val="1"/>
      <w:numFmt w:val="lowerRoman"/>
      <w:lvlText w:val="%3."/>
      <w:lvlJc w:val="right"/>
      <w:pPr>
        <w:ind w:left="2160" w:hanging="180"/>
      </w:pPr>
    </w:lvl>
    <w:lvl w:ilvl="3" w:tplc="89939099" w:tentative="1">
      <w:start w:val="1"/>
      <w:numFmt w:val="decimal"/>
      <w:lvlText w:val="%4."/>
      <w:lvlJc w:val="left"/>
      <w:pPr>
        <w:ind w:left="2880" w:hanging="360"/>
      </w:pPr>
    </w:lvl>
    <w:lvl w:ilvl="4" w:tplc="89939099" w:tentative="1">
      <w:start w:val="1"/>
      <w:numFmt w:val="lowerLetter"/>
      <w:lvlText w:val="%5."/>
      <w:lvlJc w:val="left"/>
      <w:pPr>
        <w:ind w:left="3600" w:hanging="360"/>
      </w:pPr>
    </w:lvl>
    <w:lvl w:ilvl="5" w:tplc="89939099" w:tentative="1">
      <w:start w:val="1"/>
      <w:numFmt w:val="lowerRoman"/>
      <w:lvlText w:val="%6."/>
      <w:lvlJc w:val="right"/>
      <w:pPr>
        <w:ind w:left="4320" w:hanging="180"/>
      </w:pPr>
    </w:lvl>
    <w:lvl w:ilvl="6" w:tplc="89939099" w:tentative="1">
      <w:start w:val="1"/>
      <w:numFmt w:val="decimal"/>
      <w:lvlText w:val="%7."/>
      <w:lvlJc w:val="left"/>
      <w:pPr>
        <w:ind w:left="5040" w:hanging="360"/>
      </w:pPr>
    </w:lvl>
    <w:lvl w:ilvl="7" w:tplc="89939099" w:tentative="1">
      <w:start w:val="1"/>
      <w:numFmt w:val="lowerLetter"/>
      <w:lvlText w:val="%8."/>
      <w:lvlJc w:val="left"/>
      <w:pPr>
        <w:ind w:left="5760" w:hanging="360"/>
      </w:pPr>
    </w:lvl>
    <w:lvl w:ilvl="8" w:tplc="89939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4">
    <w:multiLevelType w:val="hybridMultilevel"/>
    <w:lvl w:ilvl="0" w:tplc="80973244">
      <w:start w:val="1"/>
      <w:numFmt w:val="decimal"/>
      <w:lvlText w:val="%1."/>
      <w:lvlJc w:val="left"/>
      <w:pPr>
        <w:ind w:left="720" w:hanging="360"/>
      </w:pPr>
    </w:lvl>
    <w:lvl w:ilvl="1" w:tplc="80973244" w:tentative="1">
      <w:start w:val="1"/>
      <w:numFmt w:val="lowerLetter"/>
      <w:lvlText w:val="%2."/>
      <w:lvlJc w:val="left"/>
      <w:pPr>
        <w:ind w:left="1440" w:hanging="360"/>
      </w:pPr>
    </w:lvl>
    <w:lvl w:ilvl="2" w:tplc="80973244" w:tentative="1">
      <w:start w:val="1"/>
      <w:numFmt w:val="lowerRoman"/>
      <w:lvlText w:val="%3."/>
      <w:lvlJc w:val="right"/>
      <w:pPr>
        <w:ind w:left="2160" w:hanging="180"/>
      </w:pPr>
    </w:lvl>
    <w:lvl w:ilvl="3" w:tplc="80973244" w:tentative="1">
      <w:start w:val="1"/>
      <w:numFmt w:val="decimal"/>
      <w:lvlText w:val="%4."/>
      <w:lvlJc w:val="left"/>
      <w:pPr>
        <w:ind w:left="2880" w:hanging="360"/>
      </w:pPr>
    </w:lvl>
    <w:lvl w:ilvl="4" w:tplc="80973244" w:tentative="1">
      <w:start w:val="1"/>
      <w:numFmt w:val="lowerLetter"/>
      <w:lvlText w:val="%5."/>
      <w:lvlJc w:val="left"/>
      <w:pPr>
        <w:ind w:left="3600" w:hanging="360"/>
      </w:pPr>
    </w:lvl>
    <w:lvl w:ilvl="5" w:tplc="80973244" w:tentative="1">
      <w:start w:val="1"/>
      <w:numFmt w:val="lowerRoman"/>
      <w:lvlText w:val="%6."/>
      <w:lvlJc w:val="right"/>
      <w:pPr>
        <w:ind w:left="4320" w:hanging="180"/>
      </w:pPr>
    </w:lvl>
    <w:lvl w:ilvl="6" w:tplc="80973244" w:tentative="1">
      <w:start w:val="1"/>
      <w:numFmt w:val="decimal"/>
      <w:lvlText w:val="%7."/>
      <w:lvlJc w:val="left"/>
      <w:pPr>
        <w:ind w:left="5040" w:hanging="360"/>
      </w:pPr>
    </w:lvl>
    <w:lvl w:ilvl="7" w:tplc="80973244" w:tentative="1">
      <w:start w:val="1"/>
      <w:numFmt w:val="lowerLetter"/>
      <w:lvlText w:val="%8."/>
      <w:lvlJc w:val="left"/>
      <w:pPr>
        <w:ind w:left="5760" w:hanging="360"/>
      </w:pPr>
    </w:lvl>
    <w:lvl w:ilvl="8" w:tplc="80973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3">
    <w:multiLevelType w:val="hybridMultilevel"/>
    <w:lvl w:ilvl="0" w:tplc="76038278">
      <w:start w:val="1"/>
      <w:numFmt w:val="decimal"/>
      <w:lvlText w:val="%1."/>
      <w:lvlJc w:val="left"/>
      <w:pPr>
        <w:ind w:left="720" w:hanging="360"/>
      </w:pPr>
    </w:lvl>
    <w:lvl w:ilvl="1" w:tplc="76038278" w:tentative="1">
      <w:start w:val="1"/>
      <w:numFmt w:val="lowerLetter"/>
      <w:lvlText w:val="%2."/>
      <w:lvlJc w:val="left"/>
      <w:pPr>
        <w:ind w:left="1440" w:hanging="360"/>
      </w:pPr>
    </w:lvl>
    <w:lvl w:ilvl="2" w:tplc="76038278" w:tentative="1">
      <w:start w:val="1"/>
      <w:numFmt w:val="lowerRoman"/>
      <w:lvlText w:val="%3."/>
      <w:lvlJc w:val="right"/>
      <w:pPr>
        <w:ind w:left="2160" w:hanging="180"/>
      </w:pPr>
    </w:lvl>
    <w:lvl w:ilvl="3" w:tplc="76038278" w:tentative="1">
      <w:start w:val="1"/>
      <w:numFmt w:val="decimal"/>
      <w:lvlText w:val="%4."/>
      <w:lvlJc w:val="left"/>
      <w:pPr>
        <w:ind w:left="2880" w:hanging="360"/>
      </w:pPr>
    </w:lvl>
    <w:lvl w:ilvl="4" w:tplc="76038278" w:tentative="1">
      <w:start w:val="1"/>
      <w:numFmt w:val="lowerLetter"/>
      <w:lvlText w:val="%5."/>
      <w:lvlJc w:val="left"/>
      <w:pPr>
        <w:ind w:left="3600" w:hanging="360"/>
      </w:pPr>
    </w:lvl>
    <w:lvl w:ilvl="5" w:tplc="76038278" w:tentative="1">
      <w:start w:val="1"/>
      <w:numFmt w:val="lowerRoman"/>
      <w:lvlText w:val="%6."/>
      <w:lvlJc w:val="right"/>
      <w:pPr>
        <w:ind w:left="4320" w:hanging="180"/>
      </w:pPr>
    </w:lvl>
    <w:lvl w:ilvl="6" w:tplc="76038278" w:tentative="1">
      <w:start w:val="1"/>
      <w:numFmt w:val="decimal"/>
      <w:lvlText w:val="%7."/>
      <w:lvlJc w:val="left"/>
      <w:pPr>
        <w:ind w:left="5040" w:hanging="360"/>
      </w:pPr>
    </w:lvl>
    <w:lvl w:ilvl="7" w:tplc="76038278" w:tentative="1">
      <w:start w:val="1"/>
      <w:numFmt w:val="lowerLetter"/>
      <w:lvlText w:val="%8."/>
      <w:lvlJc w:val="left"/>
      <w:pPr>
        <w:ind w:left="5760" w:hanging="360"/>
      </w:pPr>
    </w:lvl>
    <w:lvl w:ilvl="8" w:tplc="76038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2">
    <w:multiLevelType w:val="hybridMultilevel"/>
    <w:lvl w:ilvl="0" w:tplc="32253404">
      <w:start w:val="1"/>
      <w:numFmt w:val="decimal"/>
      <w:lvlText w:val="%1."/>
      <w:lvlJc w:val="left"/>
      <w:pPr>
        <w:ind w:left="720" w:hanging="360"/>
      </w:pPr>
    </w:lvl>
    <w:lvl w:ilvl="1" w:tplc="32253404" w:tentative="1">
      <w:start w:val="1"/>
      <w:numFmt w:val="lowerLetter"/>
      <w:lvlText w:val="%2."/>
      <w:lvlJc w:val="left"/>
      <w:pPr>
        <w:ind w:left="1440" w:hanging="360"/>
      </w:pPr>
    </w:lvl>
    <w:lvl w:ilvl="2" w:tplc="32253404" w:tentative="1">
      <w:start w:val="1"/>
      <w:numFmt w:val="lowerRoman"/>
      <w:lvlText w:val="%3."/>
      <w:lvlJc w:val="right"/>
      <w:pPr>
        <w:ind w:left="2160" w:hanging="180"/>
      </w:pPr>
    </w:lvl>
    <w:lvl w:ilvl="3" w:tplc="32253404" w:tentative="1">
      <w:start w:val="1"/>
      <w:numFmt w:val="decimal"/>
      <w:lvlText w:val="%4."/>
      <w:lvlJc w:val="left"/>
      <w:pPr>
        <w:ind w:left="2880" w:hanging="360"/>
      </w:pPr>
    </w:lvl>
    <w:lvl w:ilvl="4" w:tplc="32253404" w:tentative="1">
      <w:start w:val="1"/>
      <w:numFmt w:val="lowerLetter"/>
      <w:lvlText w:val="%5."/>
      <w:lvlJc w:val="left"/>
      <w:pPr>
        <w:ind w:left="3600" w:hanging="360"/>
      </w:pPr>
    </w:lvl>
    <w:lvl w:ilvl="5" w:tplc="32253404" w:tentative="1">
      <w:start w:val="1"/>
      <w:numFmt w:val="lowerRoman"/>
      <w:lvlText w:val="%6."/>
      <w:lvlJc w:val="right"/>
      <w:pPr>
        <w:ind w:left="4320" w:hanging="180"/>
      </w:pPr>
    </w:lvl>
    <w:lvl w:ilvl="6" w:tplc="32253404" w:tentative="1">
      <w:start w:val="1"/>
      <w:numFmt w:val="decimal"/>
      <w:lvlText w:val="%7."/>
      <w:lvlJc w:val="left"/>
      <w:pPr>
        <w:ind w:left="5040" w:hanging="360"/>
      </w:pPr>
    </w:lvl>
    <w:lvl w:ilvl="7" w:tplc="32253404" w:tentative="1">
      <w:start w:val="1"/>
      <w:numFmt w:val="lowerLetter"/>
      <w:lvlText w:val="%8."/>
      <w:lvlJc w:val="left"/>
      <w:pPr>
        <w:ind w:left="5760" w:hanging="360"/>
      </w:pPr>
    </w:lvl>
    <w:lvl w:ilvl="8" w:tplc="32253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1">
    <w:multiLevelType w:val="hybridMultilevel"/>
    <w:lvl w:ilvl="0" w:tplc="67956575">
      <w:start w:val="1"/>
      <w:numFmt w:val="decimal"/>
      <w:lvlText w:val="%1."/>
      <w:lvlJc w:val="left"/>
      <w:pPr>
        <w:ind w:left="720" w:hanging="360"/>
      </w:pPr>
    </w:lvl>
    <w:lvl w:ilvl="1" w:tplc="67956575" w:tentative="1">
      <w:start w:val="1"/>
      <w:numFmt w:val="lowerLetter"/>
      <w:lvlText w:val="%2."/>
      <w:lvlJc w:val="left"/>
      <w:pPr>
        <w:ind w:left="1440" w:hanging="360"/>
      </w:pPr>
    </w:lvl>
    <w:lvl w:ilvl="2" w:tplc="67956575" w:tentative="1">
      <w:start w:val="1"/>
      <w:numFmt w:val="lowerRoman"/>
      <w:lvlText w:val="%3."/>
      <w:lvlJc w:val="right"/>
      <w:pPr>
        <w:ind w:left="2160" w:hanging="180"/>
      </w:pPr>
    </w:lvl>
    <w:lvl w:ilvl="3" w:tplc="67956575" w:tentative="1">
      <w:start w:val="1"/>
      <w:numFmt w:val="decimal"/>
      <w:lvlText w:val="%4."/>
      <w:lvlJc w:val="left"/>
      <w:pPr>
        <w:ind w:left="2880" w:hanging="360"/>
      </w:pPr>
    </w:lvl>
    <w:lvl w:ilvl="4" w:tplc="67956575" w:tentative="1">
      <w:start w:val="1"/>
      <w:numFmt w:val="lowerLetter"/>
      <w:lvlText w:val="%5."/>
      <w:lvlJc w:val="left"/>
      <w:pPr>
        <w:ind w:left="3600" w:hanging="360"/>
      </w:pPr>
    </w:lvl>
    <w:lvl w:ilvl="5" w:tplc="67956575" w:tentative="1">
      <w:start w:val="1"/>
      <w:numFmt w:val="lowerRoman"/>
      <w:lvlText w:val="%6."/>
      <w:lvlJc w:val="right"/>
      <w:pPr>
        <w:ind w:left="4320" w:hanging="180"/>
      </w:pPr>
    </w:lvl>
    <w:lvl w:ilvl="6" w:tplc="67956575" w:tentative="1">
      <w:start w:val="1"/>
      <w:numFmt w:val="decimal"/>
      <w:lvlText w:val="%7."/>
      <w:lvlJc w:val="left"/>
      <w:pPr>
        <w:ind w:left="5040" w:hanging="360"/>
      </w:pPr>
    </w:lvl>
    <w:lvl w:ilvl="7" w:tplc="67956575" w:tentative="1">
      <w:start w:val="1"/>
      <w:numFmt w:val="lowerLetter"/>
      <w:lvlText w:val="%8."/>
      <w:lvlJc w:val="left"/>
      <w:pPr>
        <w:ind w:left="5760" w:hanging="360"/>
      </w:pPr>
    </w:lvl>
    <w:lvl w:ilvl="8" w:tplc="67956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10">
    <w:multiLevelType w:val="hybridMultilevel"/>
    <w:lvl w:ilvl="0" w:tplc="70785587">
      <w:start w:val="1"/>
      <w:numFmt w:val="decimal"/>
      <w:lvlText w:val="%1."/>
      <w:lvlJc w:val="left"/>
      <w:pPr>
        <w:ind w:left="720" w:hanging="360"/>
      </w:pPr>
    </w:lvl>
    <w:lvl w:ilvl="1" w:tplc="70785587" w:tentative="1">
      <w:start w:val="1"/>
      <w:numFmt w:val="lowerLetter"/>
      <w:lvlText w:val="%2."/>
      <w:lvlJc w:val="left"/>
      <w:pPr>
        <w:ind w:left="1440" w:hanging="360"/>
      </w:pPr>
    </w:lvl>
    <w:lvl w:ilvl="2" w:tplc="70785587" w:tentative="1">
      <w:start w:val="1"/>
      <w:numFmt w:val="lowerRoman"/>
      <w:lvlText w:val="%3."/>
      <w:lvlJc w:val="right"/>
      <w:pPr>
        <w:ind w:left="2160" w:hanging="180"/>
      </w:pPr>
    </w:lvl>
    <w:lvl w:ilvl="3" w:tplc="70785587" w:tentative="1">
      <w:start w:val="1"/>
      <w:numFmt w:val="decimal"/>
      <w:lvlText w:val="%4."/>
      <w:lvlJc w:val="left"/>
      <w:pPr>
        <w:ind w:left="2880" w:hanging="360"/>
      </w:pPr>
    </w:lvl>
    <w:lvl w:ilvl="4" w:tplc="70785587" w:tentative="1">
      <w:start w:val="1"/>
      <w:numFmt w:val="lowerLetter"/>
      <w:lvlText w:val="%5."/>
      <w:lvlJc w:val="left"/>
      <w:pPr>
        <w:ind w:left="3600" w:hanging="360"/>
      </w:pPr>
    </w:lvl>
    <w:lvl w:ilvl="5" w:tplc="70785587" w:tentative="1">
      <w:start w:val="1"/>
      <w:numFmt w:val="lowerRoman"/>
      <w:lvlText w:val="%6."/>
      <w:lvlJc w:val="right"/>
      <w:pPr>
        <w:ind w:left="4320" w:hanging="180"/>
      </w:pPr>
    </w:lvl>
    <w:lvl w:ilvl="6" w:tplc="70785587" w:tentative="1">
      <w:start w:val="1"/>
      <w:numFmt w:val="decimal"/>
      <w:lvlText w:val="%7."/>
      <w:lvlJc w:val="left"/>
      <w:pPr>
        <w:ind w:left="5040" w:hanging="360"/>
      </w:pPr>
    </w:lvl>
    <w:lvl w:ilvl="7" w:tplc="70785587" w:tentative="1">
      <w:start w:val="1"/>
      <w:numFmt w:val="lowerLetter"/>
      <w:lvlText w:val="%8."/>
      <w:lvlJc w:val="left"/>
      <w:pPr>
        <w:ind w:left="5760" w:hanging="360"/>
      </w:pPr>
    </w:lvl>
    <w:lvl w:ilvl="8" w:tplc="70785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9">
    <w:multiLevelType w:val="hybridMultilevel"/>
    <w:lvl w:ilvl="0" w:tplc="46668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5609">
    <w:abstractNumId w:val="5609"/>
  </w:num>
  <w:num w:numId="5610">
    <w:abstractNumId w:val="5610"/>
  </w:num>
  <w:num w:numId="5611">
    <w:abstractNumId w:val="5611"/>
  </w:num>
  <w:num w:numId="5612">
    <w:abstractNumId w:val="5612"/>
  </w:num>
  <w:num w:numId="5613">
    <w:abstractNumId w:val="5613"/>
  </w:num>
  <w:num w:numId="5614">
    <w:abstractNumId w:val="5614"/>
  </w:num>
  <w:num w:numId="5615">
    <w:abstractNumId w:val="5615"/>
  </w:num>
  <w:num w:numId="5616">
    <w:abstractNumId w:val="5616"/>
  </w:num>
  <w:num w:numId="5617">
    <w:abstractNumId w:val="5617"/>
  </w:num>
  <w:num w:numId="5618">
    <w:abstractNumId w:val="5618"/>
  </w:num>
  <w:num w:numId="5619">
    <w:abstractNumId w:val="5619"/>
  </w:num>
  <w:num w:numId="5620">
    <w:abstractNumId w:val="5620"/>
  </w:num>
  <w:num w:numId="5621">
    <w:abstractNumId w:val="5621"/>
  </w:num>
  <w:num w:numId="5622">
    <w:abstractNumId w:val="5622"/>
  </w:num>
  <w:num w:numId="5623">
    <w:abstractNumId w:val="5623"/>
  </w:num>
  <w:num w:numId="5624">
    <w:abstractNumId w:val="5624"/>
  </w:num>
  <w:num w:numId="5625">
    <w:abstractNumId w:val="5625"/>
  </w:num>
  <w:num w:numId="5626">
    <w:abstractNumId w:val="5626"/>
  </w:num>
  <w:num w:numId="5627">
    <w:abstractNumId w:val="5627"/>
  </w:num>
  <w:num w:numId="5628">
    <w:abstractNumId w:val="5628"/>
  </w:num>
  <w:num w:numId="5629">
    <w:abstractNumId w:val="5629"/>
  </w:num>
  <w:num w:numId="5630">
    <w:abstractNumId w:val="5630"/>
  </w:num>
  <w:num w:numId="5631">
    <w:abstractNumId w:val="5631"/>
  </w:num>
  <w:num w:numId="5632">
    <w:abstractNumId w:val="5632"/>
  </w:num>
  <w:num w:numId="5633">
    <w:abstractNumId w:val="5633"/>
  </w:num>
  <w:num w:numId="5634">
    <w:abstractNumId w:val="5634"/>
  </w:num>
  <w:num w:numId="5635">
    <w:abstractNumId w:val="5635"/>
  </w:num>
  <w:num w:numId="5636">
    <w:abstractNumId w:val="5636"/>
  </w:num>
  <w:num w:numId="5637">
    <w:abstractNumId w:val="5637"/>
  </w:num>
  <w:num w:numId="5638">
    <w:abstractNumId w:val="5638"/>
  </w:num>
  <w:num w:numId="5639">
    <w:abstractNumId w:val="5639"/>
  </w:num>
  <w:num w:numId="5640">
    <w:abstractNumId w:val="5640"/>
  </w:num>
  <w:num w:numId="5641">
    <w:abstractNumId w:val="5641"/>
  </w:num>
  <w:num w:numId="5642">
    <w:abstractNumId w:val="5642"/>
  </w:num>
  <w:num w:numId="5643">
    <w:abstractNumId w:val="5643"/>
  </w:num>
  <w:num w:numId="5644">
    <w:abstractNumId w:val="5644"/>
  </w:num>
  <w:num w:numId="5645">
    <w:abstractNumId w:val="5645"/>
  </w:num>
  <w:num w:numId="5646">
    <w:abstractNumId w:val="5646"/>
  </w:num>
  <w:num w:numId="5647">
    <w:abstractNumId w:val="5647"/>
  </w:num>
  <w:num w:numId="5648">
    <w:abstractNumId w:val="5648"/>
  </w:num>
  <w:num w:numId="5649">
    <w:abstractNumId w:val="5649"/>
  </w:num>
  <w:num w:numId="5650">
    <w:abstractNumId w:val="5650"/>
  </w:num>
  <w:num w:numId="5651">
    <w:abstractNumId w:val="5651"/>
  </w:num>
  <w:num w:numId="5652">
    <w:abstractNumId w:val="5652"/>
  </w:num>
  <w:num w:numId="5653">
    <w:abstractNumId w:val="5653"/>
  </w:num>
  <w:num w:numId="5654">
    <w:abstractNumId w:val="5654"/>
  </w:num>
  <w:num w:numId="5655">
    <w:abstractNumId w:val="5655"/>
  </w:num>
  <w:num w:numId="5656">
    <w:abstractNumId w:val="5656"/>
  </w:num>
  <w:num w:numId="5657">
    <w:abstractNumId w:val="5657"/>
  </w:num>
  <w:num w:numId="5658">
    <w:abstractNumId w:val="5658"/>
  </w:num>
  <w:num w:numId="5659">
    <w:abstractNumId w:val="5659"/>
  </w:num>
  <w:num w:numId="5660">
    <w:abstractNumId w:val="5660"/>
  </w:num>
  <w:num w:numId="5661">
    <w:abstractNumId w:val="5661"/>
  </w:num>
  <w:num w:numId="5662">
    <w:abstractNumId w:val="5662"/>
  </w:num>
  <w:num w:numId="5663">
    <w:abstractNumId w:val="5663"/>
  </w:num>
  <w:num w:numId="5664">
    <w:abstractNumId w:val="5664"/>
  </w:num>
  <w:num w:numId="5665">
    <w:abstractNumId w:val="5665"/>
  </w:num>
  <w:num w:numId="5666">
    <w:abstractNumId w:val="5666"/>
  </w:num>
  <w:num w:numId="5667">
    <w:abstractNumId w:val="5667"/>
  </w:num>
  <w:num w:numId="5668">
    <w:abstractNumId w:val="5668"/>
  </w:num>
  <w:num w:numId="5669">
    <w:abstractNumId w:val="5669"/>
  </w:num>
  <w:num w:numId="5670">
    <w:abstractNumId w:val="5670"/>
  </w:num>
  <w:num w:numId="5671">
    <w:abstractNumId w:val="5671"/>
  </w:num>
  <w:num w:numId="5672">
    <w:abstractNumId w:val="5672"/>
  </w:num>
  <w:num w:numId="5673">
    <w:abstractNumId w:val="5673"/>
  </w:num>
  <w:num w:numId="5674">
    <w:abstractNumId w:val="5674"/>
  </w:num>
  <w:num w:numId="5675">
    <w:abstractNumId w:val="5675"/>
  </w:num>
  <w:num w:numId="5676">
    <w:abstractNumId w:val="5676"/>
  </w:num>
  <w:num w:numId="5677">
    <w:abstractNumId w:val="5677"/>
  </w:num>
  <w:num w:numId="5678">
    <w:abstractNumId w:val="5678"/>
  </w:num>
  <w:num w:numId="5679">
    <w:abstractNumId w:val="5679"/>
  </w:num>
  <w:num w:numId="5680">
    <w:abstractNumId w:val="5680"/>
  </w:num>
  <w:num w:numId="5681">
    <w:abstractNumId w:val="5681"/>
  </w:num>
  <w:num w:numId="5682">
    <w:abstractNumId w:val="5682"/>
  </w:num>
  <w:num w:numId="5683">
    <w:abstractNumId w:val="5683"/>
  </w:num>
  <w:num w:numId="5684">
    <w:abstractNumId w:val="5684"/>
  </w:num>
  <w:num w:numId="5685">
    <w:abstractNumId w:val="5685"/>
  </w:num>
  <w:num w:numId="5686">
    <w:abstractNumId w:val="5686"/>
  </w:num>
  <w:num w:numId="5687">
    <w:abstractNumId w:val="5687"/>
  </w:num>
  <w:num w:numId="5688">
    <w:abstractNumId w:val="5688"/>
  </w:num>
  <w:num w:numId="5689">
    <w:abstractNumId w:val="5689"/>
  </w:num>
  <w:num w:numId="5690">
    <w:abstractNumId w:val="5690"/>
  </w:num>
  <w:num w:numId="5691">
    <w:abstractNumId w:val="569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0476591" Type="http://schemas.openxmlformats.org/officeDocument/2006/relationships/comments" Target="comments.xml"/><Relationship Id="rId354517933" Type="http://schemas.microsoft.com/office/2011/relationships/commentsExtended" Target="commentsExtended.xml"/><Relationship Id="rId62200424" Type="http://schemas.openxmlformats.org/officeDocument/2006/relationships/image" Target="media/imgrId62200424.jpg"/><Relationship Id="rId405865c428c04d248" Type="http://schemas.openxmlformats.org/officeDocument/2006/relationships/hyperlink" Target="https://iservice.lombardini.it/jsp/Template2/manuale.jsp?id=120&amp;parent=1000" TargetMode="External"/><Relationship Id="rId718665c428c04d5d4" Type="http://schemas.openxmlformats.org/officeDocument/2006/relationships/hyperlink" Target="https://iservice.lombardini.it/jsp/Template2/manuale.jsp?id=114&amp;parent=1000" TargetMode="External"/><Relationship Id="rId879565c428c04dace" Type="http://schemas.openxmlformats.org/officeDocument/2006/relationships/hyperlink" Target="https://iservice.lombardini.it/jsp/Template2/manuale.jsp?id=103&amp;parent=1000" TargetMode="External"/><Relationship Id="rId424265c428c04dec5" Type="http://schemas.openxmlformats.org/officeDocument/2006/relationships/hyperlink" Target="https://iservice.lombardini.it/jsp/Template2/manuale.jsp?id=822&amp;parent=1000" TargetMode="External"/><Relationship Id="rId290665c428c04e0ab" Type="http://schemas.openxmlformats.org/officeDocument/2006/relationships/hyperlink" Target="https://iservice.lombardini.it/jsp/Template2/manuale.jsp?id=822&amp;parent=1000" TargetMode="External"/><Relationship Id="rId458465c428c04e9e9" Type="http://schemas.openxmlformats.org/officeDocument/2006/relationships/hyperlink" Target="https://iservice.lombardini.it/jsp/Template2/manuale.jsp?id=822&amp;parent=1000" TargetMode="External"/><Relationship Id="rId641665c428c056c00" Type="http://schemas.openxmlformats.org/officeDocument/2006/relationships/hyperlink" Target="https://iservice.lombardini.it/jsp/Template2/manuale.jsp?id=822&amp;parent=1000" TargetMode="External"/><Relationship Id="rId437365c428c05eabc" Type="http://schemas.openxmlformats.org/officeDocument/2006/relationships/hyperlink" Target="https://iservice.lombardini.it/jsp/Template2/manuale.jsp?id=822&amp;parent=1000" TargetMode="External"/><Relationship Id="rId541565c428c07f989" Type="http://schemas.openxmlformats.org/officeDocument/2006/relationships/hyperlink" Target="https://iservice.lombardini.it/jsp/Template2/manuale.jsp?id=107&amp;parent=1000" TargetMode="External"/><Relationship Id="rId660665c428c0a1214" Type="http://schemas.openxmlformats.org/officeDocument/2006/relationships/hyperlink" Target="https://iservice.lombardini.it/jsp/Template2/manuale.jsp?id=822&amp;parent=1000" TargetMode="External"/><Relationship Id="rId325365c428c0e9643" Type="http://schemas.openxmlformats.org/officeDocument/2006/relationships/hyperlink" Target="https://iservice.lombardini.it/jsp/Template2/manuale.jsp?id=822&amp;parent=1000" TargetMode="External"/><Relationship Id="rId985965c428c0e9b99" Type="http://schemas.openxmlformats.org/officeDocument/2006/relationships/hyperlink" Target="https://iservice.lombardini.it/jsp/Template2/manuale.jsp?id=822&amp;parent=1000" TargetMode="External"/><Relationship Id="rId979865c428c0f146e" Type="http://schemas.openxmlformats.org/officeDocument/2006/relationships/hyperlink" Target="https://iservice.lombardini.it/jsp/Template2/manuale.jsp?id=822&amp;parent=1000" TargetMode="External"/><Relationship Id="rId855365c428c107f18" Type="http://schemas.openxmlformats.org/officeDocument/2006/relationships/hyperlink" Target="https://iservice.lombardini.it/jsp/Template2/manuale.jsp?id=822&amp;parent=1000" TargetMode="External"/><Relationship Id="rId161965c428c14638b" Type="http://schemas.openxmlformats.org/officeDocument/2006/relationships/hyperlink" Target="https://iservice.lombardini.it/jsp/Template2/manuale.jsp?id=822&amp;parent=1000" TargetMode="External"/><Relationship Id="rId389565c428c16d420" Type="http://schemas.openxmlformats.org/officeDocument/2006/relationships/hyperlink" Target="https://iservice.lombardini.it/jsp/Template2/manuale.jsp?id=105&amp;parent=1000" TargetMode="External"/><Relationship Id="rId383565c428c18b9f0" Type="http://schemas.openxmlformats.org/officeDocument/2006/relationships/hyperlink" Target="https://iservice.lombardini.it/jsp/Template2/manuale.jsp?id=822&amp;parent=1000" TargetMode="External"/><Relationship Id="rId526165c428c1a31a5" Type="http://schemas.openxmlformats.org/officeDocument/2006/relationships/hyperlink" Target="https://iservice.lombardini.it/jsp/Template2/manuale.jsp?id=822&amp;parent=1000" TargetMode="External"/><Relationship Id="rId837065c428c1c3b0a" Type="http://schemas.openxmlformats.org/officeDocument/2006/relationships/hyperlink" Target="https://iservice.lombardini.it/jsp/Template2/manuale.jsp?id=132&amp;parent=1000" TargetMode="External"/><Relationship Id="rId815565c428c1db4bb" Type="http://schemas.openxmlformats.org/officeDocument/2006/relationships/hyperlink" Target="https://iservice.lombardini.it/jsp/Template2/manuale.jsp?id=822&amp;parent=1000" TargetMode="External"/><Relationship Id="rId130865c428c1e31e3" Type="http://schemas.openxmlformats.org/officeDocument/2006/relationships/hyperlink" Target="https://iservice.lombardini.it/jsp/Template2/manuale.jsp?id=822&amp;parent=1000" TargetMode="External"/><Relationship Id="rId829165c428c22200b" Type="http://schemas.openxmlformats.org/officeDocument/2006/relationships/hyperlink" Target="https://iservice.lombardini.it/jsp/Template2/manuale.jsp?id=199&amp;parent=1000" TargetMode="External"/><Relationship Id="rId298765c428c2304e6" Type="http://schemas.openxmlformats.org/officeDocument/2006/relationships/hyperlink" Target="https://iservice.lombardini.it/jsp/Template2/manuale.jsp?id=103&amp;parent=1000" TargetMode="External"/><Relationship Id="rId417165c428c23bbb4" Type="http://schemas.openxmlformats.org/officeDocument/2006/relationships/hyperlink" Target="https://iservice.lombardini.it/jsp/Template2/manuale.jsp?id=822&amp;parent=1000" TargetMode="External"/><Relationship Id="rId706365c428c23ce13" Type="http://schemas.openxmlformats.org/officeDocument/2006/relationships/hyperlink" Target="https://iservice.lombardini.it/jsp/Template2/manuale.jsp?id=103&amp;parent=1000" TargetMode="External"/><Relationship Id="rId241065c428c25fc8e" Type="http://schemas.openxmlformats.org/officeDocument/2006/relationships/hyperlink" Target="https://iservice.lombardini.it/jsp/Template2/manuale.jsp?id=112&amp;parent=1000" TargetMode="External"/><Relationship Id="rId281165c428c2600b3" Type="http://schemas.openxmlformats.org/officeDocument/2006/relationships/hyperlink" Target="https://iservice.lombardini.it/jsp/Template2/manuale.jsp?id=822&amp;parent=1000" TargetMode="External"/><Relationship Id="rId328865c428c26094f" Type="http://schemas.openxmlformats.org/officeDocument/2006/relationships/hyperlink" Target="https://iservice.lombardini.it/jsp/Template2/manuale.jsp?id=822&amp;parent=1000" TargetMode="External"/><Relationship Id="rId273265c428c261714" Type="http://schemas.openxmlformats.org/officeDocument/2006/relationships/hyperlink" Target="https://iservice.lombardini.it/jsp/Template2/manuale.jsp?id=103&amp;parent=1000" TargetMode="External"/><Relationship Id="rId690065c428c2893cc" Type="http://schemas.openxmlformats.org/officeDocument/2006/relationships/hyperlink" Target="https://iservice.lombardini.it/jsp/Template2/manuale.jsp?id=822&amp;parent=1000" TargetMode="External"/><Relationship Id="rId478665c428c2895e2" Type="http://schemas.openxmlformats.org/officeDocument/2006/relationships/hyperlink" Target="https://iservice.lombardini.it/jsp/Template2/manuale.jsp?id=140&amp;parent=1000" TargetMode="External"/><Relationship Id="rId708065c428c289bdf" Type="http://schemas.openxmlformats.org/officeDocument/2006/relationships/hyperlink" Target="https://iservice.lombardini.it/jsp/Template2/manuale.jsp?id=822&amp;parent=1000" TargetMode="External"/><Relationship Id="rId150465c428c28ef29" Type="http://schemas.openxmlformats.org/officeDocument/2006/relationships/hyperlink" Target="https://iservice.lombardini.it/jsp/Template2/manuale.jsp?id=822&amp;parent=1000" TargetMode="External"/><Relationship Id="rId491465c428c28f1cb" Type="http://schemas.openxmlformats.org/officeDocument/2006/relationships/hyperlink" Target="https://iservice.lombardini.it/jsp/Template2/manuale.jsp?id=822&amp;parent=1000" TargetMode="External"/><Relationship Id="rId800665c428c28f360" Type="http://schemas.openxmlformats.org/officeDocument/2006/relationships/hyperlink" Target="https://iservice.lombardini.it/jsp/Template2/manuale.jsp?id=136&amp;parent=1000" TargetMode="External"/><Relationship Id="rId519865c428c2eee83" Type="http://schemas.openxmlformats.org/officeDocument/2006/relationships/hyperlink" Target="https://iservice.lombardini.it/jsp/Template2/manuale.jsp?id=822&amp;parent=1000" TargetMode="External"/><Relationship Id="rId779065c428c2ef706" Type="http://schemas.openxmlformats.org/officeDocument/2006/relationships/hyperlink" Target="https://iservice.lombardini.it/jsp/Template2/manuale.jsp?id=822&amp;parent=1000" TargetMode="External"/><Relationship Id="rId761565c428c3052ae" Type="http://schemas.openxmlformats.org/officeDocument/2006/relationships/hyperlink" Target="https://iservice.lombardini.it/jsp/Template2/manuale.jsp?id=822&amp;parent=1000" TargetMode="External"/><Relationship Id="rId177765c428c044f80" Type="http://schemas.openxmlformats.org/officeDocument/2006/relationships/image" Target="media/imgrId177765c428c044f80.jpg"/><Relationship Id="rId748665c428c04cd41" Type="http://schemas.openxmlformats.org/officeDocument/2006/relationships/image" Target="media/imgrId748665c428c04cd41.gif"/><Relationship Id="rId845665c428c05640b" Type="http://schemas.openxmlformats.org/officeDocument/2006/relationships/image" Target="media/imgrId845665c428c05640b.jpg"/><Relationship Id="rId302365c428c05dd36" Type="http://schemas.openxmlformats.org/officeDocument/2006/relationships/image" Target="media/imgrId302365c428c05dd36.jpg"/><Relationship Id="rId872965c428c066185" Type="http://schemas.openxmlformats.org/officeDocument/2006/relationships/image" Target="media/imgrId872965c428c066185.jpg"/><Relationship Id="rId207065c428c06fd14" Type="http://schemas.openxmlformats.org/officeDocument/2006/relationships/image" Target="media/imgrId207065c428c06fd14.jpg"/><Relationship Id="rId310465c428c077152" Type="http://schemas.openxmlformats.org/officeDocument/2006/relationships/image" Target="media/imgrId310465c428c077152.jpg"/><Relationship Id="rId471765c428c07f1ad" Type="http://schemas.openxmlformats.org/officeDocument/2006/relationships/image" Target="media/imgrId471765c428c07f1ad.jpg"/><Relationship Id="rId356865c428c088ea9" Type="http://schemas.openxmlformats.org/officeDocument/2006/relationships/image" Target="media/imgrId356865c428c088ea9.jpg"/><Relationship Id="rId495465c428c090370" Type="http://schemas.openxmlformats.org/officeDocument/2006/relationships/image" Target="media/imgrId495465c428c090370.jpg"/><Relationship Id="rId410165c428c0987e8" Type="http://schemas.openxmlformats.org/officeDocument/2006/relationships/image" Target="media/imgrId410165c428c0987e8.jpg"/><Relationship Id="rId794065c428c0a083e" Type="http://schemas.openxmlformats.org/officeDocument/2006/relationships/image" Target="media/imgrId794065c428c0a083e.jpg"/><Relationship Id="rId697065c428c0ab9f4" Type="http://schemas.openxmlformats.org/officeDocument/2006/relationships/image" Target="media/imgrId697065c428c0ab9f4.jpg"/><Relationship Id="rId537565c428c0b0429" Type="http://schemas.openxmlformats.org/officeDocument/2006/relationships/image" Target="media/imgrId537565c428c0b0429.jpg"/><Relationship Id="rId869165c428c0b7945" Type="http://schemas.openxmlformats.org/officeDocument/2006/relationships/image" Target="media/imgrId869165c428c0b7945.jpg"/><Relationship Id="rId563465c428c0bf0d0" Type="http://schemas.openxmlformats.org/officeDocument/2006/relationships/image" Target="media/imgrId563465c428c0bf0d0.jpg"/><Relationship Id="rId844965c428c0c6b06" Type="http://schemas.openxmlformats.org/officeDocument/2006/relationships/image" Target="media/imgrId844965c428c0c6b06.jpg"/><Relationship Id="rId432465c428c0cb267" Type="http://schemas.openxmlformats.org/officeDocument/2006/relationships/image" Target="media/imgrId432465c428c0cb267.jpg"/><Relationship Id="rId702065c428c0cf215" Type="http://schemas.openxmlformats.org/officeDocument/2006/relationships/image" Target="media/imgrId702065c428c0cf215.gif"/><Relationship Id="rId879865c428c0d9d99" Type="http://schemas.openxmlformats.org/officeDocument/2006/relationships/image" Target="media/imgrId879865c428c0d9d99.jpg"/><Relationship Id="rId593765c428c0ddb5b" Type="http://schemas.openxmlformats.org/officeDocument/2006/relationships/image" Target="media/imgrId593765c428c0ddb5b.gif"/><Relationship Id="rId993665c428c0e5069" Type="http://schemas.openxmlformats.org/officeDocument/2006/relationships/image" Target="media/imgrId993665c428c0e5069.jpg"/><Relationship Id="rId684065c428c0e8ee1" Type="http://schemas.openxmlformats.org/officeDocument/2006/relationships/image" Target="media/imgrId684065c428c0e8ee1.gif"/><Relationship Id="rId374665c428c0f0cc3" Type="http://schemas.openxmlformats.org/officeDocument/2006/relationships/image" Target="media/imgrId374665c428c0f0cc3.jpg"/><Relationship Id="rId842465c428c103c9b" Type="http://schemas.openxmlformats.org/officeDocument/2006/relationships/image" Target="media/imgrId842465c428c103c9b.jpg"/><Relationship Id="rId493665c428c1079e6" Type="http://schemas.openxmlformats.org/officeDocument/2006/relationships/image" Target="media/imgrId493665c428c1079e6.gif"/><Relationship Id="rId875565c428c10fe1e" Type="http://schemas.openxmlformats.org/officeDocument/2006/relationships/image" Target="media/imgrId875565c428c10fe1e.jpg"/><Relationship Id="rId284465c428c11494c" Type="http://schemas.openxmlformats.org/officeDocument/2006/relationships/image" Target="media/imgrId284465c428c11494c.gif"/><Relationship Id="rId205965c428c11ccd2" Type="http://schemas.openxmlformats.org/officeDocument/2006/relationships/image" Target="media/imgrId205965c428c11ccd2.jpg"/><Relationship Id="rId676365c428c126312" Type="http://schemas.openxmlformats.org/officeDocument/2006/relationships/image" Target="media/imgrId676365c428c126312.jpg"/><Relationship Id="rId884865c428c12dfd7" Type="http://schemas.openxmlformats.org/officeDocument/2006/relationships/image" Target="media/imgrId884865c428c12dfd7.jpg"/><Relationship Id="rId986665c428c136585" Type="http://schemas.openxmlformats.org/officeDocument/2006/relationships/image" Target="media/imgrId986665c428c136585.jpg"/><Relationship Id="rId859565c428c13dc46" Type="http://schemas.openxmlformats.org/officeDocument/2006/relationships/image" Target="media/imgrId859565c428c13dc46.jpg"/><Relationship Id="rId691265c428c145418" Type="http://schemas.openxmlformats.org/officeDocument/2006/relationships/image" Target="media/imgrId691265c428c145418.jpg"/><Relationship Id="rId247465c428c14d1c3" Type="http://schemas.openxmlformats.org/officeDocument/2006/relationships/image" Target="media/imgrId247465c428c14d1c3.jpg"/><Relationship Id="rId565965c428c153d2a" Type="http://schemas.openxmlformats.org/officeDocument/2006/relationships/image" Target="media/imgrId565965c428c153d2a.jpg"/><Relationship Id="rId366965c428c159a14" Type="http://schemas.openxmlformats.org/officeDocument/2006/relationships/image" Target="media/imgrId366965c428c159a14.jpg"/><Relationship Id="rId618665c428c164c14" Type="http://schemas.openxmlformats.org/officeDocument/2006/relationships/image" Target="media/imgrId618665c428c164c14.jpg"/><Relationship Id="rId137365c428c16cb6b" Type="http://schemas.openxmlformats.org/officeDocument/2006/relationships/image" Target="media/imgrId137365c428c16cb6b.jpg"/><Relationship Id="rId664865c428c173c45" Type="http://schemas.openxmlformats.org/officeDocument/2006/relationships/image" Target="media/imgrId664865c428c173c45.jpg"/><Relationship Id="rId105665c428c17ab98" Type="http://schemas.openxmlformats.org/officeDocument/2006/relationships/image" Target="media/imgrId105665c428c17ab98.jpg"/><Relationship Id="rId595465c428c17fd7c" Type="http://schemas.openxmlformats.org/officeDocument/2006/relationships/image" Target="media/imgrId595465c428c17fd7c.gif"/><Relationship Id="rId835965c428c186dad" Type="http://schemas.openxmlformats.org/officeDocument/2006/relationships/image" Target="media/imgrId835965c428c186dad.jpg"/><Relationship Id="rId201565c428c18b422" Type="http://schemas.openxmlformats.org/officeDocument/2006/relationships/image" Target="media/imgrId201565c428c18b422.gif"/><Relationship Id="rId311965c428c19668c" Type="http://schemas.openxmlformats.org/officeDocument/2006/relationships/image" Target="media/imgrId311965c428c19668c.jpg"/><Relationship Id="rId192865c428c19deef" Type="http://schemas.openxmlformats.org/officeDocument/2006/relationships/image" Target="media/imgrId192865c428c19deef.jpg"/><Relationship Id="rId455065c428c1a2494" Type="http://schemas.openxmlformats.org/officeDocument/2006/relationships/image" Target="media/imgrId455065c428c1a2494.jpg"/><Relationship Id="rId549265c428c1a97e8" Type="http://schemas.openxmlformats.org/officeDocument/2006/relationships/image" Target="media/imgrId549265c428c1a97e8.jpg"/><Relationship Id="rId810165c428c1af771" Type="http://schemas.openxmlformats.org/officeDocument/2006/relationships/image" Target="media/imgrId810165c428c1af771.jpg"/><Relationship Id="rId813765c428c1b8c47" Type="http://schemas.openxmlformats.org/officeDocument/2006/relationships/image" Target="media/imgrId813765c428c1b8c47.jpg"/><Relationship Id="rId331165c428c1c32fa" Type="http://schemas.openxmlformats.org/officeDocument/2006/relationships/image" Target="media/imgrId331165c428c1c32fa.jpg"/><Relationship Id="rId711665c428c1ca05c" Type="http://schemas.openxmlformats.org/officeDocument/2006/relationships/image" Target="media/imgrId711665c428c1ca05c.jpg"/><Relationship Id="rId492565c428c1d2e36" Type="http://schemas.openxmlformats.org/officeDocument/2006/relationships/image" Target="media/imgrId492565c428c1d2e36.jpg"/><Relationship Id="rId656665c428c1da8a8" Type="http://schemas.openxmlformats.org/officeDocument/2006/relationships/image" Target="media/imgrId656665c428c1da8a8.jpg"/><Relationship Id="rId999865c428c1e2c0f" Type="http://schemas.openxmlformats.org/officeDocument/2006/relationships/image" Target="media/imgrId999865c428c1e2c0f.jpg"/><Relationship Id="rId256565c428c1eae15" Type="http://schemas.openxmlformats.org/officeDocument/2006/relationships/image" Target="media/imgrId256565c428c1eae15.jpg"/><Relationship Id="rId907565c428c1efcbc" Type="http://schemas.openxmlformats.org/officeDocument/2006/relationships/image" Target="media/imgrId907565c428c1efcbc.jpg"/><Relationship Id="rId673965c428c2039f5" Type="http://schemas.openxmlformats.org/officeDocument/2006/relationships/image" Target="media/imgrId673965c428c2039f5.jpg"/><Relationship Id="rId709765c428c20e135" Type="http://schemas.openxmlformats.org/officeDocument/2006/relationships/image" Target="media/imgrId709765c428c20e135.jpg"/><Relationship Id="rId933265c428c212745" Type="http://schemas.openxmlformats.org/officeDocument/2006/relationships/image" Target="media/imgrId933265c428c212745.jpg"/><Relationship Id="rId968665c428c219d5c" Type="http://schemas.openxmlformats.org/officeDocument/2006/relationships/image" Target="media/imgrId968665c428c219d5c.jpg"/><Relationship Id="rId817665c428c2219c5" Type="http://schemas.openxmlformats.org/officeDocument/2006/relationships/image" Target="media/imgrId817665c428c2219c5.jpg"/><Relationship Id="rId394265c428c22b9e9" Type="http://schemas.openxmlformats.org/officeDocument/2006/relationships/image" Target="media/imgrId394265c428c22b9e9.jpg"/><Relationship Id="rId997465c428c22ff15" Type="http://schemas.openxmlformats.org/officeDocument/2006/relationships/image" Target="media/imgrId997465c428c22ff15.jpg"/><Relationship Id="rId603865c428c23701e" Type="http://schemas.openxmlformats.org/officeDocument/2006/relationships/image" Target="media/imgrId603865c428c23701e.jpg"/><Relationship Id="rId563765c428c23b211" Type="http://schemas.openxmlformats.org/officeDocument/2006/relationships/image" Target="media/imgrId563765c428c23b211.jpg"/><Relationship Id="rId479765c428c246e2c" Type="http://schemas.openxmlformats.org/officeDocument/2006/relationships/image" Target="media/imgrId479765c428c246e2c.jpg"/><Relationship Id="rId400465c428c24dc7e" Type="http://schemas.openxmlformats.org/officeDocument/2006/relationships/image" Target="media/imgrId400465c428c24dc7e.jpg"/><Relationship Id="rId238965c428c25181e" Type="http://schemas.openxmlformats.org/officeDocument/2006/relationships/image" Target="media/imgrId238965c428c25181e.gif"/><Relationship Id="rId522265c428c258469" Type="http://schemas.openxmlformats.org/officeDocument/2006/relationships/image" Target="media/imgrId522265c428c258469.jpg"/><Relationship Id="rId739565c428c25f706" Type="http://schemas.openxmlformats.org/officeDocument/2006/relationships/image" Target="media/imgrId739565c428c25f706.jpg"/><Relationship Id="rId618065c428c2689bc" Type="http://schemas.openxmlformats.org/officeDocument/2006/relationships/image" Target="media/imgrId618065c428c2689bc.jpg"/><Relationship Id="rId114965c428c271fab" Type="http://schemas.openxmlformats.org/officeDocument/2006/relationships/image" Target="media/imgrId114965c428c271fab.jpg"/><Relationship Id="rId868765c428c27d18e" Type="http://schemas.openxmlformats.org/officeDocument/2006/relationships/image" Target="media/imgrId868765c428c27d18e.jpg"/><Relationship Id="rId688165c428c2848c9" Type="http://schemas.openxmlformats.org/officeDocument/2006/relationships/image" Target="media/imgrId688165c428c2848c9.jpg"/><Relationship Id="rId960765c428c288e14" Type="http://schemas.openxmlformats.org/officeDocument/2006/relationships/image" Target="media/imgrId960765c428c288e14.jpg"/><Relationship Id="rId638465c428c28e23c" Type="http://schemas.openxmlformats.org/officeDocument/2006/relationships/image" Target="media/imgrId638465c428c28e23c.jpg"/><Relationship Id="rId840065c428c297e80" Type="http://schemas.openxmlformats.org/officeDocument/2006/relationships/image" Target="media/imgrId840065c428c297e80.jpg"/><Relationship Id="rId651065c428c29cf92" Type="http://schemas.openxmlformats.org/officeDocument/2006/relationships/image" Target="media/imgrId651065c428c29cf92.jpg"/><Relationship Id="rId752365c428c2a41a2" Type="http://schemas.openxmlformats.org/officeDocument/2006/relationships/image" Target="media/imgrId752365c428c2a41a2.jpg"/><Relationship Id="rId875965c428c2ab4d5" Type="http://schemas.openxmlformats.org/officeDocument/2006/relationships/image" Target="media/imgrId875965c428c2ab4d5.jpg"/><Relationship Id="rId475765c428c2b3c3e" Type="http://schemas.openxmlformats.org/officeDocument/2006/relationships/image" Target="media/imgrId475765c428c2b3c3e.jpg"/><Relationship Id="rId812665c428c2b8b2c" Type="http://schemas.openxmlformats.org/officeDocument/2006/relationships/image" Target="media/imgrId812665c428c2b8b2c.gif"/><Relationship Id="rId591165c428c2c2acb" Type="http://schemas.openxmlformats.org/officeDocument/2006/relationships/image" Target="media/imgrId591165c428c2c2acb.jpg"/><Relationship Id="rId207365c428c2c9865" Type="http://schemas.openxmlformats.org/officeDocument/2006/relationships/image" Target="media/imgrId207365c428c2c9865.jpg"/><Relationship Id="rId487265c428c2cfbfa" Type="http://schemas.openxmlformats.org/officeDocument/2006/relationships/image" Target="media/imgrId487265c428c2cfbfa.jpg"/><Relationship Id="rId274065c428c2d7a34" Type="http://schemas.openxmlformats.org/officeDocument/2006/relationships/image" Target="media/imgrId274065c428c2d7a34.jpg"/><Relationship Id="rId497665c428c2e222c" Type="http://schemas.openxmlformats.org/officeDocument/2006/relationships/image" Target="media/imgrId497665c428c2e222c.jpg"/><Relationship Id="rId192865c428c2e98cc" Type="http://schemas.openxmlformats.org/officeDocument/2006/relationships/image" Target="media/imgrId192865c428c2e98cc.jpg"/><Relationship Id="rId311765c428c2eea90" Type="http://schemas.openxmlformats.org/officeDocument/2006/relationships/image" Target="media/imgrId311765c428c2eea90.gif"/><Relationship Id="rId512665c428c304dc2" Type="http://schemas.openxmlformats.org/officeDocument/2006/relationships/image" Target="media/imgrId512665c428c304dc2.jpg"/><Relationship Id="rId110165c428c30cfe8" Type="http://schemas.openxmlformats.org/officeDocument/2006/relationships/image" Target="media/imgrId110165c428c30cfe8.jpg"/><Relationship Id="rId209365c428c310c1e" Type="http://schemas.openxmlformats.org/officeDocument/2006/relationships/image" Target="media/imgrId209365c428c310c1e.jpg"/><Relationship Id="rId566565c428c317d50" Type="http://schemas.openxmlformats.org/officeDocument/2006/relationships/image" Target="media/imgrId566565c428c317d50.jpg"/><Relationship Id="rId966065c428c31cb36" Type="http://schemas.openxmlformats.org/officeDocument/2006/relationships/image" Target="media/imgrId966065c428c31cb36.gif"/><Relationship Id="rId231365c428c324050" Type="http://schemas.openxmlformats.org/officeDocument/2006/relationships/image" Target="media/imgrId231365c428c324050.jpg"/><Relationship Id="rId525865c428c32830c" Type="http://schemas.openxmlformats.org/officeDocument/2006/relationships/image" Target="media/imgrId525865c428c32830c.gif"/><Relationship Id="rId720765c428c32fb34" Type="http://schemas.openxmlformats.org/officeDocument/2006/relationships/image" Target="media/imgrId720765c428c32fb34.jpg"/><Relationship Id="rId951665c428c33427e" Type="http://schemas.openxmlformats.org/officeDocument/2006/relationships/image" Target="media/imgrId951665c428c33427e.gif"/><Relationship Id="rId810865c428c33df2f" Type="http://schemas.openxmlformats.org/officeDocument/2006/relationships/image" Target="media/imgrId810865c428c33df2f.jpg"/><Relationship Id="rId887165c428c346720" Type="http://schemas.openxmlformats.org/officeDocument/2006/relationships/image" Target="media/imgrId887165c428c346720.jpg"/><Relationship Id="rId264165c428c34da36" Type="http://schemas.openxmlformats.org/officeDocument/2006/relationships/image" Target="media/imgrId264165c428c34da36.jpg"/><Relationship Id="rId948565c428c351854" Type="http://schemas.openxmlformats.org/officeDocument/2006/relationships/image" Target="media/imgrId948565c428c351854.gif"/><Relationship Id="rId172565c428c35767b" Type="http://schemas.openxmlformats.org/officeDocument/2006/relationships/image" Target="media/imgrId172565c428c35767b.jpg"/><Relationship Id="rId376865c428c361a01" Type="http://schemas.openxmlformats.org/officeDocument/2006/relationships/image" Target="media/imgrId376865c428c361a01.jpg"/><Relationship Id="rId735565c428c367027" Type="http://schemas.openxmlformats.org/officeDocument/2006/relationships/image" Target="media/imgrId735565c428c367027.jpg"/><Relationship Id="rId570665c428c370b07" Type="http://schemas.openxmlformats.org/officeDocument/2006/relationships/image" Target="media/imgrId570665c428c370b07.jpg"/><Relationship Id="rId859165c428c37c9a9" Type="http://schemas.openxmlformats.org/officeDocument/2006/relationships/image" Target="media/imgrId859165c428c37c9a9.png"/><Relationship Id="rId582765c428c38a9b4" Type="http://schemas.openxmlformats.org/officeDocument/2006/relationships/image" Target="media/imgrId582765c428c38a9b4.png"/><Relationship Id="rId813365c428c3979c5" Type="http://schemas.openxmlformats.org/officeDocument/2006/relationships/image" Target="media/imgrId813365c428c3979c5.png"/><Relationship Id="rId549165c428c39f62e" Type="http://schemas.openxmlformats.org/officeDocument/2006/relationships/image" Target="media/imgrId549165c428c39f62e.jpg"/><Relationship Id="rId151065c428c3a4046" Type="http://schemas.openxmlformats.org/officeDocument/2006/relationships/image" Target="media/imgrId151065c428c3a4046.jpg"/><Relationship Id="rId817665c428c3ad98c" Type="http://schemas.openxmlformats.org/officeDocument/2006/relationships/image" Target="media/imgrId817665c428c3ad98c.jpg"/><Relationship Id="rId232265c428c3b998b" Type="http://schemas.openxmlformats.org/officeDocument/2006/relationships/image" Target="media/imgrId232265c428c3b998b.jpg"/><Relationship Id="rId368065c428c3c69ee" Type="http://schemas.openxmlformats.org/officeDocument/2006/relationships/image" Target="media/imgrId368065c428c3c69ee.jpg"/><Relationship Id="rId557265c428c3d0ec9" Type="http://schemas.openxmlformats.org/officeDocument/2006/relationships/image" Target="media/imgrId557265c428c3d0ec9.jpg"/><Relationship Id="rId687065c428c3d4bbb" Type="http://schemas.openxmlformats.org/officeDocument/2006/relationships/image" Target="media/imgrId687065c428c3d4bbb.gif"/><Relationship Id="rId565665c428c3dacf3" Type="http://schemas.openxmlformats.org/officeDocument/2006/relationships/image" Target="media/imgrId565665c428c3dacf3.jpg"/><Relationship Id="rId269465c428c3e160c" Type="http://schemas.openxmlformats.org/officeDocument/2006/relationships/image" Target="media/imgrId269465c428c3e160c.jpg"/><Relationship Id="rId322465c428c3e9606" Type="http://schemas.openxmlformats.org/officeDocument/2006/relationships/image" Target="media/imgrId322465c428c3e9606.gif"/><Relationship Id="rId855465c428c3f2e00" Type="http://schemas.openxmlformats.org/officeDocument/2006/relationships/image" Target="media/imgrId855465c428c3f2e00.jpg"/><Relationship Id="rId156065c428c4049a2" Type="http://schemas.openxmlformats.org/officeDocument/2006/relationships/image" Target="media/imgrId156065c428c4049a2.gif"/><Relationship Id="rId245165c428c40b262" Type="http://schemas.openxmlformats.org/officeDocument/2006/relationships/image" Target="media/imgrId245165c428c40b262.jpg"/><Relationship Id="rId115565c428c4129c1" Type="http://schemas.openxmlformats.org/officeDocument/2006/relationships/image" Target="media/imgrId115565c428c4129c1.jpg"/><Relationship Id="rId453765c428c419aee" Type="http://schemas.openxmlformats.org/officeDocument/2006/relationships/image" Target="media/imgrId453765c428c419aee.jpg"/><Relationship Id="rId354165c428c41f448" Type="http://schemas.openxmlformats.org/officeDocument/2006/relationships/image" Target="media/imgrId354165c428c41f448.jpg"/><Relationship Id="rId739765c428c4259d6" Type="http://schemas.openxmlformats.org/officeDocument/2006/relationships/image" Target="media/imgrId739765c428c4259d6.jpg"/><Relationship Id="rId363265c428c42d6bc" Type="http://schemas.openxmlformats.org/officeDocument/2006/relationships/image" Target="media/imgrId363265c428c42d6bc.jpg"/><Relationship Id="rId340165c428c43244b" Type="http://schemas.openxmlformats.org/officeDocument/2006/relationships/image" Target="media/imgrId340165c428c43244b.gif"/><Relationship Id="rId951765c428c43901c" Type="http://schemas.openxmlformats.org/officeDocument/2006/relationships/image" Target="media/imgrId951765c428c43901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00424" Type="http://schemas.openxmlformats.org/officeDocument/2006/relationships/image" Target="media/imgrId622004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00424" Type="http://schemas.openxmlformats.org/officeDocument/2006/relationships/image" Target="media/imgrId622004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00424" Type="http://schemas.openxmlformats.org/officeDocument/2006/relationships/image" Target="media/imgrId622004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00424" Type="http://schemas.openxmlformats.org/officeDocument/2006/relationships/image" Target="media/imgrId622004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00424" Type="http://schemas.openxmlformats.org/officeDocument/2006/relationships/image" Target="media/imgrId622004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2200424" Type="http://schemas.openxmlformats.org/officeDocument/2006/relationships/image" Target="media/imgrId622004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