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6117406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1397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7205146" w:name="ctxt"/>
    <w:bookmarkEnd w:id="172051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4275" name="name587065c4df0c168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165c4df0c16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0565c4df0c172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7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403076" name="name561965c4df0c25619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593665c4df0c25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7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40406" name="name451765c4df0c3187f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731865c4df0c31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18792" name="name528865c4df0c378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265c4df0c37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7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064062" name="name487465c4df0c41347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230865c4df0c41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42154" name="name101365c4df0c48d96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606965c4df0c48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0426" name="name554665c4df0c506a7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498465c4df0c50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27708" name="name315065c4df0c563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665c4df0c56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1465c4df0c56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7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98018" name="name412265c4df0c63dd9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848165c4df0c63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18455" name="name428765c4df0c6a1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465c4df0c6a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12125806" name="name498365c4df0c781a7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170165c4df0c78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69512" name="name362065c4df0c7c8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565c4df0c7c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503576" name="name780165c4df0c8728c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596565c4df0c87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851462" name="name524065c4df0c8fca4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944565c4df0c8f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575778" name="name905465c4df0c9643f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802265c4df0c96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53579633" name="name127065c4df0c9e89e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734165c4df0c9e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7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 For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339046" name="name821565c4df0ca9e26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816665c4df0ca9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50114" name="name567265c4df0cb55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465c4df0cb5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8365c4df0cb5d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7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378165c4df0cb63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3065c4df0cb65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7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35165c4df0cb69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129784" name="name337765c4df0cc140c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722465c4df0cc1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76585" name="name789065c4df0ccb0b6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544765c4df0ccb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663716" name="name387765c4df0cd2be4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964765c4df0cd2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33310" name="name752565c4df0cdaa04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800465c4df0cda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7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166301" name="name191465c4df0ce2548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535465c4df0ce2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7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465828" name="name355565c4df0ce9cea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926265c4df0ce9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7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95427" name="name765465c4df0cf16bf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393465c4df0cf1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33028198" name="name735765c4df0d06292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665865c4df0d06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8039" name="name411165c4df0d0ad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065c4df0d0a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5465c4df0d0b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7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35692" name="name967965c4df0d1259d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882865c4df0d12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27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36441" name="name536165c4df0d1cade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637765c4df0d1c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65275" name="name653165c4df0d242a7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882965c4df0d24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7468" name="name501765c4df0d29e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565c4df0d29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7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11743" name="name503765c4df0d31b8a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419065c4df0d31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67394388" name="name470665c4df0d395b9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904465c4df0d39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1490" name="name611165c4df0d407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965c4df0d40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4265c4df0d40e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7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44975" name="name342965c4df0d4a2d7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921265c4df0d4a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27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80460" name="name359865c4df0d52469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996365c4df0d52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56092" name="name158665c4df0d58c3c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375465c4df0d58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36291" name="name764165c4df0d60e91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182165c4df0d60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90141" name="name335365c4df0d66e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665c4df0d66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7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03863" name="name505565c4df0d70289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499165c4df0d70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8106339" name="name277565c4df0d7c01b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213265c4df0d7c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87369321" name="name251865c4df0d868af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911465c4df0d86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86036" name="name854165c4df0d8d8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965c4df0d8d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60517690" name="name888065c4df0d9a4a5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331465c4df0d9a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70386521" name="name368765c4df0da1712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853065c4df0da1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66622" name="name691265c4df0da92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865c4df0da9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6565c4df0da9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7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302246" name="name116965c4df0db2a78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265465c4df0db2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9225861" name="name180465c4df0dbc4d4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440865c4df0dbc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8568955" name="name888565c4df0dc82a5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443965c4df0dc8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0948471" name="name388565c4df0dd22d4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153565c4df0dd2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67066" name="name551665c4df0ddc38d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500665c4df0ddc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71327" name="name133165c4df0de0c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565c4df0de0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7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583619" name="name139465c4df0de8374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881965c4df0de8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6459" name="name493265c4df0ded6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265c4df0de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1264772" name="name195065c4df0e06d9e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523065c4df0e06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5946" name="name508465c4df0e0ce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865c4df0e0c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37433474" name="name192465c4df0e19581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369065c4df0e19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2217" name="name855465c4df0e201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365c4df0e20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4665c4df0e20f9b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0893121" name="name751565c4df0e2ba72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497165c4df0e2b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10194" name="name272565c4df0e337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765c4df0e33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7923562" name="name791765c4df0e3ecc4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642565c4df0e3e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66981250" name="name384665c4df0e4e6aa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640065c4df0e4e6a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832" name="name180465c4df0e55f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865c4df0e55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601465c4df0e566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768865c4df0e567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771465c4df0e568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1755631" name="name907365c4df0e61628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128265c4df0e61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4094" name="name645365c4df0e694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665c4df0e69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39765c4df0e69b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82965c4df0e6a3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99249" name="name192465c4df0e72c08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589365c4df0e72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786840" name="name557765c4df0e793fe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169065c4df0e79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38983" name="name684965c4df0e8108c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955765c4df0e81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30163" name="name138565c4df0e8860e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442965c4df0e88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96522" name="name709765c4df0e903b5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760865c4df0e90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2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2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86974" name="name543765c4df0e97f86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331265c4df0e97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79700" name="name908565c4df0e9fbb3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405665c4df0e9f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71732" name="name119065c4df0ea5a5c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308965c4df0ea5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517565c4df0ea5f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605965c4df0ea62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64256" name="name206865c4df0eaf3e8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655265c4df0eaf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568665c4df0eaf9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70029" name="name426965c4df0eb7b54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275965c4df0eb7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2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620165c4df0eb8a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22718" name="name437465c4df0ebea28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559365c4df0ebe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22474" name="name739565c4df0ec2d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065c4df0ec2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317465c4df0ec33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43565c4df0ec4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50621" name="name373865c4df0ecb8b7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327465c4df0ecb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42659" name="name583865c4df0ed0e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765c4df0ed0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5665c4df0ed1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27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864785" name="name673165c4df0edcc8c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607465c4df0edc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20742" name="name516165c4df0ee18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865c4df0ee1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2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88465c4df0ee2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39512" name="name779765c4df0ee7b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465c4df0ee7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9765c4df0ee81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2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92254" name="name116465c4df0ef1090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560965c4df0ef1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96650" name="name813765c4df0f01be6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231765c4df0f01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452999" name="name324365c4df0f091b5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248465c4df0f09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78390" name="name606365c4df0f0ea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165c4df0f0e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2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28141" name="name808365c4df0f1902f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637665c4df0f19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9618" name="name132065c4df0f203f4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399465c4df0f20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73958" name="name809065c4df0f260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065c4df0f26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461343" name="name261565c4df0f2fada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196965c4df0f2f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84462" name="name626565c4df0f35b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565c4df0f35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944828" name="name765665c4df0f3f684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106865c4df0f3f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7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3265c4df0f402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370465c4df0f404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15140" name="name349865c4df0f491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065c4df0f49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2865c4df0f498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570751" name="name532665c4df0f52ff4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253765c4df0f52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7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443361" name="name224565c4df0f59b09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673565c4df0f59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014919" name="name529565c4df0f638b2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353265c4df0f63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646291" name="name590665c4df0f68799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661765c4df0f68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328778" name="name715665c4df0f735e7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122065c4df0f73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982896" name="name269365c4df0f7bccf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259965c4df0f7b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19551" name="name310165c4df0f836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265c4df0f83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7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328077" name="name411765c4df0f8fcf5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191465c4df0f8f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284428" name="name554865c4df0f9ea98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652865c4df0f9e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932040" name="name983565c4df0fa7fc7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972665c4df0fa7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742461" name="name930865c4df0fb307f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872765c4df0fb3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521185" name="name200465c4df0fb89ba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379265c4df0fb8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33865c4df0fba3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117986" name="name504565c4df0fc3a1f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91265c4df0fc3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515321" name="name577665c4df0fcaafe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335265c4df0fca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2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16165c4df0fcbc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2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38765c4df0fcc7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735745" name="name201765c4df0fd62ea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197465c4df0fd6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2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82365c4df0fd6f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658019" name="name388665c4df0fe066e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843865c4df0fe0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2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488665c4df0fe1f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065131" name="name780465c4df0fe8a57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502865c4df0fe8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51995538" name="name823565c4df0ff351f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586965c4df0ff3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5118925" name="name562465c4df1007d8e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689565c4df1007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85673523" name="name687565c4df10176a3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524765c4df1017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4719099" name="name266365c4df1022316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120865c4df1022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2777269" name="name570865c4df1029e29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851565c4df1029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83432889" name="name984765c4df1034810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880165c4df1034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2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2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92665c4df10363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32002845" name="name739365c4df103f505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508665c4df103f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37784" name="name208965c4df10471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165c4df1047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22144" name="name484865c4df10502c6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871865c4df1050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054156" name="name257565c4df1059cf9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155965c4df1059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07605" name="name719265c4df1061e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965c4df1061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990177" name="name450065c4df106abcc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727065c4df106a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068097" name="name685965c4df10761e7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573065c4df1076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67332" name="name731465c4df107c9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365c4df107c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978028" name="name817965c4df10899a3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949365c4df1089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60798" name="name528565c4df1095119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963665c4df1095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4745020" name="name690365c4df10a11a6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45165c4df10a1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41497" name="name537565c4df10a68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265c4df10a6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27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7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730110" name="name990465c4df10b4cec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964365c4df10b4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166651" name="name617765c4df10c1658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396765c4df10c1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160577" name="name233065c4df10cb417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752465c4df10cb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501186" name="name189965c4df10d26b4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368565c4df10d2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378140" name="name363365c4df10d9f40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865565c4df10d9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274072" name="name327265c4df10e22a5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308965c4df10e2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72793" name="name722765c4df10ebd9e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706265c4df10eb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02181" name="name238265c4df10f03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265c4df10f0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962552" name="name964765c4df1103081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62265c4df1103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232533" name="name372765c4df110fc8b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344165c4df110f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18420" name="name192365c4df111a9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265c4df111a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559395" name="name249165c4df1127858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376465c4df1127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59711" name="name245765c4df112cc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765c4df112c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764847" name="name292165c4df1135091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431665c4df1135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178771" name="name110065c4df113f234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209165c4df113f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585008" name="name406465c4df1147272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844765c4df1147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242344" name="name151765c4df114f7cd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664465c4df114f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344136" name="name764865c4df1159ca8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577365c4df1159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255165c4df115b1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009239" name="name730865c4df1168657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211765c4df1168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072316" name="name774965c4df1171b9b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312565c4df1171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7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7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364665c4df11733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659333" name="name651165c4df117c65c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590565c4df117c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098108" name="name401265c4df1184559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254265c4df1184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966994" name="name291065c4df119184a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600065c4df1191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72709" name="name909565c4df119d55f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119665c4df119d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954965c4df119ef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588762" name="name468265c4df11a576e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555565c4df11a5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029968" name="name341765c4df11b0cc2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405865c4df11b0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433713" name="name989465c4df11b801f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207365c4df11b8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865165c4df11b8b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785829" name="name229465c4df11c2736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399765c4df11c2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84329" name="name347265c4df11cc6c4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785365c4df11cc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7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7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548465c4df11cd7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134723" name="name692565c4df11d2ca1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297365c4df11d2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922670" name="name838865c4df11ded31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795665c4df11de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788541" name="name793065c4df11e902a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172065c4df11e9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336385" name="name916165c4df12024c0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487565c4df1202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226165c4df12032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072811" name="name820765c4df1209112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642965c4df1209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731377" name="name276465c4df120f52c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260465c4df120f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769883" name="name434965c4df1216f99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700765c4df1216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589595" name="name757065c4df1222928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872365c4df1222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212024" name="name740365c4df122d114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772465c4df122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322872" name="name472065c4df1239715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849665c4df1239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880158" name="name677765c4df1241ab8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117965c4df1241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122417" name="name747465c4df124c57d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678565c4df124c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639334" name="name128465c4df1255fad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563065c4df1255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131757" name="name513265c4df12631a9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806065c4df1263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689429" name="name296165c4df126a1d8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891465c4df126a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144382" name="name982265c4df12742ae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237265c4df1274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125952" name="name274565c4df127b8e6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269465c4df127b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226645" name="name261165c4df1286886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652565c4df1286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27647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2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986365c4df1287f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540412" name="name558565c4df129079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05065c4df1290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1702777" name="name240165c4df129fece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566565c4df129f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5622797" name="name808265c4df12a99d0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445165c4df12a9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2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2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631865c4df12aad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3923801" name="name215265c4df12b94d4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160665c4df12b9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8668996" name="name970965c4df12c4c2d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454565c4df12c4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647">
    <w:multiLevelType w:val="hybridMultilevel"/>
    <w:lvl w:ilvl="0" w:tplc="25987725">
      <w:start w:val="1"/>
      <w:numFmt w:val="decimal"/>
      <w:lvlText w:val="%1."/>
      <w:lvlJc w:val="left"/>
      <w:pPr>
        <w:ind w:left="720" w:hanging="360"/>
      </w:pPr>
    </w:lvl>
    <w:lvl w:ilvl="1" w:tplc="25987725" w:tentative="1">
      <w:start w:val="1"/>
      <w:numFmt w:val="decimal"/>
      <w:lvlText w:val="%2."/>
      <w:lvlJc w:val="left"/>
      <w:pPr>
        <w:ind w:left="1440" w:hanging="360"/>
      </w:pPr>
    </w:lvl>
    <w:lvl w:ilvl="2" w:tplc="25987725" w:tentative="1">
      <w:start w:val="1"/>
      <w:numFmt w:val="lowerRoman"/>
      <w:lvlText w:val="%3."/>
      <w:lvlJc w:val="right"/>
      <w:pPr>
        <w:ind w:left="2160" w:hanging="180"/>
      </w:pPr>
    </w:lvl>
    <w:lvl w:ilvl="3" w:tplc="25987725" w:tentative="1">
      <w:start w:val="1"/>
      <w:numFmt w:val="decimal"/>
      <w:lvlText w:val="%4."/>
      <w:lvlJc w:val="left"/>
      <w:pPr>
        <w:ind w:left="2880" w:hanging="360"/>
      </w:pPr>
    </w:lvl>
    <w:lvl w:ilvl="4" w:tplc="25987725" w:tentative="1">
      <w:start w:val="1"/>
      <w:numFmt w:val="lowerLetter"/>
      <w:lvlText w:val="%5."/>
      <w:lvlJc w:val="left"/>
      <w:pPr>
        <w:ind w:left="3600" w:hanging="360"/>
      </w:pPr>
    </w:lvl>
    <w:lvl w:ilvl="5" w:tplc="25987725" w:tentative="1">
      <w:start w:val="1"/>
      <w:numFmt w:val="lowerRoman"/>
      <w:lvlText w:val="%6."/>
      <w:lvlJc w:val="right"/>
      <w:pPr>
        <w:ind w:left="4320" w:hanging="180"/>
      </w:pPr>
    </w:lvl>
    <w:lvl w:ilvl="6" w:tplc="25987725" w:tentative="1">
      <w:start w:val="1"/>
      <w:numFmt w:val="decimal"/>
      <w:lvlText w:val="%7."/>
      <w:lvlJc w:val="left"/>
      <w:pPr>
        <w:ind w:left="5040" w:hanging="360"/>
      </w:pPr>
    </w:lvl>
    <w:lvl w:ilvl="7" w:tplc="25987725" w:tentative="1">
      <w:start w:val="1"/>
      <w:numFmt w:val="lowerLetter"/>
      <w:lvlText w:val="%8."/>
      <w:lvlJc w:val="left"/>
      <w:pPr>
        <w:ind w:left="5760" w:hanging="360"/>
      </w:pPr>
    </w:lvl>
    <w:lvl w:ilvl="8" w:tplc="25987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6">
    <w:multiLevelType w:val="hybridMultilevel"/>
    <w:lvl w:ilvl="0" w:tplc="17799493">
      <w:start w:val="1"/>
      <w:numFmt w:val="decimal"/>
      <w:lvlText w:val="%1."/>
      <w:lvlJc w:val="left"/>
      <w:pPr>
        <w:ind w:left="720" w:hanging="360"/>
      </w:pPr>
    </w:lvl>
    <w:lvl w:ilvl="1" w:tplc="17799493" w:tentative="1">
      <w:start w:val="1"/>
      <w:numFmt w:val="lowerLetter"/>
      <w:lvlText w:val="%2."/>
      <w:lvlJc w:val="left"/>
      <w:pPr>
        <w:ind w:left="1440" w:hanging="360"/>
      </w:pPr>
    </w:lvl>
    <w:lvl w:ilvl="2" w:tplc="17799493" w:tentative="1">
      <w:start w:val="1"/>
      <w:numFmt w:val="lowerRoman"/>
      <w:lvlText w:val="%3."/>
      <w:lvlJc w:val="right"/>
      <w:pPr>
        <w:ind w:left="2160" w:hanging="180"/>
      </w:pPr>
    </w:lvl>
    <w:lvl w:ilvl="3" w:tplc="17799493" w:tentative="1">
      <w:start w:val="1"/>
      <w:numFmt w:val="decimal"/>
      <w:lvlText w:val="%4."/>
      <w:lvlJc w:val="left"/>
      <w:pPr>
        <w:ind w:left="2880" w:hanging="360"/>
      </w:pPr>
    </w:lvl>
    <w:lvl w:ilvl="4" w:tplc="17799493" w:tentative="1">
      <w:start w:val="1"/>
      <w:numFmt w:val="lowerLetter"/>
      <w:lvlText w:val="%5."/>
      <w:lvlJc w:val="left"/>
      <w:pPr>
        <w:ind w:left="3600" w:hanging="360"/>
      </w:pPr>
    </w:lvl>
    <w:lvl w:ilvl="5" w:tplc="17799493" w:tentative="1">
      <w:start w:val="1"/>
      <w:numFmt w:val="lowerRoman"/>
      <w:lvlText w:val="%6."/>
      <w:lvlJc w:val="right"/>
      <w:pPr>
        <w:ind w:left="4320" w:hanging="180"/>
      </w:pPr>
    </w:lvl>
    <w:lvl w:ilvl="6" w:tplc="17799493" w:tentative="1">
      <w:start w:val="1"/>
      <w:numFmt w:val="decimal"/>
      <w:lvlText w:val="%7."/>
      <w:lvlJc w:val="left"/>
      <w:pPr>
        <w:ind w:left="5040" w:hanging="360"/>
      </w:pPr>
    </w:lvl>
    <w:lvl w:ilvl="7" w:tplc="17799493" w:tentative="1">
      <w:start w:val="1"/>
      <w:numFmt w:val="lowerLetter"/>
      <w:lvlText w:val="%8."/>
      <w:lvlJc w:val="left"/>
      <w:pPr>
        <w:ind w:left="5760" w:hanging="360"/>
      </w:pPr>
    </w:lvl>
    <w:lvl w:ilvl="8" w:tplc="17799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5">
    <w:multiLevelType w:val="hybridMultilevel"/>
    <w:lvl w:ilvl="0" w:tplc="24896003">
      <w:start w:val="1"/>
      <w:numFmt w:val="decimal"/>
      <w:lvlText w:val="%1."/>
      <w:lvlJc w:val="left"/>
      <w:pPr>
        <w:ind w:left="720" w:hanging="360"/>
      </w:pPr>
    </w:lvl>
    <w:lvl w:ilvl="1" w:tplc="24896003" w:tentative="1">
      <w:start w:val="1"/>
      <w:numFmt w:val="lowerLetter"/>
      <w:lvlText w:val="%2."/>
      <w:lvlJc w:val="left"/>
      <w:pPr>
        <w:ind w:left="1440" w:hanging="360"/>
      </w:pPr>
    </w:lvl>
    <w:lvl w:ilvl="2" w:tplc="24896003" w:tentative="1">
      <w:start w:val="1"/>
      <w:numFmt w:val="lowerRoman"/>
      <w:lvlText w:val="%3."/>
      <w:lvlJc w:val="right"/>
      <w:pPr>
        <w:ind w:left="2160" w:hanging="180"/>
      </w:pPr>
    </w:lvl>
    <w:lvl w:ilvl="3" w:tplc="24896003" w:tentative="1">
      <w:start w:val="1"/>
      <w:numFmt w:val="decimal"/>
      <w:lvlText w:val="%4."/>
      <w:lvlJc w:val="left"/>
      <w:pPr>
        <w:ind w:left="2880" w:hanging="360"/>
      </w:pPr>
    </w:lvl>
    <w:lvl w:ilvl="4" w:tplc="24896003" w:tentative="1">
      <w:start w:val="1"/>
      <w:numFmt w:val="lowerLetter"/>
      <w:lvlText w:val="%5."/>
      <w:lvlJc w:val="left"/>
      <w:pPr>
        <w:ind w:left="3600" w:hanging="360"/>
      </w:pPr>
    </w:lvl>
    <w:lvl w:ilvl="5" w:tplc="24896003" w:tentative="1">
      <w:start w:val="1"/>
      <w:numFmt w:val="lowerRoman"/>
      <w:lvlText w:val="%6."/>
      <w:lvlJc w:val="right"/>
      <w:pPr>
        <w:ind w:left="4320" w:hanging="180"/>
      </w:pPr>
    </w:lvl>
    <w:lvl w:ilvl="6" w:tplc="24896003" w:tentative="1">
      <w:start w:val="1"/>
      <w:numFmt w:val="decimal"/>
      <w:lvlText w:val="%7."/>
      <w:lvlJc w:val="left"/>
      <w:pPr>
        <w:ind w:left="5040" w:hanging="360"/>
      </w:pPr>
    </w:lvl>
    <w:lvl w:ilvl="7" w:tplc="24896003" w:tentative="1">
      <w:start w:val="1"/>
      <w:numFmt w:val="lowerLetter"/>
      <w:lvlText w:val="%8."/>
      <w:lvlJc w:val="left"/>
      <w:pPr>
        <w:ind w:left="5760" w:hanging="360"/>
      </w:pPr>
    </w:lvl>
    <w:lvl w:ilvl="8" w:tplc="24896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4">
    <w:multiLevelType w:val="hybridMultilevel"/>
    <w:lvl w:ilvl="0" w:tplc="61081491">
      <w:start w:val="1"/>
      <w:numFmt w:val="decimal"/>
      <w:lvlText w:val="%1."/>
      <w:lvlJc w:val="left"/>
      <w:pPr>
        <w:ind w:left="720" w:hanging="360"/>
      </w:pPr>
    </w:lvl>
    <w:lvl w:ilvl="1" w:tplc="61081491" w:tentative="1">
      <w:start w:val="1"/>
      <w:numFmt w:val="lowerLetter"/>
      <w:lvlText w:val="%2."/>
      <w:lvlJc w:val="left"/>
      <w:pPr>
        <w:ind w:left="1440" w:hanging="360"/>
      </w:pPr>
    </w:lvl>
    <w:lvl w:ilvl="2" w:tplc="61081491" w:tentative="1">
      <w:start w:val="1"/>
      <w:numFmt w:val="lowerRoman"/>
      <w:lvlText w:val="%3."/>
      <w:lvlJc w:val="right"/>
      <w:pPr>
        <w:ind w:left="2160" w:hanging="180"/>
      </w:pPr>
    </w:lvl>
    <w:lvl w:ilvl="3" w:tplc="61081491" w:tentative="1">
      <w:start w:val="1"/>
      <w:numFmt w:val="decimal"/>
      <w:lvlText w:val="%4."/>
      <w:lvlJc w:val="left"/>
      <w:pPr>
        <w:ind w:left="2880" w:hanging="360"/>
      </w:pPr>
    </w:lvl>
    <w:lvl w:ilvl="4" w:tplc="61081491" w:tentative="1">
      <w:start w:val="1"/>
      <w:numFmt w:val="lowerLetter"/>
      <w:lvlText w:val="%5."/>
      <w:lvlJc w:val="left"/>
      <w:pPr>
        <w:ind w:left="3600" w:hanging="360"/>
      </w:pPr>
    </w:lvl>
    <w:lvl w:ilvl="5" w:tplc="61081491" w:tentative="1">
      <w:start w:val="1"/>
      <w:numFmt w:val="lowerRoman"/>
      <w:lvlText w:val="%6."/>
      <w:lvlJc w:val="right"/>
      <w:pPr>
        <w:ind w:left="4320" w:hanging="180"/>
      </w:pPr>
    </w:lvl>
    <w:lvl w:ilvl="6" w:tplc="61081491" w:tentative="1">
      <w:start w:val="1"/>
      <w:numFmt w:val="decimal"/>
      <w:lvlText w:val="%7."/>
      <w:lvlJc w:val="left"/>
      <w:pPr>
        <w:ind w:left="5040" w:hanging="360"/>
      </w:pPr>
    </w:lvl>
    <w:lvl w:ilvl="7" w:tplc="61081491" w:tentative="1">
      <w:start w:val="1"/>
      <w:numFmt w:val="lowerLetter"/>
      <w:lvlText w:val="%8."/>
      <w:lvlJc w:val="left"/>
      <w:pPr>
        <w:ind w:left="5760" w:hanging="360"/>
      </w:pPr>
    </w:lvl>
    <w:lvl w:ilvl="8" w:tplc="61081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3">
    <w:multiLevelType w:val="hybridMultilevel"/>
    <w:lvl w:ilvl="0" w:tplc="90370790">
      <w:start w:val="1"/>
      <w:numFmt w:val="decimal"/>
      <w:lvlText w:val="%1."/>
      <w:lvlJc w:val="left"/>
      <w:pPr>
        <w:ind w:left="720" w:hanging="360"/>
      </w:pPr>
    </w:lvl>
    <w:lvl w:ilvl="1" w:tplc="90370790" w:tentative="1">
      <w:start w:val="1"/>
      <w:numFmt w:val="lowerLetter"/>
      <w:lvlText w:val="%2."/>
      <w:lvlJc w:val="left"/>
      <w:pPr>
        <w:ind w:left="1440" w:hanging="360"/>
      </w:pPr>
    </w:lvl>
    <w:lvl w:ilvl="2" w:tplc="90370790" w:tentative="1">
      <w:start w:val="1"/>
      <w:numFmt w:val="lowerRoman"/>
      <w:lvlText w:val="%3."/>
      <w:lvlJc w:val="right"/>
      <w:pPr>
        <w:ind w:left="2160" w:hanging="180"/>
      </w:pPr>
    </w:lvl>
    <w:lvl w:ilvl="3" w:tplc="90370790" w:tentative="1">
      <w:start w:val="1"/>
      <w:numFmt w:val="decimal"/>
      <w:lvlText w:val="%4."/>
      <w:lvlJc w:val="left"/>
      <w:pPr>
        <w:ind w:left="2880" w:hanging="360"/>
      </w:pPr>
    </w:lvl>
    <w:lvl w:ilvl="4" w:tplc="90370790" w:tentative="1">
      <w:start w:val="1"/>
      <w:numFmt w:val="lowerLetter"/>
      <w:lvlText w:val="%5."/>
      <w:lvlJc w:val="left"/>
      <w:pPr>
        <w:ind w:left="3600" w:hanging="360"/>
      </w:pPr>
    </w:lvl>
    <w:lvl w:ilvl="5" w:tplc="90370790" w:tentative="1">
      <w:start w:val="1"/>
      <w:numFmt w:val="lowerRoman"/>
      <w:lvlText w:val="%6."/>
      <w:lvlJc w:val="right"/>
      <w:pPr>
        <w:ind w:left="4320" w:hanging="180"/>
      </w:pPr>
    </w:lvl>
    <w:lvl w:ilvl="6" w:tplc="90370790" w:tentative="1">
      <w:start w:val="1"/>
      <w:numFmt w:val="decimal"/>
      <w:lvlText w:val="%7."/>
      <w:lvlJc w:val="left"/>
      <w:pPr>
        <w:ind w:left="5040" w:hanging="360"/>
      </w:pPr>
    </w:lvl>
    <w:lvl w:ilvl="7" w:tplc="90370790" w:tentative="1">
      <w:start w:val="1"/>
      <w:numFmt w:val="lowerLetter"/>
      <w:lvlText w:val="%8."/>
      <w:lvlJc w:val="left"/>
      <w:pPr>
        <w:ind w:left="5760" w:hanging="360"/>
      </w:pPr>
    </w:lvl>
    <w:lvl w:ilvl="8" w:tplc="90370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2">
    <w:multiLevelType w:val="hybridMultilevel"/>
    <w:lvl w:ilvl="0" w:tplc="69034903">
      <w:start w:val="1"/>
      <w:numFmt w:val="decimal"/>
      <w:lvlText w:val="%1."/>
      <w:lvlJc w:val="left"/>
      <w:pPr>
        <w:ind w:left="720" w:hanging="360"/>
      </w:pPr>
    </w:lvl>
    <w:lvl w:ilvl="1" w:tplc="69034903" w:tentative="1">
      <w:start w:val="1"/>
      <w:numFmt w:val="lowerLetter"/>
      <w:lvlText w:val="%2."/>
      <w:lvlJc w:val="left"/>
      <w:pPr>
        <w:ind w:left="1440" w:hanging="360"/>
      </w:pPr>
    </w:lvl>
    <w:lvl w:ilvl="2" w:tplc="69034903" w:tentative="1">
      <w:start w:val="1"/>
      <w:numFmt w:val="lowerRoman"/>
      <w:lvlText w:val="%3."/>
      <w:lvlJc w:val="right"/>
      <w:pPr>
        <w:ind w:left="2160" w:hanging="180"/>
      </w:pPr>
    </w:lvl>
    <w:lvl w:ilvl="3" w:tplc="69034903" w:tentative="1">
      <w:start w:val="1"/>
      <w:numFmt w:val="decimal"/>
      <w:lvlText w:val="%4."/>
      <w:lvlJc w:val="left"/>
      <w:pPr>
        <w:ind w:left="2880" w:hanging="360"/>
      </w:pPr>
    </w:lvl>
    <w:lvl w:ilvl="4" w:tplc="69034903" w:tentative="1">
      <w:start w:val="1"/>
      <w:numFmt w:val="lowerLetter"/>
      <w:lvlText w:val="%5."/>
      <w:lvlJc w:val="left"/>
      <w:pPr>
        <w:ind w:left="3600" w:hanging="360"/>
      </w:pPr>
    </w:lvl>
    <w:lvl w:ilvl="5" w:tplc="69034903" w:tentative="1">
      <w:start w:val="1"/>
      <w:numFmt w:val="lowerRoman"/>
      <w:lvlText w:val="%6."/>
      <w:lvlJc w:val="right"/>
      <w:pPr>
        <w:ind w:left="4320" w:hanging="180"/>
      </w:pPr>
    </w:lvl>
    <w:lvl w:ilvl="6" w:tplc="69034903" w:tentative="1">
      <w:start w:val="1"/>
      <w:numFmt w:val="decimal"/>
      <w:lvlText w:val="%7."/>
      <w:lvlJc w:val="left"/>
      <w:pPr>
        <w:ind w:left="5040" w:hanging="360"/>
      </w:pPr>
    </w:lvl>
    <w:lvl w:ilvl="7" w:tplc="69034903" w:tentative="1">
      <w:start w:val="1"/>
      <w:numFmt w:val="lowerLetter"/>
      <w:lvlText w:val="%8."/>
      <w:lvlJc w:val="left"/>
      <w:pPr>
        <w:ind w:left="5760" w:hanging="360"/>
      </w:pPr>
    </w:lvl>
    <w:lvl w:ilvl="8" w:tplc="69034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1">
    <w:multiLevelType w:val="hybridMultilevel"/>
    <w:lvl w:ilvl="0" w:tplc="66838521">
      <w:start w:val="1"/>
      <w:numFmt w:val="decimal"/>
      <w:lvlText w:val="%1."/>
      <w:lvlJc w:val="left"/>
      <w:pPr>
        <w:ind w:left="720" w:hanging="360"/>
      </w:pPr>
    </w:lvl>
    <w:lvl w:ilvl="1" w:tplc="66838521" w:tentative="1">
      <w:start w:val="1"/>
      <w:numFmt w:val="lowerLetter"/>
      <w:lvlText w:val="%2."/>
      <w:lvlJc w:val="left"/>
      <w:pPr>
        <w:ind w:left="1440" w:hanging="360"/>
      </w:pPr>
    </w:lvl>
    <w:lvl w:ilvl="2" w:tplc="66838521" w:tentative="1">
      <w:start w:val="1"/>
      <w:numFmt w:val="lowerRoman"/>
      <w:lvlText w:val="%3."/>
      <w:lvlJc w:val="right"/>
      <w:pPr>
        <w:ind w:left="2160" w:hanging="180"/>
      </w:pPr>
    </w:lvl>
    <w:lvl w:ilvl="3" w:tplc="66838521" w:tentative="1">
      <w:start w:val="1"/>
      <w:numFmt w:val="decimal"/>
      <w:lvlText w:val="%4."/>
      <w:lvlJc w:val="left"/>
      <w:pPr>
        <w:ind w:left="2880" w:hanging="360"/>
      </w:pPr>
    </w:lvl>
    <w:lvl w:ilvl="4" w:tplc="66838521" w:tentative="1">
      <w:start w:val="1"/>
      <w:numFmt w:val="lowerLetter"/>
      <w:lvlText w:val="%5."/>
      <w:lvlJc w:val="left"/>
      <w:pPr>
        <w:ind w:left="3600" w:hanging="360"/>
      </w:pPr>
    </w:lvl>
    <w:lvl w:ilvl="5" w:tplc="66838521" w:tentative="1">
      <w:start w:val="1"/>
      <w:numFmt w:val="lowerRoman"/>
      <w:lvlText w:val="%6."/>
      <w:lvlJc w:val="right"/>
      <w:pPr>
        <w:ind w:left="4320" w:hanging="180"/>
      </w:pPr>
    </w:lvl>
    <w:lvl w:ilvl="6" w:tplc="66838521" w:tentative="1">
      <w:start w:val="1"/>
      <w:numFmt w:val="decimal"/>
      <w:lvlText w:val="%7."/>
      <w:lvlJc w:val="left"/>
      <w:pPr>
        <w:ind w:left="5040" w:hanging="360"/>
      </w:pPr>
    </w:lvl>
    <w:lvl w:ilvl="7" w:tplc="66838521" w:tentative="1">
      <w:start w:val="1"/>
      <w:numFmt w:val="lowerLetter"/>
      <w:lvlText w:val="%8."/>
      <w:lvlJc w:val="left"/>
      <w:pPr>
        <w:ind w:left="5760" w:hanging="360"/>
      </w:pPr>
    </w:lvl>
    <w:lvl w:ilvl="8" w:tplc="66838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0">
    <w:multiLevelType w:val="hybridMultilevel"/>
    <w:lvl w:ilvl="0" w:tplc="97656803">
      <w:start w:val="1"/>
      <w:numFmt w:val="decimal"/>
      <w:lvlText w:val="%1."/>
      <w:lvlJc w:val="left"/>
      <w:pPr>
        <w:ind w:left="720" w:hanging="360"/>
      </w:pPr>
    </w:lvl>
    <w:lvl w:ilvl="1" w:tplc="97656803" w:tentative="1">
      <w:start w:val="1"/>
      <w:numFmt w:val="lowerLetter"/>
      <w:lvlText w:val="%2."/>
      <w:lvlJc w:val="left"/>
      <w:pPr>
        <w:ind w:left="1440" w:hanging="360"/>
      </w:pPr>
    </w:lvl>
    <w:lvl w:ilvl="2" w:tplc="97656803" w:tentative="1">
      <w:start w:val="1"/>
      <w:numFmt w:val="lowerRoman"/>
      <w:lvlText w:val="%3."/>
      <w:lvlJc w:val="right"/>
      <w:pPr>
        <w:ind w:left="2160" w:hanging="180"/>
      </w:pPr>
    </w:lvl>
    <w:lvl w:ilvl="3" w:tplc="97656803" w:tentative="1">
      <w:start w:val="1"/>
      <w:numFmt w:val="decimal"/>
      <w:lvlText w:val="%4."/>
      <w:lvlJc w:val="left"/>
      <w:pPr>
        <w:ind w:left="2880" w:hanging="360"/>
      </w:pPr>
    </w:lvl>
    <w:lvl w:ilvl="4" w:tplc="97656803" w:tentative="1">
      <w:start w:val="1"/>
      <w:numFmt w:val="lowerLetter"/>
      <w:lvlText w:val="%5."/>
      <w:lvlJc w:val="left"/>
      <w:pPr>
        <w:ind w:left="3600" w:hanging="360"/>
      </w:pPr>
    </w:lvl>
    <w:lvl w:ilvl="5" w:tplc="97656803" w:tentative="1">
      <w:start w:val="1"/>
      <w:numFmt w:val="lowerRoman"/>
      <w:lvlText w:val="%6."/>
      <w:lvlJc w:val="right"/>
      <w:pPr>
        <w:ind w:left="4320" w:hanging="180"/>
      </w:pPr>
    </w:lvl>
    <w:lvl w:ilvl="6" w:tplc="97656803" w:tentative="1">
      <w:start w:val="1"/>
      <w:numFmt w:val="decimal"/>
      <w:lvlText w:val="%7."/>
      <w:lvlJc w:val="left"/>
      <w:pPr>
        <w:ind w:left="5040" w:hanging="360"/>
      </w:pPr>
    </w:lvl>
    <w:lvl w:ilvl="7" w:tplc="97656803" w:tentative="1">
      <w:start w:val="1"/>
      <w:numFmt w:val="lowerLetter"/>
      <w:lvlText w:val="%8."/>
      <w:lvlJc w:val="left"/>
      <w:pPr>
        <w:ind w:left="5760" w:hanging="360"/>
      </w:pPr>
    </w:lvl>
    <w:lvl w:ilvl="8" w:tplc="97656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9">
    <w:multiLevelType w:val="hybridMultilevel"/>
    <w:lvl w:ilvl="0" w:tplc="85903212">
      <w:start w:val="1"/>
      <w:numFmt w:val="decimal"/>
      <w:lvlText w:val="%1."/>
      <w:lvlJc w:val="left"/>
      <w:pPr>
        <w:ind w:left="720" w:hanging="360"/>
      </w:pPr>
    </w:lvl>
    <w:lvl w:ilvl="1" w:tplc="85903212" w:tentative="1">
      <w:start w:val="1"/>
      <w:numFmt w:val="lowerLetter"/>
      <w:lvlText w:val="%2."/>
      <w:lvlJc w:val="left"/>
      <w:pPr>
        <w:ind w:left="1440" w:hanging="360"/>
      </w:pPr>
    </w:lvl>
    <w:lvl w:ilvl="2" w:tplc="85903212" w:tentative="1">
      <w:start w:val="1"/>
      <w:numFmt w:val="lowerRoman"/>
      <w:lvlText w:val="%3."/>
      <w:lvlJc w:val="right"/>
      <w:pPr>
        <w:ind w:left="2160" w:hanging="180"/>
      </w:pPr>
    </w:lvl>
    <w:lvl w:ilvl="3" w:tplc="85903212" w:tentative="1">
      <w:start w:val="1"/>
      <w:numFmt w:val="decimal"/>
      <w:lvlText w:val="%4."/>
      <w:lvlJc w:val="left"/>
      <w:pPr>
        <w:ind w:left="2880" w:hanging="360"/>
      </w:pPr>
    </w:lvl>
    <w:lvl w:ilvl="4" w:tplc="85903212" w:tentative="1">
      <w:start w:val="1"/>
      <w:numFmt w:val="lowerLetter"/>
      <w:lvlText w:val="%5."/>
      <w:lvlJc w:val="left"/>
      <w:pPr>
        <w:ind w:left="3600" w:hanging="360"/>
      </w:pPr>
    </w:lvl>
    <w:lvl w:ilvl="5" w:tplc="85903212" w:tentative="1">
      <w:start w:val="1"/>
      <w:numFmt w:val="lowerRoman"/>
      <w:lvlText w:val="%6."/>
      <w:lvlJc w:val="right"/>
      <w:pPr>
        <w:ind w:left="4320" w:hanging="180"/>
      </w:pPr>
    </w:lvl>
    <w:lvl w:ilvl="6" w:tplc="85903212" w:tentative="1">
      <w:start w:val="1"/>
      <w:numFmt w:val="decimal"/>
      <w:lvlText w:val="%7."/>
      <w:lvlJc w:val="left"/>
      <w:pPr>
        <w:ind w:left="5040" w:hanging="360"/>
      </w:pPr>
    </w:lvl>
    <w:lvl w:ilvl="7" w:tplc="85903212" w:tentative="1">
      <w:start w:val="1"/>
      <w:numFmt w:val="lowerLetter"/>
      <w:lvlText w:val="%8."/>
      <w:lvlJc w:val="left"/>
      <w:pPr>
        <w:ind w:left="5760" w:hanging="360"/>
      </w:pPr>
    </w:lvl>
    <w:lvl w:ilvl="8" w:tplc="85903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8">
    <w:multiLevelType w:val="hybridMultilevel"/>
    <w:lvl w:ilvl="0" w:tplc="61687760">
      <w:start w:val="1"/>
      <w:numFmt w:val="decimal"/>
      <w:lvlText w:val="%1."/>
      <w:lvlJc w:val="left"/>
      <w:pPr>
        <w:ind w:left="720" w:hanging="360"/>
      </w:pPr>
    </w:lvl>
    <w:lvl w:ilvl="1" w:tplc="61687760" w:tentative="1">
      <w:start w:val="1"/>
      <w:numFmt w:val="lowerLetter"/>
      <w:lvlText w:val="%2."/>
      <w:lvlJc w:val="left"/>
      <w:pPr>
        <w:ind w:left="1440" w:hanging="360"/>
      </w:pPr>
    </w:lvl>
    <w:lvl w:ilvl="2" w:tplc="61687760" w:tentative="1">
      <w:start w:val="1"/>
      <w:numFmt w:val="lowerRoman"/>
      <w:lvlText w:val="%3."/>
      <w:lvlJc w:val="right"/>
      <w:pPr>
        <w:ind w:left="2160" w:hanging="180"/>
      </w:pPr>
    </w:lvl>
    <w:lvl w:ilvl="3" w:tplc="61687760" w:tentative="1">
      <w:start w:val="1"/>
      <w:numFmt w:val="decimal"/>
      <w:lvlText w:val="%4."/>
      <w:lvlJc w:val="left"/>
      <w:pPr>
        <w:ind w:left="2880" w:hanging="360"/>
      </w:pPr>
    </w:lvl>
    <w:lvl w:ilvl="4" w:tplc="61687760" w:tentative="1">
      <w:start w:val="1"/>
      <w:numFmt w:val="lowerLetter"/>
      <w:lvlText w:val="%5."/>
      <w:lvlJc w:val="left"/>
      <w:pPr>
        <w:ind w:left="3600" w:hanging="360"/>
      </w:pPr>
    </w:lvl>
    <w:lvl w:ilvl="5" w:tplc="61687760" w:tentative="1">
      <w:start w:val="1"/>
      <w:numFmt w:val="lowerRoman"/>
      <w:lvlText w:val="%6."/>
      <w:lvlJc w:val="right"/>
      <w:pPr>
        <w:ind w:left="4320" w:hanging="180"/>
      </w:pPr>
    </w:lvl>
    <w:lvl w:ilvl="6" w:tplc="61687760" w:tentative="1">
      <w:start w:val="1"/>
      <w:numFmt w:val="decimal"/>
      <w:lvlText w:val="%7."/>
      <w:lvlJc w:val="left"/>
      <w:pPr>
        <w:ind w:left="5040" w:hanging="360"/>
      </w:pPr>
    </w:lvl>
    <w:lvl w:ilvl="7" w:tplc="61687760" w:tentative="1">
      <w:start w:val="1"/>
      <w:numFmt w:val="lowerLetter"/>
      <w:lvlText w:val="%8."/>
      <w:lvlJc w:val="left"/>
      <w:pPr>
        <w:ind w:left="5760" w:hanging="360"/>
      </w:pPr>
    </w:lvl>
    <w:lvl w:ilvl="8" w:tplc="61687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7">
    <w:multiLevelType w:val="hybridMultilevel"/>
    <w:lvl w:ilvl="0" w:tplc="66442688">
      <w:start w:val="1"/>
      <w:numFmt w:val="decimal"/>
      <w:lvlText w:val="%1."/>
      <w:lvlJc w:val="left"/>
      <w:pPr>
        <w:ind w:left="720" w:hanging="360"/>
      </w:pPr>
    </w:lvl>
    <w:lvl w:ilvl="1" w:tplc="66442688" w:tentative="1">
      <w:start w:val="1"/>
      <w:numFmt w:val="lowerLetter"/>
      <w:lvlText w:val="%2."/>
      <w:lvlJc w:val="left"/>
      <w:pPr>
        <w:ind w:left="1440" w:hanging="360"/>
      </w:pPr>
    </w:lvl>
    <w:lvl w:ilvl="2" w:tplc="66442688" w:tentative="1">
      <w:start w:val="1"/>
      <w:numFmt w:val="lowerRoman"/>
      <w:lvlText w:val="%3."/>
      <w:lvlJc w:val="right"/>
      <w:pPr>
        <w:ind w:left="2160" w:hanging="180"/>
      </w:pPr>
    </w:lvl>
    <w:lvl w:ilvl="3" w:tplc="66442688" w:tentative="1">
      <w:start w:val="1"/>
      <w:numFmt w:val="decimal"/>
      <w:lvlText w:val="%4."/>
      <w:lvlJc w:val="left"/>
      <w:pPr>
        <w:ind w:left="2880" w:hanging="360"/>
      </w:pPr>
    </w:lvl>
    <w:lvl w:ilvl="4" w:tplc="66442688" w:tentative="1">
      <w:start w:val="1"/>
      <w:numFmt w:val="lowerLetter"/>
      <w:lvlText w:val="%5."/>
      <w:lvlJc w:val="left"/>
      <w:pPr>
        <w:ind w:left="3600" w:hanging="360"/>
      </w:pPr>
    </w:lvl>
    <w:lvl w:ilvl="5" w:tplc="66442688" w:tentative="1">
      <w:start w:val="1"/>
      <w:numFmt w:val="lowerRoman"/>
      <w:lvlText w:val="%6."/>
      <w:lvlJc w:val="right"/>
      <w:pPr>
        <w:ind w:left="4320" w:hanging="180"/>
      </w:pPr>
    </w:lvl>
    <w:lvl w:ilvl="6" w:tplc="66442688" w:tentative="1">
      <w:start w:val="1"/>
      <w:numFmt w:val="decimal"/>
      <w:lvlText w:val="%7."/>
      <w:lvlJc w:val="left"/>
      <w:pPr>
        <w:ind w:left="5040" w:hanging="360"/>
      </w:pPr>
    </w:lvl>
    <w:lvl w:ilvl="7" w:tplc="66442688" w:tentative="1">
      <w:start w:val="1"/>
      <w:numFmt w:val="lowerLetter"/>
      <w:lvlText w:val="%8."/>
      <w:lvlJc w:val="left"/>
      <w:pPr>
        <w:ind w:left="5760" w:hanging="360"/>
      </w:pPr>
    </w:lvl>
    <w:lvl w:ilvl="8" w:tplc="66442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6">
    <w:multiLevelType w:val="hybridMultilevel"/>
    <w:lvl w:ilvl="0" w:tplc="63195729">
      <w:start w:val="1"/>
      <w:numFmt w:val="decimal"/>
      <w:lvlText w:val="%1."/>
      <w:lvlJc w:val="left"/>
      <w:pPr>
        <w:ind w:left="720" w:hanging="360"/>
      </w:pPr>
    </w:lvl>
    <w:lvl w:ilvl="1" w:tplc="63195729" w:tentative="1">
      <w:start w:val="1"/>
      <w:numFmt w:val="lowerLetter"/>
      <w:lvlText w:val="%2."/>
      <w:lvlJc w:val="left"/>
      <w:pPr>
        <w:ind w:left="1440" w:hanging="360"/>
      </w:pPr>
    </w:lvl>
    <w:lvl w:ilvl="2" w:tplc="63195729" w:tentative="1">
      <w:start w:val="1"/>
      <w:numFmt w:val="lowerRoman"/>
      <w:lvlText w:val="%3."/>
      <w:lvlJc w:val="right"/>
      <w:pPr>
        <w:ind w:left="2160" w:hanging="180"/>
      </w:pPr>
    </w:lvl>
    <w:lvl w:ilvl="3" w:tplc="63195729" w:tentative="1">
      <w:start w:val="1"/>
      <w:numFmt w:val="decimal"/>
      <w:lvlText w:val="%4."/>
      <w:lvlJc w:val="left"/>
      <w:pPr>
        <w:ind w:left="2880" w:hanging="360"/>
      </w:pPr>
    </w:lvl>
    <w:lvl w:ilvl="4" w:tplc="63195729" w:tentative="1">
      <w:start w:val="1"/>
      <w:numFmt w:val="lowerLetter"/>
      <w:lvlText w:val="%5."/>
      <w:lvlJc w:val="left"/>
      <w:pPr>
        <w:ind w:left="3600" w:hanging="360"/>
      </w:pPr>
    </w:lvl>
    <w:lvl w:ilvl="5" w:tplc="63195729" w:tentative="1">
      <w:start w:val="1"/>
      <w:numFmt w:val="lowerRoman"/>
      <w:lvlText w:val="%6."/>
      <w:lvlJc w:val="right"/>
      <w:pPr>
        <w:ind w:left="4320" w:hanging="180"/>
      </w:pPr>
    </w:lvl>
    <w:lvl w:ilvl="6" w:tplc="63195729" w:tentative="1">
      <w:start w:val="1"/>
      <w:numFmt w:val="decimal"/>
      <w:lvlText w:val="%7."/>
      <w:lvlJc w:val="left"/>
      <w:pPr>
        <w:ind w:left="5040" w:hanging="360"/>
      </w:pPr>
    </w:lvl>
    <w:lvl w:ilvl="7" w:tplc="63195729" w:tentative="1">
      <w:start w:val="1"/>
      <w:numFmt w:val="lowerLetter"/>
      <w:lvlText w:val="%8."/>
      <w:lvlJc w:val="left"/>
      <w:pPr>
        <w:ind w:left="5760" w:hanging="360"/>
      </w:pPr>
    </w:lvl>
    <w:lvl w:ilvl="8" w:tplc="63195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5">
    <w:multiLevelType w:val="hybridMultilevel"/>
    <w:lvl w:ilvl="0" w:tplc="33836134">
      <w:start w:val="1"/>
      <w:numFmt w:val="decimal"/>
      <w:lvlText w:val="%1."/>
      <w:lvlJc w:val="left"/>
      <w:pPr>
        <w:ind w:left="720" w:hanging="360"/>
      </w:pPr>
    </w:lvl>
    <w:lvl w:ilvl="1" w:tplc="33836134" w:tentative="1">
      <w:start w:val="1"/>
      <w:numFmt w:val="lowerLetter"/>
      <w:lvlText w:val="%2."/>
      <w:lvlJc w:val="left"/>
      <w:pPr>
        <w:ind w:left="1440" w:hanging="360"/>
      </w:pPr>
    </w:lvl>
    <w:lvl w:ilvl="2" w:tplc="33836134" w:tentative="1">
      <w:start w:val="1"/>
      <w:numFmt w:val="lowerRoman"/>
      <w:lvlText w:val="%3."/>
      <w:lvlJc w:val="right"/>
      <w:pPr>
        <w:ind w:left="2160" w:hanging="180"/>
      </w:pPr>
    </w:lvl>
    <w:lvl w:ilvl="3" w:tplc="33836134" w:tentative="1">
      <w:start w:val="1"/>
      <w:numFmt w:val="decimal"/>
      <w:lvlText w:val="%4."/>
      <w:lvlJc w:val="left"/>
      <w:pPr>
        <w:ind w:left="2880" w:hanging="360"/>
      </w:pPr>
    </w:lvl>
    <w:lvl w:ilvl="4" w:tplc="33836134" w:tentative="1">
      <w:start w:val="1"/>
      <w:numFmt w:val="lowerLetter"/>
      <w:lvlText w:val="%5."/>
      <w:lvlJc w:val="left"/>
      <w:pPr>
        <w:ind w:left="3600" w:hanging="360"/>
      </w:pPr>
    </w:lvl>
    <w:lvl w:ilvl="5" w:tplc="33836134" w:tentative="1">
      <w:start w:val="1"/>
      <w:numFmt w:val="lowerRoman"/>
      <w:lvlText w:val="%6."/>
      <w:lvlJc w:val="right"/>
      <w:pPr>
        <w:ind w:left="4320" w:hanging="180"/>
      </w:pPr>
    </w:lvl>
    <w:lvl w:ilvl="6" w:tplc="33836134" w:tentative="1">
      <w:start w:val="1"/>
      <w:numFmt w:val="decimal"/>
      <w:lvlText w:val="%7."/>
      <w:lvlJc w:val="left"/>
      <w:pPr>
        <w:ind w:left="5040" w:hanging="360"/>
      </w:pPr>
    </w:lvl>
    <w:lvl w:ilvl="7" w:tplc="33836134" w:tentative="1">
      <w:start w:val="1"/>
      <w:numFmt w:val="lowerLetter"/>
      <w:lvlText w:val="%8."/>
      <w:lvlJc w:val="left"/>
      <w:pPr>
        <w:ind w:left="5760" w:hanging="360"/>
      </w:pPr>
    </w:lvl>
    <w:lvl w:ilvl="8" w:tplc="33836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4">
    <w:multiLevelType w:val="hybridMultilevel"/>
    <w:lvl w:ilvl="0" w:tplc="14113704">
      <w:start w:val="1"/>
      <w:numFmt w:val="decimal"/>
      <w:lvlText w:val="%1."/>
      <w:lvlJc w:val="left"/>
      <w:pPr>
        <w:ind w:left="720" w:hanging="360"/>
      </w:pPr>
    </w:lvl>
    <w:lvl w:ilvl="1" w:tplc="14113704" w:tentative="1">
      <w:start w:val="1"/>
      <w:numFmt w:val="lowerLetter"/>
      <w:lvlText w:val="%2."/>
      <w:lvlJc w:val="left"/>
      <w:pPr>
        <w:ind w:left="1440" w:hanging="360"/>
      </w:pPr>
    </w:lvl>
    <w:lvl w:ilvl="2" w:tplc="14113704" w:tentative="1">
      <w:start w:val="1"/>
      <w:numFmt w:val="lowerRoman"/>
      <w:lvlText w:val="%3."/>
      <w:lvlJc w:val="right"/>
      <w:pPr>
        <w:ind w:left="2160" w:hanging="180"/>
      </w:pPr>
    </w:lvl>
    <w:lvl w:ilvl="3" w:tplc="14113704" w:tentative="1">
      <w:start w:val="1"/>
      <w:numFmt w:val="decimal"/>
      <w:lvlText w:val="%4."/>
      <w:lvlJc w:val="left"/>
      <w:pPr>
        <w:ind w:left="2880" w:hanging="360"/>
      </w:pPr>
    </w:lvl>
    <w:lvl w:ilvl="4" w:tplc="14113704" w:tentative="1">
      <w:start w:val="1"/>
      <w:numFmt w:val="lowerLetter"/>
      <w:lvlText w:val="%5."/>
      <w:lvlJc w:val="left"/>
      <w:pPr>
        <w:ind w:left="3600" w:hanging="360"/>
      </w:pPr>
    </w:lvl>
    <w:lvl w:ilvl="5" w:tplc="14113704" w:tentative="1">
      <w:start w:val="1"/>
      <w:numFmt w:val="lowerRoman"/>
      <w:lvlText w:val="%6."/>
      <w:lvlJc w:val="right"/>
      <w:pPr>
        <w:ind w:left="4320" w:hanging="180"/>
      </w:pPr>
    </w:lvl>
    <w:lvl w:ilvl="6" w:tplc="14113704" w:tentative="1">
      <w:start w:val="1"/>
      <w:numFmt w:val="decimal"/>
      <w:lvlText w:val="%7."/>
      <w:lvlJc w:val="left"/>
      <w:pPr>
        <w:ind w:left="5040" w:hanging="360"/>
      </w:pPr>
    </w:lvl>
    <w:lvl w:ilvl="7" w:tplc="14113704" w:tentative="1">
      <w:start w:val="1"/>
      <w:numFmt w:val="lowerLetter"/>
      <w:lvlText w:val="%8."/>
      <w:lvlJc w:val="left"/>
      <w:pPr>
        <w:ind w:left="5760" w:hanging="360"/>
      </w:pPr>
    </w:lvl>
    <w:lvl w:ilvl="8" w:tplc="14113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3">
    <w:multiLevelType w:val="hybridMultilevel"/>
    <w:lvl w:ilvl="0" w:tplc="63095453">
      <w:start w:val="1"/>
      <w:numFmt w:val="decimal"/>
      <w:lvlText w:val="%1."/>
      <w:lvlJc w:val="left"/>
      <w:pPr>
        <w:ind w:left="720" w:hanging="360"/>
      </w:pPr>
    </w:lvl>
    <w:lvl w:ilvl="1" w:tplc="63095453" w:tentative="1">
      <w:start w:val="1"/>
      <w:numFmt w:val="lowerLetter"/>
      <w:lvlText w:val="%2."/>
      <w:lvlJc w:val="left"/>
      <w:pPr>
        <w:ind w:left="1440" w:hanging="360"/>
      </w:pPr>
    </w:lvl>
    <w:lvl w:ilvl="2" w:tplc="63095453" w:tentative="1">
      <w:start w:val="1"/>
      <w:numFmt w:val="lowerRoman"/>
      <w:lvlText w:val="%3."/>
      <w:lvlJc w:val="right"/>
      <w:pPr>
        <w:ind w:left="2160" w:hanging="180"/>
      </w:pPr>
    </w:lvl>
    <w:lvl w:ilvl="3" w:tplc="63095453" w:tentative="1">
      <w:start w:val="1"/>
      <w:numFmt w:val="decimal"/>
      <w:lvlText w:val="%4."/>
      <w:lvlJc w:val="left"/>
      <w:pPr>
        <w:ind w:left="2880" w:hanging="360"/>
      </w:pPr>
    </w:lvl>
    <w:lvl w:ilvl="4" w:tplc="63095453" w:tentative="1">
      <w:start w:val="1"/>
      <w:numFmt w:val="lowerLetter"/>
      <w:lvlText w:val="%5."/>
      <w:lvlJc w:val="left"/>
      <w:pPr>
        <w:ind w:left="3600" w:hanging="360"/>
      </w:pPr>
    </w:lvl>
    <w:lvl w:ilvl="5" w:tplc="63095453" w:tentative="1">
      <w:start w:val="1"/>
      <w:numFmt w:val="lowerRoman"/>
      <w:lvlText w:val="%6."/>
      <w:lvlJc w:val="right"/>
      <w:pPr>
        <w:ind w:left="4320" w:hanging="180"/>
      </w:pPr>
    </w:lvl>
    <w:lvl w:ilvl="6" w:tplc="63095453" w:tentative="1">
      <w:start w:val="1"/>
      <w:numFmt w:val="decimal"/>
      <w:lvlText w:val="%7."/>
      <w:lvlJc w:val="left"/>
      <w:pPr>
        <w:ind w:left="5040" w:hanging="360"/>
      </w:pPr>
    </w:lvl>
    <w:lvl w:ilvl="7" w:tplc="63095453" w:tentative="1">
      <w:start w:val="1"/>
      <w:numFmt w:val="lowerLetter"/>
      <w:lvlText w:val="%8."/>
      <w:lvlJc w:val="left"/>
      <w:pPr>
        <w:ind w:left="5760" w:hanging="360"/>
      </w:pPr>
    </w:lvl>
    <w:lvl w:ilvl="8" w:tplc="63095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2">
    <w:multiLevelType w:val="hybridMultilevel"/>
    <w:lvl w:ilvl="0" w:tplc="40633307">
      <w:start w:val="1"/>
      <w:numFmt w:val="decimal"/>
      <w:lvlText w:val="%1."/>
      <w:lvlJc w:val="left"/>
      <w:pPr>
        <w:ind w:left="720" w:hanging="360"/>
      </w:pPr>
    </w:lvl>
    <w:lvl w:ilvl="1" w:tplc="40633307" w:tentative="1">
      <w:start w:val="1"/>
      <w:numFmt w:val="lowerLetter"/>
      <w:lvlText w:val="%2."/>
      <w:lvlJc w:val="left"/>
      <w:pPr>
        <w:ind w:left="1440" w:hanging="360"/>
      </w:pPr>
    </w:lvl>
    <w:lvl w:ilvl="2" w:tplc="40633307" w:tentative="1">
      <w:start w:val="1"/>
      <w:numFmt w:val="lowerRoman"/>
      <w:lvlText w:val="%3."/>
      <w:lvlJc w:val="right"/>
      <w:pPr>
        <w:ind w:left="2160" w:hanging="180"/>
      </w:pPr>
    </w:lvl>
    <w:lvl w:ilvl="3" w:tplc="40633307" w:tentative="1">
      <w:start w:val="1"/>
      <w:numFmt w:val="decimal"/>
      <w:lvlText w:val="%4."/>
      <w:lvlJc w:val="left"/>
      <w:pPr>
        <w:ind w:left="2880" w:hanging="360"/>
      </w:pPr>
    </w:lvl>
    <w:lvl w:ilvl="4" w:tplc="40633307" w:tentative="1">
      <w:start w:val="1"/>
      <w:numFmt w:val="lowerLetter"/>
      <w:lvlText w:val="%5."/>
      <w:lvlJc w:val="left"/>
      <w:pPr>
        <w:ind w:left="3600" w:hanging="360"/>
      </w:pPr>
    </w:lvl>
    <w:lvl w:ilvl="5" w:tplc="40633307" w:tentative="1">
      <w:start w:val="1"/>
      <w:numFmt w:val="lowerRoman"/>
      <w:lvlText w:val="%6."/>
      <w:lvlJc w:val="right"/>
      <w:pPr>
        <w:ind w:left="4320" w:hanging="180"/>
      </w:pPr>
    </w:lvl>
    <w:lvl w:ilvl="6" w:tplc="40633307" w:tentative="1">
      <w:start w:val="1"/>
      <w:numFmt w:val="decimal"/>
      <w:lvlText w:val="%7."/>
      <w:lvlJc w:val="left"/>
      <w:pPr>
        <w:ind w:left="5040" w:hanging="360"/>
      </w:pPr>
    </w:lvl>
    <w:lvl w:ilvl="7" w:tplc="40633307" w:tentative="1">
      <w:start w:val="1"/>
      <w:numFmt w:val="lowerLetter"/>
      <w:lvlText w:val="%8."/>
      <w:lvlJc w:val="left"/>
      <w:pPr>
        <w:ind w:left="5760" w:hanging="360"/>
      </w:pPr>
    </w:lvl>
    <w:lvl w:ilvl="8" w:tplc="40633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1">
    <w:multiLevelType w:val="hybridMultilevel"/>
    <w:lvl w:ilvl="0" w:tplc="42388675">
      <w:start w:val="1"/>
      <w:numFmt w:val="decimal"/>
      <w:lvlText w:val="%1."/>
      <w:lvlJc w:val="left"/>
      <w:pPr>
        <w:ind w:left="720" w:hanging="360"/>
      </w:pPr>
    </w:lvl>
    <w:lvl w:ilvl="1" w:tplc="42388675" w:tentative="1">
      <w:start w:val="1"/>
      <w:numFmt w:val="lowerLetter"/>
      <w:lvlText w:val="%2."/>
      <w:lvlJc w:val="left"/>
      <w:pPr>
        <w:ind w:left="1440" w:hanging="360"/>
      </w:pPr>
    </w:lvl>
    <w:lvl w:ilvl="2" w:tplc="42388675" w:tentative="1">
      <w:start w:val="1"/>
      <w:numFmt w:val="lowerRoman"/>
      <w:lvlText w:val="%3."/>
      <w:lvlJc w:val="right"/>
      <w:pPr>
        <w:ind w:left="2160" w:hanging="180"/>
      </w:pPr>
    </w:lvl>
    <w:lvl w:ilvl="3" w:tplc="42388675" w:tentative="1">
      <w:start w:val="1"/>
      <w:numFmt w:val="decimal"/>
      <w:lvlText w:val="%4."/>
      <w:lvlJc w:val="left"/>
      <w:pPr>
        <w:ind w:left="2880" w:hanging="360"/>
      </w:pPr>
    </w:lvl>
    <w:lvl w:ilvl="4" w:tplc="42388675" w:tentative="1">
      <w:start w:val="1"/>
      <w:numFmt w:val="lowerLetter"/>
      <w:lvlText w:val="%5."/>
      <w:lvlJc w:val="left"/>
      <w:pPr>
        <w:ind w:left="3600" w:hanging="360"/>
      </w:pPr>
    </w:lvl>
    <w:lvl w:ilvl="5" w:tplc="42388675" w:tentative="1">
      <w:start w:val="1"/>
      <w:numFmt w:val="lowerRoman"/>
      <w:lvlText w:val="%6."/>
      <w:lvlJc w:val="right"/>
      <w:pPr>
        <w:ind w:left="4320" w:hanging="180"/>
      </w:pPr>
    </w:lvl>
    <w:lvl w:ilvl="6" w:tplc="42388675" w:tentative="1">
      <w:start w:val="1"/>
      <w:numFmt w:val="decimal"/>
      <w:lvlText w:val="%7."/>
      <w:lvlJc w:val="left"/>
      <w:pPr>
        <w:ind w:left="5040" w:hanging="360"/>
      </w:pPr>
    </w:lvl>
    <w:lvl w:ilvl="7" w:tplc="42388675" w:tentative="1">
      <w:start w:val="1"/>
      <w:numFmt w:val="lowerLetter"/>
      <w:lvlText w:val="%8."/>
      <w:lvlJc w:val="left"/>
      <w:pPr>
        <w:ind w:left="5760" w:hanging="360"/>
      </w:pPr>
    </w:lvl>
    <w:lvl w:ilvl="8" w:tplc="42388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0">
    <w:multiLevelType w:val="hybridMultilevel"/>
    <w:lvl w:ilvl="0" w:tplc="51950847">
      <w:start w:val="1"/>
      <w:numFmt w:val="decimal"/>
      <w:lvlText w:val="%1."/>
      <w:lvlJc w:val="left"/>
      <w:pPr>
        <w:ind w:left="720" w:hanging="360"/>
      </w:pPr>
    </w:lvl>
    <w:lvl w:ilvl="1" w:tplc="51950847" w:tentative="1">
      <w:start w:val="1"/>
      <w:numFmt w:val="lowerLetter"/>
      <w:lvlText w:val="%2."/>
      <w:lvlJc w:val="left"/>
      <w:pPr>
        <w:ind w:left="1440" w:hanging="360"/>
      </w:pPr>
    </w:lvl>
    <w:lvl w:ilvl="2" w:tplc="51950847" w:tentative="1">
      <w:start w:val="1"/>
      <w:numFmt w:val="lowerRoman"/>
      <w:lvlText w:val="%3."/>
      <w:lvlJc w:val="right"/>
      <w:pPr>
        <w:ind w:left="2160" w:hanging="180"/>
      </w:pPr>
    </w:lvl>
    <w:lvl w:ilvl="3" w:tplc="51950847" w:tentative="1">
      <w:start w:val="1"/>
      <w:numFmt w:val="decimal"/>
      <w:lvlText w:val="%4."/>
      <w:lvlJc w:val="left"/>
      <w:pPr>
        <w:ind w:left="2880" w:hanging="360"/>
      </w:pPr>
    </w:lvl>
    <w:lvl w:ilvl="4" w:tplc="51950847" w:tentative="1">
      <w:start w:val="1"/>
      <w:numFmt w:val="lowerLetter"/>
      <w:lvlText w:val="%5."/>
      <w:lvlJc w:val="left"/>
      <w:pPr>
        <w:ind w:left="3600" w:hanging="360"/>
      </w:pPr>
    </w:lvl>
    <w:lvl w:ilvl="5" w:tplc="51950847" w:tentative="1">
      <w:start w:val="1"/>
      <w:numFmt w:val="lowerRoman"/>
      <w:lvlText w:val="%6."/>
      <w:lvlJc w:val="right"/>
      <w:pPr>
        <w:ind w:left="4320" w:hanging="180"/>
      </w:pPr>
    </w:lvl>
    <w:lvl w:ilvl="6" w:tplc="51950847" w:tentative="1">
      <w:start w:val="1"/>
      <w:numFmt w:val="decimal"/>
      <w:lvlText w:val="%7."/>
      <w:lvlJc w:val="left"/>
      <w:pPr>
        <w:ind w:left="5040" w:hanging="360"/>
      </w:pPr>
    </w:lvl>
    <w:lvl w:ilvl="7" w:tplc="51950847" w:tentative="1">
      <w:start w:val="1"/>
      <w:numFmt w:val="lowerLetter"/>
      <w:lvlText w:val="%8."/>
      <w:lvlJc w:val="left"/>
      <w:pPr>
        <w:ind w:left="5760" w:hanging="360"/>
      </w:pPr>
    </w:lvl>
    <w:lvl w:ilvl="8" w:tplc="51950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9">
    <w:multiLevelType w:val="hybridMultilevel"/>
    <w:lvl w:ilvl="0" w:tplc="13288441">
      <w:start w:val="1"/>
      <w:numFmt w:val="decimal"/>
      <w:lvlText w:val="%1."/>
      <w:lvlJc w:val="left"/>
      <w:pPr>
        <w:ind w:left="720" w:hanging="360"/>
      </w:pPr>
    </w:lvl>
    <w:lvl w:ilvl="1" w:tplc="13288441" w:tentative="1">
      <w:start w:val="1"/>
      <w:numFmt w:val="lowerLetter"/>
      <w:lvlText w:val="%2."/>
      <w:lvlJc w:val="left"/>
      <w:pPr>
        <w:ind w:left="1440" w:hanging="360"/>
      </w:pPr>
    </w:lvl>
    <w:lvl w:ilvl="2" w:tplc="13288441" w:tentative="1">
      <w:start w:val="1"/>
      <w:numFmt w:val="lowerRoman"/>
      <w:lvlText w:val="%3."/>
      <w:lvlJc w:val="right"/>
      <w:pPr>
        <w:ind w:left="2160" w:hanging="180"/>
      </w:pPr>
    </w:lvl>
    <w:lvl w:ilvl="3" w:tplc="13288441" w:tentative="1">
      <w:start w:val="1"/>
      <w:numFmt w:val="decimal"/>
      <w:lvlText w:val="%4."/>
      <w:lvlJc w:val="left"/>
      <w:pPr>
        <w:ind w:left="2880" w:hanging="360"/>
      </w:pPr>
    </w:lvl>
    <w:lvl w:ilvl="4" w:tplc="13288441" w:tentative="1">
      <w:start w:val="1"/>
      <w:numFmt w:val="lowerLetter"/>
      <w:lvlText w:val="%5."/>
      <w:lvlJc w:val="left"/>
      <w:pPr>
        <w:ind w:left="3600" w:hanging="360"/>
      </w:pPr>
    </w:lvl>
    <w:lvl w:ilvl="5" w:tplc="13288441" w:tentative="1">
      <w:start w:val="1"/>
      <w:numFmt w:val="lowerRoman"/>
      <w:lvlText w:val="%6."/>
      <w:lvlJc w:val="right"/>
      <w:pPr>
        <w:ind w:left="4320" w:hanging="180"/>
      </w:pPr>
    </w:lvl>
    <w:lvl w:ilvl="6" w:tplc="13288441" w:tentative="1">
      <w:start w:val="1"/>
      <w:numFmt w:val="decimal"/>
      <w:lvlText w:val="%7."/>
      <w:lvlJc w:val="left"/>
      <w:pPr>
        <w:ind w:left="5040" w:hanging="360"/>
      </w:pPr>
    </w:lvl>
    <w:lvl w:ilvl="7" w:tplc="13288441" w:tentative="1">
      <w:start w:val="1"/>
      <w:numFmt w:val="lowerLetter"/>
      <w:lvlText w:val="%8."/>
      <w:lvlJc w:val="left"/>
      <w:pPr>
        <w:ind w:left="5760" w:hanging="360"/>
      </w:pPr>
    </w:lvl>
    <w:lvl w:ilvl="8" w:tplc="13288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8">
    <w:multiLevelType w:val="hybridMultilevel"/>
    <w:lvl w:ilvl="0" w:tplc="78566422">
      <w:start w:val="1"/>
      <w:numFmt w:val="decimal"/>
      <w:lvlText w:val="%1."/>
      <w:lvlJc w:val="left"/>
      <w:pPr>
        <w:ind w:left="720" w:hanging="360"/>
      </w:pPr>
    </w:lvl>
    <w:lvl w:ilvl="1" w:tplc="78566422" w:tentative="1">
      <w:start w:val="1"/>
      <w:numFmt w:val="lowerLetter"/>
      <w:lvlText w:val="%2."/>
      <w:lvlJc w:val="left"/>
      <w:pPr>
        <w:ind w:left="1440" w:hanging="360"/>
      </w:pPr>
    </w:lvl>
    <w:lvl w:ilvl="2" w:tplc="78566422" w:tentative="1">
      <w:start w:val="1"/>
      <w:numFmt w:val="lowerRoman"/>
      <w:lvlText w:val="%3."/>
      <w:lvlJc w:val="right"/>
      <w:pPr>
        <w:ind w:left="2160" w:hanging="180"/>
      </w:pPr>
    </w:lvl>
    <w:lvl w:ilvl="3" w:tplc="78566422" w:tentative="1">
      <w:start w:val="1"/>
      <w:numFmt w:val="decimal"/>
      <w:lvlText w:val="%4."/>
      <w:lvlJc w:val="left"/>
      <w:pPr>
        <w:ind w:left="2880" w:hanging="360"/>
      </w:pPr>
    </w:lvl>
    <w:lvl w:ilvl="4" w:tplc="78566422" w:tentative="1">
      <w:start w:val="1"/>
      <w:numFmt w:val="lowerLetter"/>
      <w:lvlText w:val="%5."/>
      <w:lvlJc w:val="left"/>
      <w:pPr>
        <w:ind w:left="3600" w:hanging="360"/>
      </w:pPr>
    </w:lvl>
    <w:lvl w:ilvl="5" w:tplc="78566422" w:tentative="1">
      <w:start w:val="1"/>
      <w:numFmt w:val="lowerRoman"/>
      <w:lvlText w:val="%6."/>
      <w:lvlJc w:val="right"/>
      <w:pPr>
        <w:ind w:left="4320" w:hanging="180"/>
      </w:pPr>
    </w:lvl>
    <w:lvl w:ilvl="6" w:tplc="78566422" w:tentative="1">
      <w:start w:val="1"/>
      <w:numFmt w:val="decimal"/>
      <w:lvlText w:val="%7."/>
      <w:lvlJc w:val="left"/>
      <w:pPr>
        <w:ind w:left="5040" w:hanging="360"/>
      </w:pPr>
    </w:lvl>
    <w:lvl w:ilvl="7" w:tplc="78566422" w:tentative="1">
      <w:start w:val="1"/>
      <w:numFmt w:val="lowerLetter"/>
      <w:lvlText w:val="%8."/>
      <w:lvlJc w:val="left"/>
      <w:pPr>
        <w:ind w:left="5760" w:hanging="360"/>
      </w:pPr>
    </w:lvl>
    <w:lvl w:ilvl="8" w:tplc="78566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7">
    <w:multiLevelType w:val="hybridMultilevel"/>
    <w:lvl w:ilvl="0" w:tplc="40198246">
      <w:start w:val="1"/>
      <w:numFmt w:val="decimal"/>
      <w:lvlText w:val="%1."/>
      <w:lvlJc w:val="left"/>
      <w:pPr>
        <w:ind w:left="720" w:hanging="360"/>
      </w:pPr>
    </w:lvl>
    <w:lvl w:ilvl="1" w:tplc="40198246" w:tentative="1">
      <w:start w:val="1"/>
      <w:numFmt w:val="lowerLetter"/>
      <w:lvlText w:val="%2."/>
      <w:lvlJc w:val="left"/>
      <w:pPr>
        <w:ind w:left="1440" w:hanging="360"/>
      </w:pPr>
    </w:lvl>
    <w:lvl w:ilvl="2" w:tplc="40198246" w:tentative="1">
      <w:start w:val="1"/>
      <w:numFmt w:val="lowerRoman"/>
      <w:lvlText w:val="%3."/>
      <w:lvlJc w:val="right"/>
      <w:pPr>
        <w:ind w:left="2160" w:hanging="180"/>
      </w:pPr>
    </w:lvl>
    <w:lvl w:ilvl="3" w:tplc="40198246" w:tentative="1">
      <w:start w:val="1"/>
      <w:numFmt w:val="decimal"/>
      <w:lvlText w:val="%4."/>
      <w:lvlJc w:val="left"/>
      <w:pPr>
        <w:ind w:left="2880" w:hanging="360"/>
      </w:pPr>
    </w:lvl>
    <w:lvl w:ilvl="4" w:tplc="40198246" w:tentative="1">
      <w:start w:val="1"/>
      <w:numFmt w:val="lowerLetter"/>
      <w:lvlText w:val="%5."/>
      <w:lvlJc w:val="left"/>
      <w:pPr>
        <w:ind w:left="3600" w:hanging="360"/>
      </w:pPr>
    </w:lvl>
    <w:lvl w:ilvl="5" w:tplc="40198246" w:tentative="1">
      <w:start w:val="1"/>
      <w:numFmt w:val="lowerRoman"/>
      <w:lvlText w:val="%6."/>
      <w:lvlJc w:val="right"/>
      <w:pPr>
        <w:ind w:left="4320" w:hanging="180"/>
      </w:pPr>
    </w:lvl>
    <w:lvl w:ilvl="6" w:tplc="40198246" w:tentative="1">
      <w:start w:val="1"/>
      <w:numFmt w:val="decimal"/>
      <w:lvlText w:val="%7."/>
      <w:lvlJc w:val="left"/>
      <w:pPr>
        <w:ind w:left="5040" w:hanging="360"/>
      </w:pPr>
    </w:lvl>
    <w:lvl w:ilvl="7" w:tplc="40198246" w:tentative="1">
      <w:start w:val="1"/>
      <w:numFmt w:val="lowerLetter"/>
      <w:lvlText w:val="%8."/>
      <w:lvlJc w:val="left"/>
      <w:pPr>
        <w:ind w:left="5760" w:hanging="360"/>
      </w:pPr>
    </w:lvl>
    <w:lvl w:ilvl="8" w:tplc="40198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6">
    <w:multiLevelType w:val="hybridMultilevel"/>
    <w:lvl w:ilvl="0" w:tplc="42914777">
      <w:start w:val="1"/>
      <w:numFmt w:val="decimal"/>
      <w:lvlText w:val="%1."/>
      <w:lvlJc w:val="left"/>
      <w:pPr>
        <w:ind w:left="720" w:hanging="360"/>
      </w:pPr>
    </w:lvl>
    <w:lvl w:ilvl="1" w:tplc="42914777" w:tentative="1">
      <w:start w:val="1"/>
      <w:numFmt w:val="lowerLetter"/>
      <w:lvlText w:val="%2."/>
      <w:lvlJc w:val="left"/>
      <w:pPr>
        <w:ind w:left="1440" w:hanging="360"/>
      </w:pPr>
    </w:lvl>
    <w:lvl w:ilvl="2" w:tplc="42914777" w:tentative="1">
      <w:start w:val="1"/>
      <w:numFmt w:val="lowerRoman"/>
      <w:lvlText w:val="%3."/>
      <w:lvlJc w:val="right"/>
      <w:pPr>
        <w:ind w:left="2160" w:hanging="180"/>
      </w:pPr>
    </w:lvl>
    <w:lvl w:ilvl="3" w:tplc="42914777" w:tentative="1">
      <w:start w:val="1"/>
      <w:numFmt w:val="decimal"/>
      <w:lvlText w:val="%4."/>
      <w:lvlJc w:val="left"/>
      <w:pPr>
        <w:ind w:left="2880" w:hanging="360"/>
      </w:pPr>
    </w:lvl>
    <w:lvl w:ilvl="4" w:tplc="42914777" w:tentative="1">
      <w:start w:val="1"/>
      <w:numFmt w:val="lowerLetter"/>
      <w:lvlText w:val="%5."/>
      <w:lvlJc w:val="left"/>
      <w:pPr>
        <w:ind w:left="3600" w:hanging="360"/>
      </w:pPr>
    </w:lvl>
    <w:lvl w:ilvl="5" w:tplc="42914777" w:tentative="1">
      <w:start w:val="1"/>
      <w:numFmt w:val="lowerRoman"/>
      <w:lvlText w:val="%6."/>
      <w:lvlJc w:val="right"/>
      <w:pPr>
        <w:ind w:left="4320" w:hanging="180"/>
      </w:pPr>
    </w:lvl>
    <w:lvl w:ilvl="6" w:tplc="42914777" w:tentative="1">
      <w:start w:val="1"/>
      <w:numFmt w:val="decimal"/>
      <w:lvlText w:val="%7."/>
      <w:lvlJc w:val="left"/>
      <w:pPr>
        <w:ind w:left="5040" w:hanging="360"/>
      </w:pPr>
    </w:lvl>
    <w:lvl w:ilvl="7" w:tplc="42914777" w:tentative="1">
      <w:start w:val="1"/>
      <w:numFmt w:val="lowerLetter"/>
      <w:lvlText w:val="%8."/>
      <w:lvlJc w:val="left"/>
      <w:pPr>
        <w:ind w:left="5760" w:hanging="360"/>
      </w:pPr>
    </w:lvl>
    <w:lvl w:ilvl="8" w:tplc="42914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5">
    <w:multiLevelType w:val="hybridMultilevel"/>
    <w:lvl w:ilvl="0" w:tplc="71500607">
      <w:start w:val="1"/>
      <w:numFmt w:val="decimal"/>
      <w:lvlText w:val="%1."/>
      <w:lvlJc w:val="left"/>
      <w:pPr>
        <w:ind w:left="720" w:hanging="360"/>
      </w:pPr>
    </w:lvl>
    <w:lvl w:ilvl="1" w:tplc="71500607" w:tentative="1">
      <w:start w:val="1"/>
      <w:numFmt w:val="lowerLetter"/>
      <w:lvlText w:val="%2."/>
      <w:lvlJc w:val="left"/>
      <w:pPr>
        <w:ind w:left="1440" w:hanging="360"/>
      </w:pPr>
    </w:lvl>
    <w:lvl w:ilvl="2" w:tplc="71500607" w:tentative="1">
      <w:start w:val="1"/>
      <w:numFmt w:val="lowerRoman"/>
      <w:lvlText w:val="%3."/>
      <w:lvlJc w:val="right"/>
      <w:pPr>
        <w:ind w:left="2160" w:hanging="180"/>
      </w:pPr>
    </w:lvl>
    <w:lvl w:ilvl="3" w:tplc="71500607" w:tentative="1">
      <w:start w:val="1"/>
      <w:numFmt w:val="decimal"/>
      <w:lvlText w:val="%4."/>
      <w:lvlJc w:val="left"/>
      <w:pPr>
        <w:ind w:left="2880" w:hanging="360"/>
      </w:pPr>
    </w:lvl>
    <w:lvl w:ilvl="4" w:tplc="71500607" w:tentative="1">
      <w:start w:val="1"/>
      <w:numFmt w:val="lowerLetter"/>
      <w:lvlText w:val="%5."/>
      <w:lvlJc w:val="left"/>
      <w:pPr>
        <w:ind w:left="3600" w:hanging="360"/>
      </w:pPr>
    </w:lvl>
    <w:lvl w:ilvl="5" w:tplc="71500607" w:tentative="1">
      <w:start w:val="1"/>
      <w:numFmt w:val="lowerRoman"/>
      <w:lvlText w:val="%6."/>
      <w:lvlJc w:val="right"/>
      <w:pPr>
        <w:ind w:left="4320" w:hanging="180"/>
      </w:pPr>
    </w:lvl>
    <w:lvl w:ilvl="6" w:tplc="71500607" w:tentative="1">
      <w:start w:val="1"/>
      <w:numFmt w:val="decimal"/>
      <w:lvlText w:val="%7."/>
      <w:lvlJc w:val="left"/>
      <w:pPr>
        <w:ind w:left="5040" w:hanging="360"/>
      </w:pPr>
    </w:lvl>
    <w:lvl w:ilvl="7" w:tplc="71500607" w:tentative="1">
      <w:start w:val="1"/>
      <w:numFmt w:val="lowerLetter"/>
      <w:lvlText w:val="%8."/>
      <w:lvlJc w:val="left"/>
      <w:pPr>
        <w:ind w:left="5760" w:hanging="360"/>
      </w:pPr>
    </w:lvl>
    <w:lvl w:ilvl="8" w:tplc="71500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4">
    <w:multiLevelType w:val="hybridMultilevel"/>
    <w:lvl w:ilvl="0" w:tplc="20791004">
      <w:start w:val="1"/>
      <w:numFmt w:val="decimal"/>
      <w:lvlText w:val="%1."/>
      <w:lvlJc w:val="left"/>
      <w:pPr>
        <w:ind w:left="720" w:hanging="360"/>
      </w:pPr>
    </w:lvl>
    <w:lvl w:ilvl="1" w:tplc="20791004" w:tentative="1">
      <w:start w:val="1"/>
      <w:numFmt w:val="lowerLetter"/>
      <w:lvlText w:val="%2."/>
      <w:lvlJc w:val="left"/>
      <w:pPr>
        <w:ind w:left="1440" w:hanging="360"/>
      </w:pPr>
    </w:lvl>
    <w:lvl w:ilvl="2" w:tplc="20791004" w:tentative="1">
      <w:start w:val="1"/>
      <w:numFmt w:val="lowerRoman"/>
      <w:lvlText w:val="%3."/>
      <w:lvlJc w:val="right"/>
      <w:pPr>
        <w:ind w:left="2160" w:hanging="180"/>
      </w:pPr>
    </w:lvl>
    <w:lvl w:ilvl="3" w:tplc="20791004" w:tentative="1">
      <w:start w:val="1"/>
      <w:numFmt w:val="decimal"/>
      <w:lvlText w:val="%4."/>
      <w:lvlJc w:val="left"/>
      <w:pPr>
        <w:ind w:left="2880" w:hanging="360"/>
      </w:pPr>
    </w:lvl>
    <w:lvl w:ilvl="4" w:tplc="20791004" w:tentative="1">
      <w:start w:val="1"/>
      <w:numFmt w:val="lowerLetter"/>
      <w:lvlText w:val="%5."/>
      <w:lvlJc w:val="left"/>
      <w:pPr>
        <w:ind w:left="3600" w:hanging="360"/>
      </w:pPr>
    </w:lvl>
    <w:lvl w:ilvl="5" w:tplc="20791004" w:tentative="1">
      <w:start w:val="1"/>
      <w:numFmt w:val="lowerRoman"/>
      <w:lvlText w:val="%6."/>
      <w:lvlJc w:val="right"/>
      <w:pPr>
        <w:ind w:left="4320" w:hanging="180"/>
      </w:pPr>
    </w:lvl>
    <w:lvl w:ilvl="6" w:tplc="20791004" w:tentative="1">
      <w:start w:val="1"/>
      <w:numFmt w:val="decimal"/>
      <w:lvlText w:val="%7."/>
      <w:lvlJc w:val="left"/>
      <w:pPr>
        <w:ind w:left="5040" w:hanging="360"/>
      </w:pPr>
    </w:lvl>
    <w:lvl w:ilvl="7" w:tplc="20791004" w:tentative="1">
      <w:start w:val="1"/>
      <w:numFmt w:val="lowerLetter"/>
      <w:lvlText w:val="%8."/>
      <w:lvlJc w:val="left"/>
      <w:pPr>
        <w:ind w:left="5760" w:hanging="360"/>
      </w:pPr>
    </w:lvl>
    <w:lvl w:ilvl="8" w:tplc="20791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3">
    <w:multiLevelType w:val="hybridMultilevel"/>
    <w:lvl w:ilvl="0" w:tplc="76482790">
      <w:start w:val="1"/>
      <w:numFmt w:val="decimal"/>
      <w:lvlText w:val="%1."/>
      <w:lvlJc w:val="left"/>
      <w:pPr>
        <w:ind w:left="720" w:hanging="360"/>
      </w:pPr>
    </w:lvl>
    <w:lvl w:ilvl="1" w:tplc="76482790" w:tentative="1">
      <w:start w:val="1"/>
      <w:numFmt w:val="lowerLetter"/>
      <w:lvlText w:val="%2."/>
      <w:lvlJc w:val="left"/>
      <w:pPr>
        <w:ind w:left="1440" w:hanging="360"/>
      </w:pPr>
    </w:lvl>
    <w:lvl w:ilvl="2" w:tplc="76482790" w:tentative="1">
      <w:start w:val="1"/>
      <w:numFmt w:val="lowerRoman"/>
      <w:lvlText w:val="%3."/>
      <w:lvlJc w:val="right"/>
      <w:pPr>
        <w:ind w:left="2160" w:hanging="180"/>
      </w:pPr>
    </w:lvl>
    <w:lvl w:ilvl="3" w:tplc="76482790" w:tentative="1">
      <w:start w:val="1"/>
      <w:numFmt w:val="decimal"/>
      <w:lvlText w:val="%4."/>
      <w:lvlJc w:val="left"/>
      <w:pPr>
        <w:ind w:left="2880" w:hanging="360"/>
      </w:pPr>
    </w:lvl>
    <w:lvl w:ilvl="4" w:tplc="76482790" w:tentative="1">
      <w:start w:val="1"/>
      <w:numFmt w:val="lowerLetter"/>
      <w:lvlText w:val="%5."/>
      <w:lvlJc w:val="left"/>
      <w:pPr>
        <w:ind w:left="3600" w:hanging="360"/>
      </w:pPr>
    </w:lvl>
    <w:lvl w:ilvl="5" w:tplc="76482790" w:tentative="1">
      <w:start w:val="1"/>
      <w:numFmt w:val="lowerRoman"/>
      <w:lvlText w:val="%6."/>
      <w:lvlJc w:val="right"/>
      <w:pPr>
        <w:ind w:left="4320" w:hanging="180"/>
      </w:pPr>
    </w:lvl>
    <w:lvl w:ilvl="6" w:tplc="76482790" w:tentative="1">
      <w:start w:val="1"/>
      <w:numFmt w:val="decimal"/>
      <w:lvlText w:val="%7."/>
      <w:lvlJc w:val="left"/>
      <w:pPr>
        <w:ind w:left="5040" w:hanging="360"/>
      </w:pPr>
    </w:lvl>
    <w:lvl w:ilvl="7" w:tplc="76482790" w:tentative="1">
      <w:start w:val="1"/>
      <w:numFmt w:val="lowerLetter"/>
      <w:lvlText w:val="%8."/>
      <w:lvlJc w:val="left"/>
      <w:pPr>
        <w:ind w:left="5760" w:hanging="360"/>
      </w:pPr>
    </w:lvl>
    <w:lvl w:ilvl="8" w:tplc="76482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2">
    <w:multiLevelType w:val="hybridMultilevel"/>
    <w:lvl w:ilvl="0" w:tplc="18812479">
      <w:start w:val="1"/>
      <w:numFmt w:val="decimal"/>
      <w:lvlText w:val="%1."/>
      <w:lvlJc w:val="left"/>
      <w:pPr>
        <w:ind w:left="720" w:hanging="360"/>
      </w:pPr>
    </w:lvl>
    <w:lvl w:ilvl="1" w:tplc="18812479" w:tentative="1">
      <w:start w:val="1"/>
      <w:numFmt w:val="lowerLetter"/>
      <w:lvlText w:val="%2."/>
      <w:lvlJc w:val="left"/>
      <w:pPr>
        <w:ind w:left="1440" w:hanging="360"/>
      </w:pPr>
    </w:lvl>
    <w:lvl w:ilvl="2" w:tplc="18812479" w:tentative="1">
      <w:start w:val="1"/>
      <w:numFmt w:val="lowerRoman"/>
      <w:lvlText w:val="%3."/>
      <w:lvlJc w:val="right"/>
      <w:pPr>
        <w:ind w:left="2160" w:hanging="180"/>
      </w:pPr>
    </w:lvl>
    <w:lvl w:ilvl="3" w:tplc="18812479" w:tentative="1">
      <w:start w:val="1"/>
      <w:numFmt w:val="decimal"/>
      <w:lvlText w:val="%4."/>
      <w:lvlJc w:val="left"/>
      <w:pPr>
        <w:ind w:left="2880" w:hanging="360"/>
      </w:pPr>
    </w:lvl>
    <w:lvl w:ilvl="4" w:tplc="18812479" w:tentative="1">
      <w:start w:val="1"/>
      <w:numFmt w:val="lowerLetter"/>
      <w:lvlText w:val="%5."/>
      <w:lvlJc w:val="left"/>
      <w:pPr>
        <w:ind w:left="3600" w:hanging="360"/>
      </w:pPr>
    </w:lvl>
    <w:lvl w:ilvl="5" w:tplc="18812479" w:tentative="1">
      <w:start w:val="1"/>
      <w:numFmt w:val="lowerRoman"/>
      <w:lvlText w:val="%6."/>
      <w:lvlJc w:val="right"/>
      <w:pPr>
        <w:ind w:left="4320" w:hanging="180"/>
      </w:pPr>
    </w:lvl>
    <w:lvl w:ilvl="6" w:tplc="18812479" w:tentative="1">
      <w:start w:val="1"/>
      <w:numFmt w:val="decimal"/>
      <w:lvlText w:val="%7."/>
      <w:lvlJc w:val="left"/>
      <w:pPr>
        <w:ind w:left="5040" w:hanging="360"/>
      </w:pPr>
    </w:lvl>
    <w:lvl w:ilvl="7" w:tplc="18812479" w:tentative="1">
      <w:start w:val="1"/>
      <w:numFmt w:val="lowerLetter"/>
      <w:lvlText w:val="%8."/>
      <w:lvlJc w:val="left"/>
      <w:pPr>
        <w:ind w:left="5760" w:hanging="360"/>
      </w:pPr>
    </w:lvl>
    <w:lvl w:ilvl="8" w:tplc="18812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1">
    <w:multiLevelType w:val="hybridMultilevel"/>
    <w:lvl w:ilvl="0" w:tplc="39771922">
      <w:start w:val="1"/>
      <w:numFmt w:val="decimal"/>
      <w:lvlText w:val="%1."/>
      <w:lvlJc w:val="left"/>
      <w:pPr>
        <w:ind w:left="720" w:hanging="360"/>
      </w:pPr>
    </w:lvl>
    <w:lvl w:ilvl="1" w:tplc="39771922" w:tentative="1">
      <w:start w:val="1"/>
      <w:numFmt w:val="lowerLetter"/>
      <w:lvlText w:val="%2."/>
      <w:lvlJc w:val="left"/>
      <w:pPr>
        <w:ind w:left="1440" w:hanging="360"/>
      </w:pPr>
    </w:lvl>
    <w:lvl w:ilvl="2" w:tplc="39771922" w:tentative="1">
      <w:start w:val="1"/>
      <w:numFmt w:val="lowerRoman"/>
      <w:lvlText w:val="%3."/>
      <w:lvlJc w:val="right"/>
      <w:pPr>
        <w:ind w:left="2160" w:hanging="180"/>
      </w:pPr>
    </w:lvl>
    <w:lvl w:ilvl="3" w:tplc="39771922" w:tentative="1">
      <w:start w:val="1"/>
      <w:numFmt w:val="decimal"/>
      <w:lvlText w:val="%4."/>
      <w:lvlJc w:val="left"/>
      <w:pPr>
        <w:ind w:left="2880" w:hanging="360"/>
      </w:pPr>
    </w:lvl>
    <w:lvl w:ilvl="4" w:tplc="39771922" w:tentative="1">
      <w:start w:val="1"/>
      <w:numFmt w:val="lowerLetter"/>
      <w:lvlText w:val="%5."/>
      <w:lvlJc w:val="left"/>
      <w:pPr>
        <w:ind w:left="3600" w:hanging="360"/>
      </w:pPr>
    </w:lvl>
    <w:lvl w:ilvl="5" w:tplc="39771922" w:tentative="1">
      <w:start w:val="1"/>
      <w:numFmt w:val="lowerRoman"/>
      <w:lvlText w:val="%6."/>
      <w:lvlJc w:val="right"/>
      <w:pPr>
        <w:ind w:left="4320" w:hanging="180"/>
      </w:pPr>
    </w:lvl>
    <w:lvl w:ilvl="6" w:tplc="39771922" w:tentative="1">
      <w:start w:val="1"/>
      <w:numFmt w:val="decimal"/>
      <w:lvlText w:val="%7."/>
      <w:lvlJc w:val="left"/>
      <w:pPr>
        <w:ind w:left="5040" w:hanging="360"/>
      </w:pPr>
    </w:lvl>
    <w:lvl w:ilvl="7" w:tplc="39771922" w:tentative="1">
      <w:start w:val="1"/>
      <w:numFmt w:val="lowerLetter"/>
      <w:lvlText w:val="%8."/>
      <w:lvlJc w:val="left"/>
      <w:pPr>
        <w:ind w:left="5760" w:hanging="360"/>
      </w:pPr>
    </w:lvl>
    <w:lvl w:ilvl="8" w:tplc="39771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0">
    <w:multiLevelType w:val="hybridMultilevel"/>
    <w:lvl w:ilvl="0" w:tplc="84545195">
      <w:start w:val="1"/>
      <w:numFmt w:val="decimal"/>
      <w:lvlText w:val="%1."/>
      <w:lvlJc w:val="left"/>
      <w:pPr>
        <w:ind w:left="720" w:hanging="360"/>
      </w:pPr>
    </w:lvl>
    <w:lvl w:ilvl="1" w:tplc="84545195" w:tentative="1">
      <w:start w:val="1"/>
      <w:numFmt w:val="lowerLetter"/>
      <w:lvlText w:val="%2."/>
      <w:lvlJc w:val="left"/>
      <w:pPr>
        <w:ind w:left="1440" w:hanging="360"/>
      </w:pPr>
    </w:lvl>
    <w:lvl w:ilvl="2" w:tplc="84545195" w:tentative="1">
      <w:start w:val="1"/>
      <w:numFmt w:val="lowerRoman"/>
      <w:lvlText w:val="%3."/>
      <w:lvlJc w:val="right"/>
      <w:pPr>
        <w:ind w:left="2160" w:hanging="180"/>
      </w:pPr>
    </w:lvl>
    <w:lvl w:ilvl="3" w:tplc="84545195" w:tentative="1">
      <w:start w:val="1"/>
      <w:numFmt w:val="decimal"/>
      <w:lvlText w:val="%4."/>
      <w:lvlJc w:val="left"/>
      <w:pPr>
        <w:ind w:left="2880" w:hanging="360"/>
      </w:pPr>
    </w:lvl>
    <w:lvl w:ilvl="4" w:tplc="84545195" w:tentative="1">
      <w:start w:val="1"/>
      <w:numFmt w:val="lowerLetter"/>
      <w:lvlText w:val="%5."/>
      <w:lvlJc w:val="left"/>
      <w:pPr>
        <w:ind w:left="3600" w:hanging="360"/>
      </w:pPr>
    </w:lvl>
    <w:lvl w:ilvl="5" w:tplc="84545195" w:tentative="1">
      <w:start w:val="1"/>
      <w:numFmt w:val="lowerRoman"/>
      <w:lvlText w:val="%6."/>
      <w:lvlJc w:val="right"/>
      <w:pPr>
        <w:ind w:left="4320" w:hanging="180"/>
      </w:pPr>
    </w:lvl>
    <w:lvl w:ilvl="6" w:tplc="84545195" w:tentative="1">
      <w:start w:val="1"/>
      <w:numFmt w:val="decimal"/>
      <w:lvlText w:val="%7."/>
      <w:lvlJc w:val="left"/>
      <w:pPr>
        <w:ind w:left="5040" w:hanging="360"/>
      </w:pPr>
    </w:lvl>
    <w:lvl w:ilvl="7" w:tplc="84545195" w:tentative="1">
      <w:start w:val="1"/>
      <w:numFmt w:val="lowerLetter"/>
      <w:lvlText w:val="%8."/>
      <w:lvlJc w:val="left"/>
      <w:pPr>
        <w:ind w:left="5760" w:hanging="360"/>
      </w:pPr>
    </w:lvl>
    <w:lvl w:ilvl="8" w:tplc="84545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9">
    <w:multiLevelType w:val="hybridMultilevel"/>
    <w:lvl w:ilvl="0" w:tplc="92370220">
      <w:start w:val="1"/>
      <w:numFmt w:val="decimal"/>
      <w:lvlText w:val="%1."/>
      <w:lvlJc w:val="left"/>
      <w:pPr>
        <w:ind w:left="720" w:hanging="360"/>
      </w:pPr>
    </w:lvl>
    <w:lvl w:ilvl="1" w:tplc="92370220" w:tentative="1">
      <w:start w:val="1"/>
      <w:numFmt w:val="lowerLetter"/>
      <w:lvlText w:val="%2."/>
      <w:lvlJc w:val="left"/>
      <w:pPr>
        <w:ind w:left="1440" w:hanging="360"/>
      </w:pPr>
    </w:lvl>
    <w:lvl w:ilvl="2" w:tplc="92370220" w:tentative="1">
      <w:start w:val="1"/>
      <w:numFmt w:val="lowerRoman"/>
      <w:lvlText w:val="%3."/>
      <w:lvlJc w:val="right"/>
      <w:pPr>
        <w:ind w:left="2160" w:hanging="180"/>
      </w:pPr>
    </w:lvl>
    <w:lvl w:ilvl="3" w:tplc="92370220" w:tentative="1">
      <w:start w:val="1"/>
      <w:numFmt w:val="decimal"/>
      <w:lvlText w:val="%4."/>
      <w:lvlJc w:val="left"/>
      <w:pPr>
        <w:ind w:left="2880" w:hanging="360"/>
      </w:pPr>
    </w:lvl>
    <w:lvl w:ilvl="4" w:tplc="92370220" w:tentative="1">
      <w:start w:val="1"/>
      <w:numFmt w:val="lowerLetter"/>
      <w:lvlText w:val="%5."/>
      <w:lvlJc w:val="left"/>
      <w:pPr>
        <w:ind w:left="3600" w:hanging="360"/>
      </w:pPr>
    </w:lvl>
    <w:lvl w:ilvl="5" w:tplc="92370220" w:tentative="1">
      <w:start w:val="1"/>
      <w:numFmt w:val="lowerRoman"/>
      <w:lvlText w:val="%6."/>
      <w:lvlJc w:val="right"/>
      <w:pPr>
        <w:ind w:left="4320" w:hanging="180"/>
      </w:pPr>
    </w:lvl>
    <w:lvl w:ilvl="6" w:tplc="92370220" w:tentative="1">
      <w:start w:val="1"/>
      <w:numFmt w:val="decimal"/>
      <w:lvlText w:val="%7."/>
      <w:lvlJc w:val="left"/>
      <w:pPr>
        <w:ind w:left="5040" w:hanging="360"/>
      </w:pPr>
    </w:lvl>
    <w:lvl w:ilvl="7" w:tplc="92370220" w:tentative="1">
      <w:start w:val="1"/>
      <w:numFmt w:val="lowerLetter"/>
      <w:lvlText w:val="%8."/>
      <w:lvlJc w:val="left"/>
      <w:pPr>
        <w:ind w:left="5760" w:hanging="360"/>
      </w:pPr>
    </w:lvl>
    <w:lvl w:ilvl="8" w:tplc="92370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8">
    <w:multiLevelType w:val="hybridMultilevel"/>
    <w:lvl w:ilvl="0" w:tplc="10733206">
      <w:start w:val="1"/>
      <w:numFmt w:val="decimal"/>
      <w:lvlText w:val="%1."/>
      <w:lvlJc w:val="left"/>
      <w:pPr>
        <w:ind w:left="720" w:hanging="360"/>
      </w:pPr>
    </w:lvl>
    <w:lvl w:ilvl="1" w:tplc="10733206" w:tentative="1">
      <w:start w:val="1"/>
      <w:numFmt w:val="lowerLetter"/>
      <w:lvlText w:val="%2."/>
      <w:lvlJc w:val="left"/>
      <w:pPr>
        <w:ind w:left="1440" w:hanging="360"/>
      </w:pPr>
    </w:lvl>
    <w:lvl w:ilvl="2" w:tplc="10733206" w:tentative="1">
      <w:start w:val="1"/>
      <w:numFmt w:val="lowerRoman"/>
      <w:lvlText w:val="%3."/>
      <w:lvlJc w:val="right"/>
      <w:pPr>
        <w:ind w:left="2160" w:hanging="180"/>
      </w:pPr>
    </w:lvl>
    <w:lvl w:ilvl="3" w:tplc="10733206" w:tentative="1">
      <w:start w:val="1"/>
      <w:numFmt w:val="decimal"/>
      <w:lvlText w:val="%4."/>
      <w:lvlJc w:val="left"/>
      <w:pPr>
        <w:ind w:left="2880" w:hanging="360"/>
      </w:pPr>
    </w:lvl>
    <w:lvl w:ilvl="4" w:tplc="10733206" w:tentative="1">
      <w:start w:val="1"/>
      <w:numFmt w:val="lowerLetter"/>
      <w:lvlText w:val="%5."/>
      <w:lvlJc w:val="left"/>
      <w:pPr>
        <w:ind w:left="3600" w:hanging="360"/>
      </w:pPr>
    </w:lvl>
    <w:lvl w:ilvl="5" w:tplc="10733206" w:tentative="1">
      <w:start w:val="1"/>
      <w:numFmt w:val="lowerRoman"/>
      <w:lvlText w:val="%6."/>
      <w:lvlJc w:val="right"/>
      <w:pPr>
        <w:ind w:left="4320" w:hanging="180"/>
      </w:pPr>
    </w:lvl>
    <w:lvl w:ilvl="6" w:tplc="10733206" w:tentative="1">
      <w:start w:val="1"/>
      <w:numFmt w:val="decimal"/>
      <w:lvlText w:val="%7."/>
      <w:lvlJc w:val="left"/>
      <w:pPr>
        <w:ind w:left="5040" w:hanging="360"/>
      </w:pPr>
    </w:lvl>
    <w:lvl w:ilvl="7" w:tplc="10733206" w:tentative="1">
      <w:start w:val="1"/>
      <w:numFmt w:val="lowerLetter"/>
      <w:lvlText w:val="%8."/>
      <w:lvlJc w:val="left"/>
      <w:pPr>
        <w:ind w:left="5760" w:hanging="360"/>
      </w:pPr>
    </w:lvl>
    <w:lvl w:ilvl="8" w:tplc="10733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7">
    <w:multiLevelType w:val="hybridMultilevel"/>
    <w:lvl w:ilvl="0" w:tplc="69338407">
      <w:start w:val="1"/>
      <w:numFmt w:val="decimal"/>
      <w:lvlText w:val="%1."/>
      <w:lvlJc w:val="left"/>
      <w:pPr>
        <w:ind w:left="720" w:hanging="360"/>
      </w:pPr>
    </w:lvl>
    <w:lvl w:ilvl="1" w:tplc="69338407" w:tentative="1">
      <w:start w:val="1"/>
      <w:numFmt w:val="lowerLetter"/>
      <w:lvlText w:val="%2."/>
      <w:lvlJc w:val="left"/>
      <w:pPr>
        <w:ind w:left="1440" w:hanging="360"/>
      </w:pPr>
    </w:lvl>
    <w:lvl w:ilvl="2" w:tplc="69338407" w:tentative="1">
      <w:start w:val="1"/>
      <w:numFmt w:val="lowerRoman"/>
      <w:lvlText w:val="%3."/>
      <w:lvlJc w:val="right"/>
      <w:pPr>
        <w:ind w:left="2160" w:hanging="180"/>
      </w:pPr>
    </w:lvl>
    <w:lvl w:ilvl="3" w:tplc="69338407" w:tentative="1">
      <w:start w:val="1"/>
      <w:numFmt w:val="decimal"/>
      <w:lvlText w:val="%4."/>
      <w:lvlJc w:val="left"/>
      <w:pPr>
        <w:ind w:left="2880" w:hanging="360"/>
      </w:pPr>
    </w:lvl>
    <w:lvl w:ilvl="4" w:tplc="69338407" w:tentative="1">
      <w:start w:val="1"/>
      <w:numFmt w:val="lowerLetter"/>
      <w:lvlText w:val="%5."/>
      <w:lvlJc w:val="left"/>
      <w:pPr>
        <w:ind w:left="3600" w:hanging="360"/>
      </w:pPr>
    </w:lvl>
    <w:lvl w:ilvl="5" w:tplc="69338407" w:tentative="1">
      <w:start w:val="1"/>
      <w:numFmt w:val="lowerRoman"/>
      <w:lvlText w:val="%6."/>
      <w:lvlJc w:val="right"/>
      <w:pPr>
        <w:ind w:left="4320" w:hanging="180"/>
      </w:pPr>
    </w:lvl>
    <w:lvl w:ilvl="6" w:tplc="69338407" w:tentative="1">
      <w:start w:val="1"/>
      <w:numFmt w:val="decimal"/>
      <w:lvlText w:val="%7."/>
      <w:lvlJc w:val="left"/>
      <w:pPr>
        <w:ind w:left="5040" w:hanging="360"/>
      </w:pPr>
    </w:lvl>
    <w:lvl w:ilvl="7" w:tplc="69338407" w:tentative="1">
      <w:start w:val="1"/>
      <w:numFmt w:val="lowerLetter"/>
      <w:lvlText w:val="%8."/>
      <w:lvlJc w:val="left"/>
      <w:pPr>
        <w:ind w:left="5760" w:hanging="360"/>
      </w:pPr>
    </w:lvl>
    <w:lvl w:ilvl="8" w:tplc="69338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6">
    <w:multiLevelType w:val="hybridMultilevel"/>
    <w:lvl w:ilvl="0" w:tplc="57890976">
      <w:start w:val="1"/>
      <w:numFmt w:val="decimal"/>
      <w:lvlText w:val="%1."/>
      <w:lvlJc w:val="left"/>
      <w:pPr>
        <w:ind w:left="720" w:hanging="360"/>
      </w:pPr>
    </w:lvl>
    <w:lvl w:ilvl="1" w:tplc="57890976" w:tentative="1">
      <w:start w:val="1"/>
      <w:numFmt w:val="lowerLetter"/>
      <w:lvlText w:val="%2."/>
      <w:lvlJc w:val="left"/>
      <w:pPr>
        <w:ind w:left="1440" w:hanging="360"/>
      </w:pPr>
    </w:lvl>
    <w:lvl w:ilvl="2" w:tplc="57890976" w:tentative="1">
      <w:start w:val="1"/>
      <w:numFmt w:val="lowerRoman"/>
      <w:lvlText w:val="%3."/>
      <w:lvlJc w:val="right"/>
      <w:pPr>
        <w:ind w:left="2160" w:hanging="180"/>
      </w:pPr>
    </w:lvl>
    <w:lvl w:ilvl="3" w:tplc="57890976" w:tentative="1">
      <w:start w:val="1"/>
      <w:numFmt w:val="decimal"/>
      <w:lvlText w:val="%4."/>
      <w:lvlJc w:val="left"/>
      <w:pPr>
        <w:ind w:left="2880" w:hanging="360"/>
      </w:pPr>
    </w:lvl>
    <w:lvl w:ilvl="4" w:tplc="57890976" w:tentative="1">
      <w:start w:val="1"/>
      <w:numFmt w:val="lowerLetter"/>
      <w:lvlText w:val="%5."/>
      <w:lvlJc w:val="left"/>
      <w:pPr>
        <w:ind w:left="3600" w:hanging="360"/>
      </w:pPr>
    </w:lvl>
    <w:lvl w:ilvl="5" w:tplc="57890976" w:tentative="1">
      <w:start w:val="1"/>
      <w:numFmt w:val="lowerRoman"/>
      <w:lvlText w:val="%6."/>
      <w:lvlJc w:val="right"/>
      <w:pPr>
        <w:ind w:left="4320" w:hanging="180"/>
      </w:pPr>
    </w:lvl>
    <w:lvl w:ilvl="6" w:tplc="57890976" w:tentative="1">
      <w:start w:val="1"/>
      <w:numFmt w:val="decimal"/>
      <w:lvlText w:val="%7."/>
      <w:lvlJc w:val="left"/>
      <w:pPr>
        <w:ind w:left="5040" w:hanging="360"/>
      </w:pPr>
    </w:lvl>
    <w:lvl w:ilvl="7" w:tplc="57890976" w:tentative="1">
      <w:start w:val="1"/>
      <w:numFmt w:val="lowerLetter"/>
      <w:lvlText w:val="%8."/>
      <w:lvlJc w:val="left"/>
      <w:pPr>
        <w:ind w:left="5760" w:hanging="360"/>
      </w:pPr>
    </w:lvl>
    <w:lvl w:ilvl="8" w:tplc="57890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5">
    <w:multiLevelType w:val="hybridMultilevel"/>
    <w:lvl w:ilvl="0" w:tplc="88583847">
      <w:start w:val="1"/>
      <w:numFmt w:val="decimal"/>
      <w:lvlText w:val="%1."/>
      <w:lvlJc w:val="left"/>
      <w:pPr>
        <w:ind w:left="720" w:hanging="360"/>
      </w:pPr>
    </w:lvl>
    <w:lvl w:ilvl="1" w:tplc="88583847" w:tentative="1">
      <w:start w:val="1"/>
      <w:numFmt w:val="lowerLetter"/>
      <w:lvlText w:val="%2."/>
      <w:lvlJc w:val="left"/>
      <w:pPr>
        <w:ind w:left="1440" w:hanging="360"/>
      </w:pPr>
    </w:lvl>
    <w:lvl w:ilvl="2" w:tplc="88583847" w:tentative="1">
      <w:start w:val="1"/>
      <w:numFmt w:val="lowerRoman"/>
      <w:lvlText w:val="%3."/>
      <w:lvlJc w:val="right"/>
      <w:pPr>
        <w:ind w:left="2160" w:hanging="180"/>
      </w:pPr>
    </w:lvl>
    <w:lvl w:ilvl="3" w:tplc="88583847" w:tentative="1">
      <w:start w:val="1"/>
      <w:numFmt w:val="decimal"/>
      <w:lvlText w:val="%4."/>
      <w:lvlJc w:val="left"/>
      <w:pPr>
        <w:ind w:left="2880" w:hanging="360"/>
      </w:pPr>
    </w:lvl>
    <w:lvl w:ilvl="4" w:tplc="88583847" w:tentative="1">
      <w:start w:val="1"/>
      <w:numFmt w:val="lowerLetter"/>
      <w:lvlText w:val="%5."/>
      <w:lvlJc w:val="left"/>
      <w:pPr>
        <w:ind w:left="3600" w:hanging="360"/>
      </w:pPr>
    </w:lvl>
    <w:lvl w:ilvl="5" w:tplc="88583847" w:tentative="1">
      <w:start w:val="1"/>
      <w:numFmt w:val="lowerRoman"/>
      <w:lvlText w:val="%6."/>
      <w:lvlJc w:val="right"/>
      <w:pPr>
        <w:ind w:left="4320" w:hanging="180"/>
      </w:pPr>
    </w:lvl>
    <w:lvl w:ilvl="6" w:tplc="88583847" w:tentative="1">
      <w:start w:val="1"/>
      <w:numFmt w:val="decimal"/>
      <w:lvlText w:val="%7."/>
      <w:lvlJc w:val="left"/>
      <w:pPr>
        <w:ind w:left="5040" w:hanging="360"/>
      </w:pPr>
    </w:lvl>
    <w:lvl w:ilvl="7" w:tplc="88583847" w:tentative="1">
      <w:start w:val="1"/>
      <w:numFmt w:val="lowerLetter"/>
      <w:lvlText w:val="%8."/>
      <w:lvlJc w:val="left"/>
      <w:pPr>
        <w:ind w:left="5760" w:hanging="360"/>
      </w:pPr>
    </w:lvl>
    <w:lvl w:ilvl="8" w:tplc="88583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4">
    <w:multiLevelType w:val="hybridMultilevel"/>
    <w:lvl w:ilvl="0" w:tplc="29734753">
      <w:start w:val="1"/>
      <w:numFmt w:val="decimal"/>
      <w:lvlText w:val="%1."/>
      <w:lvlJc w:val="left"/>
      <w:pPr>
        <w:ind w:left="720" w:hanging="360"/>
      </w:pPr>
    </w:lvl>
    <w:lvl w:ilvl="1" w:tplc="29734753" w:tentative="1">
      <w:start w:val="1"/>
      <w:numFmt w:val="lowerLetter"/>
      <w:lvlText w:val="%2."/>
      <w:lvlJc w:val="left"/>
      <w:pPr>
        <w:ind w:left="1440" w:hanging="360"/>
      </w:pPr>
    </w:lvl>
    <w:lvl w:ilvl="2" w:tplc="29734753" w:tentative="1">
      <w:start w:val="1"/>
      <w:numFmt w:val="lowerRoman"/>
      <w:lvlText w:val="%3."/>
      <w:lvlJc w:val="right"/>
      <w:pPr>
        <w:ind w:left="2160" w:hanging="180"/>
      </w:pPr>
    </w:lvl>
    <w:lvl w:ilvl="3" w:tplc="29734753" w:tentative="1">
      <w:start w:val="1"/>
      <w:numFmt w:val="decimal"/>
      <w:lvlText w:val="%4."/>
      <w:lvlJc w:val="left"/>
      <w:pPr>
        <w:ind w:left="2880" w:hanging="360"/>
      </w:pPr>
    </w:lvl>
    <w:lvl w:ilvl="4" w:tplc="29734753" w:tentative="1">
      <w:start w:val="1"/>
      <w:numFmt w:val="lowerLetter"/>
      <w:lvlText w:val="%5."/>
      <w:lvlJc w:val="left"/>
      <w:pPr>
        <w:ind w:left="3600" w:hanging="360"/>
      </w:pPr>
    </w:lvl>
    <w:lvl w:ilvl="5" w:tplc="29734753" w:tentative="1">
      <w:start w:val="1"/>
      <w:numFmt w:val="lowerRoman"/>
      <w:lvlText w:val="%6."/>
      <w:lvlJc w:val="right"/>
      <w:pPr>
        <w:ind w:left="4320" w:hanging="180"/>
      </w:pPr>
    </w:lvl>
    <w:lvl w:ilvl="6" w:tplc="29734753" w:tentative="1">
      <w:start w:val="1"/>
      <w:numFmt w:val="decimal"/>
      <w:lvlText w:val="%7."/>
      <w:lvlJc w:val="left"/>
      <w:pPr>
        <w:ind w:left="5040" w:hanging="360"/>
      </w:pPr>
    </w:lvl>
    <w:lvl w:ilvl="7" w:tplc="29734753" w:tentative="1">
      <w:start w:val="1"/>
      <w:numFmt w:val="lowerLetter"/>
      <w:lvlText w:val="%8."/>
      <w:lvlJc w:val="left"/>
      <w:pPr>
        <w:ind w:left="5760" w:hanging="360"/>
      </w:pPr>
    </w:lvl>
    <w:lvl w:ilvl="8" w:tplc="29734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3">
    <w:multiLevelType w:val="hybridMultilevel"/>
    <w:lvl w:ilvl="0" w:tplc="33185417">
      <w:start w:val="1"/>
      <w:numFmt w:val="decimal"/>
      <w:lvlText w:val="%1."/>
      <w:lvlJc w:val="left"/>
      <w:pPr>
        <w:ind w:left="720" w:hanging="360"/>
      </w:pPr>
    </w:lvl>
    <w:lvl w:ilvl="1" w:tplc="33185417" w:tentative="1">
      <w:start w:val="1"/>
      <w:numFmt w:val="lowerLetter"/>
      <w:lvlText w:val="%2."/>
      <w:lvlJc w:val="left"/>
      <w:pPr>
        <w:ind w:left="1440" w:hanging="360"/>
      </w:pPr>
    </w:lvl>
    <w:lvl w:ilvl="2" w:tplc="33185417" w:tentative="1">
      <w:start w:val="1"/>
      <w:numFmt w:val="lowerRoman"/>
      <w:lvlText w:val="%3."/>
      <w:lvlJc w:val="right"/>
      <w:pPr>
        <w:ind w:left="2160" w:hanging="180"/>
      </w:pPr>
    </w:lvl>
    <w:lvl w:ilvl="3" w:tplc="33185417" w:tentative="1">
      <w:start w:val="1"/>
      <w:numFmt w:val="decimal"/>
      <w:lvlText w:val="%4."/>
      <w:lvlJc w:val="left"/>
      <w:pPr>
        <w:ind w:left="2880" w:hanging="360"/>
      </w:pPr>
    </w:lvl>
    <w:lvl w:ilvl="4" w:tplc="33185417" w:tentative="1">
      <w:start w:val="1"/>
      <w:numFmt w:val="lowerLetter"/>
      <w:lvlText w:val="%5."/>
      <w:lvlJc w:val="left"/>
      <w:pPr>
        <w:ind w:left="3600" w:hanging="360"/>
      </w:pPr>
    </w:lvl>
    <w:lvl w:ilvl="5" w:tplc="33185417" w:tentative="1">
      <w:start w:val="1"/>
      <w:numFmt w:val="lowerRoman"/>
      <w:lvlText w:val="%6."/>
      <w:lvlJc w:val="right"/>
      <w:pPr>
        <w:ind w:left="4320" w:hanging="180"/>
      </w:pPr>
    </w:lvl>
    <w:lvl w:ilvl="6" w:tplc="33185417" w:tentative="1">
      <w:start w:val="1"/>
      <w:numFmt w:val="decimal"/>
      <w:lvlText w:val="%7."/>
      <w:lvlJc w:val="left"/>
      <w:pPr>
        <w:ind w:left="5040" w:hanging="360"/>
      </w:pPr>
    </w:lvl>
    <w:lvl w:ilvl="7" w:tplc="33185417" w:tentative="1">
      <w:start w:val="1"/>
      <w:numFmt w:val="lowerLetter"/>
      <w:lvlText w:val="%8."/>
      <w:lvlJc w:val="left"/>
      <w:pPr>
        <w:ind w:left="5760" w:hanging="360"/>
      </w:pPr>
    </w:lvl>
    <w:lvl w:ilvl="8" w:tplc="33185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2">
    <w:multiLevelType w:val="hybridMultilevel"/>
    <w:lvl w:ilvl="0" w:tplc="71419230">
      <w:start w:val="1"/>
      <w:numFmt w:val="decimal"/>
      <w:lvlText w:val="%1."/>
      <w:lvlJc w:val="left"/>
      <w:pPr>
        <w:ind w:left="720" w:hanging="360"/>
      </w:pPr>
    </w:lvl>
    <w:lvl w:ilvl="1" w:tplc="71419230" w:tentative="1">
      <w:start w:val="1"/>
      <w:numFmt w:val="lowerLetter"/>
      <w:lvlText w:val="%2."/>
      <w:lvlJc w:val="left"/>
      <w:pPr>
        <w:ind w:left="1440" w:hanging="360"/>
      </w:pPr>
    </w:lvl>
    <w:lvl w:ilvl="2" w:tplc="71419230" w:tentative="1">
      <w:start w:val="1"/>
      <w:numFmt w:val="lowerRoman"/>
      <w:lvlText w:val="%3."/>
      <w:lvlJc w:val="right"/>
      <w:pPr>
        <w:ind w:left="2160" w:hanging="180"/>
      </w:pPr>
    </w:lvl>
    <w:lvl w:ilvl="3" w:tplc="71419230" w:tentative="1">
      <w:start w:val="1"/>
      <w:numFmt w:val="decimal"/>
      <w:lvlText w:val="%4."/>
      <w:lvlJc w:val="left"/>
      <w:pPr>
        <w:ind w:left="2880" w:hanging="360"/>
      </w:pPr>
    </w:lvl>
    <w:lvl w:ilvl="4" w:tplc="71419230" w:tentative="1">
      <w:start w:val="1"/>
      <w:numFmt w:val="lowerLetter"/>
      <w:lvlText w:val="%5."/>
      <w:lvlJc w:val="left"/>
      <w:pPr>
        <w:ind w:left="3600" w:hanging="360"/>
      </w:pPr>
    </w:lvl>
    <w:lvl w:ilvl="5" w:tplc="71419230" w:tentative="1">
      <w:start w:val="1"/>
      <w:numFmt w:val="lowerRoman"/>
      <w:lvlText w:val="%6."/>
      <w:lvlJc w:val="right"/>
      <w:pPr>
        <w:ind w:left="4320" w:hanging="180"/>
      </w:pPr>
    </w:lvl>
    <w:lvl w:ilvl="6" w:tplc="71419230" w:tentative="1">
      <w:start w:val="1"/>
      <w:numFmt w:val="decimal"/>
      <w:lvlText w:val="%7."/>
      <w:lvlJc w:val="left"/>
      <w:pPr>
        <w:ind w:left="5040" w:hanging="360"/>
      </w:pPr>
    </w:lvl>
    <w:lvl w:ilvl="7" w:tplc="71419230" w:tentative="1">
      <w:start w:val="1"/>
      <w:numFmt w:val="lowerLetter"/>
      <w:lvlText w:val="%8."/>
      <w:lvlJc w:val="left"/>
      <w:pPr>
        <w:ind w:left="5760" w:hanging="360"/>
      </w:pPr>
    </w:lvl>
    <w:lvl w:ilvl="8" w:tplc="71419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1">
    <w:multiLevelType w:val="hybridMultilevel"/>
    <w:lvl w:ilvl="0" w:tplc="67593463">
      <w:start w:val="1"/>
      <w:numFmt w:val="decimal"/>
      <w:lvlText w:val="%1."/>
      <w:lvlJc w:val="left"/>
      <w:pPr>
        <w:ind w:left="720" w:hanging="360"/>
      </w:pPr>
    </w:lvl>
    <w:lvl w:ilvl="1" w:tplc="67593463" w:tentative="1">
      <w:start w:val="1"/>
      <w:numFmt w:val="lowerLetter"/>
      <w:lvlText w:val="%2."/>
      <w:lvlJc w:val="left"/>
      <w:pPr>
        <w:ind w:left="1440" w:hanging="360"/>
      </w:pPr>
    </w:lvl>
    <w:lvl w:ilvl="2" w:tplc="67593463" w:tentative="1">
      <w:start w:val="1"/>
      <w:numFmt w:val="lowerRoman"/>
      <w:lvlText w:val="%3."/>
      <w:lvlJc w:val="right"/>
      <w:pPr>
        <w:ind w:left="2160" w:hanging="180"/>
      </w:pPr>
    </w:lvl>
    <w:lvl w:ilvl="3" w:tplc="67593463" w:tentative="1">
      <w:start w:val="1"/>
      <w:numFmt w:val="decimal"/>
      <w:lvlText w:val="%4."/>
      <w:lvlJc w:val="left"/>
      <w:pPr>
        <w:ind w:left="2880" w:hanging="360"/>
      </w:pPr>
    </w:lvl>
    <w:lvl w:ilvl="4" w:tplc="67593463" w:tentative="1">
      <w:start w:val="1"/>
      <w:numFmt w:val="lowerLetter"/>
      <w:lvlText w:val="%5."/>
      <w:lvlJc w:val="left"/>
      <w:pPr>
        <w:ind w:left="3600" w:hanging="360"/>
      </w:pPr>
    </w:lvl>
    <w:lvl w:ilvl="5" w:tplc="67593463" w:tentative="1">
      <w:start w:val="1"/>
      <w:numFmt w:val="lowerRoman"/>
      <w:lvlText w:val="%6."/>
      <w:lvlJc w:val="right"/>
      <w:pPr>
        <w:ind w:left="4320" w:hanging="180"/>
      </w:pPr>
    </w:lvl>
    <w:lvl w:ilvl="6" w:tplc="67593463" w:tentative="1">
      <w:start w:val="1"/>
      <w:numFmt w:val="decimal"/>
      <w:lvlText w:val="%7."/>
      <w:lvlJc w:val="left"/>
      <w:pPr>
        <w:ind w:left="5040" w:hanging="360"/>
      </w:pPr>
    </w:lvl>
    <w:lvl w:ilvl="7" w:tplc="67593463" w:tentative="1">
      <w:start w:val="1"/>
      <w:numFmt w:val="lowerLetter"/>
      <w:lvlText w:val="%8."/>
      <w:lvlJc w:val="left"/>
      <w:pPr>
        <w:ind w:left="5760" w:hanging="360"/>
      </w:pPr>
    </w:lvl>
    <w:lvl w:ilvl="8" w:tplc="67593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0">
    <w:multiLevelType w:val="hybridMultilevel"/>
    <w:lvl w:ilvl="0" w:tplc="86012269">
      <w:start w:val="1"/>
      <w:numFmt w:val="decimal"/>
      <w:lvlText w:val="%1."/>
      <w:lvlJc w:val="left"/>
      <w:pPr>
        <w:ind w:left="720" w:hanging="360"/>
      </w:pPr>
    </w:lvl>
    <w:lvl w:ilvl="1" w:tplc="86012269" w:tentative="1">
      <w:start w:val="1"/>
      <w:numFmt w:val="lowerLetter"/>
      <w:lvlText w:val="%2."/>
      <w:lvlJc w:val="left"/>
      <w:pPr>
        <w:ind w:left="1440" w:hanging="360"/>
      </w:pPr>
    </w:lvl>
    <w:lvl w:ilvl="2" w:tplc="86012269" w:tentative="1">
      <w:start w:val="1"/>
      <w:numFmt w:val="lowerRoman"/>
      <w:lvlText w:val="%3."/>
      <w:lvlJc w:val="right"/>
      <w:pPr>
        <w:ind w:left="2160" w:hanging="180"/>
      </w:pPr>
    </w:lvl>
    <w:lvl w:ilvl="3" w:tplc="86012269" w:tentative="1">
      <w:start w:val="1"/>
      <w:numFmt w:val="decimal"/>
      <w:lvlText w:val="%4."/>
      <w:lvlJc w:val="left"/>
      <w:pPr>
        <w:ind w:left="2880" w:hanging="360"/>
      </w:pPr>
    </w:lvl>
    <w:lvl w:ilvl="4" w:tplc="86012269" w:tentative="1">
      <w:start w:val="1"/>
      <w:numFmt w:val="lowerLetter"/>
      <w:lvlText w:val="%5."/>
      <w:lvlJc w:val="left"/>
      <w:pPr>
        <w:ind w:left="3600" w:hanging="360"/>
      </w:pPr>
    </w:lvl>
    <w:lvl w:ilvl="5" w:tplc="86012269" w:tentative="1">
      <w:start w:val="1"/>
      <w:numFmt w:val="lowerRoman"/>
      <w:lvlText w:val="%6."/>
      <w:lvlJc w:val="right"/>
      <w:pPr>
        <w:ind w:left="4320" w:hanging="180"/>
      </w:pPr>
    </w:lvl>
    <w:lvl w:ilvl="6" w:tplc="86012269" w:tentative="1">
      <w:start w:val="1"/>
      <w:numFmt w:val="decimal"/>
      <w:lvlText w:val="%7."/>
      <w:lvlJc w:val="left"/>
      <w:pPr>
        <w:ind w:left="5040" w:hanging="360"/>
      </w:pPr>
    </w:lvl>
    <w:lvl w:ilvl="7" w:tplc="86012269" w:tentative="1">
      <w:start w:val="1"/>
      <w:numFmt w:val="lowerLetter"/>
      <w:lvlText w:val="%8."/>
      <w:lvlJc w:val="left"/>
      <w:pPr>
        <w:ind w:left="5760" w:hanging="360"/>
      </w:pPr>
    </w:lvl>
    <w:lvl w:ilvl="8" w:tplc="86012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9">
    <w:multiLevelType w:val="hybridMultilevel"/>
    <w:lvl w:ilvl="0" w:tplc="98310928">
      <w:start w:val="1"/>
      <w:numFmt w:val="decimal"/>
      <w:lvlText w:val="%1."/>
      <w:lvlJc w:val="left"/>
      <w:pPr>
        <w:ind w:left="720" w:hanging="360"/>
      </w:pPr>
    </w:lvl>
    <w:lvl w:ilvl="1" w:tplc="98310928" w:tentative="1">
      <w:start w:val="1"/>
      <w:numFmt w:val="lowerLetter"/>
      <w:lvlText w:val="%2."/>
      <w:lvlJc w:val="left"/>
      <w:pPr>
        <w:ind w:left="1440" w:hanging="360"/>
      </w:pPr>
    </w:lvl>
    <w:lvl w:ilvl="2" w:tplc="98310928" w:tentative="1">
      <w:start w:val="1"/>
      <w:numFmt w:val="lowerRoman"/>
      <w:lvlText w:val="%3."/>
      <w:lvlJc w:val="right"/>
      <w:pPr>
        <w:ind w:left="2160" w:hanging="180"/>
      </w:pPr>
    </w:lvl>
    <w:lvl w:ilvl="3" w:tplc="98310928" w:tentative="1">
      <w:start w:val="1"/>
      <w:numFmt w:val="decimal"/>
      <w:lvlText w:val="%4."/>
      <w:lvlJc w:val="left"/>
      <w:pPr>
        <w:ind w:left="2880" w:hanging="360"/>
      </w:pPr>
    </w:lvl>
    <w:lvl w:ilvl="4" w:tplc="98310928" w:tentative="1">
      <w:start w:val="1"/>
      <w:numFmt w:val="lowerLetter"/>
      <w:lvlText w:val="%5."/>
      <w:lvlJc w:val="left"/>
      <w:pPr>
        <w:ind w:left="3600" w:hanging="360"/>
      </w:pPr>
    </w:lvl>
    <w:lvl w:ilvl="5" w:tplc="98310928" w:tentative="1">
      <w:start w:val="1"/>
      <w:numFmt w:val="lowerRoman"/>
      <w:lvlText w:val="%6."/>
      <w:lvlJc w:val="right"/>
      <w:pPr>
        <w:ind w:left="4320" w:hanging="180"/>
      </w:pPr>
    </w:lvl>
    <w:lvl w:ilvl="6" w:tplc="98310928" w:tentative="1">
      <w:start w:val="1"/>
      <w:numFmt w:val="decimal"/>
      <w:lvlText w:val="%7."/>
      <w:lvlJc w:val="left"/>
      <w:pPr>
        <w:ind w:left="5040" w:hanging="360"/>
      </w:pPr>
    </w:lvl>
    <w:lvl w:ilvl="7" w:tplc="98310928" w:tentative="1">
      <w:start w:val="1"/>
      <w:numFmt w:val="lowerLetter"/>
      <w:lvlText w:val="%8."/>
      <w:lvlJc w:val="left"/>
      <w:pPr>
        <w:ind w:left="5760" w:hanging="360"/>
      </w:pPr>
    </w:lvl>
    <w:lvl w:ilvl="8" w:tplc="98310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8">
    <w:multiLevelType w:val="hybridMultilevel"/>
    <w:lvl w:ilvl="0" w:tplc="82270663">
      <w:start w:val="1"/>
      <w:numFmt w:val="decimal"/>
      <w:lvlText w:val="%1."/>
      <w:lvlJc w:val="left"/>
      <w:pPr>
        <w:ind w:left="720" w:hanging="360"/>
      </w:pPr>
    </w:lvl>
    <w:lvl w:ilvl="1" w:tplc="82270663" w:tentative="1">
      <w:start w:val="1"/>
      <w:numFmt w:val="lowerLetter"/>
      <w:lvlText w:val="%2."/>
      <w:lvlJc w:val="left"/>
      <w:pPr>
        <w:ind w:left="1440" w:hanging="360"/>
      </w:pPr>
    </w:lvl>
    <w:lvl w:ilvl="2" w:tplc="82270663" w:tentative="1">
      <w:start w:val="1"/>
      <w:numFmt w:val="lowerRoman"/>
      <w:lvlText w:val="%3."/>
      <w:lvlJc w:val="right"/>
      <w:pPr>
        <w:ind w:left="2160" w:hanging="180"/>
      </w:pPr>
    </w:lvl>
    <w:lvl w:ilvl="3" w:tplc="82270663" w:tentative="1">
      <w:start w:val="1"/>
      <w:numFmt w:val="decimal"/>
      <w:lvlText w:val="%4."/>
      <w:lvlJc w:val="left"/>
      <w:pPr>
        <w:ind w:left="2880" w:hanging="360"/>
      </w:pPr>
    </w:lvl>
    <w:lvl w:ilvl="4" w:tplc="82270663" w:tentative="1">
      <w:start w:val="1"/>
      <w:numFmt w:val="lowerLetter"/>
      <w:lvlText w:val="%5."/>
      <w:lvlJc w:val="left"/>
      <w:pPr>
        <w:ind w:left="3600" w:hanging="360"/>
      </w:pPr>
    </w:lvl>
    <w:lvl w:ilvl="5" w:tplc="82270663" w:tentative="1">
      <w:start w:val="1"/>
      <w:numFmt w:val="lowerRoman"/>
      <w:lvlText w:val="%6."/>
      <w:lvlJc w:val="right"/>
      <w:pPr>
        <w:ind w:left="4320" w:hanging="180"/>
      </w:pPr>
    </w:lvl>
    <w:lvl w:ilvl="6" w:tplc="82270663" w:tentative="1">
      <w:start w:val="1"/>
      <w:numFmt w:val="decimal"/>
      <w:lvlText w:val="%7."/>
      <w:lvlJc w:val="left"/>
      <w:pPr>
        <w:ind w:left="5040" w:hanging="360"/>
      </w:pPr>
    </w:lvl>
    <w:lvl w:ilvl="7" w:tplc="82270663" w:tentative="1">
      <w:start w:val="1"/>
      <w:numFmt w:val="lowerLetter"/>
      <w:lvlText w:val="%8."/>
      <w:lvlJc w:val="left"/>
      <w:pPr>
        <w:ind w:left="5760" w:hanging="360"/>
      </w:pPr>
    </w:lvl>
    <w:lvl w:ilvl="8" w:tplc="82270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7">
    <w:multiLevelType w:val="hybridMultilevel"/>
    <w:lvl w:ilvl="0" w:tplc="45929934">
      <w:start w:val="1"/>
      <w:numFmt w:val="decimal"/>
      <w:lvlText w:val="%1."/>
      <w:lvlJc w:val="left"/>
      <w:pPr>
        <w:ind w:left="720" w:hanging="360"/>
      </w:pPr>
    </w:lvl>
    <w:lvl w:ilvl="1" w:tplc="45929934" w:tentative="1">
      <w:start w:val="1"/>
      <w:numFmt w:val="lowerLetter"/>
      <w:lvlText w:val="%2."/>
      <w:lvlJc w:val="left"/>
      <w:pPr>
        <w:ind w:left="1440" w:hanging="360"/>
      </w:pPr>
    </w:lvl>
    <w:lvl w:ilvl="2" w:tplc="45929934" w:tentative="1">
      <w:start w:val="1"/>
      <w:numFmt w:val="lowerRoman"/>
      <w:lvlText w:val="%3."/>
      <w:lvlJc w:val="right"/>
      <w:pPr>
        <w:ind w:left="2160" w:hanging="180"/>
      </w:pPr>
    </w:lvl>
    <w:lvl w:ilvl="3" w:tplc="45929934" w:tentative="1">
      <w:start w:val="1"/>
      <w:numFmt w:val="decimal"/>
      <w:lvlText w:val="%4."/>
      <w:lvlJc w:val="left"/>
      <w:pPr>
        <w:ind w:left="2880" w:hanging="360"/>
      </w:pPr>
    </w:lvl>
    <w:lvl w:ilvl="4" w:tplc="45929934" w:tentative="1">
      <w:start w:val="1"/>
      <w:numFmt w:val="lowerLetter"/>
      <w:lvlText w:val="%5."/>
      <w:lvlJc w:val="left"/>
      <w:pPr>
        <w:ind w:left="3600" w:hanging="360"/>
      </w:pPr>
    </w:lvl>
    <w:lvl w:ilvl="5" w:tplc="45929934" w:tentative="1">
      <w:start w:val="1"/>
      <w:numFmt w:val="lowerRoman"/>
      <w:lvlText w:val="%6."/>
      <w:lvlJc w:val="right"/>
      <w:pPr>
        <w:ind w:left="4320" w:hanging="180"/>
      </w:pPr>
    </w:lvl>
    <w:lvl w:ilvl="6" w:tplc="45929934" w:tentative="1">
      <w:start w:val="1"/>
      <w:numFmt w:val="decimal"/>
      <w:lvlText w:val="%7."/>
      <w:lvlJc w:val="left"/>
      <w:pPr>
        <w:ind w:left="5040" w:hanging="360"/>
      </w:pPr>
    </w:lvl>
    <w:lvl w:ilvl="7" w:tplc="45929934" w:tentative="1">
      <w:start w:val="1"/>
      <w:numFmt w:val="lowerLetter"/>
      <w:lvlText w:val="%8."/>
      <w:lvlJc w:val="left"/>
      <w:pPr>
        <w:ind w:left="5760" w:hanging="360"/>
      </w:pPr>
    </w:lvl>
    <w:lvl w:ilvl="8" w:tplc="45929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6">
    <w:multiLevelType w:val="hybridMultilevel"/>
    <w:lvl w:ilvl="0" w:tplc="32706517">
      <w:start w:val="1"/>
      <w:numFmt w:val="decimal"/>
      <w:lvlText w:val="%1."/>
      <w:lvlJc w:val="left"/>
      <w:pPr>
        <w:ind w:left="720" w:hanging="360"/>
      </w:pPr>
    </w:lvl>
    <w:lvl w:ilvl="1" w:tplc="32706517" w:tentative="1">
      <w:start w:val="1"/>
      <w:numFmt w:val="lowerLetter"/>
      <w:lvlText w:val="%2."/>
      <w:lvlJc w:val="left"/>
      <w:pPr>
        <w:ind w:left="1440" w:hanging="360"/>
      </w:pPr>
    </w:lvl>
    <w:lvl w:ilvl="2" w:tplc="32706517" w:tentative="1">
      <w:start w:val="1"/>
      <w:numFmt w:val="lowerRoman"/>
      <w:lvlText w:val="%3."/>
      <w:lvlJc w:val="right"/>
      <w:pPr>
        <w:ind w:left="2160" w:hanging="180"/>
      </w:pPr>
    </w:lvl>
    <w:lvl w:ilvl="3" w:tplc="32706517" w:tentative="1">
      <w:start w:val="1"/>
      <w:numFmt w:val="decimal"/>
      <w:lvlText w:val="%4."/>
      <w:lvlJc w:val="left"/>
      <w:pPr>
        <w:ind w:left="2880" w:hanging="360"/>
      </w:pPr>
    </w:lvl>
    <w:lvl w:ilvl="4" w:tplc="32706517" w:tentative="1">
      <w:start w:val="1"/>
      <w:numFmt w:val="lowerLetter"/>
      <w:lvlText w:val="%5."/>
      <w:lvlJc w:val="left"/>
      <w:pPr>
        <w:ind w:left="3600" w:hanging="360"/>
      </w:pPr>
    </w:lvl>
    <w:lvl w:ilvl="5" w:tplc="32706517" w:tentative="1">
      <w:start w:val="1"/>
      <w:numFmt w:val="lowerRoman"/>
      <w:lvlText w:val="%6."/>
      <w:lvlJc w:val="right"/>
      <w:pPr>
        <w:ind w:left="4320" w:hanging="180"/>
      </w:pPr>
    </w:lvl>
    <w:lvl w:ilvl="6" w:tplc="32706517" w:tentative="1">
      <w:start w:val="1"/>
      <w:numFmt w:val="decimal"/>
      <w:lvlText w:val="%7."/>
      <w:lvlJc w:val="left"/>
      <w:pPr>
        <w:ind w:left="5040" w:hanging="360"/>
      </w:pPr>
    </w:lvl>
    <w:lvl w:ilvl="7" w:tplc="32706517" w:tentative="1">
      <w:start w:val="1"/>
      <w:numFmt w:val="lowerLetter"/>
      <w:lvlText w:val="%8."/>
      <w:lvlJc w:val="left"/>
      <w:pPr>
        <w:ind w:left="5760" w:hanging="360"/>
      </w:pPr>
    </w:lvl>
    <w:lvl w:ilvl="8" w:tplc="32706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5">
    <w:multiLevelType w:val="hybridMultilevel"/>
    <w:lvl w:ilvl="0" w:tplc="10267670">
      <w:start w:val="1"/>
      <w:numFmt w:val="decimal"/>
      <w:lvlText w:val="%1."/>
      <w:lvlJc w:val="left"/>
      <w:pPr>
        <w:ind w:left="720" w:hanging="360"/>
      </w:pPr>
    </w:lvl>
    <w:lvl w:ilvl="1" w:tplc="10267670" w:tentative="1">
      <w:start w:val="1"/>
      <w:numFmt w:val="lowerLetter"/>
      <w:lvlText w:val="%2."/>
      <w:lvlJc w:val="left"/>
      <w:pPr>
        <w:ind w:left="1440" w:hanging="360"/>
      </w:pPr>
    </w:lvl>
    <w:lvl w:ilvl="2" w:tplc="10267670" w:tentative="1">
      <w:start w:val="1"/>
      <w:numFmt w:val="lowerRoman"/>
      <w:lvlText w:val="%3."/>
      <w:lvlJc w:val="right"/>
      <w:pPr>
        <w:ind w:left="2160" w:hanging="180"/>
      </w:pPr>
    </w:lvl>
    <w:lvl w:ilvl="3" w:tplc="10267670" w:tentative="1">
      <w:start w:val="1"/>
      <w:numFmt w:val="decimal"/>
      <w:lvlText w:val="%4."/>
      <w:lvlJc w:val="left"/>
      <w:pPr>
        <w:ind w:left="2880" w:hanging="360"/>
      </w:pPr>
    </w:lvl>
    <w:lvl w:ilvl="4" w:tplc="10267670" w:tentative="1">
      <w:start w:val="1"/>
      <w:numFmt w:val="lowerLetter"/>
      <w:lvlText w:val="%5."/>
      <w:lvlJc w:val="left"/>
      <w:pPr>
        <w:ind w:left="3600" w:hanging="360"/>
      </w:pPr>
    </w:lvl>
    <w:lvl w:ilvl="5" w:tplc="10267670" w:tentative="1">
      <w:start w:val="1"/>
      <w:numFmt w:val="lowerRoman"/>
      <w:lvlText w:val="%6."/>
      <w:lvlJc w:val="right"/>
      <w:pPr>
        <w:ind w:left="4320" w:hanging="180"/>
      </w:pPr>
    </w:lvl>
    <w:lvl w:ilvl="6" w:tplc="10267670" w:tentative="1">
      <w:start w:val="1"/>
      <w:numFmt w:val="decimal"/>
      <w:lvlText w:val="%7."/>
      <w:lvlJc w:val="left"/>
      <w:pPr>
        <w:ind w:left="5040" w:hanging="360"/>
      </w:pPr>
    </w:lvl>
    <w:lvl w:ilvl="7" w:tplc="10267670" w:tentative="1">
      <w:start w:val="1"/>
      <w:numFmt w:val="lowerLetter"/>
      <w:lvlText w:val="%8."/>
      <w:lvlJc w:val="left"/>
      <w:pPr>
        <w:ind w:left="5760" w:hanging="360"/>
      </w:pPr>
    </w:lvl>
    <w:lvl w:ilvl="8" w:tplc="10267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4">
    <w:multiLevelType w:val="hybridMultilevel"/>
    <w:lvl w:ilvl="0" w:tplc="92186122">
      <w:start w:val="1"/>
      <w:numFmt w:val="decimal"/>
      <w:lvlText w:val="%1."/>
      <w:lvlJc w:val="left"/>
      <w:pPr>
        <w:ind w:left="720" w:hanging="360"/>
      </w:pPr>
    </w:lvl>
    <w:lvl w:ilvl="1" w:tplc="92186122" w:tentative="1">
      <w:start w:val="1"/>
      <w:numFmt w:val="lowerLetter"/>
      <w:lvlText w:val="%2."/>
      <w:lvlJc w:val="left"/>
      <w:pPr>
        <w:ind w:left="1440" w:hanging="360"/>
      </w:pPr>
    </w:lvl>
    <w:lvl w:ilvl="2" w:tplc="92186122" w:tentative="1">
      <w:start w:val="1"/>
      <w:numFmt w:val="lowerRoman"/>
      <w:lvlText w:val="%3."/>
      <w:lvlJc w:val="right"/>
      <w:pPr>
        <w:ind w:left="2160" w:hanging="180"/>
      </w:pPr>
    </w:lvl>
    <w:lvl w:ilvl="3" w:tplc="92186122" w:tentative="1">
      <w:start w:val="1"/>
      <w:numFmt w:val="decimal"/>
      <w:lvlText w:val="%4."/>
      <w:lvlJc w:val="left"/>
      <w:pPr>
        <w:ind w:left="2880" w:hanging="360"/>
      </w:pPr>
    </w:lvl>
    <w:lvl w:ilvl="4" w:tplc="92186122" w:tentative="1">
      <w:start w:val="1"/>
      <w:numFmt w:val="lowerLetter"/>
      <w:lvlText w:val="%5."/>
      <w:lvlJc w:val="left"/>
      <w:pPr>
        <w:ind w:left="3600" w:hanging="360"/>
      </w:pPr>
    </w:lvl>
    <w:lvl w:ilvl="5" w:tplc="92186122" w:tentative="1">
      <w:start w:val="1"/>
      <w:numFmt w:val="lowerRoman"/>
      <w:lvlText w:val="%6."/>
      <w:lvlJc w:val="right"/>
      <w:pPr>
        <w:ind w:left="4320" w:hanging="180"/>
      </w:pPr>
    </w:lvl>
    <w:lvl w:ilvl="6" w:tplc="92186122" w:tentative="1">
      <w:start w:val="1"/>
      <w:numFmt w:val="decimal"/>
      <w:lvlText w:val="%7."/>
      <w:lvlJc w:val="left"/>
      <w:pPr>
        <w:ind w:left="5040" w:hanging="360"/>
      </w:pPr>
    </w:lvl>
    <w:lvl w:ilvl="7" w:tplc="92186122" w:tentative="1">
      <w:start w:val="1"/>
      <w:numFmt w:val="lowerLetter"/>
      <w:lvlText w:val="%8."/>
      <w:lvlJc w:val="left"/>
      <w:pPr>
        <w:ind w:left="5760" w:hanging="360"/>
      </w:pPr>
    </w:lvl>
    <w:lvl w:ilvl="8" w:tplc="92186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3">
    <w:multiLevelType w:val="hybridMultilevel"/>
    <w:lvl w:ilvl="0" w:tplc="23856896">
      <w:start w:val="1"/>
      <w:numFmt w:val="decimal"/>
      <w:lvlText w:val="%1."/>
      <w:lvlJc w:val="left"/>
      <w:pPr>
        <w:ind w:left="720" w:hanging="360"/>
      </w:pPr>
    </w:lvl>
    <w:lvl w:ilvl="1" w:tplc="23856896" w:tentative="1">
      <w:start w:val="1"/>
      <w:numFmt w:val="lowerLetter"/>
      <w:lvlText w:val="%2."/>
      <w:lvlJc w:val="left"/>
      <w:pPr>
        <w:ind w:left="1440" w:hanging="360"/>
      </w:pPr>
    </w:lvl>
    <w:lvl w:ilvl="2" w:tplc="23856896" w:tentative="1">
      <w:start w:val="1"/>
      <w:numFmt w:val="lowerRoman"/>
      <w:lvlText w:val="%3."/>
      <w:lvlJc w:val="right"/>
      <w:pPr>
        <w:ind w:left="2160" w:hanging="180"/>
      </w:pPr>
    </w:lvl>
    <w:lvl w:ilvl="3" w:tplc="23856896" w:tentative="1">
      <w:start w:val="1"/>
      <w:numFmt w:val="decimal"/>
      <w:lvlText w:val="%4."/>
      <w:lvlJc w:val="left"/>
      <w:pPr>
        <w:ind w:left="2880" w:hanging="360"/>
      </w:pPr>
    </w:lvl>
    <w:lvl w:ilvl="4" w:tplc="23856896" w:tentative="1">
      <w:start w:val="1"/>
      <w:numFmt w:val="lowerLetter"/>
      <w:lvlText w:val="%5."/>
      <w:lvlJc w:val="left"/>
      <w:pPr>
        <w:ind w:left="3600" w:hanging="360"/>
      </w:pPr>
    </w:lvl>
    <w:lvl w:ilvl="5" w:tplc="23856896" w:tentative="1">
      <w:start w:val="1"/>
      <w:numFmt w:val="lowerRoman"/>
      <w:lvlText w:val="%6."/>
      <w:lvlJc w:val="right"/>
      <w:pPr>
        <w:ind w:left="4320" w:hanging="180"/>
      </w:pPr>
    </w:lvl>
    <w:lvl w:ilvl="6" w:tplc="23856896" w:tentative="1">
      <w:start w:val="1"/>
      <w:numFmt w:val="decimal"/>
      <w:lvlText w:val="%7."/>
      <w:lvlJc w:val="left"/>
      <w:pPr>
        <w:ind w:left="5040" w:hanging="360"/>
      </w:pPr>
    </w:lvl>
    <w:lvl w:ilvl="7" w:tplc="23856896" w:tentative="1">
      <w:start w:val="1"/>
      <w:numFmt w:val="lowerLetter"/>
      <w:lvlText w:val="%8."/>
      <w:lvlJc w:val="left"/>
      <w:pPr>
        <w:ind w:left="5760" w:hanging="360"/>
      </w:pPr>
    </w:lvl>
    <w:lvl w:ilvl="8" w:tplc="23856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2">
    <w:multiLevelType w:val="hybridMultilevel"/>
    <w:lvl w:ilvl="0" w:tplc="71595716">
      <w:start w:val="1"/>
      <w:numFmt w:val="decimal"/>
      <w:lvlText w:val="%1."/>
      <w:lvlJc w:val="left"/>
      <w:pPr>
        <w:ind w:left="720" w:hanging="360"/>
      </w:pPr>
    </w:lvl>
    <w:lvl w:ilvl="1" w:tplc="71595716" w:tentative="1">
      <w:start w:val="1"/>
      <w:numFmt w:val="lowerLetter"/>
      <w:lvlText w:val="%2."/>
      <w:lvlJc w:val="left"/>
      <w:pPr>
        <w:ind w:left="1440" w:hanging="360"/>
      </w:pPr>
    </w:lvl>
    <w:lvl w:ilvl="2" w:tplc="71595716" w:tentative="1">
      <w:start w:val="1"/>
      <w:numFmt w:val="lowerRoman"/>
      <w:lvlText w:val="%3."/>
      <w:lvlJc w:val="right"/>
      <w:pPr>
        <w:ind w:left="2160" w:hanging="180"/>
      </w:pPr>
    </w:lvl>
    <w:lvl w:ilvl="3" w:tplc="71595716" w:tentative="1">
      <w:start w:val="1"/>
      <w:numFmt w:val="decimal"/>
      <w:lvlText w:val="%4."/>
      <w:lvlJc w:val="left"/>
      <w:pPr>
        <w:ind w:left="2880" w:hanging="360"/>
      </w:pPr>
    </w:lvl>
    <w:lvl w:ilvl="4" w:tplc="71595716" w:tentative="1">
      <w:start w:val="1"/>
      <w:numFmt w:val="lowerLetter"/>
      <w:lvlText w:val="%5."/>
      <w:lvlJc w:val="left"/>
      <w:pPr>
        <w:ind w:left="3600" w:hanging="360"/>
      </w:pPr>
    </w:lvl>
    <w:lvl w:ilvl="5" w:tplc="71595716" w:tentative="1">
      <w:start w:val="1"/>
      <w:numFmt w:val="lowerRoman"/>
      <w:lvlText w:val="%6."/>
      <w:lvlJc w:val="right"/>
      <w:pPr>
        <w:ind w:left="4320" w:hanging="180"/>
      </w:pPr>
    </w:lvl>
    <w:lvl w:ilvl="6" w:tplc="71595716" w:tentative="1">
      <w:start w:val="1"/>
      <w:numFmt w:val="decimal"/>
      <w:lvlText w:val="%7."/>
      <w:lvlJc w:val="left"/>
      <w:pPr>
        <w:ind w:left="5040" w:hanging="360"/>
      </w:pPr>
    </w:lvl>
    <w:lvl w:ilvl="7" w:tplc="71595716" w:tentative="1">
      <w:start w:val="1"/>
      <w:numFmt w:val="lowerLetter"/>
      <w:lvlText w:val="%8."/>
      <w:lvlJc w:val="left"/>
      <w:pPr>
        <w:ind w:left="5760" w:hanging="360"/>
      </w:pPr>
    </w:lvl>
    <w:lvl w:ilvl="8" w:tplc="7159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1">
    <w:multiLevelType w:val="hybridMultilevel"/>
    <w:lvl w:ilvl="0" w:tplc="29648688">
      <w:start w:val="1"/>
      <w:numFmt w:val="decimal"/>
      <w:lvlText w:val="%1."/>
      <w:lvlJc w:val="left"/>
      <w:pPr>
        <w:ind w:left="720" w:hanging="360"/>
      </w:pPr>
    </w:lvl>
    <w:lvl w:ilvl="1" w:tplc="29648688" w:tentative="1">
      <w:start w:val="1"/>
      <w:numFmt w:val="lowerLetter"/>
      <w:lvlText w:val="%2."/>
      <w:lvlJc w:val="left"/>
      <w:pPr>
        <w:ind w:left="1440" w:hanging="360"/>
      </w:pPr>
    </w:lvl>
    <w:lvl w:ilvl="2" w:tplc="29648688" w:tentative="1">
      <w:start w:val="1"/>
      <w:numFmt w:val="lowerRoman"/>
      <w:lvlText w:val="%3."/>
      <w:lvlJc w:val="right"/>
      <w:pPr>
        <w:ind w:left="2160" w:hanging="180"/>
      </w:pPr>
    </w:lvl>
    <w:lvl w:ilvl="3" w:tplc="29648688" w:tentative="1">
      <w:start w:val="1"/>
      <w:numFmt w:val="decimal"/>
      <w:lvlText w:val="%4."/>
      <w:lvlJc w:val="left"/>
      <w:pPr>
        <w:ind w:left="2880" w:hanging="360"/>
      </w:pPr>
    </w:lvl>
    <w:lvl w:ilvl="4" w:tplc="29648688" w:tentative="1">
      <w:start w:val="1"/>
      <w:numFmt w:val="lowerLetter"/>
      <w:lvlText w:val="%5."/>
      <w:lvlJc w:val="left"/>
      <w:pPr>
        <w:ind w:left="3600" w:hanging="360"/>
      </w:pPr>
    </w:lvl>
    <w:lvl w:ilvl="5" w:tplc="29648688" w:tentative="1">
      <w:start w:val="1"/>
      <w:numFmt w:val="lowerRoman"/>
      <w:lvlText w:val="%6."/>
      <w:lvlJc w:val="right"/>
      <w:pPr>
        <w:ind w:left="4320" w:hanging="180"/>
      </w:pPr>
    </w:lvl>
    <w:lvl w:ilvl="6" w:tplc="29648688" w:tentative="1">
      <w:start w:val="1"/>
      <w:numFmt w:val="decimal"/>
      <w:lvlText w:val="%7."/>
      <w:lvlJc w:val="left"/>
      <w:pPr>
        <w:ind w:left="5040" w:hanging="360"/>
      </w:pPr>
    </w:lvl>
    <w:lvl w:ilvl="7" w:tplc="29648688" w:tentative="1">
      <w:start w:val="1"/>
      <w:numFmt w:val="lowerLetter"/>
      <w:lvlText w:val="%8."/>
      <w:lvlJc w:val="left"/>
      <w:pPr>
        <w:ind w:left="5760" w:hanging="360"/>
      </w:pPr>
    </w:lvl>
    <w:lvl w:ilvl="8" w:tplc="29648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0">
    <w:multiLevelType w:val="hybridMultilevel"/>
    <w:lvl w:ilvl="0" w:tplc="60272202">
      <w:start w:val="1"/>
      <w:numFmt w:val="decimal"/>
      <w:lvlText w:val="%1."/>
      <w:lvlJc w:val="left"/>
      <w:pPr>
        <w:ind w:left="720" w:hanging="360"/>
      </w:pPr>
    </w:lvl>
    <w:lvl w:ilvl="1" w:tplc="60272202" w:tentative="1">
      <w:start w:val="1"/>
      <w:numFmt w:val="lowerLetter"/>
      <w:lvlText w:val="%2."/>
      <w:lvlJc w:val="left"/>
      <w:pPr>
        <w:ind w:left="1440" w:hanging="360"/>
      </w:pPr>
    </w:lvl>
    <w:lvl w:ilvl="2" w:tplc="60272202" w:tentative="1">
      <w:start w:val="1"/>
      <w:numFmt w:val="lowerRoman"/>
      <w:lvlText w:val="%3."/>
      <w:lvlJc w:val="right"/>
      <w:pPr>
        <w:ind w:left="2160" w:hanging="180"/>
      </w:pPr>
    </w:lvl>
    <w:lvl w:ilvl="3" w:tplc="60272202" w:tentative="1">
      <w:start w:val="1"/>
      <w:numFmt w:val="decimal"/>
      <w:lvlText w:val="%4."/>
      <w:lvlJc w:val="left"/>
      <w:pPr>
        <w:ind w:left="2880" w:hanging="360"/>
      </w:pPr>
    </w:lvl>
    <w:lvl w:ilvl="4" w:tplc="60272202" w:tentative="1">
      <w:start w:val="1"/>
      <w:numFmt w:val="lowerLetter"/>
      <w:lvlText w:val="%5."/>
      <w:lvlJc w:val="left"/>
      <w:pPr>
        <w:ind w:left="3600" w:hanging="360"/>
      </w:pPr>
    </w:lvl>
    <w:lvl w:ilvl="5" w:tplc="60272202" w:tentative="1">
      <w:start w:val="1"/>
      <w:numFmt w:val="lowerRoman"/>
      <w:lvlText w:val="%6."/>
      <w:lvlJc w:val="right"/>
      <w:pPr>
        <w:ind w:left="4320" w:hanging="180"/>
      </w:pPr>
    </w:lvl>
    <w:lvl w:ilvl="6" w:tplc="60272202" w:tentative="1">
      <w:start w:val="1"/>
      <w:numFmt w:val="decimal"/>
      <w:lvlText w:val="%7."/>
      <w:lvlJc w:val="left"/>
      <w:pPr>
        <w:ind w:left="5040" w:hanging="360"/>
      </w:pPr>
    </w:lvl>
    <w:lvl w:ilvl="7" w:tplc="60272202" w:tentative="1">
      <w:start w:val="1"/>
      <w:numFmt w:val="lowerLetter"/>
      <w:lvlText w:val="%8."/>
      <w:lvlJc w:val="left"/>
      <w:pPr>
        <w:ind w:left="5760" w:hanging="360"/>
      </w:pPr>
    </w:lvl>
    <w:lvl w:ilvl="8" w:tplc="60272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9">
    <w:multiLevelType w:val="hybridMultilevel"/>
    <w:lvl w:ilvl="0" w:tplc="14842045">
      <w:start w:val="1"/>
      <w:numFmt w:val="decimal"/>
      <w:lvlText w:val="%1."/>
      <w:lvlJc w:val="left"/>
      <w:pPr>
        <w:ind w:left="720" w:hanging="360"/>
      </w:pPr>
    </w:lvl>
    <w:lvl w:ilvl="1" w:tplc="14842045" w:tentative="1">
      <w:start w:val="1"/>
      <w:numFmt w:val="lowerLetter"/>
      <w:lvlText w:val="%2."/>
      <w:lvlJc w:val="left"/>
      <w:pPr>
        <w:ind w:left="1440" w:hanging="360"/>
      </w:pPr>
    </w:lvl>
    <w:lvl w:ilvl="2" w:tplc="14842045" w:tentative="1">
      <w:start w:val="1"/>
      <w:numFmt w:val="lowerRoman"/>
      <w:lvlText w:val="%3."/>
      <w:lvlJc w:val="right"/>
      <w:pPr>
        <w:ind w:left="2160" w:hanging="180"/>
      </w:pPr>
    </w:lvl>
    <w:lvl w:ilvl="3" w:tplc="14842045" w:tentative="1">
      <w:start w:val="1"/>
      <w:numFmt w:val="decimal"/>
      <w:lvlText w:val="%4."/>
      <w:lvlJc w:val="left"/>
      <w:pPr>
        <w:ind w:left="2880" w:hanging="360"/>
      </w:pPr>
    </w:lvl>
    <w:lvl w:ilvl="4" w:tplc="14842045" w:tentative="1">
      <w:start w:val="1"/>
      <w:numFmt w:val="lowerLetter"/>
      <w:lvlText w:val="%5."/>
      <w:lvlJc w:val="left"/>
      <w:pPr>
        <w:ind w:left="3600" w:hanging="360"/>
      </w:pPr>
    </w:lvl>
    <w:lvl w:ilvl="5" w:tplc="14842045" w:tentative="1">
      <w:start w:val="1"/>
      <w:numFmt w:val="lowerRoman"/>
      <w:lvlText w:val="%6."/>
      <w:lvlJc w:val="right"/>
      <w:pPr>
        <w:ind w:left="4320" w:hanging="180"/>
      </w:pPr>
    </w:lvl>
    <w:lvl w:ilvl="6" w:tplc="14842045" w:tentative="1">
      <w:start w:val="1"/>
      <w:numFmt w:val="decimal"/>
      <w:lvlText w:val="%7."/>
      <w:lvlJc w:val="left"/>
      <w:pPr>
        <w:ind w:left="5040" w:hanging="360"/>
      </w:pPr>
    </w:lvl>
    <w:lvl w:ilvl="7" w:tplc="14842045" w:tentative="1">
      <w:start w:val="1"/>
      <w:numFmt w:val="lowerLetter"/>
      <w:lvlText w:val="%8."/>
      <w:lvlJc w:val="left"/>
      <w:pPr>
        <w:ind w:left="5760" w:hanging="360"/>
      </w:pPr>
    </w:lvl>
    <w:lvl w:ilvl="8" w:tplc="14842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8">
    <w:multiLevelType w:val="hybridMultilevel"/>
    <w:lvl w:ilvl="0" w:tplc="49987124">
      <w:start w:val="1"/>
      <w:numFmt w:val="decimal"/>
      <w:lvlText w:val="%1."/>
      <w:lvlJc w:val="left"/>
      <w:pPr>
        <w:ind w:left="720" w:hanging="360"/>
      </w:pPr>
    </w:lvl>
    <w:lvl w:ilvl="1" w:tplc="49987124" w:tentative="1">
      <w:start w:val="1"/>
      <w:numFmt w:val="lowerLetter"/>
      <w:lvlText w:val="%2."/>
      <w:lvlJc w:val="left"/>
      <w:pPr>
        <w:ind w:left="1440" w:hanging="360"/>
      </w:pPr>
    </w:lvl>
    <w:lvl w:ilvl="2" w:tplc="49987124" w:tentative="1">
      <w:start w:val="1"/>
      <w:numFmt w:val="lowerRoman"/>
      <w:lvlText w:val="%3."/>
      <w:lvlJc w:val="right"/>
      <w:pPr>
        <w:ind w:left="2160" w:hanging="180"/>
      </w:pPr>
    </w:lvl>
    <w:lvl w:ilvl="3" w:tplc="49987124" w:tentative="1">
      <w:start w:val="1"/>
      <w:numFmt w:val="decimal"/>
      <w:lvlText w:val="%4."/>
      <w:lvlJc w:val="left"/>
      <w:pPr>
        <w:ind w:left="2880" w:hanging="360"/>
      </w:pPr>
    </w:lvl>
    <w:lvl w:ilvl="4" w:tplc="49987124" w:tentative="1">
      <w:start w:val="1"/>
      <w:numFmt w:val="lowerLetter"/>
      <w:lvlText w:val="%5."/>
      <w:lvlJc w:val="left"/>
      <w:pPr>
        <w:ind w:left="3600" w:hanging="360"/>
      </w:pPr>
    </w:lvl>
    <w:lvl w:ilvl="5" w:tplc="49987124" w:tentative="1">
      <w:start w:val="1"/>
      <w:numFmt w:val="lowerRoman"/>
      <w:lvlText w:val="%6."/>
      <w:lvlJc w:val="right"/>
      <w:pPr>
        <w:ind w:left="4320" w:hanging="180"/>
      </w:pPr>
    </w:lvl>
    <w:lvl w:ilvl="6" w:tplc="49987124" w:tentative="1">
      <w:start w:val="1"/>
      <w:numFmt w:val="decimal"/>
      <w:lvlText w:val="%7."/>
      <w:lvlJc w:val="left"/>
      <w:pPr>
        <w:ind w:left="5040" w:hanging="360"/>
      </w:pPr>
    </w:lvl>
    <w:lvl w:ilvl="7" w:tplc="49987124" w:tentative="1">
      <w:start w:val="1"/>
      <w:numFmt w:val="lowerLetter"/>
      <w:lvlText w:val="%8."/>
      <w:lvlJc w:val="left"/>
      <w:pPr>
        <w:ind w:left="5760" w:hanging="360"/>
      </w:pPr>
    </w:lvl>
    <w:lvl w:ilvl="8" w:tplc="49987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7">
    <w:multiLevelType w:val="hybridMultilevel"/>
    <w:lvl w:ilvl="0" w:tplc="69759787">
      <w:start w:val="1"/>
      <w:numFmt w:val="decimal"/>
      <w:lvlText w:val="%1."/>
      <w:lvlJc w:val="left"/>
      <w:pPr>
        <w:ind w:left="720" w:hanging="360"/>
      </w:pPr>
    </w:lvl>
    <w:lvl w:ilvl="1" w:tplc="69759787" w:tentative="1">
      <w:start w:val="1"/>
      <w:numFmt w:val="lowerLetter"/>
      <w:lvlText w:val="%2."/>
      <w:lvlJc w:val="left"/>
      <w:pPr>
        <w:ind w:left="1440" w:hanging="360"/>
      </w:pPr>
    </w:lvl>
    <w:lvl w:ilvl="2" w:tplc="69759787" w:tentative="1">
      <w:start w:val="1"/>
      <w:numFmt w:val="lowerRoman"/>
      <w:lvlText w:val="%3."/>
      <w:lvlJc w:val="right"/>
      <w:pPr>
        <w:ind w:left="2160" w:hanging="180"/>
      </w:pPr>
    </w:lvl>
    <w:lvl w:ilvl="3" w:tplc="69759787" w:tentative="1">
      <w:start w:val="1"/>
      <w:numFmt w:val="decimal"/>
      <w:lvlText w:val="%4."/>
      <w:lvlJc w:val="left"/>
      <w:pPr>
        <w:ind w:left="2880" w:hanging="360"/>
      </w:pPr>
    </w:lvl>
    <w:lvl w:ilvl="4" w:tplc="69759787" w:tentative="1">
      <w:start w:val="1"/>
      <w:numFmt w:val="lowerLetter"/>
      <w:lvlText w:val="%5."/>
      <w:lvlJc w:val="left"/>
      <w:pPr>
        <w:ind w:left="3600" w:hanging="360"/>
      </w:pPr>
    </w:lvl>
    <w:lvl w:ilvl="5" w:tplc="69759787" w:tentative="1">
      <w:start w:val="1"/>
      <w:numFmt w:val="lowerRoman"/>
      <w:lvlText w:val="%6."/>
      <w:lvlJc w:val="right"/>
      <w:pPr>
        <w:ind w:left="4320" w:hanging="180"/>
      </w:pPr>
    </w:lvl>
    <w:lvl w:ilvl="6" w:tplc="69759787" w:tentative="1">
      <w:start w:val="1"/>
      <w:numFmt w:val="decimal"/>
      <w:lvlText w:val="%7."/>
      <w:lvlJc w:val="left"/>
      <w:pPr>
        <w:ind w:left="5040" w:hanging="360"/>
      </w:pPr>
    </w:lvl>
    <w:lvl w:ilvl="7" w:tplc="69759787" w:tentative="1">
      <w:start w:val="1"/>
      <w:numFmt w:val="lowerLetter"/>
      <w:lvlText w:val="%8."/>
      <w:lvlJc w:val="left"/>
      <w:pPr>
        <w:ind w:left="5760" w:hanging="360"/>
      </w:pPr>
    </w:lvl>
    <w:lvl w:ilvl="8" w:tplc="69759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6">
    <w:multiLevelType w:val="hybridMultilevel"/>
    <w:lvl w:ilvl="0" w:tplc="63915494">
      <w:start w:val="1"/>
      <w:numFmt w:val="decimal"/>
      <w:lvlText w:val="%1."/>
      <w:lvlJc w:val="left"/>
      <w:pPr>
        <w:ind w:left="720" w:hanging="360"/>
      </w:pPr>
    </w:lvl>
    <w:lvl w:ilvl="1" w:tplc="63915494" w:tentative="1">
      <w:start w:val="1"/>
      <w:numFmt w:val="lowerLetter"/>
      <w:lvlText w:val="%2."/>
      <w:lvlJc w:val="left"/>
      <w:pPr>
        <w:ind w:left="1440" w:hanging="360"/>
      </w:pPr>
    </w:lvl>
    <w:lvl w:ilvl="2" w:tplc="63915494" w:tentative="1">
      <w:start w:val="1"/>
      <w:numFmt w:val="lowerRoman"/>
      <w:lvlText w:val="%3."/>
      <w:lvlJc w:val="right"/>
      <w:pPr>
        <w:ind w:left="2160" w:hanging="180"/>
      </w:pPr>
    </w:lvl>
    <w:lvl w:ilvl="3" w:tplc="63915494" w:tentative="1">
      <w:start w:val="1"/>
      <w:numFmt w:val="decimal"/>
      <w:lvlText w:val="%4."/>
      <w:lvlJc w:val="left"/>
      <w:pPr>
        <w:ind w:left="2880" w:hanging="360"/>
      </w:pPr>
    </w:lvl>
    <w:lvl w:ilvl="4" w:tplc="63915494" w:tentative="1">
      <w:start w:val="1"/>
      <w:numFmt w:val="lowerLetter"/>
      <w:lvlText w:val="%5."/>
      <w:lvlJc w:val="left"/>
      <w:pPr>
        <w:ind w:left="3600" w:hanging="360"/>
      </w:pPr>
    </w:lvl>
    <w:lvl w:ilvl="5" w:tplc="63915494" w:tentative="1">
      <w:start w:val="1"/>
      <w:numFmt w:val="lowerRoman"/>
      <w:lvlText w:val="%6."/>
      <w:lvlJc w:val="right"/>
      <w:pPr>
        <w:ind w:left="4320" w:hanging="180"/>
      </w:pPr>
    </w:lvl>
    <w:lvl w:ilvl="6" w:tplc="63915494" w:tentative="1">
      <w:start w:val="1"/>
      <w:numFmt w:val="decimal"/>
      <w:lvlText w:val="%7."/>
      <w:lvlJc w:val="left"/>
      <w:pPr>
        <w:ind w:left="5040" w:hanging="360"/>
      </w:pPr>
    </w:lvl>
    <w:lvl w:ilvl="7" w:tplc="63915494" w:tentative="1">
      <w:start w:val="1"/>
      <w:numFmt w:val="lowerLetter"/>
      <w:lvlText w:val="%8."/>
      <w:lvlJc w:val="left"/>
      <w:pPr>
        <w:ind w:left="5760" w:hanging="360"/>
      </w:pPr>
    </w:lvl>
    <w:lvl w:ilvl="8" w:tplc="63915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5">
    <w:multiLevelType w:val="hybridMultilevel"/>
    <w:lvl w:ilvl="0" w:tplc="34425585">
      <w:start w:val="1"/>
      <w:numFmt w:val="decimal"/>
      <w:lvlText w:val="%1."/>
      <w:lvlJc w:val="left"/>
      <w:pPr>
        <w:ind w:left="720" w:hanging="360"/>
      </w:pPr>
    </w:lvl>
    <w:lvl w:ilvl="1" w:tplc="34425585" w:tentative="1">
      <w:start w:val="1"/>
      <w:numFmt w:val="lowerLetter"/>
      <w:lvlText w:val="%2."/>
      <w:lvlJc w:val="left"/>
      <w:pPr>
        <w:ind w:left="1440" w:hanging="360"/>
      </w:pPr>
    </w:lvl>
    <w:lvl w:ilvl="2" w:tplc="34425585" w:tentative="1">
      <w:start w:val="1"/>
      <w:numFmt w:val="lowerRoman"/>
      <w:lvlText w:val="%3."/>
      <w:lvlJc w:val="right"/>
      <w:pPr>
        <w:ind w:left="2160" w:hanging="180"/>
      </w:pPr>
    </w:lvl>
    <w:lvl w:ilvl="3" w:tplc="34425585" w:tentative="1">
      <w:start w:val="1"/>
      <w:numFmt w:val="decimal"/>
      <w:lvlText w:val="%4."/>
      <w:lvlJc w:val="left"/>
      <w:pPr>
        <w:ind w:left="2880" w:hanging="360"/>
      </w:pPr>
    </w:lvl>
    <w:lvl w:ilvl="4" w:tplc="34425585" w:tentative="1">
      <w:start w:val="1"/>
      <w:numFmt w:val="lowerLetter"/>
      <w:lvlText w:val="%5."/>
      <w:lvlJc w:val="left"/>
      <w:pPr>
        <w:ind w:left="3600" w:hanging="360"/>
      </w:pPr>
    </w:lvl>
    <w:lvl w:ilvl="5" w:tplc="34425585" w:tentative="1">
      <w:start w:val="1"/>
      <w:numFmt w:val="lowerRoman"/>
      <w:lvlText w:val="%6."/>
      <w:lvlJc w:val="right"/>
      <w:pPr>
        <w:ind w:left="4320" w:hanging="180"/>
      </w:pPr>
    </w:lvl>
    <w:lvl w:ilvl="6" w:tplc="34425585" w:tentative="1">
      <w:start w:val="1"/>
      <w:numFmt w:val="decimal"/>
      <w:lvlText w:val="%7."/>
      <w:lvlJc w:val="left"/>
      <w:pPr>
        <w:ind w:left="5040" w:hanging="360"/>
      </w:pPr>
    </w:lvl>
    <w:lvl w:ilvl="7" w:tplc="34425585" w:tentative="1">
      <w:start w:val="1"/>
      <w:numFmt w:val="lowerLetter"/>
      <w:lvlText w:val="%8."/>
      <w:lvlJc w:val="left"/>
      <w:pPr>
        <w:ind w:left="5760" w:hanging="360"/>
      </w:pPr>
    </w:lvl>
    <w:lvl w:ilvl="8" w:tplc="34425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4">
    <w:multiLevelType w:val="hybridMultilevel"/>
    <w:lvl w:ilvl="0" w:tplc="92547242">
      <w:start w:val="1"/>
      <w:numFmt w:val="decimal"/>
      <w:lvlText w:val="%1."/>
      <w:lvlJc w:val="left"/>
      <w:pPr>
        <w:ind w:left="720" w:hanging="360"/>
      </w:pPr>
    </w:lvl>
    <w:lvl w:ilvl="1" w:tplc="92547242" w:tentative="1">
      <w:start w:val="1"/>
      <w:numFmt w:val="lowerLetter"/>
      <w:lvlText w:val="%2."/>
      <w:lvlJc w:val="left"/>
      <w:pPr>
        <w:ind w:left="1440" w:hanging="360"/>
      </w:pPr>
    </w:lvl>
    <w:lvl w:ilvl="2" w:tplc="92547242" w:tentative="1">
      <w:start w:val="1"/>
      <w:numFmt w:val="lowerRoman"/>
      <w:lvlText w:val="%3."/>
      <w:lvlJc w:val="right"/>
      <w:pPr>
        <w:ind w:left="2160" w:hanging="180"/>
      </w:pPr>
    </w:lvl>
    <w:lvl w:ilvl="3" w:tplc="92547242" w:tentative="1">
      <w:start w:val="1"/>
      <w:numFmt w:val="decimal"/>
      <w:lvlText w:val="%4."/>
      <w:lvlJc w:val="left"/>
      <w:pPr>
        <w:ind w:left="2880" w:hanging="360"/>
      </w:pPr>
    </w:lvl>
    <w:lvl w:ilvl="4" w:tplc="92547242" w:tentative="1">
      <w:start w:val="1"/>
      <w:numFmt w:val="lowerLetter"/>
      <w:lvlText w:val="%5."/>
      <w:lvlJc w:val="left"/>
      <w:pPr>
        <w:ind w:left="3600" w:hanging="360"/>
      </w:pPr>
    </w:lvl>
    <w:lvl w:ilvl="5" w:tplc="92547242" w:tentative="1">
      <w:start w:val="1"/>
      <w:numFmt w:val="lowerRoman"/>
      <w:lvlText w:val="%6."/>
      <w:lvlJc w:val="right"/>
      <w:pPr>
        <w:ind w:left="4320" w:hanging="180"/>
      </w:pPr>
    </w:lvl>
    <w:lvl w:ilvl="6" w:tplc="92547242" w:tentative="1">
      <w:start w:val="1"/>
      <w:numFmt w:val="decimal"/>
      <w:lvlText w:val="%7."/>
      <w:lvlJc w:val="left"/>
      <w:pPr>
        <w:ind w:left="5040" w:hanging="360"/>
      </w:pPr>
    </w:lvl>
    <w:lvl w:ilvl="7" w:tplc="92547242" w:tentative="1">
      <w:start w:val="1"/>
      <w:numFmt w:val="lowerLetter"/>
      <w:lvlText w:val="%8."/>
      <w:lvlJc w:val="left"/>
      <w:pPr>
        <w:ind w:left="5760" w:hanging="360"/>
      </w:pPr>
    </w:lvl>
    <w:lvl w:ilvl="8" w:tplc="92547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3">
    <w:multiLevelType w:val="hybridMultilevel"/>
    <w:lvl w:ilvl="0" w:tplc="53256323">
      <w:start w:val="1"/>
      <w:numFmt w:val="decimal"/>
      <w:lvlText w:val="%1."/>
      <w:lvlJc w:val="left"/>
      <w:pPr>
        <w:ind w:left="720" w:hanging="360"/>
      </w:pPr>
    </w:lvl>
    <w:lvl w:ilvl="1" w:tplc="53256323" w:tentative="1">
      <w:start w:val="1"/>
      <w:numFmt w:val="lowerLetter"/>
      <w:lvlText w:val="%2."/>
      <w:lvlJc w:val="left"/>
      <w:pPr>
        <w:ind w:left="1440" w:hanging="360"/>
      </w:pPr>
    </w:lvl>
    <w:lvl w:ilvl="2" w:tplc="53256323" w:tentative="1">
      <w:start w:val="1"/>
      <w:numFmt w:val="lowerRoman"/>
      <w:lvlText w:val="%3."/>
      <w:lvlJc w:val="right"/>
      <w:pPr>
        <w:ind w:left="2160" w:hanging="180"/>
      </w:pPr>
    </w:lvl>
    <w:lvl w:ilvl="3" w:tplc="53256323" w:tentative="1">
      <w:start w:val="1"/>
      <w:numFmt w:val="decimal"/>
      <w:lvlText w:val="%4."/>
      <w:lvlJc w:val="left"/>
      <w:pPr>
        <w:ind w:left="2880" w:hanging="360"/>
      </w:pPr>
    </w:lvl>
    <w:lvl w:ilvl="4" w:tplc="53256323" w:tentative="1">
      <w:start w:val="1"/>
      <w:numFmt w:val="lowerLetter"/>
      <w:lvlText w:val="%5."/>
      <w:lvlJc w:val="left"/>
      <w:pPr>
        <w:ind w:left="3600" w:hanging="360"/>
      </w:pPr>
    </w:lvl>
    <w:lvl w:ilvl="5" w:tplc="53256323" w:tentative="1">
      <w:start w:val="1"/>
      <w:numFmt w:val="lowerRoman"/>
      <w:lvlText w:val="%6."/>
      <w:lvlJc w:val="right"/>
      <w:pPr>
        <w:ind w:left="4320" w:hanging="180"/>
      </w:pPr>
    </w:lvl>
    <w:lvl w:ilvl="6" w:tplc="53256323" w:tentative="1">
      <w:start w:val="1"/>
      <w:numFmt w:val="decimal"/>
      <w:lvlText w:val="%7."/>
      <w:lvlJc w:val="left"/>
      <w:pPr>
        <w:ind w:left="5040" w:hanging="360"/>
      </w:pPr>
    </w:lvl>
    <w:lvl w:ilvl="7" w:tplc="53256323" w:tentative="1">
      <w:start w:val="1"/>
      <w:numFmt w:val="lowerLetter"/>
      <w:lvlText w:val="%8."/>
      <w:lvlJc w:val="left"/>
      <w:pPr>
        <w:ind w:left="5760" w:hanging="360"/>
      </w:pPr>
    </w:lvl>
    <w:lvl w:ilvl="8" w:tplc="53256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2">
    <w:multiLevelType w:val="hybridMultilevel"/>
    <w:lvl w:ilvl="0" w:tplc="81855092">
      <w:start w:val="1"/>
      <w:numFmt w:val="decimal"/>
      <w:lvlText w:val="%1."/>
      <w:lvlJc w:val="left"/>
      <w:pPr>
        <w:ind w:left="720" w:hanging="360"/>
      </w:pPr>
    </w:lvl>
    <w:lvl w:ilvl="1" w:tplc="81855092" w:tentative="1">
      <w:start w:val="1"/>
      <w:numFmt w:val="lowerLetter"/>
      <w:lvlText w:val="%2."/>
      <w:lvlJc w:val="left"/>
      <w:pPr>
        <w:ind w:left="1440" w:hanging="360"/>
      </w:pPr>
    </w:lvl>
    <w:lvl w:ilvl="2" w:tplc="81855092" w:tentative="1">
      <w:start w:val="1"/>
      <w:numFmt w:val="lowerRoman"/>
      <w:lvlText w:val="%3."/>
      <w:lvlJc w:val="right"/>
      <w:pPr>
        <w:ind w:left="2160" w:hanging="180"/>
      </w:pPr>
    </w:lvl>
    <w:lvl w:ilvl="3" w:tplc="81855092" w:tentative="1">
      <w:start w:val="1"/>
      <w:numFmt w:val="decimal"/>
      <w:lvlText w:val="%4."/>
      <w:lvlJc w:val="left"/>
      <w:pPr>
        <w:ind w:left="2880" w:hanging="360"/>
      </w:pPr>
    </w:lvl>
    <w:lvl w:ilvl="4" w:tplc="81855092" w:tentative="1">
      <w:start w:val="1"/>
      <w:numFmt w:val="lowerLetter"/>
      <w:lvlText w:val="%5."/>
      <w:lvlJc w:val="left"/>
      <w:pPr>
        <w:ind w:left="3600" w:hanging="360"/>
      </w:pPr>
    </w:lvl>
    <w:lvl w:ilvl="5" w:tplc="81855092" w:tentative="1">
      <w:start w:val="1"/>
      <w:numFmt w:val="lowerRoman"/>
      <w:lvlText w:val="%6."/>
      <w:lvlJc w:val="right"/>
      <w:pPr>
        <w:ind w:left="4320" w:hanging="180"/>
      </w:pPr>
    </w:lvl>
    <w:lvl w:ilvl="6" w:tplc="81855092" w:tentative="1">
      <w:start w:val="1"/>
      <w:numFmt w:val="decimal"/>
      <w:lvlText w:val="%7."/>
      <w:lvlJc w:val="left"/>
      <w:pPr>
        <w:ind w:left="5040" w:hanging="360"/>
      </w:pPr>
    </w:lvl>
    <w:lvl w:ilvl="7" w:tplc="81855092" w:tentative="1">
      <w:start w:val="1"/>
      <w:numFmt w:val="lowerLetter"/>
      <w:lvlText w:val="%8."/>
      <w:lvlJc w:val="left"/>
      <w:pPr>
        <w:ind w:left="5760" w:hanging="360"/>
      </w:pPr>
    </w:lvl>
    <w:lvl w:ilvl="8" w:tplc="81855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1">
    <w:multiLevelType w:val="hybridMultilevel"/>
    <w:lvl w:ilvl="0" w:tplc="81854284">
      <w:start w:val="1"/>
      <w:numFmt w:val="decimal"/>
      <w:lvlText w:val="%1."/>
      <w:lvlJc w:val="left"/>
      <w:pPr>
        <w:ind w:left="720" w:hanging="360"/>
      </w:pPr>
    </w:lvl>
    <w:lvl w:ilvl="1" w:tplc="81854284" w:tentative="1">
      <w:start w:val="1"/>
      <w:numFmt w:val="lowerLetter"/>
      <w:lvlText w:val="%2."/>
      <w:lvlJc w:val="left"/>
      <w:pPr>
        <w:ind w:left="1440" w:hanging="360"/>
      </w:pPr>
    </w:lvl>
    <w:lvl w:ilvl="2" w:tplc="81854284" w:tentative="1">
      <w:start w:val="1"/>
      <w:numFmt w:val="lowerRoman"/>
      <w:lvlText w:val="%3."/>
      <w:lvlJc w:val="right"/>
      <w:pPr>
        <w:ind w:left="2160" w:hanging="180"/>
      </w:pPr>
    </w:lvl>
    <w:lvl w:ilvl="3" w:tplc="81854284" w:tentative="1">
      <w:start w:val="1"/>
      <w:numFmt w:val="decimal"/>
      <w:lvlText w:val="%4."/>
      <w:lvlJc w:val="left"/>
      <w:pPr>
        <w:ind w:left="2880" w:hanging="360"/>
      </w:pPr>
    </w:lvl>
    <w:lvl w:ilvl="4" w:tplc="81854284" w:tentative="1">
      <w:start w:val="1"/>
      <w:numFmt w:val="lowerLetter"/>
      <w:lvlText w:val="%5."/>
      <w:lvlJc w:val="left"/>
      <w:pPr>
        <w:ind w:left="3600" w:hanging="360"/>
      </w:pPr>
    </w:lvl>
    <w:lvl w:ilvl="5" w:tplc="81854284" w:tentative="1">
      <w:start w:val="1"/>
      <w:numFmt w:val="lowerRoman"/>
      <w:lvlText w:val="%6."/>
      <w:lvlJc w:val="right"/>
      <w:pPr>
        <w:ind w:left="4320" w:hanging="180"/>
      </w:pPr>
    </w:lvl>
    <w:lvl w:ilvl="6" w:tplc="81854284" w:tentative="1">
      <w:start w:val="1"/>
      <w:numFmt w:val="decimal"/>
      <w:lvlText w:val="%7."/>
      <w:lvlJc w:val="left"/>
      <w:pPr>
        <w:ind w:left="5040" w:hanging="360"/>
      </w:pPr>
    </w:lvl>
    <w:lvl w:ilvl="7" w:tplc="81854284" w:tentative="1">
      <w:start w:val="1"/>
      <w:numFmt w:val="lowerLetter"/>
      <w:lvlText w:val="%8."/>
      <w:lvlJc w:val="left"/>
      <w:pPr>
        <w:ind w:left="5760" w:hanging="360"/>
      </w:pPr>
    </w:lvl>
    <w:lvl w:ilvl="8" w:tplc="81854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0">
    <w:multiLevelType w:val="hybridMultilevel"/>
    <w:lvl w:ilvl="0" w:tplc="57687369">
      <w:start w:val="1"/>
      <w:numFmt w:val="decimal"/>
      <w:lvlText w:val="%1."/>
      <w:lvlJc w:val="left"/>
      <w:pPr>
        <w:ind w:left="720" w:hanging="360"/>
      </w:pPr>
    </w:lvl>
    <w:lvl w:ilvl="1" w:tplc="57687369" w:tentative="1">
      <w:start w:val="1"/>
      <w:numFmt w:val="lowerLetter"/>
      <w:lvlText w:val="%2."/>
      <w:lvlJc w:val="left"/>
      <w:pPr>
        <w:ind w:left="1440" w:hanging="360"/>
      </w:pPr>
    </w:lvl>
    <w:lvl w:ilvl="2" w:tplc="57687369" w:tentative="1">
      <w:start w:val="1"/>
      <w:numFmt w:val="lowerRoman"/>
      <w:lvlText w:val="%3."/>
      <w:lvlJc w:val="right"/>
      <w:pPr>
        <w:ind w:left="2160" w:hanging="180"/>
      </w:pPr>
    </w:lvl>
    <w:lvl w:ilvl="3" w:tplc="57687369" w:tentative="1">
      <w:start w:val="1"/>
      <w:numFmt w:val="decimal"/>
      <w:lvlText w:val="%4."/>
      <w:lvlJc w:val="left"/>
      <w:pPr>
        <w:ind w:left="2880" w:hanging="360"/>
      </w:pPr>
    </w:lvl>
    <w:lvl w:ilvl="4" w:tplc="57687369" w:tentative="1">
      <w:start w:val="1"/>
      <w:numFmt w:val="lowerLetter"/>
      <w:lvlText w:val="%5."/>
      <w:lvlJc w:val="left"/>
      <w:pPr>
        <w:ind w:left="3600" w:hanging="360"/>
      </w:pPr>
    </w:lvl>
    <w:lvl w:ilvl="5" w:tplc="57687369" w:tentative="1">
      <w:start w:val="1"/>
      <w:numFmt w:val="lowerRoman"/>
      <w:lvlText w:val="%6."/>
      <w:lvlJc w:val="right"/>
      <w:pPr>
        <w:ind w:left="4320" w:hanging="180"/>
      </w:pPr>
    </w:lvl>
    <w:lvl w:ilvl="6" w:tplc="57687369" w:tentative="1">
      <w:start w:val="1"/>
      <w:numFmt w:val="decimal"/>
      <w:lvlText w:val="%7."/>
      <w:lvlJc w:val="left"/>
      <w:pPr>
        <w:ind w:left="5040" w:hanging="360"/>
      </w:pPr>
    </w:lvl>
    <w:lvl w:ilvl="7" w:tplc="57687369" w:tentative="1">
      <w:start w:val="1"/>
      <w:numFmt w:val="lowerLetter"/>
      <w:lvlText w:val="%8."/>
      <w:lvlJc w:val="left"/>
      <w:pPr>
        <w:ind w:left="5760" w:hanging="360"/>
      </w:pPr>
    </w:lvl>
    <w:lvl w:ilvl="8" w:tplc="57687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9">
    <w:multiLevelType w:val="hybridMultilevel"/>
    <w:lvl w:ilvl="0" w:tplc="62763052">
      <w:start w:val="1"/>
      <w:numFmt w:val="decimal"/>
      <w:lvlText w:val="%1."/>
      <w:lvlJc w:val="left"/>
      <w:pPr>
        <w:ind w:left="720" w:hanging="360"/>
      </w:pPr>
    </w:lvl>
    <w:lvl w:ilvl="1" w:tplc="62763052" w:tentative="1">
      <w:start w:val="1"/>
      <w:numFmt w:val="lowerLetter"/>
      <w:lvlText w:val="%2."/>
      <w:lvlJc w:val="left"/>
      <w:pPr>
        <w:ind w:left="1440" w:hanging="360"/>
      </w:pPr>
    </w:lvl>
    <w:lvl w:ilvl="2" w:tplc="62763052" w:tentative="1">
      <w:start w:val="1"/>
      <w:numFmt w:val="lowerRoman"/>
      <w:lvlText w:val="%3."/>
      <w:lvlJc w:val="right"/>
      <w:pPr>
        <w:ind w:left="2160" w:hanging="180"/>
      </w:pPr>
    </w:lvl>
    <w:lvl w:ilvl="3" w:tplc="62763052" w:tentative="1">
      <w:start w:val="1"/>
      <w:numFmt w:val="decimal"/>
      <w:lvlText w:val="%4."/>
      <w:lvlJc w:val="left"/>
      <w:pPr>
        <w:ind w:left="2880" w:hanging="360"/>
      </w:pPr>
    </w:lvl>
    <w:lvl w:ilvl="4" w:tplc="62763052" w:tentative="1">
      <w:start w:val="1"/>
      <w:numFmt w:val="lowerLetter"/>
      <w:lvlText w:val="%5."/>
      <w:lvlJc w:val="left"/>
      <w:pPr>
        <w:ind w:left="3600" w:hanging="360"/>
      </w:pPr>
    </w:lvl>
    <w:lvl w:ilvl="5" w:tplc="62763052" w:tentative="1">
      <w:start w:val="1"/>
      <w:numFmt w:val="lowerRoman"/>
      <w:lvlText w:val="%6."/>
      <w:lvlJc w:val="right"/>
      <w:pPr>
        <w:ind w:left="4320" w:hanging="180"/>
      </w:pPr>
    </w:lvl>
    <w:lvl w:ilvl="6" w:tplc="62763052" w:tentative="1">
      <w:start w:val="1"/>
      <w:numFmt w:val="decimal"/>
      <w:lvlText w:val="%7."/>
      <w:lvlJc w:val="left"/>
      <w:pPr>
        <w:ind w:left="5040" w:hanging="360"/>
      </w:pPr>
    </w:lvl>
    <w:lvl w:ilvl="7" w:tplc="62763052" w:tentative="1">
      <w:start w:val="1"/>
      <w:numFmt w:val="lowerLetter"/>
      <w:lvlText w:val="%8."/>
      <w:lvlJc w:val="left"/>
      <w:pPr>
        <w:ind w:left="5760" w:hanging="360"/>
      </w:pPr>
    </w:lvl>
    <w:lvl w:ilvl="8" w:tplc="62763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8">
    <w:multiLevelType w:val="hybridMultilevel"/>
    <w:lvl w:ilvl="0" w:tplc="51720577">
      <w:start w:val="1"/>
      <w:numFmt w:val="decimal"/>
      <w:lvlText w:val="%1."/>
      <w:lvlJc w:val="left"/>
      <w:pPr>
        <w:ind w:left="720" w:hanging="360"/>
      </w:pPr>
    </w:lvl>
    <w:lvl w:ilvl="1" w:tplc="51720577" w:tentative="1">
      <w:start w:val="1"/>
      <w:numFmt w:val="lowerLetter"/>
      <w:lvlText w:val="%2."/>
      <w:lvlJc w:val="left"/>
      <w:pPr>
        <w:ind w:left="1440" w:hanging="360"/>
      </w:pPr>
    </w:lvl>
    <w:lvl w:ilvl="2" w:tplc="51720577" w:tentative="1">
      <w:start w:val="1"/>
      <w:numFmt w:val="lowerRoman"/>
      <w:lvlText w:val="%3."/>
      <w:lvlJc w:val="right"/>
      <w:pPr>
        <w:ind w:left="2160" w:hanging="180"/>
      </w:pPr>
    </w:lvl>
    <w:lvl w:ilvl="3" w:tplc="51720577" w:tentative="1">
      <w:start w:val="1"/>
      <w:numFmt w:val="decimal"/>
      <w:lvlText w:val="%4."/>
      <w:lvlJc w:val="left"/>
      <w:pPr>
        <w:ind w:left="2880" w:hanging="360"/>
      </w:pPr>
    </w:lvl>
    <w:lvl w:ilvl="4" w:tplc="51720577" w:tentative="1">
      <w:start w:val="1"/>
      <w:numFmt w:val="lowerLetter"/>
      <w:lvlText w:val="%5."/>
      <w:lvlJc w:val="left"/>
      <w:pPr>
        <w:ind w:left="3600" w:hanging="360"/>
      </w:pPr>
    </w:lvl>
    <w:lvl w:ilvl="5" w:tplc="51720577" w:tentative="1">
      <w:start w:val="1"/>
      <w:numFmt w:val="lowerRoman"/>
      <w:lvlText w:val="%6."/>
      <w:lvlJc w:val="right"/>
      <w:pPr>
        <w:ind w:left="4320" w:hanging="180"/>
      </w:pPr>
    </w:lvl>
    <w:lvl w:ilvl="6" w:tplc="51720577" w:tentative="1">
      <w:start w:val="1"/>
      <w:numFmt w:val="decimal"/>
      <w:lvlText w:val="%7."/>
      <w:lvlJc w:val="left"/>
      <w:pPr>
        <w:ind w:left="5040" w:hanging="360"/>
      </w:pPr>
    </w:lvl>
    <w:lvl w:ilvl="7" w:tplc="51720577" w:tentative="1">
      <w:start w:val="1"/>
      <w:numFmt w:val="lowerLetter"/>
      <w:lvlText w:val="%8."/>
      <w:lvlJc w:val="left"/>
      <w:pPr>
        <w:ind w:left="5760" w:hanging="360"/>
      </w:pPr>
    </w:lvl>
    <w:lvl w:ilvl="8" w:tplc="51720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7">
    <w:multiLevelType w:val="hybridMultilevel"/>
    <w:lvl w:ilvl="0" w:tplc="33249138">
      <w:start w:val="1"/>
      <w:numFmt w:val="decimal"/>
      <w:lvlText w:val="%1."/>
      <w:lvlJc w:val="left"/>
      <w:pPr>
        <w:ind w:left="720" w:hanging="360"/>
      </w:pPr>
    </w:lvl>
    <w:lvl w:ilvl="1" w:tplc="33249138" w:tentative="1">
      <w:start w:val="1"/>
      <w:numFmt w:val="lowerLetter"/>
      <w:lvlText w:val="%2."/>
      <w:lvlJc w:val="left"/>
      <w:pPr>
        <w:ind w:left="1440" w:hanging="360"/>
      </w:pPr>
    </w:lvl>
    <w:lvl w:ilvl="2" w:tplc="33249138" w:tentative="1">
      <w:start w:val="1"/>
      <w:numFmt w:val="lowerRoman"/>
      <w:lvlText w:val="%3."/>
      <w:lvlJc w:val="right"/>
      <w:pPr>
        <w:ind w:left="2160" w:hanging="180"/>
      </w:pPr>
    </w:lvl>
    <w:lvl w:ilvl="3" w:tplc="33249138" w:tentative="1">
      <w:start w:val="1"/>
      <w:numFmt w:val="decimal"/>
      <w:lvlText w:val="%4."/>
      <w:lvlJc w:val="left"/>
      <w:pPr>
        <w:ind w:left="2880" w:hanging="360"/>
      </w:pPr>
    </w:lvl>
    <w:lvl w:ilvl="4" w:tplc="33249138" w:tentative="1">
      <w:start w:val="1"/>
      <w:numFmt w:val="lowerLetter"/>
      <w:lvlText w:val="%5."/>
      <w:lvlJc w:val="left"/>
      <w:pPr>
        <w:ind w:left="3600" w:hanging="360"/>
      </w:pPr>
    </w:lvl>
    <w:lvl w:ilvl="5" w:tplc="33249138" w:tentative="1">
      <w:start w:val="1"/>
      <w:numFmt w:val="lowerRoman"/>
      <w:lvlText w:val="%6."/>
      <w:lvlJc w:val="right"/>
      <w:pPr>
        <w:ind w:left="4320" w:hanging="180"/>
      </w:pPr>
    </w:lvl>
    <w:lvl w:ilvl="6" w:tplc="33249138" w:tentative="1">
      <w:start w:val="1"/>
      <w:numFmt w:val="decimal"/>
      <w:lvlText w:val="%7."/>
      <w:lvlJc w:val="left"/>
      <w:pPr>
        <w:ind w:left="5040" w:hanging="360"/>
      </w:pPr>
    </w:lvl>
    <w:lvl w:ilvl="7" w:tplc="33249138" w:tentative="1">
      <w:start w:val="1"/>
      <w:numFmt w:val="lowerLetter"/>
      <w:lvlText w:val="%8."/>
      <w:lvlJc w:val="left"/>
      <w:pPr>
        <w:ind w:left="5760" w:hanging="360"/>
      </w:pPr>
    </w:lvl>
    <w:lvl w:ilvl="8" w:tplc="33249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6">
    <w:multiLevelType w:val="hybridMultilevel"/>
    <w:lvl w:ilvl="0" w:tplc="85227288">
      <w:start w:val="1"/>
      <w:numFmt w:val="decimal"/>
      <w:lvlText w:val="%1."/>
      <w:lvlJc w:val="left"/>
      <w:pPr>
        <w:ind w:left="720" w:hanging="360"/>
      </w:pPr>
    </w:lvl>
    <w:lvl w:ilvl="1" w:tplc="85227288" w:tentative="1">
      <w:start w:val="1"/>
      <w:numFmt w:val="lowerLetter"/>
      <w:lvlText w:val="%2."/>
      <w:lvlJc w:val="left"/>
      <w:pPr>
        <w:ind w:left="1440" w:hanging="360"/>
      </w:pPr>
    </w:lvl>
    <w:lvl w:ilvl="2" w:tplc="85227288" w:tentative="1">
      <w:start w:val="1"/>
      <w:numFmt w:val="lowerRoman"/>
      <w:lvlText w:val="%3."/>
      <w:lvlJc w:val="right"/>
      <w:pPr>
        <w:ind w:left="2160" w:hanging="180"/>
      </w:pPr>
    </w:lvl>
    <w:lvl w:ilvl="3" w:tplc="85227288" w:tentative="1">
      <w:start w:val="1"/>
      <w:numFmt w:val="decimal"/>
      <w:lvlText w:val="%4."/>
      <w:lvlJc w:val="left"/>
      <w:pPr>
        <w:ind w:left="2880" w:hanging="360"/>
      </w:pPr>
    </w:lvl>
    <w:lvl w:ilvl="4" w:tplc="85227288" w:tentative="1">
      <w:start w:val="1"/>
      <w:numFmt w:val="lowerLetter"/>
      <w:lvlText w:val="%5."/>
      <w:lvlJc w:val="left"/>
      <w:pPr>
        <w:ind w:left="3600" w:hanging="360"/>
      </w:pPr>
    </w:lvl>
    <w:lvl w:ilvl="5" w:tplc="85227288" w:tentative="1">
      <w:start w:val="1"/>
      <w:numFmt w:val="lowerRoman"/>
      <w:lvlText w:val="%6."/>
      <w:lvlJc w:val="right"/>
      <w:pPr>
        <w:ind w:left="4320" w:hanging="180"/>
      </w:pPr>
    </w:lvl>
    <w:lvl w:ilvl="6" w:tplc="85227288" w:tentative="1">
      <w:start w:val="1"/>
      <w:numFmt w:val="decimal"/>
      <w:lvlText w:val="%7."/>
      <w:lvlJc w:val="left"/>
      <w:pPr>
        <w:ind w:left="5040" w:hanging="360"/>
      </w:pPr>
    </w:lvl>
    <w:lvl w:ilvl="7" w:tplc="85227288" w:tentative="1">
      <w:start w:val="1"/>
      <w:numFmt w:val="lowerLetter"/>
      <w:lvlText w:val="%8."/>
      <w:lvlJc w:val="left"/>
      <w:pPr>
        <w:ind w:left="5760" w:hanging="360"/>
      </w:pPr>
    </w:lvl>
    <w:lvl w:ilvl="8" w:tplc="85227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5">
    <w:multiLevelType w:val="hybridMultilevel"/>
    <w:lvl w:ilvl="0" w:tplc="76095733">
      <w:start w:val="1"/>
      <w:numFmt w:val="decimal"/>
      <w:lvlText w:val="%1."/>
      <w:lvlJc w:val="left"/>
      <w:pPr>
        <w:ind w:left="720" w:hanging="360"/>
      </w:pPr>
    </w:lvl>
    <w:lvl w:ilvl="1" w:tplc="76095733" w:tentative="1">
      <w:start w:val="1"/>
      <w:numFmt w:val="lowerLetter"/>
      <w:lvlText w:val="%2."/>
      <w:lvlJc w:val="left"/>
      <w:pPr>
        <w:ind w:left="1440" w:hanging="360"/>
      </w:pPr>
    </w:lvl>
    <w:lvl w:ilvl="2" w:tplc="76095733" w:tentative="1">
      <w:start w:val="1"/>
      <w:numFmt w:val="lowerRoman"/>
      <w:lvlText w:val="%3."/>
      <w:lvlJc w:val="right"/>
      <w:pPr>
        <w:ind w:left="2160" w:hanging="180"/>
      </w:pPr>
    </w:lvl>
    <w:lvl w:ilvl="3" w:tplc="76095733" w:tentative="1">
      <w:start w:val="1"/>
      <w:numFmt w:val="decimal"/>
      <w:lvlText w:val="%4."/>
      <w:lvlJc w:val="left"/>
      <w:pPr>
        <w:ind w:left="2880" w:hanging="360"/>
      </w:pPr>
    </w:lvl>
    <w:lvl w:ilvl="4" w:tplc="76095733" w:tentative="1">
      <w:start w:val="1"/>
      <w:numFmt w:val="lowerLetter"/>
      <w:lvlText w:val="%5."/>
      <w:lvlJc w:val="left"/>
      <w:pPr>
        <w:ind w:left="3600" w:hanging="360"/>
      </w:pPr>
    </w:lvl>
    <w:lvl w:ilvl="5" w:tplc="76095733" w:tentative="1">
      <w:start w:val="1"/>
      <w:numFmt w:val="lowerRoman"/>
      <w:lvlText w:val="%6."/>
      <w:lvlJc w:val="right"/>
      <w:pPr>
        <w:ind w:left="4320" w:hanging="180"/>
      </w:pPr>
    </w:lvl>
    <w:lvl w:ilvl="6" w:tplc="76095733" w:tentative="1">
      <w:start w:val="1"/>
      <w:numFmt w:val="decimal"/>
      <w:lvlText w:val="%7."/>
      <w:lvlJc w:val="left"/>
      <w:pPr>
        <w:ind w:left="5040" w:hanging="360"/>
      </w:pPr>
    </w:lvl>
    <w:lvl w:ilvl="7" w:tplc="76095733" w:tentative="1">
      <w:start w:val="1"/>
      <w:numFmt w:val="lowerLetter"/>
      <w:lvlText w:val="%8."/>
      <w:lvlJc w:val="left"/>
      <w:pPr>
        <w:ind w:left="5760" w:hanging="360"/>
      </w:pPr>
    </w:lvl>
    <w:lvl w:ilvl="8" w:tplc="76095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4">
    <w:multiLevelType w:val="hybridMultilevel"/>
    <w:lvl w:ilvl="0" w:tplc="24726684">
      <w:start w:val="1"/>
      <w:numFmt w:val="decimal"/>
      <w:lvlText w:val="%1."/>
      <w:lvlJc w:val="left"/>
      <w:pPr>
        <w:ind w:left="720" w:hanging="360"/>
      </w:pPr>
    </w:lvl>
    <w:lvl w:ilvl="1" w:tplc="24726684" w:tentative="1">
      <w:start w:val="1"/>
      <w:numFmt w:val="lowerLetter"/>
      <w:lvlText w:val="%2."/>
      <w:lvlJc w:val="left"/>
      <w:pPr>
        <w:ind w:left="1440" w:hanging="360"/>
      </w:pPr>
    </w:lvl>
    <w:lvl w:ilvl="2" w:tplc="24726684" w:tentative="1">
      <w:start w:val="1"/>
      <w:numFmt w:val="lowerRoman"/>
      <w:lvlText w:val="%3."/>
      <w:lvlJc w:val="right"/>
      <w:pPr>
        <w:ind w:left="2160" w:hanging="180"/>
      </w:pPr>
    </w:lvl>
    <w:lvl w:ilvl="3" w:tplc="24726684" w:tentative="1">
      <w:start w:val="1"/>
      <w:numFmt w:val="decimal"/>
      <w:lvlText w:val="%4."/>
      <w:lvlJc w:val="left"/>
      <w:pPr>
        <w:ind w:left="2880" w:hanging="360"/>
      </w:pPr>
    </w:lvl>
    <w:lvl w:ilvl="4" w:tplc="24726684" w:tentative="1">
      <w:start w:val="1"/>
      <w:numFmt w:val="lowerLetter"/>
      <w:lvlText w:val="%5."/>
      <w:lvlJc w:val="left"/>
      <w:pPr>
        <w:ind w:left="3600" w:hanging="360"/>
      </w:pPr>
    </w:lvl>
    <w:lvl w:ilvl="5" w:tplc="24726684" w:tentative="1">
      <w:start w:val="1"/>
      <w:numFmt w:val="lowerRoman"/>
      <w:lvlText w:val="%6."/>
      <w:lvlJc w:val="right"/>
      <w:pPr>
        <w:ind w:left="4320" w:hanging="180"/>
      </w:pPr>
    </w:lvl>
    <w:lvl w:ilvl="6" w:tplc="24726684" w:tentative="1">
      <w:start w:val="1"/>
      <w:numFmt w:val="decimal"/>
      <w:lvlText w:val="%7."/>
      <w:lvlJc w:val="left"/>
      <w:pPr>
        <w:ind w:left="5040" w:hanging="360"/>
      </w:pPr>
    </w:lvl>
    <w:lvl w:ilvl="7" w:tplc="24726684" w:tentative="1">
      <w:start w:val="1"/>
      <w:numFmt w:val="lowerLetter"/>
      <w:lvlText w:val="%8."/>
      <w:lvlJc w:val="left"/>
      <w:pPr>
        <w:ind w:left="5760" w:hanging="360"/>
      </w:pPr>
    </w:lvl>
    <w:lvl w:ilvl="8" w:tplc="24726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3">
    <w:multiLevelType w:val="hybridMultilevel"/>
    <w:lvl w:ilvl="0" w:tplc="75639314">
      <w:start w:val="1"/>
      <w:numFmt w:val="decimal"/>
      <w:lvlText w:val="%1."/>
      <w:lvlJc w:val="left"/>
      <w:pPr>
        <w:ind w:left="720" w:hanging="360"/>
      </w:pPr>
    </w:lvl>
    <w:lvl w:ilvl="1" w:tplc="75639314" w:tentative="1">
      <w:start w:val="1"/>
      <w:numFmt w:val="lowerLetter"/>
      <w:lvlText w:val="%2."/>
      <w:lvlJc w:val="left"/>
      <w:pPr>
        <w:ind w:left="1440" w:hanging="360"/>
      </w:pPr>
    </w:lvl>
    <w:lvl w:ilvl="2" w:tplc="75639314" w:tentative="1">
      <w:start w:val="1"/>
      <w:numFmt w:val="lowerRoman"/>
      <w:lvlText w:val="%3."/>
      <w:lvlJc w:val="right"/>
      <w:pPr>
        <w:ind w:left="2160" w:hanging="180"/>
      </w:pPr>
    </w:lvl>
    <w:lvl w:ilvl="3" w:tplc="75639314" w:tentative="1">
      <w:start w:val="1"/>
      <w:numFmt w:val="decimal"/>
      <w:lvlText w:val="%4."/>
      <w:lvlJc w:val="left"/>
      <w:pPr>
        <w:ind w:left="2880" w:hanging="360"/>
      </w:pPr>
    </w:lvl>
    <w:lvl w:ilvl="4" w:tplc="75639314" w:tentative="1">
      <w:start w:val="1"/>
      <w:numFmt w:val="lowerLetter"/>
      <w:lvlText w:val="%5."/>
      <w:lvlJc w:val="left"/>
      <w:pPr>
        <w:ind w:left="3600" w:hanging="360"/>
      </w:pPr>
    </w:lvl>
    <w:lvl w:ilvl="5" w:tplc="75639314" w:tentative="1">
      <w:start w:val="1"/>
      <w:numFmt w:val="lowerRoman"/>
      <w:lvlText w:val="%6."/>
      <w:lvlJc w:val="right"/>
      <w:pPr>
        <w:ind w:left="4320" w:hanging="180"/>
      </w:pPr>
    </w:lvl>
    <w:lvl w:ilvl="6" w:tplc="75639314" w:tentative="1">
      <w:start w:val="1"/>
      <w:numFmt w:val="decimal"/>
      <w:lvlText w:val="%7."/>
      <w:lvlJc w:val="left"/>
      <w:pPr>
        <w:ind w:left="5040" w:hanging="360"/>
      </w:pPr>
    </w:lvl>
    <w:lvl w:ilvl="7" w:tplc="75639314" w:tentative="1">
      <w:start w:val="1"/>
      <w:numFmt w:val="lowerLetter"/>
      <w:lvlText w:val="%8."/>
      <w:lvlJc w:val="left"/>
      <w:pPr>
        <w:ind w:left="5760" w:hanging="360"/>
      </w:pPr>
    </w:lvl>
    <w:lvl w:ilvl="8" w:tplc="75639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2">
    <w:multiLevelType w:val="hybridMultilevel"/>
    <w:lvl w:ilvl="0" w:tplc="81274554">
      <w:start w:val="1"/>
      <w:numFmt w:val="decimal"/>
      <w:lvlText w:val="%1."/>
      <w:lvlJc w:val="left"/>
      <w:pPr>
        <w:ind w:left="720" w:hanging="360"/>
      </w:pPr>
    </w:lvl>
    <w:lvl w:ilvl="1" w:tplc="81274554" w:tentative="1">
      <w:start w:val="1"/>
      <w:numFmt w:val="lowerLetter"/>
      <w:lvlText w:val="%2."/>
      <w:lvlJc w:val="left"/>
      <w:pPr>
        <w:ind w:left="1440" w:hanging="360"/>
      </w:pPr>
    </w:lvl>
    <w:lvl w:ilvl="2" w:tplc="81274554" w:tentative="1">
      <w:start w:val="1"/>
      <w:numFmt w:val="lowerRoman"/>
      <w:lvlText w:val="%3."/>
      <w:lvlJc w:val="right"/>
      <w:pPr>
        <w:ind w:left="2160" w:hanging="180"/>
      </w:pPr>
    </w:lvl>
    <w:lvl w:ilvl="3" w:tplc="81274554" w:tentative="1">
      <w:start w:val="1"/>
      <w:numFmt w:val="decimal"/>
      <w:lvlText w:val="%4."/>
      <w:lvlJc w:val="left"/>
      <w:pPr>
        <w:ind w:left="2880" w:hanging="360"/>
      </w:pPr>
    </w:lvl>
    <w:lvl w:ilvl="4" w:tplc="81274554" w:tentative="1">
      <w:start w:val="1"/>
      <w:numFmt w:val="lowerLetter"/>
      <w:lvlText w:val="%5."/>
      <w:lvlJc w:val="left"/>
      <w:pPr>
        <w:ind w:left="3600" w:hanging="360"/>
      </w:pPr>
    </w:lvl>
    <w:lvl w:ilvl="5" w:tplc="81274554" w:tentative="1">
      <w:start w:val="1"/>
      <w:numFmt w:val="lowerRoman"/>
      <w:lvlText w:val="%6."/>
      <w:lvlJc w:val="right"/>
      <w:pPr>
        <w:ind w:left="4320" w:hanging="180"/>
      </w:pPr>
    </w:lvl>
    <w:lvl w:ilvl="6" w:tplc="81274554" w:tentative="1">
      <w:start w:val="1"/>
      <w:numFmt w:val="decimal"/>
      <w:lvlText w:val="%7."/>
      <w:lvlJc w:val="left"/>
      <w:pPr>
        <w:ind w:left="5040" w:hanging="360"/>
      </w:pPr>
    </w:lvl>
    <w:lvl w:ilvl="7" w:tplc="81274554" w:tentative="1">
      <w:start w:val="1"/>
      <w:numFmt w:val="lowerLetter"/>
      <w:lvlText w:val="%8."/>
      <w:lvlJc w:val="left"/>
      <w:pPr>
        <w:ind w:left="5760" w:hanging="360"/>
      </w:pPr>
    </w:lvl>
    <w:lvl w:ilvl="8" w:tplc="81274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1">
    <w:multiLevelType w:val="hybridMultilevel"/>
    <w:lvl w:ilvl="0" w:tplc="62414647">
      <w:start w:val="1"/>
      <w:numFmt w:val="decimal"/>
      <w:lvlText w:val="%1."/>
      <w:lvlJc w:val="left"/>
      <w:pPr>
        <w:ind w:left="720" w:hanging="360"/>
      </w:pPr>
    </w:lvl>
    <w:lvl w:ilvl="1" w:tplc="62414647" w:tentative="1">
      <w:start w:val="1"/>
      <w:numFmt w:val="lowerLetter"/>
      <w:lvlText w:val="%2."/>
      <w:lvlJc w:val="left"/>
      <w:pPr>
        <w:ind w:left="1440" w:hanging="360"/>
      </w:pPr>
    </w:lvl>
    <w:lvl w:ilvl="2" w:tplc="62414647" w:tentative="1">
      <w:start w:val="1"/>
      <w:numFmt w:val="lowerRoman"/>
      <w:lvlText w:val="%3."/>
      <w:lvlJc w:val="right"/>
      <w:pPr>
        <w:ind w:left="2160" w:hanging="180"/>
      </w:pPr>
    </w:lvl>
    <w:lvl w:ilvl="3" w:tplc="62414647" w:tentative="1">
      <w:start w:val="1"/>
      <w:numFmt w:val="decimal"/>
      <w:lvlText w:val="%4."/>
      <w:lvlJc w:val="left"/>
      <w:pPr>
        <w:ind w:left="2880" w:hanging="360"/>
      </w:pPr>
    </w:lvl>
    <w:lvl w:ilvl="4" w:tplc="62414647" w:tentative="1">
      <w:start w:val="1"/>
      <w:numFmt w:val="lowerLetter"/>
      <w:lvlText w:val="%5."/>
      <w:lvlJc w:val="left"/>
      <w:pPr>
        <w:ind w:left="3600" w:hanging="360"/>
      </w:pPr>
    </w:lvl>
    <w:lvl w:ilvl="5" w:tplc="62414647" w:tentative="1">
      <w:start w:val="1"/>
      <w:numFmt w:val="lowerRoman"/>
      <w:lvlText w:val="%6."/>
      <w:lvlJc w:val="right"/>
      <w:pPr>
        <w:ind w:left="4320" w:hanging="180"/>
      </w:pPr>
    </w:lvl>
    <w:lvl w:ilvl="6" w:tplc="62414647" w:tentative="1">
      <w:start w:val="1"/>
      <w:numFmt w:val="decimal"/>
      <w:lvlText w:val="%7."/>
      <w:lvlJc w:val="left"/>
      <w:pPr>
        <w:ind w:left="5040" w:hanging="360"/>
      </w:pPr>
    </w:lvl>
    <w:lvl w:ilvl="7" w:tplc="62414647" w:tentative="1">
      <w:start w:val="1"/>
      <w:numFmt w:val="lowerLetter"/>
      <w:lvlText w:val="%8."/>
      <w:lvlJc w:val="left"/>
      <w:pPr>
        <w:ind w:left="5760" w:hanging="360"/>
      </w:pPr>
    </w:lvl>
    <w:lvl w:ilvl="8" w:tplc="62414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0">
    <w:multiLevelType w:val="hybridMultilevel"/>
    <w:lvl w:ilvl="0" w:tplc="87766521">
      <w:start w:val="1"/>
      <w:numFmt w:val="decimal"/>
      <w:lvlText w:val="%1."/>
      <w:lvlJc w:val="left"/>
      <w:pPr>
        <w:ind w:left="720" w:hanging="360"/>
      </w:pPr>
    </w:lvl>
    <w:lvl w:ilvl="1" w:tplc="87766521" w:tentative="1">
      <w:start w:val="1"/>
      <w:numFmt w:val="lowerLetter"/>
      <w:lvlText w:val="%2."/>
      <w:lvlJc w:val="left"/>
      <w:pPr>
        <w:ind w:left="1440" w:hanging="360"/>
      </w:pPr>
    </w:lvl>
    <w:lvl w:ilvl="2" w:tplc="87766521" w:tentative="1">
      <w:start w:val="1"/>
      <w:numFmt w:val="lowerRoman"/>
      <w:lvlText w:val="%3."/>
      <w:lvlJc w:val="right"/>
      <w:pPr>
        <w:ind w:left="2160" w:hanging="180"/>
      </w:pPr>
    </w:lvl>
    <w:lvl w:ilvl="3" w:tplc="87766521" w:tentative="1">
      <w:start w:val="1"/>
      <w:numFmt w:val="decimal"/>
      <w:lvlText w:val="%4."/>
      <w:lvlJc w:val="left"/>
      <w:pPr>
        <w:ind w:left="2880" w:hanging="360"/>
      </w:pPr>
    </w:lvl>
    <w:lvl w:ilvl="4" w:tplc="87766521" w:tentative="1">
      <w:start w:val="1"/>
      <w:numFmt w:val="lowerLetter"/>
      <w:lvlText w:val="%5."/>
      <w:lvlJc w:val="left"/>
      <w:pPr>
        <w:ind w:left="3600" w:hanging="360"/>
      </w:pPr>
    </w:lvl>
    <w:lvl w:ilvl="5" w:tplc="87766521" w:tentative="1">
      <w:start w:val="1"/>
      <w:numFmt w:val="lowerRoman"/>
      <w:lvlText w:val="%6."/>
      <w:lvlJc w:val="right"/>
      <w:pPr>
        <w:ind w:left="4320" w:hanging="180"/>
      </w:pPr>
    </w:lvl>
    <w:lvl w:ilvl="6" w:tplc="87766521" w:tentative="1">
      <w:start w:val="1"/>
      <w:numFmt w:val="decimal"/>
      <w:lvlText w:val="%7."/>
      <w:lvlJc w:val="left"/>
      <w:pPr>
        <w:ind w:left="5040" w:hanging="360"/>
      </w:pPr>
    </w:lvl>
    <w:lvl w:ilvl="7" w:tplc="87766521" w:tentative="1">
      <w:start w:val="1"/>
      <w:numFmt w:val="lowerLetter"/>
      <w:lvlText w:val="%8."/>
      <w:lvlJc w:val="left"/>
      <w:pPr>
        <w:ind w:left="5760" w:hanging="360"/>
      </w:pPr>
    </w:lvl>
    <w:lvl w:ilvl="8" w:tplc="87766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9">
    <w:multiLevelType w:val="hybridMultilevel"/>
    <w:lvl w:ilvl="0" w:tplc="75491774">
      <w:start w:val="1"/>
      <w:numFmt w:val="decimal"/>
      <w:lvlText w:val="%1."/>
      <w:lvlJc w:val="left"/>
      <w:pPr>
        <w:ind w:left="720" w:hanging="360"/>
      </w:pPr>
    </w:lvl>
    <w:lvl w:ilvl="1" w:tplc="75491774" w:tentative="1">
      <w:start w:val="1"/>
      <w:numFmt w:val="lowerLetter"/>
      <w:lvlText w:val="%2."/>
      <w:lvlJc w:val="left"/>
      <w:pPr>
        <w:ind w:left="1440" w:hanging="360"/>
      </w:pPr>
    </w:lvl>
    <w:lvl w:ilvl="2" w:tplc="75491774" w:tentative="1">
      <w:start w:val="1"/>
      <w:numFmt w:val="lowerRoman"/>
      <w:lvlText w:val="%3."/>
      <w:lvlJc w:val="right"/>
      <w:pPr>
        <w:ind w:left="2160" w:hanging="180"/>
      </w:pPr>
    </w:lvl>
    <w:lvl w:ilvl="3" w:tplc="75491774" w:tentative="1">
      <w:start w:val="1"/>
      <w:numFmt w:val="decimal"/>
      <w:lvlText w:val="%4."/>
      <w:lvlJc w:val="left"/>
      <w:pPr>
        <w:ind w:left="2880" w:hanging="360"/>
      </w:pPr>
    </w:lvl>
    <w:lvl w:ilvl="4" w:tplc="75491774" w:tentative="1">
      <w:start w:val="1"/>
      <w:numFmt w:val="lowerLetter"/>
      <w:lvlText w:val="%5."/>
      <w:lvlJc w:val="left"/>
      <w:pPr>
        <w:ind w:left="3600" w:hanging="360"/>
      </w:pPr>
    </w:lvl>
    <w:lvl w:ilvl="5" w:tplc="75491774" w:tentative="1">
      <w:start w:val="1"/>
      <w:numFmt w:val="lowerRoman"/>
      <w:lvlText w:val="%6."/>
      <w:lvlJc w:val="right"/>
      <w:pPr>
        <w:ind w:left="4320" w:hanging="180"/>
      </w:pPr>
    </w:lvl>
    <w:lvl w:ilvl="6" w:tplc="75491774" w:tentative="1">
      <w:start w:val="1"/>
      <w:numFmt w:val="decimal"/>
      <w:lvlText w:val="%7."/>
      <w:lvlJc w:val="left"/>
      <w:pPr>
        <w:ind w:left="5040" w:hanging="360"/>
      </w:pPr>
    </w:lvl>
    <w:lvl w:ilvl="7" w:tplc="75491774" w:tentative="1">
      <w:start w:val="1"/>
      <w:numFmt w:val="lowerLetter"/>
      <w:lvlText w:val="%8."/>
      <w:lvlJc w:val="left"/>
      <w:pPr>
        <w:ind w:left="5760" w:hanging="360"/>
      </w:pPr>
    </w:lvl>
    <w:lvl w:ilvl="8" w:tplc="75491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8">
    <w:multiLevelType w:val="hybridMultilevel"/>
    <w:lvl w:ilvl="0" w:tplc="82132425">
      <w:start w:val="1"/>
      <w:numFmt w:val="decimal"/>
      <w:lvlText w:val="%1."/>
      <w:lvlJc w:val="left"/>
      <w:pPr>
        <w:ind w:left="720" w:hanging="360"/>
      </w:pPr>
    </w:lvl>
    <w:lvl w:ilvl="1" w:tplc="82132425" w:tentative="1">
      <w:start w:val="1"/>
      <w:numFmt w:val="lowerLetter"/>
      <w:lvlText w:val="%2."/>
      <w:lvlJc w:val="left"/>
      <w:pPr>
        <w:ind w:left="1440" w:hanging="360"/>
      </w:pPr>
    </w:lvl>
    <w:lvl w:ilvl="2" w:tplc="82132425" w:tentative="1">
      <w:start w:val="1"/>
      <w:numFmt w:val="lowerRoman"/>
      <w:lvlText w:val="%3."/>
      <w:lvlJc w:val="right"/>
      <w:pPr>
        <w:ind w:left="2160" w:hanging="180"/>
      </w:pPr>
    </w:lvl>
    <w:lvl w:ilvl="3" w:tplc="82132425" w:tentative="1">
      <w:start w:val="1"/>
      <w:numFmt w:val="decimal"/>
      <w:lvlText w:val="%4."/>
      <w:lvlJc w:val="left"/>
      <w:pPr>
        <w:ind w:left="2880" w:hanging="360"/>
      </w:pPr>
    </w:lvl>
    <w:lvl w:ilvl="4" w:tplc="82132425" w:tentative="1">
      <w:start w:val="1"/>
      <w:numFmt w:val="lowerLetter"/>
      <w:lvlText w:val="%5."/>
      <w:lvlJc w:val="left"/>
      <w:pPr>
        <w:ind w:left="3600" w:hanging="360"/>
      </w:pPr>
    </w:lvl>
    <w:lvl w:ilvl="5" w:tplc="82132425" w:tentative="1">
      <w:start w:val="1"/>
      <w:numFmt w:val="lowerRoman"/>
      <w:lvlText w:val="%6."/>
      <w:lvlJc w:val="right"/>
      <w:pPr>
        <w:ind w:left="4320" w:hanging="180"/>
      </w:pPr>
    </w:lvl>
    <w:lvl w:ilvl="6" w:tplc="82132425" w:tentative="1">
      <w:start w:val="1"/>
      <w:numFmt w:val="decimal"/>
      <w:lvlText w:val="%7."/>
      <w:lvlJc w:val="left"/>
      <w:pPr>
        <w:ind w:left="5040" w:hanging="360"/>
      </w:pPr>
    </w:lvl>
    <w:lvl w:ilvl="7" w:tplc="82132425" w:tentative="1">
      <w:start w:val="1"/>
      <w:numFmt w:val="lowerLetter"/>
      <w:lvlText w:val="%8."/>
      <w:lvlJc w:val="left"/>
      <w:pPr>
        <w:ind w:left="5760" w:hanging="360"/>
      </w:pPr>
    </w:lvl>
    <w:lvl w:ilvl="8" w:tplc="82132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7">
    <w:multiLevelType w:val="hybridMultilevel"/>
    <w:lvl w:ilvl="0" w:tplc="33959896">
      <w:start w:val="1"/>
      <w:numFmt w:val="decimal"/>
      <w:lvlText w:val="%1."/>
      <w:lvlJc w:val="left"/>
      <w:pPr>
        <w:ind w:left="720" w:hanging="360"/>
      </w:pPr>
    </w:lvl>
    <w:lvl w:ilvl="1" w:tplc="33959896" w:tentative="1">
      <w:start w:val="1"/>
      <w:numFmt w:val="lowerLetter"/>
      <w:lvlText w:val="%2."/>
      <w:lvlJc w:val="left"/>
      <w:pPr>
        <w:ind w:left="1440" w:hanging="360"/>
      </w:pPr>
    </w:lvl>
    <w:lvl w:ilvl="2" w:tplc="33959896" w:tentative="1">
      <w:start w:val="1"/>
      <w:numFmt w:val="lowerRoman"/>
      <w:lvlText w:val="%3."/>
      <w:lvlJc w:val="right"/>
      <w:pPr>
        <w:ind w:left="2160" w:hanging="180"/>
      </w:pPr>
    </w:lvl>
    <w:lvl w:ilvl="3" w:tplc="33959896" w:tentative="1">
      <w:start w:val="1"/>
      <w:numFmt w:val="decimal"/>
      <w:lvlText w:val="%4."/>
      <w:lvlJc w:val="left"/>
      <w:pPr>
        <w:ind w:left="2880" w:hanging="360"/>
      </w:pPr>
    </w:lvl>
    <w:lvl w:ilvl="4" w:tplc="33959896" w:tentative="1">
      <w:start w:val="1"/>
      <w:numFmt w:val="lowerLetter"/>
      <w:lvlText w:val="%5."/>
      <w:lvlJc w:val="left"/>
      <w:pPr>
        <w:ind w:left="3600" w:hanging="360"/>
      </w:pPr>
    </w:lvl>
    <w:lvl w:ilvl="5" w:tplc="33959896" w:tentative="1">
      <w:start w:val="1"/>
      <w:numFmt w:val="lowerRoman"/>
      <w:lvlText w:val="%6."/>
      <w:lvlJc w:val="right"/>
      <w:pPr>
        <w:ind w:left="4320" w:hanging="180"/>
      </w:pPr>
    </w:lvl>
    <w:lvl w:ilvl="6" w:tplc="33959896" w:tentative="1">
      <w:start w:val="1"/>
      <w:numFmt w:val="decimal"/>
      <w:lvlText w:val="%7."/>
      <w:lvlJc w:val="left"/>
      <w:pPr>
        <w:ind w:left="5040" w:hanging="360"/>
      </w:pPr>
    </w:lvl>
    <w:lvl w:ilvl="7" w:tplc="33959896" w:tentative="1">
      <w:start w:val="1"/>
      <w:numFmt w:val="lowerLetter"/>
      <w:lvlText w:val="%8."/>
      <w:lvlJc w:val="left"/>
      <w:pPr>
        <w:ind w:left="5760" w:hanging="360"/>
      </w:pPr>
    </w:lvl>
    <w:lvl w:ilvl="8" w:tplc="33959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6">
    <w:multiLevelType w:val="hybridMultilevel"/>
    <w:lvl w:ilvl="0" w:tplc="28025580">
      <w:start w:val="1"/>
      <w:numFmt w:val="decimal"/>
      <w:lvlText w:val="%1."/>
      <w:lvlJc w:val="left"/>
      <w:pPr>
        <w:ind w:left="720" w:hanging="360"/>
      </w:pPr>
    </w:lvl>
    <w:lvl w:ilvl="1" w:tplc="28025580" w:tentative="1">
      <w:start w:val="1"/>
      <w:numFmt w:val="lowerLetter"/>
      <w:lvlText w:val="%2."/>
      <w:lvlJc w:val="left"/>
      <w:pPr>
        <w:ind w:left="1440" w:hanging="360"/>
      </w:pPr>
    </w:lvl>
    <w:lvl w:ilvl="2" w:tplc="28025580" w:tentative="1">
      <w:start w:val="1"/>
      <w:numFmt w:val="lowerRoman"/>
      <w:lvlText w:val="%3."/>
      <w:lvlJc w:val="right"/>
      <w:pPr>
        <w:ind w:left="2160" w:hanging="180"/>
      </w:pPr>
    </w:lvl>
    <w:lvl w:ilvl="3" w:tplc="28025580" w:tentative="1">
      <w:start w:val="1"/>
      <w:numFmt w:val="decimal"/>
      <w:lvlText w:val="%4."/>
      <w:lvlJc w:val="left"/>
      <w:pPr>
        <w:ind w:left="2880" w:hanging="360"/>
      </w:pPr>
    </w:lvl>
    <w:lvl w:ilvl="4" w:tplc="28025580" w:tentative="1">
      <w:start w:val="1"/>
      <w:numFmt w:val="lowerLetter"/>
      <w:lvlText w:val="%5."/>
      <w:lvlJc w:val="left"/>
      <w:pPr>
        <w:ind w:left="3600" w:hanging="360"/>
      </w:pPr>
    </w:lvl>
    <w:lvl w:ilvl="5" w:tplc="28025580" w:tentative="1">
      <w:start w:val="1"/>
      <w:numFmt w:val="lowerRoman"/>
      <w:lvlText w:val="%6."/>
      <w:lvlJc w:val="right"/>
      <w:pPr>
        <w:ind w:left="4320" w:hanging="180"/>
      </w:pPr>
    </w:lvl>
    <w:lvl w:ilvl="6" w:tplc="28025580" w:tentative="1">
      <w:start w:val="1"/>
      <w:numFmt w:val="decimal"/>
      <w:lvlText w:val="%7."/>
      <w:lvlJc w:val="left"/>
      <w:pPr>
        <w:ind w:left="5040" w:hanging="360"/>
      </w:pPr>
    </w:lvl>
    <w:lvl w:ilvl="7" w:tplc="28025580" w:tentative="1">
      <w:start w:val="1"/>
      <w:numFmt w:val="lowerLetter"/>
      <w:lvlText w:val="%8."/>
      <w:lvlJc w:val="left"/>
      <w:pPr>
        <w:ind w:left="5760" w:hanging="360"/>
      </w:pPr>
    </w:lvl>
    <w:lvl w:ilvl="8" w:tplc="28025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5">
    <w:multiLevelType w:val="hybridMultilevel"/>
    <w:lvl w:ilvl="0" w:tplc="27441966">
      <w:start w:val="1"/>
      <w:numFmt w:val="decimal"/>
      <w:lvlText w:val="%1."/>
      <w:lvlJc w:val="left"/>
      <w:pPr>
        <w:ind w:left="720" w:hanging="360"/>
      </w:pPr>
    </w:lvl>
    <w:lvl w:ilvl="1" w:tplc="27441966" w:tentative="1">
      <w:start w:val="1"/>
      <w:numFmt w:val="lowerLetter"/>
      <w:lvlText w:val="%2."/>
      <w:lvlJc w:val="left"/>
      <w:pPr>
        <w:ind w:left="1440" w:hanging="360"/>
      </w:pPr>
    </w:lvl>
    <w:lvl w:ilvl="2" w:tplc="27441966" w:tentative="1">
      <w:start w:val="1"/>
      <w:numFmt w:val="lowerRoman"/>
      <w:lvlText w:val="%3."/>
      <w:lvlJc w:val="right"/>
      <w:pPr>
        <w:ind w:left="2160" w:hanging="180"/>
      </w:pPr>
    </w:lvl>
    <w:lvl w:ilvl="3" w:tplc="27441966" w:tentative="1">
      <w:start w:val="1"/>
      <w:numFmt w:val="decimal"/>
      <w:lvlText w:val="%4."/>
      <w:lvlJc w:val="left"/>
      <w:pPr>
        <w:ind w:left="2880" w:hanging="360"/>
      </w:pPr>
    </w:lvl>
    <w:lvl w:ilvl="4" w:tplc="27441966" w:tentative="1">
      <w:start w:val="1"/>
      <w:numFmt w:val="lowerLetter"/>
      <w:lvlText w:val="%5."/>
      <w:lvlJc w:val="left"/>
      <w:pPr>
        <w:ind w:left="3600" w:hanging="360"/>
      </w:pPr>
    </w:lvl>
    <w:lvl w:ilvl="5" w:tplc="27441966" w:tentative="1">
      <w:start w:val="1"/>
      <w:numFmt w:val="lowerRoman"/>
      <w:lvlText w:val="%6."/>
      <w:lvlJc w:val="right"/>
      <w:pPr>
        <w:ind w:left="4320" w:hanging="180"/>
      </w:pPr>
    </w:lvl>
    <w:lvl w:ilvl="6" w:tplc="27441966" w:tentative="1">
      <w:start w:val="1"/>
      <w:numFmt w:val="decimal"/>
      <w:lvlText w:val="%7."/>
      <w:lvlJc w:val="left"/>
      <w:pPr>
        <w:ind w:left="5040" w:hanging="360"/>
      </w:pPr>
    </w:lvl>
    <w:lvl w:ilvl="7" w:tplc="27441966" w:tentative="1">
      <w:start w:val="1"/>
      <w:numFmt w:val="lowerLetter"/>
      <w:lvlText w:val="%8."/>
      <w:lvlJc w:val="left"/>
      <w:pPr>
        <w:ind w:left="5760" w:hanging="360"/>
      </w:pPr>
    </w:lvl>
    <w:lvl w:ilvl="8" w:tplc="27441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4">
    <w:multiLevelType w:val="hybridMultilevel"/>
    <w:lvl w:ilvl="0" w:tplc="48580957">
      <w:start w:val="1"/>
      <w:numFmt w:val="decimal"/>
      <w:lvlText w:val="%1."/>
      <w:lvlJc w:val="left"/>
      <w:pPr>
        <w:ind w:left="720" w:hanging="360"/>
      </w:pPr>
    </w:lvl>
    <w:lvl w:ilvl="1" w:tplc="48580957" w:tentative="1">
      <w:start w:val="1"/>
      <w:numFmt w:val="lowerLetter"/>
      <w:lvlText w:val="%2."/>
      <w:lvlJc w:val="left"/>
      <w:pPr>
        <w:ind w:left="1440" w:hanging="360"/>
      </w:pPr>
    </w:lvl>
    <w:lvl w:ilvl="2" w:tplc="48580957" w:tentative="1">
      <w:start w:val="1"/>
      <w:numFmt w:val="lowerRoman"/>
      <w:lvlText w:val="%3."/>
      <w:lvlJc w:val="right"/>
      <w:pPr>
        <w:ind w:left="2160" w:hanging="180"/>
      </w:pPr>
    </w:lvl>
    <w:lvl w:ilvl="3" w:tplc="48580957" w:tentative="1">
      <w:start w:val="1"/>
      <w:numFmt w:val="decimal"/>
      <w:lvlText w:val="%4."/>
      <w:lvlJc w:val="left"/>
      <w:pPr>
        <w:ind w:left="2880" w:hanging="360"/>
      </w:pPr>
    </w:lvl>
    <w:lvl w:ilvl="4" w:tplc="48580957" w:tentative="1">
      <w:start w:val="1"/>
      <w:numFmt w:val="lowerLetter"/>
      <w:lvlText w:val="%5."/>
      <w:lvlJc w:val="left"/>
      <w:pPr>
        <w:ind w:left="3600" w:hanging="360"/>
      </w:pPr>
    </w:lvl>
    <w:lvl w:ilvl="5" w:tplc="48580957" w:tentative="1">
      <w:start w:val="1"/>
      <w:numFmt w:val="lowerRoman"/>
      <w:lvlText w:val="%6."/>
      <w:lvlJc w:val="right"/>
      <w:pPr>
        <w:ind w:left="4320" w:hanging="180"/>
      </w:pPr>
    </w:lvl>
    <w:lvl w:ilvl="6" w:tplc="48580957" w:tentative="1">
      <w:start w:val="1"/>
      <w:numFmt w:val="decimal"/>
      <w:lvlText w:val="%7."/>
      <w:lvlJc w:val="left"/>
      <w:pPr>
        <w:ind w:left="5040" w:hanging="360"/>
      </w:pPr>
    </w:lvl>
    <w:lvl w:ilvl="7" w:tplc="48580957" w:tentative="1">
      <w:start w:val="1"/>
      <w:numFmt w:val="lowerLetter"/>
      <w:lvlText w:val="%8."/>
      <w:lvlJc w:val="left"/>
      <w:pPr>
        <w:ind w:left="5760" w:hanging="360"/>
      </w:pPr>
    </w:lvl>
    <w:lvl w:ilvl="8" w:tplc="48580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3">
    <w:multiLevelType w:val="hybridMultilevel"/>
    <w:lvl w:ilvl="0" w:tplc="14805993">
      <w:start w:val="1"/>
      <w:numFmt w:val="decimal"/>
      <w:lvlText w:val="%1."/>
      <w:lvlJc w:val="left"/>
      <w:pPr>
        <w:ind w:left="720" w:hanging="360"/>
      </w:pPr>
    </w:lvl>
    <w:lvl w:ilvl="1" w:tplc="14805993" w:tentative="1">
      <w:start w:val="1"/>
      <w:numFmt w:val="lowerLetter"/>
      <w:lvlText w:val="%2."/>
      <w:lvlJc w:val="left"/>
      <w:pPr>
        <w:ind w:left="1440" w:hanging="360"/>
      </w:pPr>
    </w:lvl>
    <w:lvl w:ilvl="2" w:tplc="14805993" w:tentative="1">
      <w:start w:val="1"/>
      <w:numFmt w:val="lowerRoman"/>
      <w:lvlText w:val="%3."/>
      <w:lvlJc w:val="right"/>
      <w:pPr>
        <w:ind w:left="2160" w:hanging="180"/>
      </w:pPr>
    </w:lvl>
    <w:lvl w:ilvl="3" w:tplc="14805993" w:tentative="1">
      <w:start w:val="1"/>
      <w:numFmt w:val="decimal"/>
      <w:lvlText w:val="%4."/>
      <w:lvlJc w:val="left"/>
      <w:pPr>
        <w:ind w:left="2880" w:hanging="360"/>
      </w:pPr>
    </w:lvl>
    <w:lvl w:ilvl="4" w:tplc="14805993" w:tentative="1">
      <w:start w:val="1"/>
      <w:numFmt w:val="lowerLetter"/>
      <w:lvlText w:val="%5."/>
      <w:lvlJc w:val="left"/>
      <w:pPr>
        <w:ind w:left="3600" w:hanging="360"/>
      </w:pPr>
    </w:lvl>
    <w:lvl w:ilvl="5" w:tplc="14805993" w:tentative="1">
      <w:start w:val="1"/>
      <w:numFmt w:val="lowerRoman"/>
      <w:lvlText w:val="%6."/>
      <w:lvlJc w:val="right"/>
      <w:pPr>
        <w:ind w:left="4320" w:hanging="180"/>
      </w:pPr>
    </w:lvl>
    <w:lvl w:ilvl="6" w:tplc="14805993" w:tentative="1">
      <w:start w:val="1"/>
      <w:numFmt w:val="decimal"/>
      <w:lvlText w:val="%7."/>
      <w:lvlJc w:val="left"/>
      <w:pPr>
        <w:ind w:left="5040" w:hanging="360"/>
      </w:pPr>
    </w:lvl>
    <w:lvl w:ilvl="7" w:tplc="14805993" w:tentative="1">
      <w:start w:val="1"/>
      <w:numFmt w:val="lowerLetter"/>
      <w:lvlText w:val="%8."/>
      <w:lvlJc w:val="left"/>
      <w:pPr>
        <w:ind w:left="5760" w:hanging="360"/>
      </w:pPr>
    </w:lvl>
    <w:lvl w:ilvl="8" w:tplc="14805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2">
    <w:multiLevelType w:val="hybridMultilevel"/>
    <w:lvl w:ilvl="0" w:tplc="34055131">
      <w:start w:val="1"/>
      <w:numFmt w:val="decimal"/>
      <w:lvlText w:val="%1."/>
      <w:lvlJc w:val="left"/>
      <w:pPr>
        <w:ind w:left="720" w:hanging="360"/>
      </w:pPr>
    </w:lvl>
    <w:lvl w:ilvl="1" w:tplc="34055131" w:tentative="1">
      <w:start w:val="1"/>
      <w:numFmt w:val="lowerLetter"/>
      <w:lvlText w:val="%2."/>
      <w:lvlJc w:val="left"/>
      <w:pPr>
        <w:ind w:left="1440" w:hanging="360"/>
      </w:pPr>
    </w:lvl>
    <w:lvl w:ilvl="2" w:tplc="34055131" w:tentative="1">
      <w:start w:val="1"/>
      <w:numFmt w:val="lowerRoman"/>
      <w:lvlText w:val="%3."/>
      <w:lvlJc w:val="right"/>
      <w:pPr>
        <w:ind w:left="2160" w:hanging="180"/>
      </w:pPr>
    </w:lvl>
    <w:lvl w:ilvl="3" w:tplc="34055131" w:tentative="1">
      <w:start w:val="1"/>
      <w:numFmt w:val="decimal"/>
      <w:lvlText w:val="%4."/>
      <w:lvlJc w:val="left"/>
      <w:pPr>
        <w:ind w:left="2880" w:hanging="360"/>
      </w:pPr>
    </w:lvl>
    <w:lvl w:ilvl="4" w:tplc="34055131" w:tentative="1">
      <w:start w:val="1"/>
      <w:numFmt w:val="lowerLetter"/>
      <w:lvlText w:val="%5."/>
      <w:lvlJc w:val="left"/>
      <w:pPr>
        <w:ind w:left="3600" w:hanging="360"/>
      </w:pPr>
    </w:lvl>
    <w:lvl w:ilvl="5" w:tplc="34055131" w:tentative="1">
      <w:start w:val="1"/>
      <w:numFmt w:val="lowerRoman"/>
      <w:lvlText w:val="%6."/>
      <w:lvlJc w:val="right"/>
      <w:pPr>
        <w:ind w:left="4320" w:hanging="180"/>
      </w:pPr>
    </w:lvl>
    <w:lvl w:ilvl="6" w:tplc="34055131" w:tentative="1">
      <w:start w:val="1"/>
      <w:numFmt w:val="decimal"/>
      <w:lvlText w:val="%7."/>
      <w:lvlJc w:val="left"/>
      <w:pPr>
        <w:ind w:left="5040" w:hanging="360"/>
      </w:pPr>
    </w:lvl>
    <w:lvl w:ilvl="7" w:tplc="34055131" w:tentative="1">
      <w:start w:val="1"/>
      <w:numFmt w:val="lowerLetter"/>
      <w:lvlText w:val="%8."/>
      <w:lvlJc w:val="left"/>
      <w:pPr>
        <w:ind w:left="5760" w:hanging="360"/>
      </w:pPr>
    </w:lvl>
    <w:lvl w:ilvl="8" w:tplc="34055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1">
    <w:multiLevelType w:val="hybridMultilevel"/>
    <w:lvl w:ilvl="0" w:tplc="80475934">
      <w:start w:val="1"/>
      <w:numFmt w:val="decimal"/>
      <w:lvlText w:val="%1."/>
      <w:lvlJc w:val="left"/>
      <w:pPr>
        <w:ind w:left="720" w:hanging="360"/>
      </w:pPr>
    </w:lvl>
    <w:lvl w:ilvl="1" w:tplc="80475934" w:tentative="1">
      <w:start w:val="1"/>
      <w:numFmt w:val="lowerLetter"/>
      <w:lvlText w:val="%2."/>
      <w:lvlJc w:val="left"/>
      <w:pPr>
        <w:ind w:left="1440" w:hanging="360"/>
      </w:pPr>
    </w:lvl>
    <w:lvl w:ilvl="2" w:tplc="80475934" w:tentative="1">
      <w:start w:val="1"/>
      <w:numFmt w:val="lowerRoman"/>
      <w:lvlText w:val="%3."/>
      <w:lvlJc w:val="right"/>
      <w:pPr>
        <w:ind w:left="2160" w:hanging="180"/>
      </w:pPr>
    </w:lvl>
    <w:lvl w:ilvl="3" w:tplc="80475934" w:tentative="1">
      <w:start w:val="1"/>
      <w:numFmt w:val="decimal"/>
      <w:lvlText w:val="%4."/>
      <w:lvlJc w:val="left"/>
      <w:pPr>
        <w:ind w:left="2880" w:hanging="360"/>
      </w:pPr>
    </w:lvl>
    <w:lvl w:ilvl="4" w:tplc="80475934" w:tentative="1">
      <w:start w:val="1"/>
      <w:numFmt w:val="lowerLetter"/>
      <w:lvlText w:val="%5."/>
      <w:lvlJc w:val="left"/>
      <w:pPr>
        <w:ind w:left="3600" w:hanging="360"/>
      </w:pPr>
    </w:lvl>
    <w:lvl w:ilvl="5" w:tplc="80475934" w:tentative="1">
      <w:start w:val="1"/>
      <w:numFmt w:val="lowerRoman"/>
      <w:lvlText w:val="%6."/>
      <w:lvlJc w:val="right"/>
      <w:pPr>
        <w:ind w:left="4320" w:hanging="180"/>
      </w:pPr>
    </w:lvl>
    <w:lvl w:ilvl="6" w:tplc="80475934" w:tentative="1">
      <w:start w:val="1"/>
      <w:numFmt w:val="decimal"/>
      <w:lvlText w:val="%7."/>
      <w:lvlJc w:val="left"/>
      <w:pPr>
        <w:ind w:left="5040" w:hanging="360"/>
      </w:pPr>
    </w:lvl>
    <w:lvl w:ilvl="7" w:tplc="80475934" w:tentative="1">
      <w:start w:val="1"/>
      <w:numFmt w:val="lowerLetter"/>
      <w:lvlText w:val="%8."/>
      <w:lvlJc w:val="left"/>
      <w:pPr>
        <w:ind w:left="5760" w:hanging="360"/>
      </w:pPr>
    </w:lvl>
    <w:lvl w:ilvl="8" w:tplc="80475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0">
    <w:multiLevelType w:val="hybridMultilevel"/>
    <w:lvl w:ilvl="0" w:tplc="87158167">
      <w:start w:val="1"/>
      <w:numFmt w:val="decimal"/>
      <w:lvlText w:val="%1."/>
      <w:lvlJc w:val="left"/>
      <w:pPr>
        <w:ind w:left="720" w:hanging="360"/>
      </w:pPr>
    </w:lvl>
    <w:lvl w:ilvl="1" w:tplc="87158167" w:tentative="1">
      <w:start w:val="1"/>
      <w:numFmt w:val="lowerLetter"/>
      <w:lvlText w:val="%2."/>
      <w:lvlJc w:val="left"/>
      <w:pPr>
        <w:ind w:left="1440" w:hanging="360"/>
      </w:pPr>
    </w:lvl>
    <w:lvl w:ilvl="2" w:tplc="87158167" w:tentative="1">
      <w:start w:val="1"/>
      <w:numFmt w:val="lowerRoman"/>
      <w:lvlText w:val="%3."/>
      <w:lvlJc w:val="right"/>
      <w:pPr>
        <w:ind w:left="2160" w:hanging="180"/>
      </w:pPr>
    </w:lvl>
    <w:lvl w:ilvl="3" w:tplc="87158167" w:tentative="1">
      <w:start w:val="1"/>
      <w:numFmt w:val="decimal"/>
      <w:lvlText w:val="%4."/>
      <w:lvlJc w:val="left"/>
      <w:pPr>
        <w:ind w:left="2880" w:hanging="360"/>
      </w:pPr>
    </w:lvl>
    <w:lvl w:ilvl="4" w:tplc="87158167" w:tentative="1">
      <w:start w:val="1"/>
      <w:numFmt w:val="lowerLetter"/>
      <w:lvlText w:val="%5."/>
      <w:lvlJc w:val="left"/>
      <w:pPr>
        <w:ind w:left="3600" w:hanging="360"/>
      </w:pPr>
    </w:lvl>
    <w:lvl w:ilvl="5" w:tplc="87158167" w:tentative="1">
      <w:start w:val="1"/>
      <w:numFmt w:val="lowerRoman"/>
      <w:lvlText w:val="%6."/>
      <w:lvlJc w:val="right"/>
      <w:pPr>
        <w:ind w:left="4320" w:hanging="180"/>
      </w:pPr>
    </w:lvl>
    <w:lvl w:ilvl="6" w:tplc="87158167" w:tentative="1">
      <w:start w:val="1"/>
      <w:numFmt w:val="decimal"/>
      <w:lvlText w:val="%7."/>
      <w:lvlJc w:val="left"/>
      <w:pPr>
        <w:ind w:left="5040" w:hanging="360"/>
      </w:pPr>
    </w:lvl>
    <w:lvl w:ilvl="7" w:tplc="87158167" w:tentative="1">
      <w:start w:val="1"/>
      <w:numFmt w:val="lowerLetter"/>
      <w:lvlText w:val="%8."/>
      <w:lvlJc w:val="left"/>
      <w:pPr>
        <w:ind w:left="5760" w:hanging="360"/>
      </w:pPr>
    </w:lvl>
    <w:lvl w:ilvl="8" w:tplc="87158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9">
    <w:multiLevelType w:val="hybridMultilevel"/>
    <w:lvl w:ilvl="0" w:tplc="80393939">
      <w:start w:val="1"/>
      <w:numFmt w:val="decimal"/>
      <w:lvlText w:val="%1."/>
      <w:lvlJc w:val="left"/>
      <w:pPr>
        <w:ind w:left="720" w:hanging="360"/>
      </w:pPr>
    </w:lvl>
    <w:lvl w:ilvl="1" w:tplc="80393939" w:tentative="1">
      <w:start w:val="1"/>
      <w:numFmt w:val="lowerLetter"/>
      <w:lvlText w:val="%2."/>
      <w:lvlJc w:val="left"/>
      <w:pPr>
        <w:ind w:left="1440" w:hanging="360"/>
      </w:pPr>
    </w:lvl>
    <w:lvl w:ilvl="2" w:tplc="80393939" w:tentative="1">
      <w:start w:val="1"/>
      <w:numFmt w:val="lowerRoman"/>
      <w:lvlText w:val="%3."/>
      <w:lvlJc w:val="right"/>
      <w:pPr>
        <w:ind w:left="2160" w:hanging="180"/>
      </w:pPr>
    </w:lvl>
    <w:lvl w:ilvl="3" w:tplc="80393939" w:tentative="1">
      <w:start w:val="1"/>
      <w:numFmt w:val="decimal"/>
      <w:lvlText w:val="%4."/>
      <w:lvlJc w:val="left"/>
      <w:pPr>
        <w:ind w:left="2880" w:hanging="360"/>
      </w:pPr>
    </w:lvl>
    <w:lvl w:ilvl="4" w:tplc="80393939" w:tentative="1">
      <w:start w:val="1"/>
      <w:numFmt w:val="lowerLetter"/>
      <w:lvlText w:val="%5."/>
      <w:lvlJc w:val="left"/>
      <w:pPr>
        <w:ind w:left="3600" w:hanging="360"/>
      </w:pPr>
    </w:lvl>
    <w:lvl w:ilvl="5" w:tplc="80393939" w:tentative="1">
      <w:start w:val="1"/>
      <w:numFmt w:val="lowerRoman"/>
      <w:lvlText w:val="%6."/>
      <w:lvlJc w:val="right"/>
      <w:pPr>
        <w:ind w:left="4320" w:hanging="180"/>
      </w:pPr>
    </w:lvl>
    <w:lvl w:ilvl="6" w:tplc="80393939" w:tentative="1">
      <w:start w:val="1"/>
      <w:numFmt w:val="decimal"/>
      <w:lvlText w:val="%7."/>
      <w:lvlJc w:val="left"/>
      <w:pPr>
        <w:ind w:left="5040" w:hanging="360"/>
      </w:pPr>
    </w:lvl>
    <w:lvl w:ilvl="7" w:tplc="80393939" w:tentative="1">
      <w:start w:val="1"/>
      <w:numFmt w:val="lowerLetter"/>
      <w:lvlText w:val="%8."/>
      <w:lvlJc w:val="left"/>
      <w:pPr>
        <w:ind w:left="5760" w:hanging="360"/>
      </w:pPr>
    </w:lvl>
    <w:lvl w:ilvl="8" w:tplc="80393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8">
    <w:multiLevelType w:val="hybridMultilevel"/>
    <w:lvl w:ilvl="0" w:tplc="39291181">
      <w:start w:val="1"/>
      <w:numFmt w:val="decimal"/>
      <w:lvlText w:val="%1."/>
      <w:lvlJc w:val="left"/>
      <w:pPr>
        <w:ind w:left="720" w:hanging="360"/>
      </w:pPr>
    </w:lvl>
    <w:lvl w:ilvl="1" w:tplc="39291181" w:tentative="1">
      <w:start w:val="1"/>
      <w:numFmt w:val="lowerLetter"/>
      <w:lvlText w:val="%2."/>
      <w:lvlJc w:val="left"/>
      <w:pPr>
        <w:ind w:left="1440" w:hanging="360"/>
      </w:pPr>
    </w:lvl>
    <w:lvl w:ilvl="2" w:tplc="39291181" w:tentative="1">
      <w:start w:val="1"/>
      <w:numFmt w:val="lowerRoman"/>
      <w:lvlText w:val="%3."/>
      <w:lvlJc w:val="right"/>
      <w:pPr>
        <w:ind w:left="2160" w:hanging="180"/>
      </w:pPr>
    </w:lvl>
    <w:lvl w:ilvl="3" w:tplc="39291181" w:tentative="1">
      <w:start w:val="1"/>
      <w:numFmt w:val="decimal"/>
      <w:lvlText w:val="%4."/>
      <w:lvlJc w:val="left"/>
      <w:pPr>
        <w:ind w:left="2880" w:hanging="360"/>
      </w:pPr>
    </w:lvl>
    <w:lvl w:ilvl="4" w:tplc="39291181" w:tentative="1">
      <w:start w:val="1"/>
      <w:numFmt w:val="lowerLetter"/>
      <w:lvlText w:val="%5."/>
      <w:lvlJc w:val="left"/>
      <w:pPr>
        <w:ind w:left="3600" w:hanging="360"/>
      </w:pPr>
    </w:lvl>
    <w:lvl w:ilvl="5" w:tplc="39291181" w:tentative="1">
      <w:start w:val="1"/>
      <w:numFmt w:val="lowerRoman"/>
      <w:lvlText w:val="%6."/>
      <w:lvlJc w:val="right"/>
      <w:pPr>
        <w:ind w:left="4320" w:hanging="180"/>
      </w:pPr>
    </w:lvl>
    <w:lvl w:ilvl="6" w:tplc="39291181" w:tentative="1">
      <w:start w:val="1"/>
      <w:numFmt w:val="decimal"/>
      <w:lvlText w:val="%7."/>
      <w:lvlJc w:val="left"/>
      <w:pPr>
        <w:ind w:left="5040" w:hanging="360"/>
      </w:pPr>
    </w:lvl>
    <w:lvl w:ilvl="7" w:tplc="39291181" w:tentative="1">
      <w:start w:val="1"/>
      <w:numFmt w:val="lowerLetter"/>
      <w:lvlText w:val="%8."/>
      <w:lvlJc w:val="left"/>
      <w:pPr>
        <w:ind w:left="5760" w:hanging="360"/>
      </w:pPr>
    </w:lvl>
    <w:lvl w:ilvl="8" w:tplc="39291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7">
    <w:multiLevelType w:val="hybridMultilevel"/>
    <w:lvl w:ilvl="0" w:tplc="23876664">
      <w:start w:val="1"/>
      <w:numFmt w:val="decimal"/>
      <w:lvlText w:val="%1."/>
      <w:lvlJc w:val="left"/>
      <w:pPr>
        <w:ind w:left="720" w:hanging="360"/>
      </w:pPr>
    </w:lvl>
    <w:lvl w:ilvl="1" w:tplc="23876664" w:tentative="1">
      <w:start w:val="1"/>
      <w:numFmt w:val="lowerLetter"/>
      <w:lvlText w:val="%2."/>
      <w:lvlJc w:val="left"/>
      <w:pPr>
        <w:ind w:left="1440" w:hanging="360"/>
      </w:pPr>
    </w:lvl>
    <w:lvl w:ilvl="2" w:tplc="23876664" w:tentative="1">
      <w:start w:val="1"/>
      <w:numFmt w:val="lowerRoman"/>
      <w:lvlText w:val="%3."/>
      <w:lvlJc w:val="right"/>
      <w:pPr>
        <w:ind w:left="2160" w:hanging="180"/>
      </w:pPr>
    </w:lvl>
    <w:lvl w:ilvl="3" w:tplc="23876664" w:tentative="1">
      <w:start w:val="1"/>
      <w:numFmt w:val="decimal"/>
      <w:lvlText w:val="%4."/>
      <w:lvlJc w:val="left"/>
      <w:pPr>
        <w:ind w:left="2880" w:hanging="360"/>
      </w:pPr>
    </w:lvl>
    <w:lvl w:ilvl="4" w:tplc="23876664" w:tentative="1">
      <w:start w:val="1"/>
      <w:numFmt w:val="lowerLetter"/>
      <w:lvlText w:val="%5."/>
      <w:lvlJc w:val="left"/>
      <w:pPr>
        <w:ind w:left="3600" w:hanging="360"/>
      </w:pPr>
    </w:lvl>
    <w:lvl w:ilvl="5" w:tplc="23876664" w:tentative="1">
      <w:start w:val="1"/>
      <w:numFmt w:val="lowerRoman"/>
      <w:lvlText w:val="%6."/>
      <w:lvlJc w:val="right"/>
      <w:pPr>
        <w:ind w:left="4320" w:hanging="180"/>
      </w:pPr>
    </w:lvl>
    <w:lvl w:ilvl="6" w:tplc="23876664" w:tentative="1">
      <w:start w:val="1"/>
      <w:numFmt w:val="decimal"/>
      <w:lvlText w:val="%7."/>
      <w:lvlJc w:val="left"/>
      <w:pPr>
        <w:ind w:left="5040" w:hanging="360"/>
      </w:pPr>
    </w:lvl>
    <w:lvl w:ilvl="7" w:tplc="23876664" w:tentative="1">
      <w:start w:val="1"/>
      <w:numFmt w:val="lowerLetter"/>
      <w:lvlText w:val="%8."/>
      <w:lvlJc w:val="left"/>
      <w:pPr>
        <w:ind w:left="5760" w:hanging="360"/>
      </w:pPr>
    </w:lvl>
    <w:lvl w:ilvl="8" w:tplc="23876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6">
    <w:multiLevelType w:val="hybridMultilevel"/>
    <w:lvl w:ilvl="0" w:tplc="56413478">
      <w:start w:val="1"/>
      <w:numFmt w:val="decimal"/>
      <w:lvlText w:val="%1."/>
      <w:lvlJc w:val="left"/>
      <w:pPr>
        <w:ind w:left="720" w:hanging="360"/>
      </w:pPr>
    </w:lvl>
    <w:lvl w:ilvl="1" w:tplc="56413478" w:tentative="1">
      <w:start w:val="1"/>
      <w:numFmt w:val="lowerLetter"/>
      <w:lvlText w:val="%2."/>
      <w:lvlJc w:val="left"/>
      <w:pPr>
        <w:ind w:left="1440" w:hanging="360"/>
      </w:pPr>
    </w:lvl>
    <w:lvl w:ilvl="2" w:tplc="56413478" w:tentative="1">
      <w:start w:val="1"/>
      <w:numFmt w:val="lowerRoman"/>
      <w:lvlText w:val="%3."/>
      <w:lvlJc w:val="right"/>
      <w:pPr>
        <w:ind w:left="2160" w:hanging="180"/>
      </w:pPr>
    </w:lvl>
    <w:lvl w:ilvl="3" w:tplc="56413478" w:tentative="1">
      <w:start w:val="1"/>
      <w:numFmt w:val="decimal"/>
      <w:lvlText w:val="%4."/>
      <w:lvlJc w:val="left"/>
      <w:pPr>
        <w:ind w:left="2880" w:hanging="360"/>
      </w:pPr>
    </w:lvl>
    <w:lvl w:ilvl="4" w:tplc="56413478" w:tentative="1">
      <w:start w:val="1"/>
      <w:numFmt w:val="lowerLetter"/>
      <w:lvlText w:val="%5."/>
      <w:lvlJc w:val="left"/>
      <w:pPr>
        <w:ind w:left="3600" w:hanging="360"/>
      </w:pPr>
    </w:lvl>
    <w:lvl w:ilvl="5" w:tplc="56413478" w:tentative="1">
      <w:start w:val="1"/>
      <w:numFmt w:val="lowerRoman"/>
      <w:lvlText w:val="%6."/>
      <w:lvlJc w:val="right"/>
      <w:pPr>
        <w:ind w:left="4320" w:hanging="180"/>
      </w:pPr>
    </w:lvl>
    <w:lvl w:ilvl="6" w:tplc="56413478" w:tentative="1">
      <w:start w:val="1"/>
      <w:numFmt w:val="decimal"/>
      <w:lvlText w:val="%7."/>
      <w:lvlJc w:val="left"/>
      <w:pPr>
        <w:ind w:left="5040" w:hanging="360"/>
      </w:pPr>
    </w:lvl>
    <w:lvl w:ilvl="7" w:tplc="56413478" w:tentative="1">
      <w:start w:val="1"/>
      <w:numFmt w:val="lowerLetter"/>
      <w:lvlText w:val="%8."/>
      <w:lvlJc w:val="left"/>
      <w:pPr>
        <w:ind w:left="5760" w:hanging="360"/>
      </w:pPr>
    </w:lvl>
    <w:lvl w:ilvl="8" w:tplc="56413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5">
    <w:multiLevelType w:val="hybridMultilevel"/>
    <w:lvl w:ilvl="0" w:tplc="70468293">
      <w:start w:val="1"/>
      <w:numFmt w:val="decimal"/>
      <w:lvlText w:val="%1."/>
      <w:lvlJc w:val="left"/>
      <w:pPr>
        <w:ind w:left="720" w:hanging="360"/>
      </w:pPr>
    </w:lvl>
    <w:lvl w:ilvl="1" w:tplc="70468293" w:tentative="1">
      <w:start w:val="1"/>
      <w:numFmt w:val="lowerLetter"/>
      <w:lvlText w:val="%2."/>
      <w:lvlJc w:val="left"/>
      <w:pPr>
        <w:ind w:left="1440" w:hanging="360"/>
      </w:pPr>
    </w:lvl>
    <w:lvl w:ilvl="2" w:tplc="70468293" w:tentative="1">
      <w:start w:val="1"/>
      <w:numFmt w:val="lowerRoman"/>
      <w:lvlText w:val="%3."/>
      <w:lvlJc w:val="right"/>
      <w:pPr>
        <w:ind w:left="2160" w:hanging="180"/>
      </w:pPr>
    </w:lvl>
    <w:lvl w:ilvl="3" w:tplc="70468293" w:tentative="1">
      <w:start w:val="1"/>
      <w:numFmt w:val="decimal"/>
      <w:lvlText w:val="%4."/>
      <w:lvlJc w:val="left"/>
      <w:pPr>
        <w:ind w:left="2880" w:hanging="360"/>
      </w:pPr>
    </w:lvl>
    <w:lvl w:ilvl="4" w:tplc="70468293" w:tentative="1">
      <w:start w:val="1"/>
      <w:numFmt w:val="lowerLetter"/>
      <w:lvlText w:val="%5."/>
      <w:lvlJc w:val="left"/>
      <w:pPr>
        <w:ind w:left="3600" w:hanging="360"/>
      </w:pPr>
    </w:lvl>
    <w:lvl w:ilvl="5" w:tplc="70468293" w:tentative="1">
      <w:start w:val="1"/>
      <w:numFmt w:val="lowerRoman"/>
      <w:lvlText w:val="%6."/>
      <w:lvlJc w:val="right"/>
      <w:pPr>
        <w:ind w:left="4320" w:hanging="180"/>
      </w:pPr>
    </w:lvl>
    <w:lvl w:ilvl="6" w:tplc="70468293" w:tentative="1">
      <w:start w:val="1"/>
      <w:numFmt w:val="decimal"/>
      <w:lvlText w:val="%7."/>
      <w:lvlJc w:val="left"/>
      <w:pPr>
        <w:ind w:left="5040" w:hanging="360"/>
      </w:pPr>
    </w:lvl>
    <w:lvl w:ilvl="7" w:tplc="70468293" w:tentative="1">
      <w:start w:val="1"/>
      <w:numFmt w:val="lowerLetter"/>
      <w:lvlText w:val="%8."/>
      <w:lvlJc w:val="left"/>
      <w:pPr>
        <w:ind w:left="5760" w:hanging="360"/>
      </w:pPr>
    </w:lvl>
    <w:lvl w:ilvl="8" w:tplc="70468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4">
    <w:multiLevelType w:val="hybridMultilevel"/>
    <w:lvl w:ilvl="0" w:tplc="37007277">
      <w:start w:val="1"/>
      <w:numFmt w:val="decimal"/>
      <w:lvlText w:val="%1."/>
      <w:lvlJc w:val="left"/>
      <w:pPr>
        <w:ind w:left="720" w:hanging="360"/>
      </w:pPr>
    </w:lvl>
    <w:lvl w:ilvl="1" w:tplc="37007277" w:tentative="1">
      <w:start w:val="1"/>
      <w:numFmt w:val="lowerLetter"/>
      <w:lvlText w:val="%2."/>
      <w:lvlJc w:val="left"/>
      <w:pPr>
        <w:ind w:left="1440" w:hanging="360"/>
      </w:pPr>
    </w:lvl>
    <w:lvl w:ilvl="2" w:tplc="37007277" w:tentative="1">
      <w:start w:val="1"/>
      <w:numFmt w:val="lowerRoman"/>
      <w:lvlText w:val="%3."/>
      <w:lvlJc w:val="right"/>
      <w:pPr>
        <w:ind w:left="2160" w:hanging="180"/>
      </w:pPr>
    </w:lvl>
    <w:lvl w:ilvl="3" w:tplc="37007277" w:tentative="1">
      <w:start w:val="1"/>
      <w:numFmt w:val="decimal"/>
      <w:lvlText w:val="%4."/>
      <w:lvlJc w:val="left"/>
      <w:pPr>
        <w:ind w:left="2880" w:hanging="360"/>
      </w:pPr>
    </w:lvl>
    <w:lvl w:ilvl="4" w:tplc="37007277" w:tentative="1">
      <w:start w:val="1"/>
      <w:numFmt w:val="lowerLetter"/>
      <w:lvlText w:val="%5."/>
      <w:lvlJc w:val="left"/>
      <w:pPr>
        <w:ind w:left="3600" w:hanging="360"/>
      </w:pPr>
    </w:lvl>
    <w:lvl w:ilvl="5" w:tplc="37007277" w:tentative="1">
      <w:start w:val="1"/>
      <w:numFmt w:val="lowerRoman"/>
      <w:lvlText w:val="%6."/>
      <w:lvlJc w:val="right"/>
      <w:pPr>
        <w:ind w:left="4320" w:hanging="180"/>
      </w:pPr>
    </w:lvl>
    <w:lvl w:ilvl="6" w:tplc="37007277" w:tentative="1">
      <w:start w:val="1"/>
      <w:numFmt w:val="decimal"/>
      <w:lvlText w:val="%7."/>
      <w:lvlJc w:val="left"/>
      <w:pPr>
        <w:ind w:left="5040" w:hanging="360"/>
      </w:pPr>
    </w:lvl>
    <w:lvl w:ilvl="7" w:tplc="37007277" w:tentative="1">
      <w:start w:val="1"/>
      <w:numFmt w:val="lowerLetter"/>
      <w:lvlText w:val="%8."/>
      <w:lvlJc w:val="left"/>
      <w:pPr>
        <w:ind w:left="5760" w:hanging="360"/>
      </w:pPr>
    </w:lvl>
    <w:lvl w:ilvl="8" w:tplc="37007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3">
    <w:multiLevelType w:val="hybridMultilevel"/>
    <w:lvl w:ilvl="0" w:tplc="96053624">
      <w:start w:val="1"/>
      <w:numFmt w:val="decimal"/>
      <w:lvlText w:val="%1."/>
      <w:lvlJc w:val="left"/>
      <w:pPr>
        <w:ind w:left="720" w:hanging="360"/>
      </w:pPr>
    </w:lvl>
    <w:lvl w:ilvl="1" w:tplc="96053624" w:tentative="1">
      <w:start w:val="1"/>
      <w:numFmt w:val="lowerLetter"/>
      <w:lvlText w:val="%2."/>
      <w:lvlJc w:val="left"/>
      <w:pPr>
        <w:ind w:left="1440" w:hanging="360"/>
      </w:pPr>
    </w:lvl>
    <w:lvl w:ilvl="2" w:tplc="96053624" w:tentative="1">
      <w:start w:val="1"/>
      <w:numFmt w:val="lowerRoman"/>
      <w:lvlText w:val="%3."/>
      <w:lvlJc w:val="right"/>
      <w:pPr>
        <w:ind w:left="2160" w:hanging="180"/>
      </w:pPr>
    </w:lvl>
    <w:lvl w:ilvl="3" w:tplc="96053624" w:tentative="1">
      <w:start w:val="1"/>
      <w:numFmt w:val="decimal"/>
      <w:lvlText w:val="%4."/>
      <w:lvlJc w:val="left"/>
      <w:pPr>
        <w:ind w:left="2880" w:hanging="360"/>
      </w:pPr>
    </w:lvl>
    <w:lvl w:ilvl="4" w:tplc="96053624" w:tentative="1">
      <w:start w:val="1"/>
      <w:numFmt w:val="lowerLetter"/>
      <w:lvlText w:val="%5."/>
      <w:lvlJc w:val="left"/>
      <w:pPr>
        <w:ind w:left="3600" w:hanging="360"/>
      </w:pPr>
    </w:lvl>
    <w:lvl w:ilvl="5" w:tplc="96053624" w:tentative="1">
      <w:start w:val="1"/>
      <w:numFmt w:val="lowerRoman"/>
      <w:lvlText w:val="%6."/>
      <w:lvlJc w:val="right"/>
      <w:pPr>
        <w:ind w:left="4320" w:hanging="180"/>
      </w:pPr>
    </w:lvl>
    <w:lvl w:ilvl="6" w:tplc="96053624" w:tentative="1">
      <w:start w:val="1"/>
      <w:numFmt w:val="decimal"/>
      <w:lvlText w:val="%7."/>
      <w:lvlJc w:val="left"/>
      <w:pPr>
        <w:ind w:left="5040" w:hanging="360"/>
      </w:pPr>
    </w:lvl>
    <w:lvl w:ilvl="7" w:tplc="96053624" w:tentative="1">
      <w:start w:val="1"/>
      <w:numFmt w:val="lowerLetter"/>
      <w:lvlText w:val="%8."/>
      <w:lvlJc w:val="left"/>
      <w:pPr>
        <w:ind w:left="5760" w:hanging="360"/>
      </w:pPr>
    </w:lvl>
    <w:lvl w:ilvl="8" w:tplc="96053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2">
    <w:multiLevelType w:val="hybridMultilevel"/>
    <w:lvl w:ilvl="0" w:tplc="54035604">
      <w:start w:val="1"/>
      <w:numFmt w:val="decimal"/>
      <w:lvlText w:val="%1."/>
      <w:lvlJc w:val="left"/>
      <w:pPr>
        <w:ind w:left="720" w:hanging="360"/>
      </w:pPr>
    </w:lvl>
    <w:lvl w:ilvl="1" w:tplc="54035604" w:tentative="1">
      <w:start w:val="1"/>
      <w:numFmt w:val="lowerLetter"/>
      <w:lvlText w:val="%2."/>
      <w:lvlJc w:val="left"/>
      <w:pPr>
        <w:ind w:left="1440" w:hanging="360"/>
      </w:pPr>
    </w:lvl>
    <w:lvl w:ilvl="2" w:tplc="54035604" w:tentative="1">
      <w:start w:val="1"/>
      <w:numFmt w:val="lowerRoman"/>
      <w:lvlText w:val="%3."/>
      <w:lvlJc w:val="right"/>
      <w:pPr>
        <w:ind w:left="2160" w:hanging="180"/>
      </w:pPr>
    </w:lvl>
    <w:lvl w:ilvl="3" w:tplc="54035604" w:tentative="1">
      <w:start w:val="1"/>
      <w:numFmt w:val="decimal"/>
      <w:lvlText w:val="%4."/>
      <w:lvlJc w:val="left"/>
      <w:pPr>
        <w:ind w:left="2880" w:hanging="360"/>
      </w:pPr>
    </w:lvl>
    <w:lvl w:ilvl="4" w:tplc="54035604" w:tentative="1">
      <w:start w:val="1"/>
      <w:numFmt w:val="lowerLetter"/>
      <w:lvlText w:val="%5."/>
      <w:lvlJc w:val="left"/>
      <w:pPr>
        <w:ind w:left="3600" w:hanging="360"/>
      </w:pPr>
    </w:lvl>
    <w:lvl w:ilvl="5" w:tplc="54035604" w:tentative="1">
      <w:start w:val="1"/>
      <w:numFmt w:val="lowerRoman"/>
      <w:lvlText w:val="%6."/>
      <w:lvlJc w:val="right"/>
      <w:pPr>
        <w:ind w:left="4320" w:hanging="180"/>
      </w:pPr>
    </w:lvl>
    <w:lvl w:ilvl="6" w:tplc="54035604" w:tentative="1">
      <w:start w:val="1"/>
      <w:numFmt w:val="decimal"/>
      <w:lvlText w:val="%7."/>
      <w:lvlJc w:val="left"/>
      <w:pPr>
        <w:ind w:left="5040" w:hanging="360"/>
      </w:pPr>
    </w:lvl>
    <w:lvl w:ilvl="7" w:tplc="54035604" w:tentative="1">
      <w:start w:val="1"/>
      <w:numFmt w:val="lowerLetter"/>
      <w:lvlText w:val="%8."/>
      <w:lvlJc w:val="left"/>
      <w:pPr>
        <w:ind w:left="5760" w:hanging="360"/>
      </w:pPr>
    </w:lvl>
    <w:lvl w:ilvl="8" w:tplc="54035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1">
    <w:multiLevelType w:val="hybridMultilevel"/>
    <w:lvl w:ilvl="0" w:tplc="10474871">
      <w:start w:val="1"/>
      <w:numFmt w:val="decimal"/>
      <w:lvlText w:val="%1."/>
      <w:lvlJc w:val="left"/>
      <w:pPr>
        <w:ind w:left="720" w:hanging="360"/>
      </w:pPr>
    </w:lvl>
    <w:lvl w:ilvl="1" w:tplc="10474871" w:tentative="1">
      <w:start w:val="1"/>
      <w:numFmt w:val="lowerLetter"/>
      <w:lvlText w:val="%2."/>
      <w:lvlJc w:val="left"/>
      <w:pPr>
        <w:ind w:left="1440" w:hanging="360"/>
      </w:pPr>
    </w:lvl>
    <w:lvl w:ilvl="2" w:tplc="10474871" w:tentative="1">
      <w:start w:val="1"/>
      <w:numFmt w:val="lowerRoman"/>
      <w:lvlText w:val="%3."/>
      <w:lvlJc w:val="right"/>
      <w:pPr>
        <w:ind w:left="2160" w:hanging="180"/>
      </w:pPr>
    </w:lvl>
    <w:lvl w:ilvl="3" w:tplc="10474871" w:tentative="1">
      <w:start w:val="1"/>
      <w:numFmt w:val="decimal"/>
      <w:lvlText w:val="%4."/>
      <w:lvlJc w:val="left"/>
      <w:pPr>
        <w:ind w:left="2880" w:hanging="360"/>
      </w:pPr>
    </w:lvl>
    <w:lvl w:ilvl="4" w:tplc="10474871" w:tentative="1">
      <w:start w:val="1"/>
      <w:numFmt w:val="lowerLetter"/>
      <w:lvlText w:val="%5."/>
      <w:lvlJc w:val="left"/>
      <w:pPr>
        <w:ind w:left="3600" w:hanging="360"/>
      </w:pPr>
    </w:lvl>
    <w:lvl w:ilvl="5" w:tplc="10474871" w:tentative="1">
      <w:start w:val="1"/>
      <w:numFmt w:val="lowerRoman"/>
      <w:lvlText w:val="%6."/>
      <w:lvlJc w:val="right"/>
      <w:pPr>
        <w:ind w:left="4320" w:hanging="180"/>
      </w:pPr>
    </w:lvl>
    <w:lvl w:ilvl="6" w:tplc="10474871" w:tentative="1">
      <w:start w:val="1"/>
      <w:numFmt w:val="decimal"/>
      <w:lvlText w:val="%7."/>
      <w:lvlJc w:val="left"/>
      <w:pPr>
        <w:ind w:left="5040" w:hanging="360"/>
      </w:pPr>
    </w:lvl>
    <w:lvl w:ilvl="7" w:tplc="10474871" w:tentative="1">
      <w:start w:val="1"/>
      <w:numFmt w:val="lowerLetter"/>
      <w:lvlText w:val="%8."/>
      <w:lvlJc w:val="left"/>
      <w:pPr>
        <w:ind w:left="5760" w:hanging="360"/>
      </w:pPr>
    </w:lvl>
    <w:lvl w:ilvl="8" w:tplc="10474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0">
    <w:multiLevelType w:val="hybridMultilevel"/>
    <w:lvl w:ilvl="0" w:tplc="18998781">
      <w:start w:val="1"/>
      <w:numFmt w:val="decimal"/>
      <w:lvlText w:val="%1."/>
      <w:lvlJc w:val="left"/>
      <w:pPr>
        <w:ind w:left="720" w:hanging="360"/>
      </w:pPr>
    </w:lvl>
    <w:lvl w:ilvl="1" w:tplc="18998781" w:tentative="1">
      <w:start w:val="1"/>
      <w:numFmt w:val="lowerLetter"/>
      <w:lvlText w:val="%2."/>
      <w:lvlJc w:val="left"/>
      <w:pPr>
        <w:ind w:left="1440" w:hanging="360"/>
      </w:pPr>
    </w:lvl>
    <w:lvl w:ilvl="2" w:tplc="18998781" w:tentative="1">
      <w:start w:val="1"/>
      <w:numFmt w:val="lowerRoman"/>
      <w:lvlText w:val="%3."/>
      <w:lvlJc w:val="right"/>
      <w:pPr>
        <w:ind w:left="2160" w:hanging="180"/>
      </w:pPr>
    </w:lvl>
    <w:lvl w:ilvl="3" w:tplc="18998781" w:tentative="1">
      <w:start w:val="1"/>
      <w:numFmt w:val="decimal"/>
      <w:lvlText w:val="%4."/>
      <w:lvlJc w:val="left"/>
      <w:pPr>
        <w:ind w:left="2880" w:hanging="360"/>
      </w:pPr>
    </w:lvl>
    <w:lvl w:ilvl="4" w:tplc="18998781" w:tentative="1">
      <w:start w:val="1"/>
      <w:numFmt w:val="lowerLetter"/>
      <w:lvlText w:val="%5."/>
      <w:lvlJc w:val="left"/>
      <w:pPr>
        <w:ind w:left="3600" w:hanging="360"/>
      </w:pPr>
    </w:lvl>
    <w:lvl w:ilvl="5" w:tplc="18998781" w:tentative="1">
      <w:start w:val="1"/>
      <w:numFmt w:val="lowerRoman"/>
      <w:lvlText w:val="%6."/>
      <w:lvlJc w:val="right"/>
      <w:pPr>
        <w:ind w:left="4320" w:hanging="180"/>
      </w:pPr>
    </w:lvl>
    <w:lvl w:ilvl="6" w:tplc="18998781" w:tentative="1">
      <w:start w:val="1"/>
      <w:numFmt w:val="decimal"/>
      <w:lvlText w:val="%7."/>
      <w:lvlJc w:val="left"/>
      <w:pPr>
        <w:ind w:left="5040" w:hanging="360"/>
      </w:pPr>
    </w:lvl>
    <w:lvl w:ilvl="7" w:tplc="18998781" w:tentative="1">
      <w:start w:val="1"/>
      <w:numFmt w:val="lowerLetter"/>
      <w:lvlText w:val="%8."/>
      <w:lvlJc w:val="left"/>
      <w:pPr>
        <w:ind w:left="5760" w:hanging="360"/>
      </w:pPr>
    </w:lvl>
    <w:lvl w:ilvl="8" w:tplc="18998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9">
    <w:multiLevelType w:val="hybridMultilevel"/>
    <w:lvl w:ilvl="0" w:tplc="32222130">
      <w:start w:val="1"/>
      <w:numFmt w:val="decimal"/>
      <w:lvlText w:val="%1."/>
      <w:lvlJc w:val="left"/>
      <w:pPr>
        <w:ind w:left="720" w:hanging="360"/>
      </w:pPr>
    </w:lvl>
    <w:lvl w:ilvl="1" w:tplc="32222130" w:tentative="1">
      <w:start w:val="1"/>
      <w:numFmt w:val="lowerLetter"/>
      <w:lvlText w:val="%2."/>
      <w:lvlJc w:val="left"/>
      <w:pPr>
        <w:ind w:left="1440" w:hanging="360"/>
      </w:pPr>
    </w:lvl>
    <w:lvl w:ilvl="2" w:tplc="32222130" w:tentative="1">
      <w:start w:val="1"/>
      <w:numFmt w:val="lowerRoman"/>
      <w:lvlText w:val="%3."/>
      <w:lvlJc w:val="right"/>
      <w:pPr>
        <w:ind w:left="2160" w:hanging="180"/>
      </w:pPr>
    </w:lvl>
    <w:lvl w:ilvl="3" w:tplc="32222130" w:tentative="1">
      <w:start w:val="1"/>
      <w:numFmt w:val="decimal"/>
      <w:lvlText w:val="%4."/>
      <w:lvlJc w:val="left"/>
      <w:pPr>
        <w:ind w:left="2880" w:hanging="360"/>
      </w:pPr>
    </w:lvl>
    <w:lvl w:ilvl="4" w:tplc="32222130" w:tentative="1">
      <w:start w:val="1"/>
      <w:numFmt w:val="lowerLetter"/>
      <w:lvlText w:val="%5."/>
      <w:lvlJc w:val="left"/>
      <w:pPr>
        <w:ind w:left="3600" w:hanging="360"/>
      </w:pPr>
    </w:lvl>
    <w:lvl w:ilvl="5" w:tplc="32222130" w:tentative="1">
      <w:start w:val="1"/>
      <w:numFmt w:val="lowerRoman"/>
      <w:lvlText w:val="%6."/>
      <w:lvlJc w:val="right"/>
      <w:pPr>
        <w:ind w:left="4320" w:hanging="180"/>
      </w:pPr>
    </w:lvl>
    <w:lvl w:ilvl="6" w:tplc="32222130" w:tentative="1">
      <w:start w:val="1"/>
      <w:numFmt w:val="decimal"/>
      <w:lvlText w:val="%7."/>
      <w:lvlJc w:val="left"/>
      <w:pPr>
        <w:ind w:left="5040" w:hanging="360"/>
      </w:pPr>
    </w:lvl>
    <w:lvl w:ilvl="7" w:tplc="32222130" w:tentative="1">
      <w:start w:val="1"/>
      <w:numFmt w:val="lowerLetter"/>
      <w:lvlText w:val="%8."/>
      <w:lvlJc w:val="left"/>
      <w:pPr>
        <w:ind w:left="5760" w:hanging="360"/>
      </w:pPr>
    </w:lvl>
    <w:lvl w:ilvl="8" w:tplc="32222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8">
    <w:multiLevelType w:val="hybridMultilevel"/>
    <w:lvl w:ilvl="0" w:tplc="88996037">
      <w:start w:val="1"/>
      <w:numFmt w:val="decimal"/>
      <w:lvlText w:val="%1."/>
      <w:lvlJc w:val="left"/>
      <w:pPr>
        <w:ind w:left="720" w:hanging="360"/>
      </w:pPr>
    </w:lvl>
    <w:lvl w:ilvl="1" w:tplc="88996037" w:tentative="1">
      <w:start w:val="1"/>
      <w:numFmt w:val="lowerLetter"/>
      <w:lvlText w:val="%2."/>
      <w:lvlJc w:val="left"/>
      <w:pPr>
        <w:ind w:left="1440" w:hanging="360"/>
      </w:pPr>
    </w:lvl>
    <w:lvl w:ilvl="2" w:tplc="88996037" w:tentative="1">
      <w:start w:val="1"/>
      <w:numFmt w:val="lowerRoman"/>
      <w:lvlText w:val="%3."/>
      <w:lvlJc w:val="right"/>
      <w:pPr>
        <w:ind w:left="2160" w:hanging="180"/>
      </w:pPr>
    </w:lvl>
    <w:lvl w:ilvl="3" w:tplc="88996037" w:tentative="1">
      <w:start w:val="1"/>
      <w:numFmt w:val="decimal"/>
      <w:lvlText w:val="%4."/>
      <w:lvlJc w:val="left"/>
      <w:pPr>
        <w:ind w:left="2880" w:hanging="360"/>
      </w:pPr>
    </w:lvl>
    <w:lvl w:ilvl="4" w:tplc="88996037" w:tentative="1">
      <w:start w:val="1"/>
      <w:numFmt w:val="lowerLetter"/>
      <w:lvlText w:val="%5."/>
      <w:lvlJc w:val="left"/>
      <w:pPr>
        <w:ind w:left="3600" w:hanging="360"/>
      </w:pPr>
    </w:lvl>
    <w:lvl w:ilvl="5" w:tplc="88996037" w:tentative="1">
      <w:start w:val="1"/>
      <w:numFmt w:val="lowerRoman"/>
      <w:lvlText w:val="%6."/>
      <w:lvlJc w:val="right"/>
      <w:pPr>
        <w:ind w:left="4320" w:hanging="180"/>
      </w:pPr>
    </w:lvl>
    <w:lvl w:ilvl="6" w:tplc="88996037" w:tentative="1">
      <w:start w:val="1"/>
      <w:numFmt w:val="decimal"/>
      <w:lvlText w:val="%7."/>
      <w:lvlJc w:val="left"/>
      <w:pPr>
        <w:ind w:left="5040" w:hanging="360"/>
      </w:pPr>
    </w:lvl>
    <w:lvl w:ilvl="7" w:tplc="88996037" w:tentative="1">
      <w:start w:val="1"/>
      <w:numFmt w:val="lowerLetter"/>
      <w:lvlText w:val="%8."/>
      <w:lvlJc w:val="left"/>
      <w:pPr>
        <w:ind w:left="5760" w:hanging="360"/>
      </w:pPr>
    </w:lvl>
    <w:lvl w:ilvl="8" w:tplc="88996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7">
    <w:multiLevelType w:val="hybridMultilevel"/>
    <w:lvl w:ilvl="0" w:tplc="32412502">
      <w:start w:val="1"/>
      <w:numFmt w:val="decimal"/>
      <w:lvlText w:val="%1."/>
      <w:lvlJc w:val="left"/>
      <w:pPr>
        <w:ind w:left="720" w:hanging="360"/>
      </w:pPr>
    </w:lvl>
    <w:lvl w:ilvl="1" w:tplc="32412502" w:tentative="1">
      <w:start w:val="1"/>
      <w:numFmt w:val="lowerLetter"/>
      <w:lvlText w:val="%2."/>
      <w:lvlJc w:val="left"/>
      <w:pPr>
        <w:ind w:left="1440" w:hanging="360"/>
      </w:pPr>
    </w:lvl>
    <w:lvl w:ilvl="2" w:tplc="32412502" w:tentative="1">
      <w:start w:val="1"/>
      <w:numFmt w:val="lowerRoman"/>
      <w:lvlText w:val="%3."/>
      <w:lvlJc w:val="right"/>
      <w:pPr>
        <w:ind w:left="2160" w:hanging="180"/>
      </w:pPr>
    </w:lvl>
    <w:lvl w:ilvl="3" w:tplc="32412502" w:tentative="1">
      <w:start w:val="1"/>
      <w:numFmt w:val="decimal"/>
      <w:lvlText w:val="%4."/>
      <w:lvlJc w:val="left"/>
      <w:pPr>
        <w:ind w:left="2880" w:hanging="360"/>
      </w:pPr>
    </w:lvl>
    <w:lvl w:ilvl="4" w:tplc="32412502" w:tentative="1">
      <w:start w:val="1"/>
      <w:numFmt w:val="lowerLetter"/>
      <w:lvlText w:val="%5."/>
      <w:lvlJc w:val="left"/>
      <w:pPr>
        <w:ind w:left="3600" w:hanging="360"/>
      </w:pPr>
    </w:lvl>
    <w:lvl w:ilvl="5" w:tplc="32412502" w:tentative="1">
      <w:start w:val="1"/>
      <w:numFmt w:val="lowerRoman"/>
      <w:lvlText w:val="%6."/>
      <w:lvlJc w:val="right"/>
      <w:pPr>
        <w:ind w:left="4320" w:hanging="180"/>
      </w:pPr>
    </w:lvl>
    <w:lvl w:ilvl="6" w:tplc="32412502" w:tentative="1">
      <w:start w:val="1"/>
      <w:numFmt w:val="decimal"/>
      <w:lvlText w:val="%7."/>
      <w:lvlJc w:val="left"/>
      <w:pPr>
        <w:ind w:left="5040" w:hanging="360"/>
      </w:pPr>
    </w:lvl>
    <w:lvl w:ilvl="7" w:tplc="32412502" w:tentative="1">
      <w:start w:val="1"/>
      <w:numFmt w:val="lowerLetter"/>
      <w:lvlText w:val="%8."/>
      <w:lvlJc w:val="left"/>
      <w:pPr>
        <w:ind w:left="5760" w:hanging="360"/>
      </w:pPr>
    </w:lvl>
    <w:lvl w:ilvl="8" w:tplc="32412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6">
    <w:multiLevelType w:val="hybridMultilevel"/>
    <w:lvl w:ilvl="0" w:tplc="36440563">
      <w:start w:val="1"/>
      <w:numFmt w:val="decimal"/>
      <w:lvlText w:val="%1."/>
      <w:lvlJc w:val="left"/>
      <w:pPr>
        <w:ind w:left="720" w:hanging="360"/>
      </w:pPr>
    </w:lvl>
    <w:lvl w:ilvl="1" w:tplc="36440563" w:tentative="1">
      <w:start w:val="1"/>
      <w:numFmt w:val="lowerLetter"/>
      <w:lvlText w:val="%2."/>
      <w:lvlJc w:val="left"/>
      <w:pPr>
        <w:ind w:left="1440" w:hanging="360"/>
      </w:pPr>
    </w:lvl>
    <w:lvl w:ilvl="2" w:tplc="36440563" w:tentative="1">
      <w:start w:val="1"/>
      <w:numFmt w:val="lowerRoman"/>
      <w:lvlText w:val="%3."/>
      <w:lvlJc w:val="right"/>
      <w:pPr>
        <w:ind w:left="2160" w:hanging="180"/>
      </w:pPr>
    </w:lvl>
    <w:lvl w:ilvl="3" w:tplc="36440563" w:tentative="1">
      <w:start w:val="1"/>
      <w:numFmt w:val="decimal"/>
      <w:lvlText w:val="%4."/>
      <w:lvlJc w:val="left"/>
      <w:pPr>
        <w:ind w:left="2880" w:hanging="360"/>
      </w:pPr>
    </w:lvl>
    <w:lvl w:ilvl="4" w:tplc="36440563" w:tentative="1">
      <w:start w:val="1"/>
      <w:numFmt w:val="lowerLetter"/>
      <w:lvlText w:val="%5."/>
      <w:lvlJc w:val="left"/>
      <w:pPr>
        <w:ind w:left="3600" w:hanging="360"/>
      </w:pPr>
    </w:lvl>
    <w:lvl w:ilvl="5" w:tplc="36440563" w:tentative="1">
      <w:start w:val="1"/>
      <w:numFmt w:val="lowerRoman"/>
      <w:lvlText w:val="%6."/>
      <w:lvlJc w:val="right"/>
      <w:pPr>
        <w:ind w:left="4320" w:hanging="180"/>
      </w:pPr>
    </w:lvl>
    <w:lvl w:ilvl="6" w:tplc="36440563" w:tentative="1">
      <w:start w:val="1"/>
      <w:numFmt w:val="decimal"/>
      <w:lvlText w:val="%7."/>
      <w:lvlJc w:val="left"/>
      <w:pPr>
        <w:ind w:left="5040" w:hanging="360"/>
      </w:pPr>
    </w:lvl>
    <w:lvl w:ilvl="7" w:tplc="36440563" w:tentative="1">
      <w:start w:val="1"/>
      <w:numFmt w:val="lowerLetter"/>
      <w:lvlText w:val="%8."/>
      <w:lvlJc w:val="left"/>
      <w:pPr>
        <w:ind w:left="5760" w:hanging="360"/>
      </w:pPr>
    </w:lvl>
    <w:lvl w:ilvl="8" w:tplc="36440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5">
    <w:multiLevelType w:val="hybridMultilevel"/>
    <w:lvl w:ilvl="0" w:tplc="79449642">
      <w:start w:val="1"/>
      <w:numFmt w:val="decimal"/>
      <w:lvlText w:val="%1."/>
      <w:lvlJc w:val="left"/>
      <w:pPr>
        <w:ind w:left="720" w:hanging="360"/>
      </w:pPr>
    </w:lvl>
    <w:lvl w:ilvl="1" w:tplc="79449642" w:tentative="1">
      <w:start w:val="1"/>
      <w:numFmt w:val="lowerLetter"/>
      <w:lvlText w:val="%2."/>
      <w:lvlJc w:val="left"/>
      <w:pPr>
        <w:ind w:left="1440" w:hanging="360"/>
      </w:pPr>
    </w:lvl>
    <w:lvl w:ilvl="2" w:tplc="79449642" w:tentative="1">
      <w:start w:val="1"/>
      <w:numFmt w:val="lowerRoman"/>
      <w:lvlText w:val="%3."/>
      <w:lvlJc w:val="right"/>
      <w:pPr>
        <w:ind w:left="2160" w:hanging="180"/>
      </w:pPr>
    </w:lvl>
    <w:lvl w:ilvl="3" w:tplc="79449642" w:tentative="1">
      <w:start w:val="1"/>
      <w:numFmt w:val="decimal"/>
      <w:lvlText w:val="%4."/>
      <w:lvlJc w:val="left"/>
      <w:pPr>
        <w:ind w:left="2880" w:hanging="360"/>
      </w:pPr>
    </w:lvl>
    <w:lvl w:ilvl="4" w:tplc="79449642" w:tentative="1">
      <w:start w:val="1"/>
      <w:numFmt w:val="lowerLetter"/>
      <w:lvlText w:val="%5."/>
      <w:lvlJc w:val="left"/>
      <w:pPr>
        <w:ind w:left="3600" w:hanging="360"/>
      </w:pPr>
    </w:lvl>
    <w:lvl w:ilvl="5" w:tplc="79449642" w:tentative="1">
      <w:start w:val="1"/>
      <w:numFmt w:val="lowerRoman"/>
      <w:lvlText w:val="%6."/>
      <w:lvlJc w:val="right"/>
      <w:pPr>
        <w:ind w:left="4320" w:hanging="180"/>
      </w:pPr>
    </w:lvl>
    <w:lvl w:ilvl="6" w:tplc="79449642" w:tentative="1">
      <w:start w:val="1"/>
      <w:numFmt w:val="decimal"/>
      <w:lvlText w:val="%7."/>
      <w:lvlJc w:val="left"/>
      <w:pPr>
        <w:ind w:left="5040" w:hanging="360"/>
      </w:pPr>
    </w:lvl>
    <w:lvl w:ilvl="7" w:tplc="79449642" w:tentative="1">
      <w:start w:val="1"/>
      <w:numFmt w:val="lowerLetter"/>
      <w:lvlText w:val="%8."/>
      <w:lvlJc w:val="left"/>
      <w:pPr>
        <w:ind w:left="5760" w:hanging="360"/>
      </w:pPr>
    </w:lvl>
    <w:lvl w:ilvl="8" w:tplc="79449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4">
    <w:multiLevelType w:val="hybridMultilevel"/>
    <w:lvl w:ilvl="0" w:tplc="98870810">
      <w:start w:val="1"/>
      <w:numFmt w:val="decimal"/>
      <w:lvlText w:val="%1."/>
      <w:lvlJc w:val="left"/>
      <w:pPr>
        <w:ind w:left="720" w:hanging="360"/>
      </w:pPr>
    </w:lvl>
    <w:lvl w:ilvl="1" w:tplc="98870810" w:tentative="1">
      <w:start w:val="1"/>
      <w:numFmt w:val="lowerLetter"/>
      <w:lvlText w:val="%2."/>
      <w:lvlJc w:val="left"/>
      <w:pPr>
        <w:ind w:left="1440" w:hanging="360"/>
      </w:pPr>
    </w:lvl>
    <w:lvl w:ilvl="2" w:tplc="98870810" w:tentative="1">
      <w:start w:val="1"/>
      <w:numFmt w:val="lowerRoman"/>
      <w:lvlText w:val="%3."/>
      <w:lvlJc w:val="right"/>
      <w:pPr>
        <w:ind w:left="2160" w:hanging="180"/>
      </w:pPr>
    </w:lvl>
    <w:lvl w:ilvl="3" w:tplc="98870810" w:tentative="1">
      <w:start w:val="1"/>
      <w:numFmt w:val="decimal"/>
      <w:lvlText w:val="%4."/>
      <w:lvlJc w:val="left"/>
      <w:pPr>
        <w:ind w:left="2880" w:hanging="360"/>
      </w:pPr>
    </w:lvl>
    <w:lvl w:ilvl="4" w:tplc="98870810" w:tentative="1">
      <w:start w:val="1"/>
      <w:numFmt w:val="lowerLetter"/>
      <w:lvlText w:val="%5."/>
      <w:lvlJc w:val="left"/>
      <w:pPr>
        <w:ind w:left="3600" w:hanging="360"/>
      </w:pPr>
    </w:lvl>
    <w:lvl w:ilvl="5" w:tplc="98870810" w:tentative="1">
      <w:start w:val="1"/>
      <w:numFmt w:val="lowerRoman"/>
      <w:lvlText w:val="%6."/>
      <w:lvlJc w:val="right"/>
      <w:pPr>
        <w:ind w:left="4320" w:hanging="180"/>
      </w:pPr>
    </w:lvl>
    <w:lvl w:ilvl="6" w:tplc="98870810" w:tentative="1">
      <w:start w:val="1"/>
      <w:numFmt w:val="decimal"/>
      <w:lvlText w:val="%7."/>
      <w:lvlJc w:val="left"/>
      <w:pPr>
        <w:ind w:left="5040" w:hanging="360"/>
      </w:pPr>
    </w:lvl>
    <w:lvl w:ilvl="7" w:tplc="98870810" w:tentative="1">
      <w:start w:val="1"/>
      <w:numFmt w:val="lowerLetter"/>
      <w:lvlText w:val="%8."/>
      <w:lvlJc w:val="left"/>
      <w:pPr>
        <w:ind w:left="5760" w:hanging="360"/>
      </w:pPr>
    </w:lvl>
    <w:lvl w:ilvl="8" w:tplc="98870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3">
    <w:multiLevelType w:val="hybridMultilevel"/>
    <w:lvl w:ilvl="0" w:tplc="71511548">
      <w:start w:val="1"/>
      <w:numFmt w:val="decimal"/>
      <w:lvlText w:val="%1."/>
      <w:lvlJc w:val="left"/>
      <w:pPr>
        <w:ind w:left="720" w:hanging="360"/>
      </w:pPr>
    </w:lvl>
    <w:lvl w:ilvl="1" w:tplc="71511548" w:tentative="1">
      <w:start w:val="1"/>
      <w:numFmt w:val="lowerLetter"/>
      <w:lvlText w:val="%2."/>
      <w:lvlJc w:val="left"/>
      <w:pPr>
        <w:ind w:left="1440" w:hanging="360"/>
      </w:pPr>
    </w:lvl>
    <w:lvl w:ilvl="2" w:tplc="71511548" w:tentative="1">
      <w:start w:val="1"/>
      <w:numFmt w:val="lowerRoman"/>
      <w:lvlText w:val="%3."/>
      <w:lvlJc w:val="right"/>
      <w:pPr>
        <w:ind w:left="2160" w:hanging="180"/>
      </w:pPr>
    </w:lvl>
    <w:lvl w:ilvl="3" w:tplc="71511548" w:tentative="1">
      <w:start w:val="1"/>
      <w:numFmt w:val="decimal"/>
      <w:lvlText w:val="%4."/>
      <w:lvlJc w:val="left"/>
      <w:pPr>
        <w:ind w:left="2880" w:hanging="360"/>
      </w:pPr>
    </w:lvl>
    <w:lvl w:ilvl="4" w:tplc="71511548" w:tentative="1">
      <w:start w:val="1"/>
      <w:numFmt w:val="lowerLetter"/>
      <w:lvlText w:val="%5."/>
      <w:lvlJc w:val="left"/>
      <w:pPr>
        <w:ind w:left="3600" w:hanging="360"/>
      </w:pPr>
    </w:lvl>
    <w:lvl w:ilvl="5" w:tplc="71511548" w:tentative="1">
      <w:start w:val="1"/>
      <w:numFmt w:val="lowerRoman"/>
      <w:lvlText w:val="%6."/>
      <w:lvlJc w:val="right"/>
      <w:pPr>
        <w:ind w:left="4320" w:hanging="180"/>
      </w:pPr>
    </w:lvl>
    <w:lvl w:ilvl="6" w:tplc="71511548" w:tentative="1">
      <w:start w:val="1"/>
      <w:numFmt w:val="decimal"/>
      <w:lvlText w:val="%7."/>
      <w:lvlJc w:val="left"/>
      <w:pPr>
        <w:ind w:left="5040" w:hanging="360"/>
      </w:pPr>
    </w:lvl>
    <w:lvl w:ilvl="7" w:tplc="71511548" w:tentative="1">
      <w:start w:val="1"/>
      <w:numFmt w:val="lowerLetter"/>
      <w:lvlText w:val="%8."/>
      <w:lvlJc w:val="left"/>
      <w:pPr>
        <w:ind w:left="5760" w:hanging="360"/>
      </w:pPr>
    </w:lvl>
    <w:lvl w:ilvl="8" w:tplc="71511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2">
    <w:multiLevelType w:val="hybridMultilevel"/>
    <w:lvl w:ilvl="0" w:tplc="73109869">
      <w:start w:val="1"/>
      <w:numFmt w:val="decimal"/>
      <w:lvlText w:val="%1."/>
      <w:lvlJc w:val="left"/>
      <w:pPr>
        <w:ind w:left="720" w:hanging="360"/>
      </w:pPr>
    </w:lvl>
    <w:lvl w:ilvl="1" w:tplc="73109869" w:tentative="1">
      <w:start w:val="1"/>
      <w:numFmt w:val="lowerLetter"/>
      <w:lvlText w:val="%2."/>
      <w:lvlJc w:val="left"/>
      <w:pPr>
        <w:ind w:left="1440" w:hanging="360"/>
      </w:pPr>
    </w:lvl>
    <w:lvl w:ilvl="2" w:tplc="73109869" w:tentative="1">
      <w:start w:val="1"/>
      <w:numFmt w:val="lowerRoman"/>
      <w:lvlText w:val="%3."/>
      <w:lvlJc w:val="right"/>
      <w:pPr>
        <w:ind w:left="2160" w:hanging="180"/>
      </w:pPr>
    </w:lvl>
    <w:lvl w:ilvl="3" w:tplc="73109869" w:tentative="1">
      <w:start w:val="1"/>
      <w:numFmt w:val="decimal"/>
      <w:lvlText w:val="%4."/>
      <w:lvlJc w:val="left"/>
      <w:pPr>
        <w:ind w:left="2880" w:hanging="360"/>
      </w:pPr>
    </w:lvl>
    <w:lvl w:ilvl="4" w:tplc="73109869" w:tentative="1">
      <w:start w:val="1"/>
      <w:numFmt w:val="lowerLetter"/>
      <w:lvlText w:val="%5."/>
      <w:lvlJc w:val="left"/>
      <w:pPr>
        <w:ind w:left="3600" w:hanging="360"/>
      </w:pPr>
    </w:lvl>
    <w:lvl w:ilvl="5" w:tplc="73109869" w:tentative="1">
      <w:start w:val="1"/>
      <w:numFmt w:val="lowerRoman"/>
      <w:lvlText w:val="%6."/>
      <w:lvlJc w:val="right"/>
      <w:pPr>
        <w:ind w:left="4320" w:hanging="180"/>
      </w:pPr>
    </w:lvl>
    <w:lvl w:ilvl="6" w:tplc="73109869" w:tentative="1">
      <w:start w:val="1"/>
      <w:numFmt w:val="decimal"/>
      <w:lvlText w:val="%7."/>
      <w:lvlJc w:val="left"/>
      <w:pPr>
        <w:ind w:left="5040" w:hanging="360"/>
      </w:pPr>
    </w:lvl>
    <w:lvl w:ilvl="7" w:tplc="73109869" w:tentative="1">
      <w:start w:val="1"/>
      <w:numFmt w:val="lowerLetter"/>
      <w:lvlText w:val="%8."/>
      <w:lvlJc w:val="left"/>
      <w:pPr>
        <w:ind w:left="5760" w:hanging="360"/>
      </w:pPr>
    </w:lvl>
    <w:lvl w:ilvl="8" w:tplc="73109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1">
    <w:multiLevelType w:val="hybridMultilevel"/>
    <w:lvl w:ilvl="0" w:tplc="43604214">
      <w:start w:val="1"/>
      <w:numFmt w:val="decimal"/>
      <w:lvlText w:val="%1."/>
      <w:lvlJc w:val="left"/>
      <w:pPr>
        <w:ind w:left="720" w:hanging="360"/>
      </w:pPr>
    </w:lvl>
    <w:lvl w:ilvl="1" w:tplc="43604214" w:tentative="1">
      <w:start w:val="1"/>
      <w:numFmt w:val="lowerLetter"/>
      <w:lvlText w:val="%2."/>
      <w:lvlJc w:val="left"/>
      <w:pPr>
        <w:ind w:left="1440" w:hanging="360"/>
      </w:pPr>
    </w:lvl>
    <w:lvl w:ilvl="2" w:tplc="43604214" w:tentative="1">
      <w:start w:val="1"/>
      <w:numFmt w:val="lowerRoman"/>
      <w:lvlText w:val="%3."/>
      <w:lvlJc w:val="right"/>
      <w:pPr>
        <w:ind w:left="2160" w:hanging="180"/>
      </w:pPr>
    </w:lvl>
    <w:lvl w:ilvl="3" w:tplc="43604214" w:tentative="1">
      <w:start w:val="1"/>
      <w:numFmt w:val="decimal"/>
      <w:lvlText w:val="%4."/>
      <w:lvlJc w:val="left"/>
      <w:pPr>
        <w:ind w:left="2880" w:hanging="360"/>
      </w:pPr>
    </w:lvl>
    <w:lvl w:ilvl="4" w:tplc="43604214" w:tentative="1">
      <w:start w:val="1"/>
      <w:numFmt w:val="lowerLetter"/>
      <w:lvlText w:val="%5."/>
      <w:lvlJc w:val="left"/>
      <w:pPr>
        <w:ind w:left="3600" w:hanging="360"/>
      </w:pPr>
    </w:lvl>
    <w:lvl w:ilvl="5" w:tplc="43604214" w:tentative="1">
      <w:start w:val="1"/>
      <w:numFmt w:val="lowerRoman"/>
      <w:lvlText w:val="%6."/>
      <w:lvlJc w:val="right"/>
      <w:pPr>
        <w:ind w:left="4320" w:hanging="180"/>
      </w:pPr>
    </w:lvl>
    <w:lvl w:ilvl="6" w:tplc="43604214" w:tentative="1">
      <w:start w:val="1"/>
      <w:numFmt w:val="decimal"/>
      <w:lvlText w:val="%7."/>
      <w:lvlJc w:val="left"/>
      <w:pPr>
        <w:ind w:left="5040" w:hanging="360"/>
      </w:pPr>
    </w:lvl>
    <w:lvl w:ilvl="7" w:tplc="43604214" w:tentative="1">
      <w:start w:val="1"/>
      <w:numFmt w:val="lowerLetter"/>
      <w:lvlText w:val="%8."/>
      <w:lvlJc w:val="left"/>
      <w:pPr>
        <w:ind w:left="5760" w:hanging="360"/>
      </w:pPr>
    </w:lvl>
    <w:lvl w:ilvl="8" w:tplc="43604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0">
    <w:multiLevelType w:val="hybridMultilevel"/>
    <w:lvl w:ilvl="0" w:tplc="33978888">
      <w:start w:val="1"/>
      <w:numFmt w:val="decimal"/>
      <w:lvlText w:val="%1."/>
      <w:lvlJc w:val="left"/>
      <w:pPr>
        <w:ind w:left="720" w:hanging="360"/>
      </w:pPr>
    </w:lvl>
    <w:lvl w:ilvl="1" w:tplc="33978888" w:tentative="1">
      <w:start w:val="1"/>
      <w:numFmt w:val="lowerLetter"/>
      <w:lvlText w:val="%2."/>
      <w:lvlJc w:val="left"/>
      <w:pPr>
        <w:ind w:left="1440" w:hanging="360"/>
      </w:pPr>
    </w:lvl>
    <w:lvl w:ilvl="2" w:tplc="33978888" w:tentative="1">
      <w:start w:val="1"/>
      <w:numFmt w:val="lowerRoman"/>
      <w:lvlText w:val="%3."/>
      <w:lvlJc w:val="right"/>
      <w:pPr>
        <w:ind w:left="2160" w:hanging="180"/>
      </w:pPr>
    </w:lvl>
    <w:lvl w:ilvl="3" w:tplc="33978888" w:tentative="1">
      <w:start w:val="1"/>
      <w:numFmt w:val="decimal"/>
      <w:lvlText w:val="%4."/>
      <w:lvlJc w:val="left"/>
      <w:pPr>
        <w:ind w:left="2880" w:hanging="360"/>
      </w:pPr>
    </w:lvl>
    <w:lvl w:ilvl="4" w:tplc="33978888" w:tentative="1">
      <w:start w:val="1"/>
      <w:numFmt w:val="lowerLetter"/>
      <w:lvlText w:val="%5."/>
      <w:lvlJc w:val="left"/>
      <w:pPr>
        <w:ind w:left="3600" w:hanging="360"/>
      </w:pPr>
    </w:lvl>
    <w:lvl w:ilvl="5" w:tplc="33978888" w:tentative="1">
      <w:start w:val="1"/>
      <w:numFmt w:val="lowerRoman"/>
      <w:lvlText w:val="%6."/>
      <w:lvlJc w:val="right"/>
      <w:pPr>
        <w:ind w:left="4320" w:hanging="180"/>
      </w:pPr>
    </w:lvl>
    <w:lvl w:ilvl="6" w:tplc="33978888" w:tentative="1">
      <w:start w:val="1"/>
      <w:numFmt w:val="decimal"/>
      <w:lvlText w:val="%7."/>
      <w:lvlJc w:val="left"/>
      <w:pPr>
        <w:ind w:left="5040" w:hanging="360"/>
      </w:pPr>
    </w:lvl>
    <w:lvl w:ilvl="7" w:tplc="33978888" w:tentative="1">
      <w:start w:val="1"/>
      <w:numFmt w:val="lowerLetter"/>
      <w:lvlText w:val="%8."/>
      <w:lvlJc w:val="left"/>
      <w:pPr>
        <w:ind w:left="5760" w:hanging="360"/>
      </w:pPr>
    </w:lvl>
    <w:lvl w:ilvl="8" w:tplc="33978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9">
    <w:multiLevelType w:val="hybridMultilevel"/>
    <w:lvl w:ilvl="0" w:tplc="36083820">
      <w:start w:val="1"/>
      <w:numFmt w:val="decimal"/>
      <w:lvlText w:val="%1."/>
      <w:lvlJc w:val="left"/>
      <w:pPr>
        <w:ind w:left="720" w:hanging="360"/>
      </w:pPr>
    </w:lvl>
    <w:lvl w:ilvl="1" w:tplc="36083820" w:tentative="1">
      <w:start w:val="1"/>
      <w:numFmt w:val="lowerLetter"/>
      <w:lvlText w:val="%2."/>
      <w:lvlJc w:val="left"/>
      <w:pPr>
        <w:ind w:left="1440" w:hanging="360"/>
      </w:pPr>
    </w:lvl>
    <w:lvl w:ilvl="2" w:tplc="36083820" w:tentative="1">
      <w:start w:val="1"/>
      <w:numFmt w:val="lowerRoman"/>
      <w:lvlText w:val="%3."/>
      <w:lvlJc w:val="right"/>
      <w:pPr>
        <w:ind w:left="2160" w:hanging="180"/>
      </w:pPr>
    </w:lvl>
    <w:lvl w:ilvl="3" w:tplc="36083820" w:tentative="1">
      <w:start w:val="1"/>
      <w:numFmt w:val="decimal"/>
      <w:lvlText w:val="%4."/>
      <w:lvlJc w:val="left"/>
      <w:pPr>
        <w:ind w:left="2880" w:hanging="360"/>
      </w:pPr>
    </w:lvl>
    <w:lvl w:ilvl="4" w:tplc="36083820" w:tentative="1">
      <w:start w:val="1"/>
      <w:numFmt w:val="lowerLetter"/>
      <w:lvlText w:val="%5."/>
      <w:lvlJc w:val="left"/>
      <w:pPr>
        <w:ind w:left="3600" w:hanging="360"/>
      </w:pPr>
    </w:lvl>
    <w:lvl w:ilvl="5" w:tplc="36083820" w:tentative="1">
      <w:start w:val="1"/>
      <w:numFmt w:val="lowerRoman"/>
      <w:lvlText w:val="%6."/>
      <w:lvlJc w:val="right"/>
      <w:pPr>
        <w:ind w:left="4320" w:hanging="180"/>
      </w:pPr>
    </w:lvl>
    <w:lvl w:ilvl="6" w:tplc="36083820" w:tentative="1">
      <w:start w:val="1"/>
      <w:numFmt w:val="decimal"/>
      <w:lvlText w:val="%7."/>
      <w:lvlJc w:val="left"/>
      <w:pPr>
        <w:ind w:left="5040" w:hanging="360"/>
      </w:pPr>
    </w:lvl>
    <w:lvl w:ilvl="7" w:tplc="36083820" w:tentative="1">
      <w:start w:val="1"/>
      <w:numFmt w:val="lowerLetter"/>
      <w:lvlText w:val="%8."/>
      <w:lvlJc w:val="left"/>
      <w:pPr>
        <w:ind w:left="5760" w:hanging="360"/>
      </w:pPr>
    </w:lvl>
    <w:lvl w:ilvl="8" w:tplc="36083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8">
    <w:multiLevelType w:val="hybridMultilevel"/>
    <w:lvl w:ilvl="0" w:tplc="95444018">
      <w:start w:val="1"/>
      <w:numFmt w:val="decimal"/>
      <w:lvlText w:val="%1."/>
      <w:lvlJc w:val="left"/>
      <w:pPr>
        <w:ind w:left="720" w:hanging="360"/>
      </w:pPr>
    </w:lvl>
    <w:lvl w:ilvl="1" w:tplc="95444018" w:tentative="1">
      <w:start w:val="1"/>
      <w:numFmt w:val="lowerLetter"/>
      <w:lvlText w:val="%2."/>
      <w:lvlJc w:val="left"/>
      <w:pPr>
        <w:ind w:left="1440" w:hanging="360"/>
      </w:pPr>
    </w:lvl>
    <w:lvl w:ilvl="2" w:tplc="95444018" w:tentative="1">
      <w:start w:val="1"/>
      <w:numFmt w:val="lowerRoman"/>
      <w:lvlText w:val="%3."/>
      <w:lvlJc w:val="right"/>
      <w:pPr>
        <w:ind w:left="2160" w:hanging="180"/>
      </w:pPr>
    </w:lvl>
    <w:lvl w:ilvl="3" w:tplc="95444018" w:tentative="1">
      <w:start w:val="1"/>
      <w:numFmt w:val="decimal"/>
      <w:lvlText w:val="%4."/>
      <w:lvlJc w:val="left"/>
      <w:pPr>
        <w:ind w:left="2880" w:hanging="360"/>
      </w:pPr>
    </w:lvl>
    <w:lvl w:ilvl="4" w:tplc="95444018" w:tentative="1">
      <w:start w:val="1"/>
      <w:numFmt w:val="lowerLetter"/>
      <w:lvlText w:val="%5."/>
      <w:lvlJc w:val="left"/>
      <w:pPr>
        <w:ind w:left="3600" w:hanging="360"/>
      </w:pPr>
    </w:lvl>
    <w:lvl w:ilvl="5" w:tplc="95444018" w:tentative="1">
      <w:start w:val="1"/>
      <w:numFmt w:val="lowerRoman"/>
      <w:lvlText w:val="%6."/>
      <w:lvlJc w:val="right"/>
      <w:pPr>
        <w:ind w:left="4320" w:hanging="180"/>
      </w:pPr>
    </w:lvl>
    <w:lvl w:ilvl="6" w:tplc="95444018" w:tentative="1">
      <w:start w:val="1"/>
      <w:numFmt w:val="decimal"/>
      <w:lvlText w:val="%7."/>
      <w:lvlJc w:val="left"/>
      <w:pPr>
        <w:ind w:left="5040" w:hanging="360"/>
      </w:pPr>
    </w:lvl>
    <w:lvl w:ilvl="7" w:tplc="95444018" w:tentative="1">
      <w:start w:val="1"/>
      <w:numFmt w:val="lowerLetter"/>
      <w:lvlText w:val="%8."/>
      <w:lvlJc w:val="left"/>
      <w:pPr>
        <w:ind w:left="5760" w:hanging="360"/>
      </w:pPr>
    </w:lvl>
    <w:lvl w:ilvl="8" w:tplc="95444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7">
    <w:multiLevelType w:val="hybridMultilevel"/>
    <w:lvl w:ilvl="0" w:tplc="85144054">
      <w:start w:val="1"/>
      <w:numFmt w:val="decimal"/>
      <w:lvlText w:val="%1."/>
      <w:lvlJc w:val="left"/>
      <w:pPr>
        <w:ind w:left="720" w:hanging="360"/>
      </w:pPr>
    </w:lvl>
    <w:lvl w:ilvl="1" w:tplc="85144054" w:tentative="1">
      <w:start w:val="1"/>
      <w:numFmt w:val="lowerLetter"/>
      <w:lvlText w:val="%2."/>
      <w:lvlJc w:val="left"/>
      <w:pPr>
        <w:ind w:left="1440" w:hanging="360"/>
      </w:pPr>
    </w:lvl>
    <w:lvl w:ilvl="2" w:tplc="85144054" w:tentative="1">
      <w:start w:val="1"/>
      <w:numFmt w:val="lowerRoman"/>
      <w:lvlText w:val="%3."/>
      <w:lvlJc w:val="right"/>
      <w:pPr>
        <w:ind w:left="2160" w:hanging="180"/>
      </w:pPr>
    </w:lvl>
    <w:lvl w:ilvl="3" w:tplc="85144054" w:tentative="1">
      <w:start w:val="1"/>
      <w:numFmt w:val="decimal"/>
      <w:lvlText w:val="%4."/>
      <w:lvlJc w:val="left"/>
      <w:pPr>
        <w:ind w:left="2880" w:hanging="360"/>
      </w:pPr>
    </w:lvl>
    <w:lvl w:ilvl="4" w:tplc="85144054" w:tentative="1">
      <w:start w:val="1"/>
      <w:numFmt w:val="lowerLetter"/>
      <w:lvlText w:val="%5."/>
      <w:lvlJc w:val="left"/>
      <w:pPr>
        <w:ind w:left="3600" w:hanging="360"/>
      </w:pPr>
    </w:lvl>
    <w:lvl w:ilvl="5" w:tplc="85144054" w:tentative="1">
      <w:start w:val="1"/>
      <w:numFmt w:val="lowerRoman"/>
      <w:lvlText w:val="%6."/>
      <w:lvlJc w:val="right"/>
      <w:pPr>
        <w:ind w:left="4320" w:hanging="180"/>
      </w:pPr>
    </w:lvl>
    <w:lvl w:ilvl="6" w:tplc="85144054" w:tentative="1">
      <w:start w:val="1"/>
      <w:numFmt w:val="decimal"/>
      <w:lvlText w:val="%7."/>
      <w:lvlJc w:val="left"/>
      <w:pPr>
        <w:ind w:left="5040" w:hanging="360"/>
      </w:pPr>
    </w:lvl>
    <w:lvl w:ilvl="7" w:tplc="85144054" w:tentative="1">
      <w:start w:val="1"/>
      <w:numFmt w:val="lowerLetter"/>
      <w:lvlText w:val="%8."/>
      <w:lvlJc w:val="left"/>
      <w:pPr>
        <w:ind w:left="5760" w:hanging="360"/>
      </w:pPr>
    </w:lvl>
    <w:lvl w:ilvl="8" w:tplc="85144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6">
    <w:multiLevelType w:val="hybridMultilevel"/>
    <w:lvl w:ilvl="0" w:tplc="12573460">
      <w:start w:val="1"/>
      <w:numFmt w:val="decimal"/>
      <w:lvlText w:val="%1."/>
      <w:lvlJc w:val="left"/>
      <w:pPr>
        <w:ind w:left="720" w:hanging="360"/>
      </w:pPr>
    </w:lvl>
    <w:lvl w:ilvl="1" w:tplc="12573460" w:tentative="1">
      <w:start w:val="1"/>
      <w:numFmt w:val="lowerLetter"/>
      <w:lvlText w:val="%2."/>
      <w:lvlJc w:val="left"/>
      <w:pPr>
        <w:ind w:left="1440" w:hanging="360"/>
      </w:pPr>
    </w:lvl>
    <w:lvl w:ilvl="2" w:tplc="12573460" w:tentative="1">
      <w:start w:val="1"/>
      <w:numFmt w:val="lowerRoman"/>
      <w:lvlText w:val="%3."/>
      <w:lvlJc w:val="right"/>
      <w:pPr>
        <w:ind w:left="2160" w:hanging="180"/>
      </w:pPr>
    </w:lvl>
    <w:lvl w:ilvl="3" w:tplc="12573460" w:tentative="1">
      <w:start w:val="1"/>
      <w:numFmt w:val="decimal"/>
      <w:lvlText w:val="%4."/>
      <w:lvlJc w:val="left"/>
      <w:pPr>
        <w:ind w:left="2880" w:hanging="360"/>
      </w:pPr>
    </w:lvl>
    <w:lvl w:ilvl="4" w:tplc="12573460" w:tentative="1">
      <w:start w:val="1"/>
      <w:numFmt w:val="lowerLetter"/>
      <w:lvlText w:val="%5."/>
      <w:lvlJc w:val="left"/>
      <w:pPr>
        <w:ind w:left="3600" w:hanging="360"/>
      </w:pPr>
    </w:lvl>
    <w:lvl w:ilvl="5" w:tplc="12573460" w:tentative="1">
      <w:start w:val="1"/>
      <w:numFmt w:val="lowerRoman"/>
      <w:lvlText w:val="%6."/>
      <w:lvlJc w:val="right"/>
      <w:pPr>
        <w:ind w:left="4320" w:hanging="180"/>
      </w:pPr>
    </w:lvl>
    <w:lvl w:ilvl="6" w:tplc="12573460" w:tentative="1">
      <w:start w:val="1"/>
      <w:numFmt w:val="decimal"/>
      <w:lvlText w:val="%7."/>
      <w:lvlJc w:val="left"/>
      <w:pPr>
        <w:ind w:left="5040" w:hanging="360"/>
      </w:pPr>
    </w:lvl>
    <w:lvl w:ilvl="7" w:tplc="12573460" w:tentative="1">
      <w:start w:val="1"/>
      <w:numFmt w:val="lowerLetter"/>
      <w:lvlText w:val="%8."/>
      <w:lvlJc w:val="left"/>
      <w:pPr>
        <w:ind w:left="5760" w:hanging="360"/>
      </w:pPr>
    </w:lvl>
    <w:lvl w:ilvl="8" w:tplc="12573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5">
    <w:multiLevelType w:val="hybridMultilevel"/>
    <w:lvl w:ilvl="0" w:tplc="70203561">
      <w:start w:val="1"/>
      <w:numFmt w:val="decimal"/>
      <w:lvlText w:val="%1."/>
      <w:lvlJc w:val="left"/>
      <w:pPr>
        <w:ind w:left="720" w:hanging="360"/>
      </w:pPr>
    </w:lvl>
    <w:lvl w:ilvl="1" w:tplc="70203561" w:tentative="1">
      <w:start w:val="1"/>
      <w:numFmt w:val="lowerLetter"/>
      <w:lvlText w:val="%2."/>
      <w:lvlJc w:val="left"/>
      <w:pPr>
        <w:ind w:left="1440" w:hanging="360"/>
      </w:pPr>
    </w:lvl>
    <w:lvl w:ilvl="2" w:tplc="70203561" w:tentative="1">
      <w:start w:val="1"/>
      <w:numFmt w:val="lowerRoman"/>
      <w:lvlText w:val="%3."/>
      <w:lvlJc w:val="right"/>
      <w:pPr>
        <w:ind w:left="2160" w:hanging="180"/>
      </w:pPr>
    </w:lvl>
    <w:lvl w:ilvl="3" w:tplc="70203561" w:tentative="1">
      <w:start w:val="1"/>
      <w:numFmt w:val="decimal"/>
      <w:lvlText w:val="%4."/>
      <w:lvlJc w:val="left"/>
      <w:pPr>
        <w:ind w:left="2880" w:hanging="360"/>
      </w:pPr>
    </w:lvl>
    <w:lvl w:ilvl="4" w:tplc="70203561" w:tentative="1">
      <w:start w:val="1"/>
      <w:numFmt w:val="lowerLetter"/>
      <w:lvlText w:val="%5."/>
      <w:lvlJc w:val="left"/>
      <w:pPr>
        <w:ind w:left="3600" w:hanging="360"/>
      </w:pPr>
    </w:lvl>
    <w:lvl w:ilvl="5" w:tplc="70203561" w:tentative="1">
      <w:start w:val="1"/>
      <w:numFmt w:val="lowerRoman"/>
      <w:lvlText w:val="%6."/>
      <w:lvlJc w:val="right"/>
      <w:pPr>
        <w:ind w:left="4320" w:hanging="180"/>
      </w:pPr>
    </w:lvl>
    <w:lvl w:ilvl="6" w:tplc="70203561" w:tentative="1">
      <w:start w:val="1"/>
      <w:numFmt w:val="decimal"/>
      <w:lvlText w:val="%7."/>
      <w:lvlJc w:val="left"/>
      <w:pPr>
        <w:ind w:left="5040" w:hanging="360"/>
      </w:pPr>
    </w:lvl>
    <w:lvl w:ilvl="7" w:tplc="70203561" w:tentative="1">
      <w:start w:val="1"/>
      <w:numFmt w:val="lowerLetter"/>
      <w:lvlText w:val="%8."/>
      <w:lvlJc w:val="left"/>
      <w:pPr>
        <w:ind w:left="5760" w:hanging="360"/>
      </w:pPr>
    </w:lvl>
    <w:lvl w:ilvl="8" w:tplc="70203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4">
    <w:multiLevelType w:val="hybridMultilevel"/>
    <w:lvl w:ilvl="0" w:tplc="26288192">
      <w:start w:val="1"/>
      <w:numFmt w:val="decimal"/>
      <w:lvlText w:val="%1."/>
      <w:lvlJc w:val="left"/>
      <w:pPr>
        <w:ind w:left="720" w:hanging="360"/>
      </w:pPr>
    </w:lvl>
    <w:lvl w:ilvl="1" w:tplc="26288192" w:tentative="1">
      <w:start w:val="1"/>
      <w:numFmt w:val="lowerLetter"/>
      <w:lvlText w:val="%2."/>
      <w:lvlJc w:val="left"/>
      <w:pPr>
        <w:ind w:left="1440" w:hanging="360"/>
      </w:pPr>
    </w:lvl>
    <w:lvl w:ilvl="2" w:tplc="26288192" w:tentative="1">
      <w:start w:val="1"/>
      <w:numFmt w:val="lowerRoman"/>
      <w:lvlText w:val="%3."/>
      <w:lvlJc w:val="right"/>
      <w:pPr>
        <w:ind w:left="2160" w:hanging="180"/>
      </w:pPr>
    </w:lvl>
    <w:lvl w:ilvl="3" w:tplc="26288192" w:tentative="1">
      <w:start w:val="1"/>
      <w:numFmt w:val="decimal"/>
      <w:lvlText w:val="%4."/>
      <w:lvlJc w:val="left"/>
      <w:pPr>
        <w:ind w:left="2880" w:hanging="360"/>
      </w:pPr>
    </w:lvl>
    <w:lvl w:ilvl="4" w:tplc="26288192" w:tentative="1">
      <w:start w:val="1"/>
      <w:numFmt w:val="lowerLetter"/>
      <w:lvlText w:val="%5."/>
      <w:lvlJc w:val="left"/>
      <w:pPr>
        <w:ind w:left="3600" w:hanging="360"/>
      </w:pPr>
    </w:lvl>
    <w:lvl w:ilvl="5" w:tplc="26288192" w:tentative="1">
      <w:start w:val="1"/>
      <w:numFmt w:val="lowerRoman"/>
      <w:lvlText w:val="%6."/>
      <w:lvlJc w:val="right"/>
      <w:pPr>
        <w:ind w:left="4320" w:hanging="180"/>
      </w:pPr>
    </w:lvl>
    <w:lvl w:ilvl="6" w:tplc="26288192" w:tentative="1">
      <w:start w:val="1"/>
      <w:numFmt w:val="decimal"/>
      <w:lvlText w:val="%7."/>
      <w:lvlJc w:val="left"/>
      <w:pPr>
        <w:ind w:left="5040" w:hanging="360"/>
      </w:pPr>
    </w:lvl>
    <w:lvl w:ilvl="7" w:tplc="26288192" w:tentative="1">
      <w:start w:val="1"/>
      <w:numFmt w:val="lowerLetter"/>
      <w:lvlText w:val="%8."/>
      <w:lvlJc w:val="left"/>
      <w:pPr>
        <w:ind w:left="5760" w:hanging="360"/>
      </w:pPr>
    </w:lvl>
    <w:lvl w:ilvl="8" w:tplc="26288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3">
    <w:multiLevelType w:val="hybridMultilevel"/>
    <w:lvl w:ilvl="0" w:tplc="77653537">
      <w:start w:val="1"/>
      <w:numFmt w:val="decimal"/>
      <w:lvlText w:val="%1."/>
      <w:lvlJc w:val="left"/>
      <w:pPr>
        <w:ind w:left="720" w:hanging="360"/>
      </w:pPr>
    </w:lvl>
    <w:lvl w:ilvl="1" w:tplc="77653537" w:tentative="1">
      <w:start w:val="1"/>
      <w:numFmt w:val="lowerLetter"/>
      <w:lvlText w:val="%2."/>
      <w:lvlJc w:val="left"/>
      <w:pPr>
        <w:ind w:left="1440" w:hanging="360"/>
      </w:pPr>
    </w:lvl>
    <w:lvl w:ilvl="2" w:tplc="77653537" w:tentative="1">
      <w:start w:val="1"/>
      <w:numFmt w:val="lowerRoman"/>
      <w:lvlText w:val="%3."/>
      <w:lvlJc w:val="right"/>
      <w:pPr>
        <w:ind w:left="2160" w:hanging="180"/>
      </w:pPr>
    </w:lvl>
    <w:lvl w:ilvl="3" w:tplc="77653537" w:tentative="1">
      <w:start w:val="1"/>
      <w:numFmt w:val="decimal"/>
      <w:lvlText w:val="%4."/>
      <w:lvlJc w:val="left"/>
      <w:pPr>
        <w:ind w:left="2880" w:hanging="360"/>
      </w:pPr>
    </w:lvl>
    <w:lvl w:ilvl="4" w:tplc="77653537" w:tentative="1">
      <w:start w:val="1"/>
      <w:numFmt w:val="lowerLetter"/>
      <w:lvlText w:val="%5."/>
      <w:lvlJc w:val="left"/>
      <w:pPr>
        <w:ind w:left="3600" w:hanging="360"/>
      </w:pPr>
    </w:lvl>
    <w:lvl w:ilvl="5" w:tplc="77653537" w:tentative="1">
      <w:start w:val="1"/>
      <w:numFmt w:val="lowerRoman"/>
      <w:lvlText w:val="%6."/>
      <w:lvlJc w:val="right"/>
      <w:pPr>
        <w:ind w:left="4320" w:hanging="180"/>
      </w:pPr>
    </w:lvl>
    <w:lvl w:ilvl="6" w:tplc="77653537" w:tentative="1">
      <w:start w:val="1"/>
      <w:numFmt w:val="decimal"/>
      <w:lvlText w:val="%7."/>
      <w:lvlJc w:val="left"/>
      <w:pPr>
        <w:ind w:left="5040" w:hanging="360"/>
      </w:pPr>
    </w:lvl>
    <w:lvl w:ilvl="7" w:tplc="77653537" w:tentative="1">
      <w:start w:val="1"/>
      <w:numFmt w:val="lowerLetter"/>
      <w:lvlText w:val="%8."/>
      <w:lvlJc w:val="left"/>
      <w:pPr>
        <w:ind w:left="5760" w:hanging="360"/>
      </w:pPr>
    </w:lvl>
    <w:lvl w:ilvl="8" w:tplc="77653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2">
    <w:multiLevelType w:val="hybridMultilevel"/>
    <w:lvl w:ilvl="0" w:tplc="83233329">
      <w:start w:val="1"/>
      <w:numFmt w:val="decimal"/>
      <w:lvlText w:val="%1."/>
      <w:lvlJc w:val="left"/>
      <w:pPr>
        <w:ind w:left="720" w:hanging="360"/>
      </w:pPr>
    </w:lvl>
    <w:lvl w:ilvl="1" w:tplc="83233329" w:tentative="1">
      <w:start w:val="1"/>
      <w:numFmt w:val="lowerLetter"/>
      <w:lvlText w:val="%2."/>
      <w:lvlJc w:val="left"/>
      <w:pPr>
        <w:ind w:left="1440" w:hanging="360"/>
      </w:pPr>
    </w:lvl>
    <w:lvl w:ilvl="2" w:tplc="83233329" w:tentative="1">
      <w:start w:val="1"/>
      <w:numFmt w:val="lowerRoman"/>
      <w:lvlText w:val="%3."/>
      <w:lvlJc w:val="right"/>
      <w:pPr>
        <w:ind w:left="2160" w:hanging="180"/>
      </w:pPr>
    </w:lvl>
    <w:lvl w:ilvl="3" w:tplc="83233329" w:tentative="1">
      <w:start w:val="1"/>
      <w:numFmt w:val="decimal"/>
      <w:lvlText w:val="%4."/>
      <w:lvlJc w:val="left"/>
      <w:pPr>
        <w:ind w:left="2880" w:hanging="360"/>
      </w:pPr>
    </w:lvl>
    <w:lvl w:ilvl="4" w:tplc="83233329" w:tentative="1">
      <w:start w:val="1"/>
      <w:numFmt w:val="lowerLetter"/>
      <w:lvlText w:val="%5."/>
      <w:lvlJc w:val="left"/>
      <w:pPr>
        <w:ind w:left="3600" w:hanging="360"/>
      </w:pPr>
    </w:lvl>
    <w:lvl w:ilvl="5" w:tplc="83233329" w:tentative="1">
      <w:start w:val="1"/>
      <w:numFmt w:val="lowerRoman"/>
      <w:lvlText w:val="%6."/>
      <w:lvlJc w:val="right"/>
      <w:pPr>
        <w:ind w:left="4320" w:hanging="180"/>
      </w:pPr>
    </w:lvl>
    <w:lvl w:ilvl="6" w:tplc="83233329" w:tentative="1">
      <w:start w:val="1"/>
      <w:numFmt w:val="decimal"/>
      <w:lvlText w:val="%7."/>
      <w:lvlJc w:val="left"/>
      <w:pPr>
        <w:ind w:left="5040" w:hanging="360"/>
      </w:pPr>
    </w:lvl>
    <w:lvl w:ilvl="7" w:tplc="83233329" w:tentative="1">
      <w:start w:val="1"/>
      <w:numFmt w:val="lowerLetter"/>
      <w:lvlText w:val="%8."/>
      <w:lvlJc w:val="left"/>
      <w:pPr>
        <w:ind w:left="5760" w:hanging="360"/>
      </w:pPr>
    </w:lvl>
    <w:lvl w:ilvl="8" w:tplc="83233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1">
    <w:multiLevelType w:val="hybridMultilevel"/>
    <w:lvl w:ilvl="0" w:tplc="29398316">
      <w:start w:val="1"/>
      <w:numFmt w:val="decimal"/>
      <w:lvlText w:val="%1."/>
      <w:lvlJc w:val="left"/>
      <w:pPr>
        <w:ind w:left="720" w:hanging="360"/>
      </w:pPr>
    </w:lvl>
    <w:lvl w:ilvl="1" w:tplc="29398316" w:tentative="1">
      <w:start w:val="1"/>
      <w:numFmt w:val="lowerLetter"/>
      <w:lvlText w:val="%2."/>
      <w:lvlJc w:val="left"/>
      <w:pPr>
        <w:ind w:left="1440" w:hanging="360"/>
      </w:pPr>
    </w:lvl>
    <w:lvl w:ilvl="2" w:tplc="29398316" w:tentative="1">
      <w:start w:val="1"/>
      <w:numFmt w:val="lowerRoman"/>
      <w:lvlText w:val="%3."/>
      <w:lvlJc w:val="right"/>
      <w:pPr>
        <w:ind w:left="2160" w:hanging="180"/>
      </w:pPr>
    </w:lvl>
    <w:lvl w:ilvl="3" w:tplc="29398316" w:tentative="1">
      <w:start w:val="1"/>
      <w:numFmt w:val="decimal"/>
      <w:lvlText w:val="%4."/>
      <w:lvlJc w:val="left"/>
      <w:pPr>
        <w:ind w:left="2880" w:hanging="360"/>
      </w:pPr>
    </w:lvl>
    <w:lvl w:ilvl="4" w:tplc="29398316" w:tentative="1">
      <w:start w:val="1"/>
      <w:numFmt w:val="lowerLetter"/>
      <w:lvlText w:val="%5."/>
      <w:lvlJc w:val="left"/>
      <w:pPr>
        <w:ind w:left="3600" w:hanging="360"/>
      </w:pPr>
    </w:lvl>
    <w:lvl w:ilvl="5" w:tplc="29398316" w:tentative="1">
      <w:start w:val="1"/>
      <w:numFmt w:val="lowerRoman"/>
      <w:lvlText w:val="%6."/>
      <w:lvlJc w:val="right"/>
      <w:pPr>
        <w:ind w:left="4320" w:hanging="180"/>
      </w:pPr>
    </w:lvl>
    <w:lvl w:ilvl="6" w:tplc="29398316" w:tentative="1">
      <w:start w:val="1"/>
      <w:numFmt w:val="decimal"/>
      <w:lvlText w:val="%7."/>
      <w:lvlJc w:val="left"/>
      <w:pPr>
        <w:ind w:left="5040" w:hanging="360"/>
      </w:pPr>
    </w:lvl>
    <w:lvl w:ilvl="7" w:tplc="29398316" w:tentative="1">
      <w:start w:val="1"/>
      <w:numFmt w:val="lowerLetter"/>
      <w:lvlText w:val="%8."/>
      <w:lvlJc w:val="left"/>
      <w:pPr>
        <w:ind w:left="5760" w:hanging="360"/>
      </w:pPr>
    </w:lvl>
    <w:lvl w:ilvl="8" w:tplc="29398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0">
    <w:multiLevelType w:val="hybridMultilevel"/>
    <w:lvl w:ilvl="0" w:tplc="83921343">
      <w:start w:val="1"/>
      <w:numFmt w:val="decimal"/>
      <w:lvlText w:val="%1."/>
      <w:lvlJc w:val="left"/>
      <w:pPr>
        <w:ind w:left="720" w:hanging="360"/>
      </w:pPr>
    </w:lvl>
    <w:lvl w:ilvl="1" w:tplc="83921343" w:tentative="1">
      <w:start w:val="1"/>
      <w:numFmt w:val="lowerLetter"/>
      <w:lvlText w:val="%2."/>
      <w:lvlJc w:val="left"/>
      <w:pPr>
        <w:ind w:left="1440" w:hanging="360"/>
      </w:pPr>
    </w:lvl>
    <w:lvl w:ilvl="2" w:tplc="83921343" w:tentative="1">
      <w:start w:val="1"/>
      <w:numFmt w:val="lowerRoman"/>
      <w:lvlText w:val="%3."/>
      <w:lvlJc w:val="right"/>
      <w:pPr>
        <w:ind w:left="2160" w:hanging="180"/>
      </w:pPr>
    </w:lvl>
    <w:lvl w:ilvl="3" w:tplc="83921343" w:tentative="1">
      <w:start w:val="1"/>
      <w:numFmt w:val="decimal"/>
      <w:lvlText w:val="%4."/>
      <w:lvlJc w:val="left"/>
      <w:pPr>
        <w:ind w:left="2880" w:hanging="360"/>
      </w:pPr>
    </w:lvl>
    <w:lvl w:ilvl="4" w:tplc="83921343" w:tentative="1">
      <w:start w:val="1"/>
      <w:numFmt w:val="lowerLetter"/>
      <w:lvlText w:val="%5."/>
      <w:lvlJc w:val="left"/>
      <w:pPr>
        <w:ind w:left="3600" w:hanging="360"/>
      </w:pPr>
    </w:lvl>
    <w:lvl w:ilvl="5" w:tplc="83921343" w:tentative="1">
      <w:start w:val="1"/>
      <w:numFmt w:val="lowerRoman"/>
      <w:lvlText w:val="%6."/>
      <w:lvlJc w:val="right"/>
      <w:pPr>
        <w:ind w:left="4320" w:hanging="180"/>
      </w:pPr>
    </w:lvl>
    <w:lvl w:ilvl="6" w:tplc="83921343" w:tentative="1">
      <w:start w:val="1"/>
      <w:numFmt w:val="decimal"/>
      <w:lvlText w:val="%7."/>
      <w:lvlJc w:val="left"/>
      <w:pPr>
        <w:ind w:left="5040" w:hanging="360"/>
      </w:pPr>
    </w:lvl>
    <w:lvl w:ilvl="7" w:tplc="83921343" w:tentative="1">
      <w:start w:val="1"/>
      <w:numFmt w:val="lowerLetter"/>
      <w:lvlText w:val="%8."/>
      <w:lvlJc w:val="left"/>
      <w:pPr>
        <w:ind w:left="5760" w:hanging="360"/>
      </w:pPr>
    </w:lvl>
    <w:lvl w:ilvl="8" w:tplc="83921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9">
    <w:multiLevelType w:val="hybridMultilevel"/>
    <w:lvl w:ilvl="0" w:tplc="94427570">
      <w:start w:val="1"/>
      <w:numFmt w:val="decimal"/>
      <w:lvlText w:val="%1."/>
      <w:lvlJc w:val="left"/>
      <w:pPr>
        <w:ind w:left="720" w:hanging="360"/>
      </w:pPr>
    </w:lvl>
    <w:lvl w:ilvl="1" w:tplc="94427570" w:tentative="1">
      <w:start w:val="1"/>
      <w:numFmt w:val="lowerLetter"/>
      <w:lvlText w:val="%2."/>
      <w:lvlJc w:val="left"/>
      <w:pPr>
        <w:ind w:left="1440" w:hanging="360"/>
      </w:pPr>
    </w:lvl>
    <w:lvl w:ilvl="2" w:tplc="94427570" w:tentative="1">
      <w:start w:val="1"/>
      <w:numFmt w:val="lowerRoman"/>
      <w:lvlText w:val="%3."/>
      <w:lvlJc w:val="right"/>
      <w:pPr>
        <w:ind w:left="2160" w:hanging="180"/>
      </w:pPr>
    </w:lvl>
    <w:lvl w:ilvl="3" w:tplc="94427570" w:tentative="1">
      <w:start w:val="1"/>
      <w:numFmt w:val="decimal"/>
      <w:lvlText w:val="%4."/>
      <w:lvlJc w:val="left"/>
      <w:pPr>
        <w:ind w:left="2880" w:hanging="360"/>
      </w:pPr>
    </w:lvl>
    <w:lvl w:ilvl="4" w:tplc="94427570" w:tentative="1">
      <w:start w:val="1"/>
      <w:numFmt w:val="lowerLetter"/>
      <w:lvlText w:val="%5."/>
      <w:lvlJc w:val="left"/>
      <w:pPr>
        <w:ind w:left="3600" w:hanging="360"/>
      </w:pPr>
    </w:lvl>
    <w:lvl w:ilvl="5" w:tplc="94427570" w:tentative="1">
      <w:start w:val="1"/>
      <w:numFmt w:val="lowerRoman"/>
      <w:lvlText w:val="%6."/>
      <w:lvlJc w:val="right"/>
      <w:pPr>
        <w:ind w:left="4320" w:hanging="180"/>
      </w:pPr>
    </w:lvl>
    <w:lvl w:ilvl="6" w:tplc="94427570" w:tentative="1">
      <w:start w:val="1"/>
      <w:numFmt w:val="decimal"/>
      <w:lvlText w:val="%7."/>
      <w:lvlJc w:val="left"/>
      <w:pPr>
        <w:ind w:left="5040" w:hanging="360"/>
      </w:pPr>
    </w:lvl>
    <w:lvl w:ilvl="7" w:tplc="94427570" w:tentative="1">
      <w:start w:val="1"/>
      <w:numFmt w:val="lowerLetter"/>
      <w:lvlText w:val="%8."/>
      <w:lvlJc w:val="left"/>
      <w:pPr>
        <w:ind w:left="5760" w:hanging="360"/>
      </w:pPr>
    </w:lvl>
    <w:lvl w:ilvl="8" w:tplc="94427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8">
    <w:multiLevelType w:val="hybridMultilevel"/>
    <w:lvl w:ilvl="0" w:tplc="98538432">
      <w:start w:val="1"/>
      <w:numFmt w:val="decimal"/>
      <w:lvlText w:val="%1."/>
      <w:lvlJc w:val="left"/>
      <w:pPr>
        <w:ind w:left="720" w:hanging="360"/>
      </w:pPr>
    </w:lvl>
    <w:lvl w:ilvl="1" w:tplc="98538432" w:tentative="1">
      <w:start w:val="1"/>
      <w:numFmt w:val="lowerLetter"/>
      <w:lvlText w:val="%2."/>
      <w:lvlJc w:val="left"/>
      <w:pPr>
        <w:ind w:left="1440" w:hanging="360"/>
      </w:pPr>
    </w:lvl>
    <w:lvl w:ilvl="2" w:tplc="98538432" w:tentative="1">
      <w:start w:val="1"/>
      <w:numFmt w:val="lowerRoman"/>
      <w:lvlText w:val="%3."/>
      <w:lvlJc w:val="right"/>
      <w:pPr>
        <w:ind w:left="2160" w:hanging="180"/>
      </w:pPr>
    </w:lvl>
    <w:lvl w:ilvl="3" w:tplc="98538432" w:tentative="1">
      <w:start w:val="1"/>
      <w:numFmt w:val="decimal"/>
      <w:lvlText w:val="%4."/>
      <w:lvlJc w:val="left"/>
      <w:pPr>
        <w:ind w:left="2880" w:hanging="360"/>
      </w:pPr>
    </w:lvl>
    <w:lvl w:ilvl="4" w:tplc="98538432" w:tentative="1">
      <w:start w:val="1"/>
      <w:numFmt w:val="lowerLetter"/>
      <w:lvlText w:val="%5."/>
      <w:lvlJc w:val="left"/>
      <w:pPr>
        <w:ind w:left="3600" w:hanging="360"/>
      </w:pPr>
    </w:lvl>
    <w:lvl w:ilvl="5" w:tplc="98538432" w:tentative="1">
      <w:start w:val="1"/>
      <w:numFmt w:val="lowerRoman"/>
      <w:lvlText w:val="%6."/>
      <w:lvlJc w:val="right"/>
      <w:pPr>
        <w:ind w:left="4320" w:hanging="180"/>
      </w:pPr>
    </w:lvl>
    <w:lvl w:ilvl="6" w:tplc="98538432" w:tentative="1">
      <w:start w:val="1"/>
      <w:numFmt w:val="decimal"/>
      <w:lvlText w:val="%7."/>
      <w:lvlJc w:val="left"/>
      <w:pPr>
        <w:ind w:left="5040" w:hanging="360"/>
      </w:pPr>
    </w:lvl>
    <w:lvl w:ilvl="7" w:tplc="98538432" w:tentative="1">
      <w:start w:val="1"/>
      <w:numFmt w:val="lowerLetter"/>
      <w:lvlText w:val="%8."/>
      <w:lvlJc w:val="left"/>
      <w:pPr>
        <w:ind w:left="5760" w:hanging="360"/>
      </w:pPr>
    </w:lvl>
    <w:lvl w:ilvl="8" w:tplc="98538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7">
    <w:multiLevelType w:val="hybridMultilevel"/>
    <w:lvl w:ilvl="0" w:tplc="84698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537">
    <w:abstractNumId w:val="27537"/>
  </w:num>
  <w:num w:numId="27538">
    <w:abstractNumId w:val="27538"/>
  </w:num>
  <w:num w:numId="27539">
    <w:abstractNumId w:val="27539"/>
  </w:num>
  <w:num w:numId="27540">
    <w:abstractNumId w:val="27540"/>
  </w:num>
  <w:num w:numId="27541">
    <w:abstractNumId w:val="27541"/>
  </w:num>
  <w:num w:numId="27542">
    <w:abstractNumId w:val="27542"/>
  </w:num>
  <w:num w:numId="27543">
    <w:abstractNumId w:val="27543"/>
  </w:num>
  <w:num w:numId="27544">
    <w:abstractNumId w:val="27544"/>
  </w:num>
  <w:num w:numId="27545">
    <w:abstractNumId w:val="27545"/>
  </w:num>
  <w:num w:numId="27546">
    <w:abstractNumId w:val="27546"/>
  </w:num>
  <w:num w:numId="27547">
    <w:abstractNumId w:val="27547"/>
  </w:num>
  <w:num w:numId="27548">
    <w:abstractNumId w:val="27548"/>
  </w:num>
  <w:num w:numId="27549">
    <w:abstractNumId w:val="27549"/>
  </w:num>
  <w:num w:numId="27550">
    <w:abstractNumId w:val="27550"/>
  </w:num>
  <w:num w:numId="27551">
    <w:abstractNumId w:val="27551"/>
  </w:num>
  <w:num w:numId="27552">
    <w:abstractNumId w:val="27552"/>
  </w:num>
  <w:num w:numId="27553">
    <w:abstractNumId w:val="27553"/>
  </w:num>
  <w:num w:numId="27554">
    <w:abstractNumId w:val="27554"/>
  </w:num>
  <w:num w:numId="27555">
    <w:abstractNumId w:val="27555"/>
  </w:num>
  <w:num w:numId="27556">
    <w:abstractNumId w:val="27556"/>
  </w:num>
  <w:num w:numId="27557">
    <w:abstractNumId w:val="27557"/>
  </w:num>
  <w:num w:numId="27558">
    <w:abstractNumId w:val="27558"/>
  </w:num>
  <w:num w:numId="27559">
    <w:abstractNumId w:val="27559"/>
  </w:num>
  <w:num w:numId="27560">
    <w:abstractNumId w:val="27560"/>
  </w:num>
  <w:num w:numId="27561">
    <w:abstractNumId w:val="27561"/>
  </w:num>
  <w:num w:numId="27562">
    <w:abstractNumId w:val="27562"/>
  </w:num>
  <w:num w:numId="27563">
    <w:abstractNumId w:val="27563"/>
  </w:num>
  <w:num w:numId="27564">
    <w:abstractNumId w:val="27564"/>
  </w:num>
  <w:num w:numId="27565">
    <w:abstractNumId w:val="27565"/>
  </w:num>
  <w:num w:numId="27566">
    <w:abstractNumId w:val="27566"/>
  </w:num>
  <w:num w:numId="27567">
    <w:abstractNumId w:val="27567"/>
  </w:num>
  <w:num w:numId="27568">
    <w:abstractNumId w:val="27568"/>
  </w:num>
  <w:num w:numId="27569">
    <w:abstractNumId w:val="27569"/>
  </w:num>
  <w:num w:numId="27570">
    <w:abstractNumId w:val="27570"/>
  </w:num>
  <w:num w:numId="27571">
    <w:abstractNumId w:val="27571"/>
  </w:num>
  <w:num w:numId="27572">
    <w:abstractNumId w:val="27572"/>
  </w:num>
  <w:num w:numId="27573">
    <w:abstractNumId w:val="27573"/>
  </w:num>
  <w:num w:numId="27574">
    <w:abstractNumId w:val="27574"/>
  </w:num>
  <w:num w:numId="27575">
    <w:abstractNumId w:val="27575"/>
  </w:num>
  <w:num w:numId="27576">
    <w:abstractNumId w:val="27576"/>
  </w:num>
  <w:num w:numId="27577">
    <w:abstractNumId w:val="27577"/>
  </w:num>
  <w:num w:numId="27578">
    <w:abstractNumId w:val="27578"/>
  </w:num>
  <w:num w:numId="27579">
    <w:abstractNumId w:val="27579"/>
  </w:num>
  <w:num w:numId="27580">
    <w:abstractNumId w:val="27580"/>
  </w:num>
  <w:num w:numId="27581">
    <w:abstractNumId w:val="27581"/>
  </w:num>
  <w:num w:numId="27582">
    <w:abstractNumId w:val="27582"/>
  </w:num>
  <w:num w:numId="27583">
    <w:abstractNumId w:val="27583"/>
  </w:num>
  <w:num w:numId="27584">
    <w:abstractNumId w:val="27584"/>
  </w:num>
  <w:num w:numId="27585">
    <w:abstractNumId w:val="27585"/>
  </w:num>
  <w:num w:numId="27586">
    <w:abstractNumId w:val="27586"/>
  </w:num>
  <w:num w:numId="27587">
    <w:abstractNumId w:val="27587"/>
  </w:num>
  <w:num w:numId="27588">
    <w:abstractNumId w:val="27588"/>
  </w:num>
  <w:num w:numId="27589">
    <w:abstractNumId w:val="27589"/>
  </w:num>
  <w:num w:numId="27590">
    <w:abstractNumId w:val="27590"/>
  </w:num>
  <w:num w:numId="27591">
    <w:abstractNumId w:val="27591"/>
  </w:num>
  <w:num w:numId="27592">
    <w:abstractNumId w:val="27592"/>
  </w:num>
  <w:num w:numId="27593">
    <w:abstractNumId w:val="27593"/>
  </w:num>
  <w:num w:numId="27594">
    <w:abstractNumId w:val="27594"/>
  </w:num>
  <w:num w:numId="27595">
    <w:abstractNumId w:val="27595"/>
  </w:num>
  <w:num w:numId="27596">
    <w:abstractNumId w:val="27596"/>
  </w:num>
  <w:num w:numId="27597">
    <w:abstractNumId w:val="27597"/>
  </w:num>
  <w:num w:numId="27598">
    <w:abstractNumId w:val="27598"/>
  </w:num>
  <w:num w:numId="27599">
    <w:abstractNumId w:val="27599"/>
  </w:num>
  <w:num w:numId="27600">
    <w:abstractNumId w:val="27600"/>
  </w:num>
  <w:num w:numId="27601">
    <w:abstractNumId w:val="27601"/>
  </w:num>
  <w:num w:numId="27602">
    <w:abstractNumId w:val="27602"/>
  </w:num>
  <w:num w:numId="27603">
    <w:abstractNumId w:val="27603"/>
  </w:num>
  <w:num w:numId="27604">
    <w:abstractNumId w:val="27604"/>
  </w:num>
  <w:num w:numId="27605">
    <w:abstractNumId w:val="27605"/>
  </w:num>
  <w:num w:numId="27606">
    <w:abstractNumId w:val="27606"/>
  </w:num>
  <w:num w:numId="27607">
    <w:abstractNumId w:val="27607"/>
  </w:num>
  <w:num w:numId="27608">
    <w:abstractNumId w:val="27608"/>
  </w:num>
  <w:num w:numId="27609">
    <w:abstractNumId w:val="27609"/>
  </w:num>
  <w:num w:numId="27610">
    <w:abstractNumId w:val="27610"/>
  </w:num>
  <w:num w:numId="27611">
    <w:abstractNumId w:val="27611"/>
  </w:num>
  <w:num w:numId="27612">
    <w:abstractNumId w:val="27612"/>
  </w:num>
  <w:num w:numId="27613">
    <w:abstractNumId w:val="27613"/>
  </w:num>
  <w:num w:numId="27614">
    <w:abstractNumId w:val="27614"/>
  </w:num>
  <w:num w:numId="27615">
    <w:abstractNumId w:val="27615"/>
  </w:num>
  <w:num w:numId="27616">
    <w:abstractNumId w:val="27616"/>
  </w:num>
  <w:num w:numId="27617">
    <w:abstractNumId w:val="27617"/>
  </w:num>
  <w:num w:numId="27618">
    <w:abstractNumId w:val="27618"/>
  </w:num>
  <w:num w:numId="27619">
    <w:abstractNumId w:val="27619"/>
  </w:num>
  <w:num w:numId="27620">
    <w:abstractNumId w:val="27620"/>
  </w:num>
  <w:num w:numId="27621">
    <w:abstractNumId w:val="27621"/>
  </w:num>
  <w:num w:numId="27622">
    <w:abstractNumId w:val="27622"/>
  </w:num>
  <w:num w:numId="27623">
    <w:abstractNumId w:val="27623"/>
  </w:num>
  <w:num w:numId="27624">
    <w:abstractNumId w:val="27624"/>
  </w:num>
  <w:num w:numId="27625">
    <w:abstractNumId w:val="27625"/>
  </w:num>
  <w:num w:numId="27626">
    <w:abstractNumId w:val="27626"/>
  </w:num>
  <w:num w:numId="27627">
    <w:abstractNumId w:val="27627"/>
  </w:num>
  <w:num w:numId="27628">
    <w:abstractNumId w:val="27628"/>
  </w:num>
  <w:num w:numId="27629">
    <w:abstractNumId w:val="27629"/>
  </w:num>
  <w:num w:numId="27630">
    <w:abstractNumId w:val="27630"/>
  </w:num>
  <w:num w:numId="27631">
    <w:abstractNumId w:val="27631"/>
  </w:num>
  <w:num w:numId="27632">
    <w:abstractNumId w:val="27632"/>
  </w:num>
  <w:num w:numId="27633">
    <w:abstractNumId w:val="27633"/>
  </w:num>
  <w:num w:numId="27634">
    <w:abstractNumId w:val="27634"/>
  </w:num>
  <w:num w:numId="27635">
    <w:abstractNumId w:val="27635"/>
  </w:num>
  <w:num w:numId="27636">
    <w:abstractNumId w:val="27636"/>
  </w:num>
  <w:num w:numId="27637">
    <w:abstractNumId w:val="27637"/>
  </w:num>
  <w:num w:numId="27638">
    <w:abstractNumId w:val="27638"/>
  </w:num>
  <w:num w:numId="27639">
    <w:abstractNumId w:val="27639"/>
  </w:num>
  <w:num w:numId="27640">
    <w:abstractNumId w:val="27640"/>
  </w:num>
  <w:num w:numId="27641">
    <w:abstractNumId w:val="27641"/>
  </w:num>
  <w:num w:numId="27642">
    <w:abstractNumId w:val="27642"/>
  </w:num>
  <w:num w:numId="27643">
    <w:abstractNumId w:val="27643"/>
  </w:num>
  <w:num w:numId="27644">
    <w:abstractNumId w:val="27644"/>
  </w:num>
  <w:num w:numId="27645">
    <w:abstractNumId w:val="27645"/>
  </w:num>
  <w:num w:numId="27646">
    <w:abstractNumId w:val="27646"/>
  </w:num>
  <w:num w:numId="27647">
    <w:abstractNumId w:val="276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3276861" Type="http://schemas.openxmlformats.org/officeDocument/2006/relationships/comments" Target="comments.xml"/><Relationship Id="rId223257259" Type="http://schemas.microsoft.com/office/2011/relationships/commentsExtended" Target="commentsExtended.xml"/><Relationship Id="rId31397722" Type="http://schemas.openxmlformats.org/officeDocument/2006/relationships/image" Target="media/imgrId31397722.jpg"/><Relationship Id="rId910565c4df0c1722d" Type="http://schemas.openxmlformats.org/officeDocument/2006/relationships/hyperlink" Target="https://iservice.lombardini.it/jsp/Template2/manuale.jsp?id=198&amp;parent=1000" TargetMode="External"/><Relationship Id="rId561465c4df0c56af2" Type="http://schemas.openxmlformats.org/officeDocument/2006/relationships/hyperlink" Target="https://iservice.lombardini.it/jsp/Template2/manuale.jsp?id=198&amp;parent=1000" TargetMode="External"/><Relationship Id="rId508365c4df0cb5d90" Type="http://schemas.openxmlformats.org/officeDocument/2006/relationships/hyperlink" Target="https://iservice.lombardini.it/jsp/Template2/manuale.jsp?id=198&amp;parent=1000" TargetMode="External"/><Relationship Id="rId378165c4df0cb63cf" Type="http://schemas.openxmlformats.org/officeDocument/2006/relationships/hyperlink" Target="https://iservice.lombardini.it/jsp/Template2/manuale.jsp?id=178&amp;parent=1000" TargetMode="External"/><Relationship Id="rId673065c4df0cb6592" Type="http://schemas.openxmlformats.org/officeDocument/2006/relationships/hyperlink" Target="https://iservice.lombardini.it/jsp/Template2/manuale.jsp?id=178&amp;parent=1000" TargetMode="External"/><Relationship Id="rId835165c4df0cb6984" Type="http://schemas.openxmlformats.org/officeDocument/2006/relationships/hyperlink" Target="https://iservice.lombardini.it/jsp/Template2/manuale.jsp?id=178&amp;parent=1000" TargetMode="External"/><Relationship Id="rId735465c4df0d0b532" Type="http://schemas.openxmlformats.org/officeDocument/2006/relationships/hyperlink" Target="https://iservice.lombardini.it/jsp/Template2/manuale.jsp?id=198&amp;parent=1000" TargetMode="External"/><Relationship Id="rId704265c4df0d40e8d" Type="http://schemas.openxmlformats.org/officeDocument/2006/relationships/hyperlink" Target="https://iservice.lombardini.it/jsp/Template2/manuale.jsp?id=198&amp;parent=1000" TargetMode="External"/><Relationship Id="rId706565c4df0da9a54" Type="http://schemas.openxmlformats.org/officeDocument/2006/relationships/hyperlink" Target="https://iservice.lombardini.it/jsp/Template2/manuale.jsp?id=198&amp;parent=1000" TargetMode="External"/><Relationship Id="rId914665c4df0e20f9b" Type="http://schemas.openxmlformats.org/officeDocument/2006/relationships/hyperlink" Target="https://iservice.lombardini.it/jsp/Template2/manuale.jsp?id=822&amp;parent=1000" TargetMode="External"/><Relationship Id="rId601465c4df0e56608" Type="http://schemas.openxmlformats.org/officeDocument/2006/relationships/hyperlink" Target="https://iservice.lombardini.it/jsp/Template2/manuale.jsp?id=180&amp;parent=1000" TargetMode="External"/><Relationship Id="rId768865c4df0e56722" Type="http://schemas.openxmlformats.org/officeDocument/2006/relationships/hyperlink" Target="https://iservice.lombardini.it/jsp/Template2/manuale.jsp?id=181&amp;parent=1000" TargetMode="External"/><Relationship Id="rId771465c4df0e56840" Type="http://schemas.openxmlformats.org/officeDocument/2006/relationships/hyperlink" Target="https://iservice.lombardini.it/jsp/Template2/manuale.jsp?id=182&amp;parent=1000" TargetMode="External"/><Relationship Id="rId939765c4df0e69bbb" Type="http://schemas.openxmlformats.org/officeDocument/2006/relationships/hyperlink" Target="https://iservice.lombardini.it/jsp/Template2/manuale.jsp?id=283&amp;parent=1136" TargetMode="External"/><Relationship Id="rId982965c4df0e6a303" Type="http://schemas.openxmlformats.org/officeDocument/2006/relationships/hyperlink" Target="https://iservice.lombardini.it/jsp/Template2/manuale.jsp?id=121&amp;parent=1000" TargetMode="External"/><Relationship Id="rId517565c4df0ea5f4f" Type="http://schemas.openxmlformats.org/officeDocument/2006/relationships/hyperlink" Target="https://iservice.lombardini.it/jsp/Template2/manuale.jsp?id=191&amp;parent=1000" TargetMode="External"/><Relationship Id="rId605965c4df0ea62e4" Type="http://schemas.openxmlformats.org/officeDocument/2006/relationships/hyperlink" Target="https://iservice.lombardini.it/jsp/Template2/manuale.jsp?id=191&amp;parent=1000" TargetMode="External"/><Relationship Id="rId568665c4df0eaf983" Type="http://schemas.openxmlformats.org/officeDocument/2006/relationships/hyperlink" Target="https://iservice.lombardini.it/jsp/Template2/manuale.jsp?id=822&amp;parent=1000" TargetMode="External"/><Relationship Id="rId620165c4df0eb8a3f" Type="http://schemas.openxmlformats.org/officeDocument/2006/relationships/hyperlink" Target="https://iservice.lombardini.it/jsp/Template2/manuale.jsp?id=822&amp;parent=1000" TargetMode="External"/><Relationship Id="rId317465c4df0ec33f0" Type="http://schemas.openxmlformats.org/officeDocument/2006/relationships/hyperlink" Target="https://iservice.lombardini.it/jsp/Template2/manuale.jsp?id=822&amp;parent=1000" TargetMode="External"/><Relationship Id="rId343565c4df0ec4549" Type="http://schemas.openxmlformats.org/officeDocument/2006/relationships/hyperlink" Target="https://iservice.lombardini.it/jsp/Template2/manuale.jsp?id=161&amp;parent=1000" TargetMode="External"/><Relationship Id="rId475665c4df0ed14d0" Type="http://schemas.openxmlformats.org/officeDocument/2006/relationships/hyperlink" Target="https://iservice.lombardini.it/jsp/Template2/manuale.jsp?id=198&amp;parent=1000" TargetMode="External"/><Relationship Id="rId688465c4df0ee23ec" Type="http://schemas.openxmlformats.org/officeDocument/2006/relationships/hyperlink" Target="https://iservice.lombardini.it/jsp/Template2/manuale.jsp?id=121&amp;parent=1000" TargetMode="External"/><Relationship Id="rId199765c4df0ee8178" Type="http://schemas.openxmlformats.org/officeDocument/2006/relationships/hyperlink" Target="https://iservice.lombardini.it/jsp/Template2/manuale.jsp?id=283&amp;parent=1136" TargetMode="External"/><Relationship Id="rId433265c4df0f4020b" Type="http://schemas.openxmlformats.org/officeDocument/2006/relationships/hyperlink" Target="https://iservice.lombardini.it/jsp/Template2/manuale.jsp?id=121&amp;parent=1000" TargetMode="External"/><Relationship Id="rId370465c4df0f404e1" Type="http://schemas.openxmlformats.org/officeDocument/2006/relationships/hyperlink" Target="https://iservice.lombardini.it/jsp/Template2/manuale.jsp?id=121&amp;parent=1000" TargetMode="External"/><Relationship Id="rId192865c4df0f49811" Type="http://schemas.openxmlformats.org/officeDocument/2006/relationships/hyperlink" Target="https://iservice.lombardini.it/jsp/Template2/manuale.jsp?id=283&amp;parent=1136" TargetMode="External"/><Relationship Id="rId933865c4df0fba318" Type="http://schemas.openxmlformats.org/officeDocument/2006/relationships/hyperlink" Target="https://iservice.lombardini.it/jsp/Template2/manuale.jsp?id=121&amp;parent=1000" TargetMode="External"/><Relationship Id="rId616165c4df0fcbcd6" Type="http://schemas.openxmlformats.org/officeDocument/2006/relationships/hyperlink" Target="https://iservice.lombardini.it/jsp/Template2/manuale.jsp?id=145&amp;parent=1000" TargetMode="External"/><Relationship Id="rId938765c4df0fcc7c7" Type="http://schemas.openxmlformats.org/officeDocument/2006/relationships/hyperlink" Target="https://iservice.lombardini.it/jsp/Template2/manuale.jsp?id=145&amp;parent=1000" TargetMode="External"/><Relationship Id="rId982365c4df0fd6fb7" Type="http://schemas.openxmlformats.org/officeDocument/2006/relationships/hyperlink" Target="https://iservice.lombardini.it/jsp/Template2/manuale.jsp?id=121&amp;parent=1000" TargetMode="External"/><Relationship Id="rId488665c4df0fe1f45" Type="http://schemas.openxmlformats.org/officeDocument/2006/relationships/hyperlink" Target="https://iservice.lombardini.it/jsp/Template2/manuale.jsp?id=822&amp;parent=1000" TargetMode="External"/><Relationship Id="rId892665c4df10363b3" Type="http://schemas.openxmlformats.org/officeDocument/2006/relationships/hyperlink" Target="https://iservice.lombardini.it/jsp/Template2/manuale.jsp?id=162&amp;parent=1000" TargetMode="External"/><Relationship Id="rId255165c4df115b1e2" Type="http://schemas.openxmlformats.org/officeDocument/2006/relationships/hyperlink" Target="https://iservice.lombardini.it/jsp/Template2/manuale.jsp?id=121&amp;parent=1000" TargetMode="External"/><Relationship Id="rId364665c4df1173301" Type="http://schemas.openxmlformats.org/officeDocument/2006/relationships/hyperlink" Target="https://iservice.lombardini.it/jsp/Template2/manuale.jsp?id=822&amp;parent=1000" TargetMode="External"/><Relationship Id="rId954965c4df119ef04" Type="http://schemas.openxmlformats.org/officeDocument/2006/relationships/hyperlink" Target="https://iservice.lombardini.it/jsp/Template2/manuale.jsp?id=822&amp;parent=1000" TargetMode="External"/><Relationship Id="rId865165c4df11b8b10" Type="http://schemas.openxmlformats.org/officeDocument/2006/relationships/hyperlink" Target="https://iservice.lombardini.it/jsp/Template2/manuale.jsp?id=121&amp;parent=1000" TargetMode="External"/><Relationship Id="rId548465c4df11cd7bf" Type="http://schemas.openxmlformats.org/officeDocument/2006/relationships/hyperlink" Target="https://iservice.lombardini.it/jsp/Template2/manuale.jsp?id=822&amp;parent=1000" TargetMode="External"/><Relationship Id="rId226165c4df12032cd" Type="http://schemas.openxmlformats.org/officeDocument/2006/relationships/hyperlink" Target="https://iservice.lombardini.it/jsp/Template2/manuale.jsp?id=822&amp;parent=1000" TargetMode="External"/><Relationship Id="rId986365c4df1287f23" Type="http://schemas.openxmlformats.org/officeDocument/2006/relationships/hyperlink" Target="https://iservice.lombardini.it/jsp/Template4/manuale.jsp?id=822&amp;parent=1088" TargetMode="External"/><Relationship Id="rId631865c4df12aad51" Type="http://schemas.openxmlformats.org/officeDocument/2006/relationships/hyperlink" Target="https://iservice.lombardini.it/jsp/Template2/manuale.jsp?id=822&amp;parent=1000" TargetMode="External"/><Relationship Id="rId688165c4df0c168d7" Type="http://schemas.openxmlformats.org/officeDocument/2006/relationships/image" Target="media/imgrId688165c4df0c168d7.jpg"/><Relationship Id="rId593665c4df0c25615" Type="http://schemas.openxmlformats.org/officeDocument/2006/relationships/image" Target="media/imgrId593665c4df0c25615.png"/><Relationship Id="rId731865c4df0c3187c" Type="http://schemas.openxmlformats.org/officeDocument/2006/relationships/image" Target="media/imgrId731865c4df0c3187c.jpg"/><Relationship Id="rId615265c4df0c37846" Type="http://schemas.openxmlformats.org/officeDocument/2006/relationships/image" Target="media/imgrId615265c4df0c37846.jpg"/><Relationship Id="rId230865c4df0c41342" Type="http://schemas.openxmlformats.org/officeDocument/2006/relationships/image" Target="media/imgrId230865c4df0c41342.jpg"/><Relationship Id="rId606965c4df0c48d91" Type="http://schemas.openxmlformats.org/officeDocument/2006/relationships/image" Target="media/imgrId606965c4df0c48d91.jpg"/><Relationship Id="rId498465c4df0c506a3" Type="http://schemas.openxmlformats.org/officeDocument/2006/relationships/image" Target="media/imgrId498465c4df0c506a3.jpg"/><Relationship Id="rId152665c4df0c56391" Type="http://schemas.openxmlformats.org/officeDocument/2006/relationships/image" Target="media/imgrId152665c4df0c56391.jpg"/><Relationship Id="rId848165c4df0c63dd4" Type="http://schemas.openxmlformats.org/officeDocument/2006/relationships/image" Target="media/imgrId848165c4df0c63dd4.png"/><Relationship Id="rId433465c4df0c6a104" Type="http://schemas.openxmlformats.org/officeDocument/2006/relationships/image" Target="media/imgrId433465c4df0c6a104.jpg"/><Relationship Id="rId170165c4df0c781a3" Type="http://schemas.openxmlformats.org/officeDocument/2006/relationships/image" Target="media/imgrId170165c4df0c781a3.jpg"/><Relationship Id="rId730565c4df0c7c83b" Type="http://schemas.openxmlformats.org/officeDocument/2006/relationships/image" Target="media/imgrId730565c4df0c7c83b.jpg"/><Relationship Id="rId596565c4df0c87288" Type="http://schemas.openxmlformats.org/officeDocument/2006/relationships/image" Target="media/imgrId596565c4df0c87288.png"/><Relationship Id="rId944565c4df0c8fca0" Type="http://schemas.openxmlformats.org/officeDocument/2006/relationships/image" Target="media/imgrId944565c4df0c8fca0.png"/><Relationship Id="rId802265c4df0c9643b" Type="http://schemas.openxmlformats.org/officeDocument/2006/relationships/image" Target="media/imgrId802265c4df0c9643b.png"/><Relationship Id="rId734165c4df0c9e899" Type="http://schemas.openxmlformats.org/officeDocument/2006/relationships/image" Target="media/imgrId734165c4df0c9e899.png"/><Relationship Id="rId816665c4df0ca9e22" Type="http://schemas.openxmlformats.org/officeDocument/2006/relationships/image" Target="media/imgrId816665c4df0ca9e22.png"/><Relationship Id="rId801465c4df0cb55f8" Type="http://schemas.openxmlformats.org/officeDocument/2006/relationships/image" Target="media/imgrId801465c4df0cb55f8.jpg"/><Relationship Id="rId722465c4df0cc1408" Type="http://schemas.openxmlformats.org/officeDocument/2006/relationships/image" Target="media/imgrId722465c4df0cc1408.png"/><Relationship Id="rId544765c4df0ccb0b2" Type="http://schemas.openxmlformats.org/officeDocument/2006/relationships/image" Target="media/imgrId544765c4df0ccb0b2.jpg"/><Relationship Id="rId964765c4df0cd2bdf" Type="http://schemas.openxmlformats.org/officeDocument/2006/relationships/image" Target="media/imgrId964765c4df0cd2bdf.jpg"/><Relationship Id="rId800465c4df0cdaa01" Type="http://schemas.openxmlformats.org/officeDocument/2006/relationships/image" Target="media/imgrId800465c4df0cdaa01.jpg"/><Relationship Id="rId535465c4df0ce2543" Type="http://schemas.openxmlformats.org/officeDocument/2006/relationships/image" Target="media/imgrId535465c4df0ce2543.jpg"/><Relationship Id="rId926265c4df0ce9ce6" Type="http://schemas.openxmlformats.org/officeDocument/2006/relationships/image" Target="media/imgrId926265c4df0ce9ce6.jpg"/><Relationship Id="rId393465c4df0cf16bb" Type="http://schemas.openxmlformats.org/officeDocument/2006/relationships/image" Target="media/imgrId393465c4df0cf16bb.jpg"/><Relationship Id="rId665865c4df0d0628d" Type="http://schemas.openxmlformats.org/officeDocument/2006/relationships/image" Target="media/imgrId665865c4df0d0628d.png"/><Relationship Id="rId742065c4df0d0adc1" Type="http://schemas.openxmlformats.org/officeDocument/2006/relationships/image" Target="media/imgrId742065c4df0d0adc1.jpg"/><Relationship Id="rId882865c4df0d12599" Type="http://schemas.openxmlformats.org/officeDocument/2006/relationships/image" Target="media/imgrId882865c4df0d12599.jpg"/><Relationship Id="rId637765c4df0d1cada" Type="http://schemas.openxmlformats.org/officeDocument/2006/relationships/image" Target="media/imgrId637765c4df0d1cada.jpg"/><Relationship Id="rId882965c4df0d242a3" Type="http://schemas.openxmlformats.org/officeDocument/2006/relationships/image" Target="media/imgrId882965c4df0d242a3.jpg"/><Relationship Id="rId768565c4df0d29eda" Type="http://schemas.openxmlformats.org/officeDocument/2006/relationships/image" Target="media/imgrId768565c4df0d29eda.jpg"/><Relationship Id="rId419065c4df0d31b85" Type="http://schemas.openxmlformats.org/officeDocument/2006/relationships/image" Target="media/imgrId419065c4df0d31b85.jpg"/><Relationship Id="rId904465c4df0d395b5" Type="http://schemas.openxmlformats.org/officeDocument/2006/relationships/image" Target="media/imgrId904465c4df0d395b5.jpg"/><Relationship Id="rId162965c4df0d40728" Type="http://schemas.openxmlformats.org/officeDocument/2006/relationships/image" Target="media/imgrId162965c4df0d40728.jpg"/><Relationship Id="rId921265c4df0d4a2d3" Type="http://schemas.openxmlformats.org/officeDocument/2006/relationships/image" Target="media/imgrId921265c4df0d4a2d3.jpg"/><Relationship Id="rId996365c4df0d52465" Type="http://schemas.openxmlformats.org/officeDocument/2006/relationships/image" Target="media/imgrId996365c4df0d52465.jpg"/><Relationship Id="rId375465c4df0d58c38" Type="http://schemas.openxmlformats.org/officeDocument/2006/relationships/image" Target="media/imgrId375465c4df0d58c38.jpg"/><Relationship Id="rId182165c4df0d60e8e" Type="http://schemas.openxmlformats.org/officeDocument/2006/relationships/image" Target="media/imgrId182165c4df0d60e8e.jpg"/><Relationship Id="rId703665c4df0d66e6c" Type="http://schemas.openxmlformats.org/officeDocument/2006/relationships/image" Target="media/imgrId703665c4df0d66e6c.jpg"/><Relationship Id="rId499165c4df0d70286" Type="http://schemas.openxmlformats.org/officeDocument/2006/relationships/image" Target="media/imgrId499165c4df0d70286.jpg"/><Relationship Id="rId213265c4df0d7c017" Type="http://schemas.openxmlformats.org/officeDocument/2006/relationships/image" Target="media/imgrId213265c4df0d7c017.jpg"/><Relationship Id="rId911465c4df0d868aa" Type="http://schemas.openxmlformats.org/officeDocument/2006/relationships/image" Target="media/imgrId911465c4df0d868aa.jpg"/><Relationship Id="rId219965c4df0d8d8f2" Type="http://schemas.openxmlformats.org/officeDocument/2006/relationships/image" Target="media/imgrId219965c4df0d8d8f2.jpg"/><Relationship Id="rId331465c4df0d9a4a0" Type="http://schemas.openxmlformats.org/officeDocument/2006/relationships/image" Target="media/imgrId331465c4df0d9a4a0.jpg"/><Relationship Id="rId853065c4df0da170d" Type="http://schemas.openxmlformats.org/officeDocument/2006/relationships/image" Target="media/imgrId853065c4df0da170d.jpg"/><Relationship Id="rId986865c4df0da92f2" Type="http://schemas.openxmlformats.org/officeDocument/2006/relationships/image" Target="media/imgrId986865c4df0da92f2.jpg"/><Relationship Id="rId265465c4df0db2a74" Type="http://schemas.openxmlformats.org/officeDocument/2006/relationships/image" Target="media/imgrId265465c4df0db2a74.jpg"/><Relationship Id="rId440865c4df0dbc4d0" Type="http://schemas.openxmlformats.org/officeDocument/2006/relationships/image" Target="media/imgrId440865c4df0dbc4d0.jpg"/><Relationship Id="rId443965c4df0dc829f" Type="http://schemas.openxmlformats.org/officeDocument/2006/relationships/image" Target="media/imgrId443965c4df0dc829f.jpg"/><Relationship Id="rId153565c4df0dd22cf" Type="http://schemas.openxmlformats.org/officeDocument/2006/relationships/image" Target="media/imgrId153565c4df0dd22cf.jpg"/><Relationship Id="rId500665c4df0ddc389" Type="http://schemas.openxmlformats.org/officeDocument/2006/relationships/image" Target="media/imgrId500665c4df0ddc389.jpg"/><Relationship Id="rId495565c4df0de0c79" Type="http://schemas.openxmlformats.org/officeDocument/2006/relationships/image" Target="media/imgrId495565c4df0de0c79.jpg"/><Relationship Id="rId881965c4df0de8370" Type="http://schemas.openxmlformats.org/officeDocument/2006/relationships/image" Target="media/imgrId881965c4df0de8370.jpg"/><Relationship Id="rId195265c4df0ded673" Type="http://schemas.openxmlformats.org/officeDocument/2006/relationships/image" Target="media/imgrId195265c4df0ded673.jpg"/><Relationship Id="rId523065c4df0e06d9a" Type="http://schemas.openxmlformats.org/officeDocument/2006/relationships/image" Target="media/imgrId523065c4df0e06d9a.jpg"/><Relationship Id="rId773865c4df0e0ceef" Type="http://schemas.openxmlformats.org/officeDocument/2006/relationships/image" Target="media/imgrId773865c4df0e0ceef.jpg"/><Relationship Id="rId369065c4df0e1957d" Type="http://schemas.openxmlformats.org/officeDocument/2006/relationships/image" Target="media/imgrId369065c4df0e1957d.jpg"/><Relationship Id="rId811365c4df0e201a4" Type="http://schemas.openxmlformats.org/officeDocument/2006/relationships/image" Target="media/imgrId811365c4df0e201a4.jpg"/><Relationship Id="rId497165c4df0e2ba6d" Type="http://schemas.openxmlformats.org/officeDocument/2006/relationships/image" Target="media/imgrId497165c4df0e2ba6d.jpg"/><Relationship Id="rId763765c4df0e33718" Type="http://schemas.openxmlformats.org/officeDocument/2006/relationships/image" Target="media/imgrId763765c4df0e33718.jpg"/><Relationship Id="rId642565c4df0e3ecc0" Type="http://schemas.openxmlformats.org/officeDocument/2006/relationships/image" Target="media/imgrId642565c4df0e3ecc0.jpg"/><Relationship Id="rId640065c4df0e4e6a5" Type="http://schemas.openxmlformats.org/officeDocument/2006/relationships/image" Target="media/imgrId640065c4df0e4e6a5.jpg"/><Relationship Id="rId611865c4df0e55fac" Type="http://schemas.openxmlformats.org/officeDocument/2006/relationships/image" Target="media/imgrId611865c4df0e55fac.jpg"/><Relationship Id="rId128265c4df0e61624" Type="http://schemas.openxmlformats.org/officeDocument/2006/relationships/image" Target="media/imgrId128265c4df0e61624.jpg"/><Relationship Id="rId917665c4df0e6949e" Type="http://schemas.openxmlformats.org/officeDocument/2006/relationships/image" Target="media/imgrId917665c4df0e6949e.jpg"/><Relationship Id="rId589365c4df0e72c04" Type="http://schemas.openxmlformats.org/officeDocument/2006/relationships/image" Target="media/imgrId589365c4df0e72c04.jpg"/><Relationship Id="rId169065c4df0e793fa" Type="http://schemas.openxmlformats.org/officeDocument/2006/relationships/image" Target="media/imgrId169065c4df0e793fa.jpg"/><Relationship Id="rId955765c4df0e81088" Type="http://schemas.openxmlformats.org/officeDocument/2006/relationships/image" Target="media/imgrId955765c4df0e81088.jpg"/><Relationship Id="rId442965c4df0e8860a" Type="http://schemas.openxmlformats.org/officeDocument/2006/relationships/image" Target="media/imgrId442965c4df0e8860a.jpg"/><Relationship Id="rId760865c4df0e903b1" Type="http://schemas.openxmlformats.org/officeDocument/2006/relationships/image" Target="media/imgrId760865c4df0e903b1.jpg"/><Relationship Id="rId331265c4df0e97f82" Type="http://schemas.openxmlformats.org/officeDocument/2006/relationships/image" Target="media/imgrId331265c4df0e97f82.jpg"/><Relationship Id="rId405665c4df0e9fbae" Type="http://schemas.openxmlformats.org/officeDocument/2006/relationships/image" Target="media/imgrId405665c4df0e9fbae.jpg"/><Relationship Id="rId308965c4df0ea5a58" Type="http://schemas.openxmlformats.org/officeDocument/2006/relationships/image" Target="media/imgrId308965c4df0ea5a58.jpg"/><Relationship Id="rId655265c4df0eaf3e4" Type="http://schemas.openxmlformats.org/officeDocument/2006/relationships/image" Target="media/imgrId655265c4df0eaf3e4.jpg"/><Relationship Id="rId275965c4df0eb7b50" Type="http://schemas.openxmlformats.org/officeDocument/2006/relationships/image" Target="media/imgrId275965c4df0eb7b50.jpg"/><Relationship Id="rId559365c4df0ebea24" Type="http://schemas.openxmlformats.org/officeDocument/2006/relationships/image" Target="media/imgrId559365c4df0ebea24.jpg"/><Relationship Id="rId227065c4df0ec2d57" Type="http://schemas.openxmlformats.org/officeDocument/2006/relationships/image" Target="media/imgrId227065c4df0ec2d57.jpg"/><Relationship Id="rId327465c4df0ecb8b4" Type="http://schemas.openxmlformats.org/officeDocument/2006/relationships/image" Target="media/imgrId327465c4df0ecb8b4.jpg"/><Relationship Id="rId114765c4df0ed0e29" Type="http://schemas.openxmlformats.org/officeDocument/2006/relationships/image" Target="media/imgrId114765c4df0ed0e29.jpg"/><Relationship Id="rId607465c4df0edcc88" Type="http://schemas.openxmlformats.org/officeDocument/2006/relationships/image" Target="media/imgrId607465c4df0edcc88.png"/><Relationship Id="rId924865c4df0ee18c3" Type="http://schemas.openxmlformats.org/officeDocument/2006/relationships/image" Target="media/imgrId924865c4df0ee18c3.jpg"/><Relationship Id="rId783465c4df0ee7ba6" Type="http://schemas.openxmlformats.org/officeDocument/2006/relationships/image" Target="media/imgrId783465c4df0ee7ba6.jpg"/><Relationship Id="rId560965c4df0ef108c" Type="http://schemas.openxmlformats.org/officeDocument/2006/relationships/image" Target="media/imgrId560965c4df0ef108c.jpg"/><Relationship Id="rId231765c4df0f01be1" Type="http://schemas.openxmlformats.org/officeDocument/2006/relationships/image" Target="media/imgrId231765c4df0f01be1.jpg"/><Relationship Id="rId248465c4df0f091b1" Type="http://schemas.openxmlformats.org/officeDocument/2006/relationships/image" Target="media/imgrId248465c4df0f091b1.jpg"/><Relationship Id="rId716165c4df0f0eab1" Type="http://schemas.openxmlformats.org/officeDocument/2006/relationships/image" Target="media/imgrId716165c4df0f0eab1.jpg"/><Relationship Id="rId637665c4df0f1902a" Type="http://schemas.openxmlformats.org/officeDocument/2006/relationships/image" Target="media/imgrId637665c4df0f1902a.jpg"/><Relationship Id="rId399465c4df0f203f0" Type="http://schemas.openxmlformats.org/officeDocument/2006/relationships/image" Target="media/imgrId399465c4df0f203f0.jpg"/><Relationship Id="rId212065c4df0f26075" Type="http://schemas.openxmlformats.org/officeDocument/2006/relationships/image" Target="media/imgrId212065c4df0f26075.jpg"/><Relationship Id="rId196965c4df0f2fad6" Type="http://schemas.openxmlformats.org/officeDocument/2006/relationships/image" Target="media/imgrId196965c4df0f2fad6.jpg"/><Relationship Id="rId646565c4df0f35b12" Type="http://schemas.openxmlformats.org/officeDocument/2006/relationships/image" Target="media/imgrId646565c4df0f35b12.jpg"/><Relationship Id="rId106865c4df0f3f67f" Type="http://schemas.openxmlformats.org/officeDocument/2006/relationships/image" Target="media/imgrId106865c4df0f3f67f.jpg"/><Relationship Id="rId437065c4df0f491b5" Type="http://schemas.openxmlformats.org/officeDocument/2006/relationships/image" Target="media/imgrId437065c4df0f491b5.jpg"/><Relationship Id="rId253765c4df0f52ff0" Type="http://schemas.openxmlformats.org/officeDocument/2006/relationships/image" Target="media/imgrId253765c4df0f52ff0.png"/><Relationship Id="rId673565c4df0f59b03" Type="http://schemas.openxmlformats.org/officeDocument/2006/relationships/image" Target="media/imgrId673565c4df0f59b03.png"/><Relationship Id="rId353265c4df0f638ae" Type="http://schemas.openxmlformats.org/officeDocument/2006/relationships/image" Target="media/imgrId353265c4df0f638ae.png"/><Relationship Id="rId661765c4df0f68795" Type="http://schemas.openxmlformats.org/officeDocument/2006/relationships/image" Target="media/imgrId661765c4df0f68795.png"/><Relationship Id="rId122065c4df0f735de" Type="http://schemas.openxmlformats.org/officeDocument/2006/relationships/image" Target="media/imgrId122065c4df0f735de.png"/><Relationship Id="rId259965c4df0f7bcca" Type="http://schemas.openxmlformats.org/officeDocument/2006/relationships/image" Target="media/imgrId259965c4df0f7bcca.png"/><Relationship Id="rId470265c4df0f836c3" Type="http://schemas.openxmlformats.org/officeDocument/2006/relationships/image" Target="media/imgrId470265c4df0f836c3.jpg"/><Relationship Id="rId191465c4df0f8fcf1" Type="http://schemas.openxmlformats.org/officeDocument/2006/relationships/image" Target="media/imgrId191465c4df0f8fcf1.png"/><Relationship Id="rId652865c4df0f9ea94" Type="http://schemas.openxmlformats.org/officeDocument/2006/relationships/image" Target="media/imgrId652865c4df0f9ea94.png"/><Relationship Id="rId972665c4df0fa7fc3" Type="http://schemas.openxmlformats.org/officeDocument/2006/relationships/image" Target="media/imgrId972665c4df0fa7fc3.png"/><Relationship Id="rId872765c4df0fb307b" Type="http://schemas.openxmlformats.org/officeDocument/2006/relationships/image" Target="media/imgrId872765c4df0fb307b.png"/><Relationship Id="rId379265c4df0fb89b4" Type="http://schemas.openxmlformats.org/officeDocument/2006/relationships/image" Target="media/imgrId379265c4df0fb89b4.png"/><Relationship Id="rId391265c4df0fc3a1b" Type="http://schemas.openxmlformats.org/officeDocument/2006/relationships/image" Target="media/imgrId391265c4df0fc3a1b.png"/><Relationship Id="rId335265c4df0fcaaf9" Type="http://schemas.openxmlformats.org/officeDocument/2006/relationships/image" Target="media/imgrId335265c4df0fcaaf9.png"/><Relationship Id="rId197465c4df0fd62e4" Type="http://schemas.openxmlformats.org/officeDocument/2006/relationships/image" Target="media/imgrId197465c4df0fd62e4.jpg"/><Relationship Id="rId843865c4df0fe0669" Type="http://schemas.openxmlformats.org/officeDocument/2006/relationships/image" Target="media/imgrId843865c4df0fe0669.jpg"/><Relationship Id="rId502865c4df0fe8a53" Type="http://schemas.openxmlformats.org/officeDocument/2006/relationships/image" Target="media/imgrId502865c4df0fe8a53.jpg"/><Relationship Id="rId586965c4df0ff351a" Type="http://schemas.openxmlformats.org/officeDocument/2006/relationships/image" Target="media/imgrId586965c4df0ff351a.jpg"/><Relationship Id="rId689565c4df1007d89" Type="http://schemas.openxmlformats.org/officeDocument/2006/relationships/image" Target="media/imgrId689565c4df1007d89.jpg"/><Relationship Id="rId524765c4df101769f" Type="http://schemas.openxmlformats.org/officeDocument/2006/relationships/image" Target="media/imgrId524765c4df101769f.jpg"/><Relationship Id="rId120865c4df102230f" Type="http://schemas.openxmlformats.org/officeDocument/2006/relationships/image" Target="media/imgrId120865c4df102230f.png"/><Relationship Id="rId851565c4df1029e24" Type="http://schemas.openxmlformats.org/officeDocument/2006/relationships/image" Target="media/imgrId851565c4df1029e24.jpg"/><Relationship Id="rId880165c4df103480b" Type="http://schemas.openxmlformats.org/officeDocument/2006/relationships/image" Target="media/imgrId880165c4df103480b.jpg"/><Relationship Id="rId508665c4df103f502" Type="http://schemas.openxmlformats.org/officeDocument/2006/relationships/image" Target="media/imgrId508665c4df103f502.jpg"/><Relationship Id="rId477165c4df10471c7" Type="http://schemas.openxmlformats.org/officeDocument/2006/relationships/image" Target="media/imgrId477165c4df10471c7.jpg"/><Relationship Id="rId871865c4df10502c1" Type="http://schemas.openxmlformats.org/officeDocument/2006/relationships/image" Target="media/imgrId871865c4df10502c1.png"/><Relationship Id="rId155965c4df1059cf5" Type="http://schemas.openxmlformats.org/officeDocument/2006/relationships/image" Target="media/imgrId155965c4df1059cf5.png"/><Relationship Id="rId989965c4df1061ea4" Type="http://schemas.openxmlformats.org/officeDocument/2006/relationships/image" Target="media/imgrId989965c4df1061ea4.jpg"/><Relationship Id="rId727065c4df106abc8" Type="http://schemas.openxmlformats.org/officeDocument/2006/relationships/image" Target="media/imgrId727065c4df106abc8.png"/><Relationship Id="rId573065c4df10761e3" Type="http://schemas.openxmlformats.org/officeDocument/2006/relationships/image" Target="media/imgrId573065c4df10761e3.png"/><Relationship Id="rId998365c4df107c933" Type="http://schemas.openxmlformats.org/officeDocument/2006/relationships/image" Target="media/imgrId998365c4df107c933.jpg"/><Relationship Id="rId949365c4df108999e" Type="http://schemas.openxmlformats.org/officeDocument/2006/relationships/image" Target="media/imgrId949365c4df108999e.png"/><Relationship Id="rId963665c4df1095115" Type="http://schemas.openxmlformats.org/officeDocument/2006/relationships/image" Target="media/imgrId963665c4df1095115.png"/><Relationship Id="rId745165c4df10a11a2" Type="http://schemas.openxmlformats.org/officeDocument/2006/relationships/image" Target="media/imgrId745165c4df10a11a2.png"/><Relationship Id="rId525265c4df10a687b" Type="http://schemas.openxmlformats.org/officeDocument/2006/relationships/image" Target="media/imgrId525265c4df10a687b.jpg"/><Relationship Id="rId964365c4df10b4ce5" Type="http://schemas.openxmlformats.org/officeDocument/2006/relationships/image" Target="media/imgrId964365c4df10b4ce5.png"/><Relationship Id="rId396765c4df10c1654" Type="http://schemas.openxmlformats.org/officeDocument/2006/relationships/image" Target="media/imgrId396765c4df10c1654.png"/><Relationship Id="rId752465c4df10cb413" Type="http://schemas.openxmlformats.org/officeDocument/2006/relationships/image" Target="media/imgrId752465c4df10cb413.png"/><Relationship Id="rId368565c4df10d26af" Type="http://schemas.openxmlformats.org/officeDocument/2006/relationships/image" Target="media/imgrId368565c4df10d26af.png"/><Relationship Id="rId865565c4df10d9f3b" Type="http://schemas.openxmlformats.org/officeDocument/2006/relationships/image" Target="media/imgrId865565c4df10d9f3b.png"/><Relationship Id="rId308965c4df10e22a0" Type="http://schemas.openxmlformats.org/officeDocument/2006/relationships/image" Target="media/imgrId308965c4df10e22a0.png"/><Relationship Id="rId706265c4df10ebd99" Type="http://schemas.openxmlformats.org/officeDocument/2006/relationships/image" Target="media/imgrId706265c4df10ebd99.png"/><Relationship Id="rId947265c4df10f03d4" Type="http://schemas.openxmlformats.org/officeDocument/2006/relationships/image" Target="media/imgrId947265c4df10f03d4.jpg"/><Relationship Id="rId762265c4df110307d" Type="http://schemas.openxmlformats.org/officeDocument/2006/relationships/image" Target="media/imgrId762265c4df110307d.png"/><Relationship Id="rId344165c4df110fc86" Type="http://schemas.openxmlformats.org/officeDocument/2006/relationships/image" Target="media/imgrId344165c4df110fc86.png"/><Relationship Id="rId148265c4df111a93c" Type="http://schemas.openxmlformats.org/officeDocument/2006/relationships/image" Target="media/imgrId148265c4df111a93c.jpg"/><Relationship Id="rId376465c4df1127854" Type="http://schemas.openxmlformats.org/officeDocument/2006/relationships/image" Target="media/imgrId376465c4df1127854.png"/><Relationship Id="rId796765c4df112cc42" Type="http://schemas.openxmlformats.org/officeDocument/2006/relationships/image" Target="media/imgrId796765c4df112cc42.jpg"/><Relationship Id="rId431665c4df113508d" Type="http://schemas.openxmlformats.org/officeDocument/2006/relationships/image" Target="media/imgrId431665c4df113508d.png"/><Relationship Id="rId209165c4df113f230" Type="http://schemas.openxmlformats.org/officeDocument/2006/relationships/image" Target="media/imgrId209165c4df113f230.png"/><Relationship Id="rId844765c4df114726d" Type="http://schemas.openxmlformats.org/officeDocument/2006/relationships/image" Target="media/imgrId844765c4df114726d.png"/><Relationship Id="rId664465c4df114f7c7" Type="http://schemas.openxmlformats.org/officeDocument/2006/relationships/image" Target="media/imgrId664465c4df114f7c7.png"/><Relationship Id="rId577365c4df1159ca3" Type="http://schemas.openxmlformats.org/officeDocument/2006/relationships/image" Target="media/imgrId577365c4df1159ca3.png"/><Relationship Id="rId211765c4df1168652" Type="http://schemas.openxmlformats.org/officeDocument/2006/relationships/image" Target="media/imgrId211765c4df1168652.png"/><Relationship Id="rId312565c4df1171b97" Type="http://schemas.openxmlformats.org/officeDocument/2006/relationships/image" Target="media/imgrId312565c4df1171b97.png"/><Relationship Id="rId590565c4df117c658" Type="http://schemas.openxmlformats.org/officeDocument/2006/relationships/image" Target="media/imgrId590565c4df117c658.png"/><Relationship Id="rId254265c4df1184555" Type="http://schemas.openxmlformats.org/officeDocument/2006/relationships/image" Target="media/imgrId254265c4df1184555.png"/><Relationship Id="rId600065c4df1191844" Type="http://schemas.openxmlformats.org/officeDocument/2006/relationships/image" Target="media/imgrId600065c4df1191844.png"/><Relationship Id="rId119665c4df119d55a" Type="http://schemas.openxmlformats.org/officeDocument/2006/relationships/image" Target="media/imgrId119665c4df119d55a.png"/><Relationship Id="rId555565c4df11a576a" Type="http://schemas.openxmlformats.org/officeDocument/2006/relationships/image" Target="media/imgrId555565c4df11a576a.png"/><Relationship Id="rId405865c4df11b0cbe" Type="http://schemas.openxmlformats.org/officeDocument/2006/relationships/image" Target="media/imgrId405865c4df11b0cbe.png"/><Relationship Id="rId207365c4df11b801a" Type="http://schemas.openxmlformats.org/officeDocument/2006/relationships/image" Target="media/imgrId207365c4df11b801a.png"/><Relationship Id="rId399765c4df11c2732" Type="http://schemas.openxmlformats.org/officeDocument/2006/relationships/image" Target="media/imgrId399765c4df11c2732.png"/><Relationship Id="rId785365c4df11cc6bf" Type="http://schemas.openxmlformats.org/officeDocument/2006/relationships/image" Target="media/imgrId785365c4df11cc6bf.png"/><Relationship Id="rId297365c4df11d2c9d" Type="http://schemas.openxmlformats.org/officeDocument/2006/relationships/image" Target="media/imgrId297365c4df11d2c9d.png"/><Relationship Id="rId795665c4df11ded2d" Type="http://schemas.openxmlformats.org/officeDocument/2006/relationships/image" Target="media/imgrId795665c4df11ded2d.png"/><Relationship Id="rId172065c4df11e9026" Type="http://schemas.openxmlformats.org/officeDocument/2006/relationships/image" Target="media/imgrId172065c4df11e9026.png"/><Relationship Id="rId487565c4df12024bc" Type="http://schemas.openxmlformats.org/officeDocument/2006/relationships/image" Target="media/imgrId487565c4df12024bc.png"/><Relationship Id="rId642965c4df120910e" Type="http://schemas.openxmlformats.org/officeDocument/2006/relationships/image" Target="media/imgrId642965c4df120910e.png"/><Relationship Id="rId260465c4df120f527" Type="http://schemas.openxmlformats.org/officeDocument/2006/relationships/image" Target="media/imgrId260465c4df120f527.png"/><Relationship Id="rId700765c4df1216f95" Type="http://schemas.openxmlformats.org/officeDocument/2006/relationships/image" Target="media/imgrId700765c4df1216f95.png"/><Relationship Id="rId872365c4df1222923" Type="http://schemas.openxmlformats.org/officeDocument/2006/relationships/image" Target="media/imgrId872365c4df1222923.png"/><Relationship Id="rId772465c4df122d110" Type="http://schemas.openxmlformats.org/officeDocument/2006/relationships/image" Target="media/imgrId772465c4df122d110.png"/><Relationship Id="rId849665c4df1239711" Type="http://schemas.openxmlformats.org/officeDocument/2006/relationships/image" Target="media/imgrId849665c4df1239711.png"/><Relationship Id="rId117965c4df1241ab4" Type="http://schemas.openxmlformats.org/officeDocument/2006/relationships/image" Target="media/imgrId117965c4df1241ab4.png"/><Relationship Id="rId678565c4df124c577" Type="http://schemas.openxmlformats.org/officeDocument/2006/relationships/image" Target="media/imgrId678565c4df124c577.png"/><Relationship Id="rId563065c4df1255fa8" Type="http://schemas.openxmlformats.org/officeDocument/2006/relationships/image" Target="media/imgrId563065c4df1255fa8.png"/><Relationship Id="rId806065c4df12631a4" Type="http://schemas.openxmlformats.org/officeDocument/2006/relationships/image" Target="media/imgrId806065c4df12631a4.png"/><Relationship Id="rId891465c4df126a1d3" Type="http://schemas.openxmlformats.org/officeDocument/2006/relationships/image" Target="media/imgrId891465c4df126a1d3.png"/><Relationship Id="rId237265c4df12742aa" Type="http://schemas.openxmlformats.org/officeDocument/2006/relationships/image" Target="media/imgrId237265c4df12742aa.png"/><Relationship Id="rId269465c4df127b8e1" Type="http://schemas.openxmlformats.org/officeDocument/2006/relationships/image" Target="media/imgrId269465c4df127b8e1.png"/><Relationship Id="rId652565c4df1286882" Type="http://schemas.openxmlformats.org/officeDocument/2006/relationships/image" Target="media/imgrId652565c4df1286882.png"/><Relationship Id="rId805065c4df129078b" Type="http://schemas.openxmlformats.org/officeDocument/2006/relationships/image" Target="media/imgrId805065c4df129078b.jpg"/><Relationship Id="rId566565c4df129feca" Type="http://schemas.openxmlformats.org/officeDocument/2006/relationships/image" Target="media/imgrId566565c4df129feca.png"/><Relationship Id="rId445165c4df12a99cb" Type="http://schemas.openxmlformats.org/officeDocument/2006/relationships/image" Target="media/imgrId445165c4df12a99cb.png"/><Relationship Id="rId160665c4df12b94cf" Type="http://schemas.openxmlformats.org/officeDocument/2006/relationships/image" Target="media/imgrId160665c4df12b94cf.png"/><Relationship Id="rId454565c4df12c4c28" Type="http://schemas.openxmlformats.org/officeDocument/2006/relationships/image" Target="media/imgrId454565c4df12c4c28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397722" Type="http://schemas.openxmlformats.org/officeDocument/2006/relationships/image" Target="media/imgrId3139772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397722" Type="http://schemas.openxmlformats.org/officeDocument/2006/relationships/image" Target="media/imgrId3139772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397722" Type="http://schemas.openxmlformats.org/officeDocument/2006/relationships/image" Target="media/imgrId3139772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397722" Type="http://schemas.openxmlformats.org/officeDocument/2006/relationships/image" Target="media/imgrId3139772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397722" Type="http://schemas.openxmlformats.org/officeDocument/2006/relationships/image" Target="media/imgrId3139772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397722" Type="http://schemas.openxmlformats.org/officeDocument/2006/relationships/image" Target="media/imgrId3139772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