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41314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86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015533" w:name="ctxt"/>
    <w:bookmarkEnd w:id="660155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03798" name="name411665c4def49ce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465c4def49c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6965c4def49d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631097" name="name378265c4def4a870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781565c4def4a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3011" name="name476865c4def4b3fd4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77565c4def4b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9880" name="name562165c4def4ba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065c4def4ba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71518" name="name915865c4def4c323c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94165c4def4c3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73745" name="name248465c4def4cc4c4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54165c4def4cc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8548" name="name153365c4def4d9741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83265c4def4d9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4164" name="name470265c4def4dd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565c4def4dd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6465c4def4de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81771" name="name281765c4def4ea14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68765c4def4ea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8756" name="name134665c4def4ee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5c4def4ee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5620905" name="name914365c4def507f43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64865c4def507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6411" name="name582365c4def50f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965c4def50f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76053" name="name429465c4def5186ed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03065c4def518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35133" name="name125865c4def52131b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58565c4def52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47217" name="name372265c4def529b7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99065c4def529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4138509" name="name957765c4def5337d4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50265c4def533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758964" name="name858565c4def53ebda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47365c4def53e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829" name="name230165c4def545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465c4def545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6765c4def545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11065c4def545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5565c4def546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6465c4def546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489094" name="name537065c4def54d3c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04465c4def54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25025" name="name671965c4def55409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92965c4def554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836754" name="name337965c4def55e8f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45565c4def55e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6774" name="name823465c4def5665c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13665c4def566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15661" name="name135965c4def56cc22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66265c4def56c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76568" name="name299465c4def578ea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44065c4def578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932" name="name792465c4def58bca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52565c4def58b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0979533" name="name191865c4def599891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54965c4def599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67822" name="name211565c4def59d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5c4def59d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5365c4def59e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21691" name="name955465c4def5a559e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71465c4def5a5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3680" name="name255165c4def5aee2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46965c4def5ae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0335" name="name728165c4def5b728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68865c4def5b7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2600" name="name626765c4def5bb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465c4def5bb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93215" name="name463565c4def5c672b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28865c4def5c6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9975847" name="name739065c4def5cf6ac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71065c4def5cf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91819" name="name130765c4def5d3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365c4def5d3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4165c4def5d4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03276" name="name536265c4def5db0a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44065c4def5db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2772" name="name862765c4def5e1f83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596065c4def5e1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53573" name="name196965c4def5ed35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22265c4def5ed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9500" name="name826765c4def5f3e1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66065c4def5f3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2562" name="name729665c4def604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665c4def604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4049" name="name309565c4def614987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59965c4def614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1182078" name="name985365c4def622dd1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50865c4def622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1480697" name="name789365c4def62da87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54265c4def62d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3568" name="name644765c4def633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465c4def633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0617925" name="name968565c4def64195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39265c4def641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2934489" name="name646665c4def64cd7c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37265c4def64c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1596" name="name547465c4def652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5c4def652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2065c4def653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923266" name="name630665c4def65c8aa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49565c4def65c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6472500" name="name758765c4def66762f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89365c4def667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6362143" name="name266565c4def6731c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08965c4def673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1718731" name="name267465c4def67c6ff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90765c4def67c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57866" name="name555065c4def6868b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25465c4def686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1366" name="name896465c4def68c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5c4def68c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80690" name="name583665c4def69458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71665c4def694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8853" name="name538965c4def69c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5c4def69c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2940971" name="name945665c4def6a9c0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38665c4def6a9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486" name="name285365c4def6b0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5c4def6b0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1787937" name="name230065c4def6c1115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52365c4def6c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31012" name="name966065c4def6c5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265c4def6c5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0265c4def6c6ae2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8342572" name="name970265c4def6d09d2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28165c4def6d0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23771" name="name278465c4def731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965c4def73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4574717" name="name379165c4def73b60e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68565c4def73b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38803073" name="name878365c4def7481d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68665c4def7481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61410" name="name515165c4def750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865c4def750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44865c4def750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88065c4def750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74865c4def750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177496" name="name853965c4def75b0e1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00665c4def75b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36215" name="name583565c4def760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5c4def760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1765c4def760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0065c4def761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3283" name="name469265c4def7693b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92465c4def76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801994" name="name911765c4def7706b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87065c4def770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12939" name="name907565c4def7790fa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48265c4def779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3579" name="name826165c4def7a313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04965c4def7a3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28302" name="name554265c4def7a932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95065c4def7a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6070" name="name588165c4def7b288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36565c4def7b2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4418" name="name180965c4def7bd67d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49765c4def7b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70738" name="name808265c4def7c40a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59065c4def7c4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81565c4def7c4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26465c4def7c4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0956" name="name585665c4def7caef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71665c4def7c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84065c4def7cb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8760" name="name660265c4def7d550d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80265c4def7d5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164465c4def7d6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11638" name="name392865c4def7e0b8b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96665c4def7e0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15903" name="name367165c4def7e6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065c4def7e6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04965c4def7e6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8665c4def7e8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1847" name="name684365c4def7ef6b2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87265c4def7ef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73683" name="name183165c4def804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465c4def804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365c4def805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67083" name="name205865c4def80de25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27565c4def80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53826" name="name671665c4def813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965c4def813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6565c4def814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2362" name="name259465c4def81b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865c4def81b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5265c4def81c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3093" name="name903265c4def82543b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55465c4def825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59153" name="name456765c4def82c4fb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788765c4def82c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518998" name="name545465c4def838bf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97065c4def838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3572" name="name435465c4def83e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5c4def83e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25201" name="name897365c4def847532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54265c4def847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8545" name="name433365c4def85026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56265c4def850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02791" name="name247465c4def8551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5c4def855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889355" name="name766965c4def85e6a6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78465c4def85e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1957" name="name174265c4def863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965c4def863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90330" name="name171865c4def86ac59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975865c4def86a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7665c4def86b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46465c4def86b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22401" name="name617265c4def873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665c4def873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165c4def874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500175" name="name427565c4def87e80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43965c4def87e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161768" name="name990665c4def88b5d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01665c4def88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736496" name="name365665c4def89807b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27465c4def898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478186" name="name742165c4def89f887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14665c4def89f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064682" name="name627065c4def8a936d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377765c4def8a9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663761" name="name963165c4def8b1636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24665c4def8b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8975" name="name832965c4def8b6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365c4def8b6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01877" name="name985165c4def8bd44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18865c4def8b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51020" name="name825765c4def8c872f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89265c4def8c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972712" name="name692165c4def8d0521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751065c4def8d0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994764" name="name546765c4def8dc75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46565c4def8dc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92502" name="name502965c4def8e4386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73765c4def8e4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4965c4def8e6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53245" name="name535065c4def8f084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46365c4def8f0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237936" name="name302665c4def90519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67665c4def905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50965c4def906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38965c4def906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22614" name="name395665c4def91189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58665c4def911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18065c4def912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82477" name="name570565c4def91bd3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91265c4def91b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56865c4def91d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56367" name="name476865c4def92826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38965c4def928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0662922" name="name834765c4def932c9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96065c4def932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4741386" name="name594665c4def93bdf2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57465c4def93b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0852239" name="name941765c4def94ceb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85065c4def94c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2757642" name="name150165c4def95523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75865c4def955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1886021" name="name890265c4def95e3d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56565c4def95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1876669" name="name535065c4def966ce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83665c4def966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9465c4def968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561870" name="name645765c4def972bf4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42365c4def972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4239" name="name780265c4def97aa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665c4def97a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85087" name="name377665c4def984f7c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28265c4def984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05855" name="name674465c4def98d7b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47765c4def98d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21978" name="name707365c4def9930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865c4def993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78517" name="name175165c4def99c444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98965c4def99c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01565" name="name472965c4def9a6b39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33765c4def9a6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704" name="name278565c4def9ac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065c4def9ac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27962" name="name785365c4def9b88eb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57365c4def9b8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22375" name="name105665c4def9c1fd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75665c4def9c1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628767" name="name695465c4def9c91b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74365c4def9c9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741" name="name669265c4def9cf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5c4def9cf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33603" name="name646265c4def9dd80d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66765c4def9d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3719" name="name839765c4def9e5c8e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73665c4def9e5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251781" name="name333665c4def9ee73d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09765c4def9e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304508" name="name578865c4defa02ce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58265c4defa0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883972" name="name564165c4defa0d4ba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16165c4defa0d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38431" name="name458265c4defa14cd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90165c4defa14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268604" name="name226165c4defa1caaf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08665c4defa1c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6215" name="name778965c4defa22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5c4defa22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067074" name="name892365c4defa2d3e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01565c4defa2d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12619" name="name762665c4defa35fe8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18665c4defa35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19224" name="name348565c4defa3a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465c4defa3a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11097" name="name113265c4defa4462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70665c4defa44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9724" name="name442565c4defa49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5c4defa49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41027" name="name602965c4defa53d1f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73265c4defa53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15950" name="name723165c4defa5e7d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90865c4defa5e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84848" name="name784665c4defa68180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59465c4defa68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5279" name="name424065c4defa7009f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30465c4defa70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897471" name="name670065c4defa7bbb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30965c4defa7b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34765c4defa7d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46066" name="name488965c4defa8654d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566365c4defa86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82824" name="name901265c4defa8db13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35165c4defa8d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89765c4defa8f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78171" name="name789765c4defa98bda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713365c4defa98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73757" name="name429365c4defa9ee6f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486665c4defa9e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036495" name="name296265c4defaa5dcc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921765c4defaa5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692201" name="name207865c4defab0e41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974865c4defab0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49365c4defab2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005333" name="name239365c4defab9f3a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126465c4defab9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041063" name="name130365c4defac133d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328965c4defac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291847" name="name542565c4defacd52d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72365c4defac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68665c4deface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56777" name="name544465c4defad960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16265c4defad9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460967" name="name661665c4defae0637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80965c4defae0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75065c4defae1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503898" name="name190165c4defae7dc2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993265c4defae7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392333" name="name426065c4defaf3bdd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28865c4defaf3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26848" name="name341665c4defb0602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61465c4defb06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87229" name="name492465c4defb0f42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34665c4defb0f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05365c4defb10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85463" name="name257565c4defb215d8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08065c4defb21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177103" name="name539365c4defb28655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73165c4defb28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52291" name="name731065c4defb2ff7e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53765c4defb2f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66456" name="name679065c4defb39005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171465c4defb38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585120" name="name959665c4defb4009e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21065c4defb40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548953" name="name610765c4defb4728b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624365c4defb47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066985" name="name113665c4defb4f08a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321865c4defb4f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194173" name="name585865c4defb5771e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41965c4defb57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461798" name="name460465c4defb5f3f3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764065c4defb5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123716" name="name181465c4defb69e35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141565c4defb69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00999" name="name347565c4defb71f7f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878465c4defb71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045425" name="name942565c4defb7997d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726765c4defb79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68308" name="name988865c4defb81ac7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601965c4defb8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861516" name="name783865c4defb8a106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727365c4defb8a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716365c4defb8b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64915" name="name565165c4defb92b7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49465c4defb92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402933" name="name812965c4defb9dac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24865c4defb9d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351396" name="name129165c4defba988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79965c4defba9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848565c4defbaa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23125" name="name441965c4defbb304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87465c4defbb3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988136" name="name523165c4defbbc79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65065c4defbbc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91">
    <w:multiLevelType w:val="hybridMultilevel"/>
    <w:lvl w:ilvl="0" w:tplc="51944411">
      <w:start w:val="1"/>
      <w:numFmt w:val="decimal"/>
      <w:lvlText w:val="%1."/>
      <w:lvlJc w:val="left"/>
      <w:pPr>
        <w:ind w:left="720" w:hanging="360"/>
      </w:pPr>
    </w:lvl>
    <w:lvl w:ilvl="1" w:tplc="51944411" w:tentative="1">
      <w:start w:val="1"/>
      <w:numFmt w:val="decimal"/>
      <w:lvlText w:val="%2."/>
      <w:lvlJc w:val="left"/>
      <w:pPr>
        <w:ind w:left="1440" w:hanging="360"/>
      </w:pPr>
    </w:lvl>
    <w:lvl w:ilvl="2" w:tplc="51944411" w:tentative="1">
      <w:start w:val="1"/>
      <w:numFmt w:val="lowerRoman"/>
      <w:lvlText w:val="%3."/>
      <w:lvlJc w:val="right"/>
      <w:pPr>
        <w:ind w:left="2160" w:hanging="180"/>
      </w:pPr>
    </w:lvl>
    <w:lvl w:ilvl="3" w:tplc="51944411" w:tentative="1">
      <w:start w:val="1"/>
      <w:numFmt w:val="decimal"/>
      <w:lvlText w:val="%4."/>
      <w:lvlJc w:val="left"/>
      <w:pPr>
        <w:ind w:left="2880" w:hanging="360"/>
      </w:pPr>
    </w:lvl>
    <w:lvl w:ilvl="4" w:tplc="51944411" w:tentative="1">
      <w:start w:val="1"/>
      <w:numFmt w:val="lowerLetter"/>
      <w:lvlText w:val="%5."/>
      <w:lvlJc w:val="left"/>
      <w:pPr>
        <w:ind w:left="3600" w:hanging="360"/>
      </w:pPr>
    </w:lvl>
    <w:lvl w:ilvl="5" w:tplc="51944411" w:tentative="1">
      <w:start w:val="1"/>
      <w:numFmt w:val="lowerRoman"/>
      <w:lvlText w:val="%6."/>
      <w:lvlJc w:val="right"/>
      <w:pPr>
        <w:ind w:left="4320" w:hanging="180"/>
      </w:pPr>
    </w:lvl>
    <w:lvl w:ilvl="6" w:tplc="51944411" w:tentative="1">
      <w:start w:val="1"/>
      <w:numFmt w:val="decimal"/>
      <w:lvlText w:val="%7."/>
      <w:lvlJc w:val="left"/>
      <w:pPr>
        <w:ind w:left="5040" w:hanging="360"/>
      </w:pPr>
    </w:lvl>
    <w:lvl w:ilvl="7" w:tplc="51944411" w:tentative="1">
      <w:start w:val="1"/>
      <w:numFmt w:val="lowerLetter"/>
      <w:lvlText w:val="%8."/>
      <w:lvlJc w:val="left"/>
      <w:pPr>
        <w:ind w:left="5760" w:hanging="360"/>
      </w:pPr>
    </w:lvl>
    <w:lvl w:ilvl="8" w:tplc="5194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0">
    <w:multiLevelType w:val="hybridMultilevel"/>
    <w:lvl w:ilvl="0" w:tplc="66002939">
      <w:start w:val="1"/>
      <w:numFmt w:val="decimal"/>
      <w:lvlText w:val="%1."/>
      <w:lvlJc w:val="left"/>
      <w:pPr>
        <w:ind w:left="720" w:hanging="360"/>
      </w:pPr>
    </w:lvl>
    <w:lvl w:ilvl="1" w:tplc="66002939" w:tentative="1">
      <w:start w:val="1"/>
      <w:numFmt w:val="lowerLetter"/>
      <w:lvlText w:val="%2."/>
      <w:lvlJc w:val="left"/>
      <w:pPr>
        <w:ind w:left="1440" w:hanging="360"/>
      </w:pPr>
    </w:lvl>
    <w:lvl w:ilvl="2" w:tplc="66002939" w:tentative="1">
      <w:start w:val="1"/>
      <w:numFmt w:val="lowerRoman"/>
      <w:lvlText w:val="%3."/>
      <w:lvlJc w:val="right"/>
      <w:pPr>
        <w:ind w:left="2160" w:hanging="180"/>
      </w:pPr>
    </w:lvl>
    <w:lvl w:ilvl="3" w:tplc="66002939" w:tentative="1">
      <w:start w:val="1"/>
      <w:numFmt w:val="decimal"/>
      <w:lvlText w:val="%4."/>
      <w:lvlJc w:val="left"/>
      <w:pPr>
        <w:ind w:left="2880" w:hanging="360"/>
      </w:pPr>
    </w:lvl>
    <w:lvl w:ilvl="4" w:tplc="66002939" w:tentative="1">
      <w:start w:val="1"/>
      <w:numFmt w:val="lowerLetter"/>
      <w:lvlText w:val="%5."/>
      <w:lvlJc w:val="left"/>
      <w:pPr>
        <w:ind w:left="3600" w:hanging="360"/>
      </w:pPr>
    </w:lvl>
    <w:lvl w:ilvl="5" w:tplc="66002939" w:tentative="1">
      <w:start w:val="1"/>
      <w:numFmt w:val="lowerRoman"/>
      <w:lvlText w:val="%6."/>
      <w:lvlJc w:val="right"/>
      <w:pPr>
        <w:ind w:left="4320" w:hanging="180"/>
      </w:pPr>
    </w:lvl>
    <w:lvl w:ilvl="6" w:tplc="66002939" w:tentative="1">
      <w:start w:val="1"/>
      <w:numFmt w:val="decimal"/>
      <w:lvlText w:val="%7."/>
      <w:lvlJc w:val="left"/>
      <w:pPr>
        <w:ind w:left="5040" w:hanging="360"/>
      </w:pPr>
    </w:lvl>
    <w:lvl w:ilvl="7" w:tplc="66002939" w:tentative="1">
      <w:start w:val="1"/>
      <w:numFmt w:val="lowerLetter"/>
      <w:lvlText w:val="%8."/>
      <w:lvlJc w:val="left"/>
      <w:pPr>
        <w:ind w:left="5760" w:hanging="360"/>
      </w:pPr>
    </w:lvl>
    <w:lvl w:ilvl="8" w:tplc="6600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9">
    <w:multiLevelType w:val="hybridMultilevel"/>
    <w:lvl w:ilvl="0" w:tplc="93101421">
      <w:start w:val="1"/>
      <w:numFmt w:val="decimal"/>
      <w:lvlText w:val="%1."/>
      <w:lvlJc w:val="left"/>
      <w:pPr>
        <w:ind w:left="720" w:hanging="360"/>
      </w:pPr>
    </w:lvl>
    <w:lvl w:ilvl="1" w:tplc="93101421" w:tentative="1">
      <w:start w:val="1"/>
      <w:numFmt w:val="lowerLetter"/>
      <w:lvlText w:val="%2."/>
      <w:lvlJc w:val="left"/>
      <w:pPr>
        <w:ind w:left="1440" w:hanging="360"/>
      </w:pPr>
    </w:lvl>
    <w:lvl w:ilvl="2" w:tplc="93101421" w:tentative="1">
      <w:start w:val="1"/>
      <w:numFmt w:val="lowerRoman"/>
      <w:lvlText w:val="%3."/>
      <w:lvlJc w:val="right"/>
      <w:pPr>
        <w:ind w:left="2160" w:hanging="180"/>
      </w:pPr>
    </w:lvl>
    <w:lvl w:ilvl="3" w:tplc="93101421" w:tentative="1">
      <w:start w:val="1"/>
      <w:numFmt w:val="decimal"/>
      <w:lvlText w:val="%4."/>
      <w:lvlJc w:val="left"/>
      <w:pPr>
        <w:ind w:left="2880" w:hanging="360"/>
      </w:pPr>
    </w:lvl>
    <w:lvl w:ilvl="4" w:tplc="93101421" w:tentative="1">
      <w:start w:val="1"/>
      <w:numFmt w:val="lowerLetter"/>
      <w:lvlText w:val="%5."/>
      <w:lvlJc w:val="left"/>
      <w:pPr>
        <w:ind w:left="3600" w:hanging="360"/>
      </w:pPr>
    </w:lvl>
    <w:lvl w:ilvl="5" w:tplc="93101421" w:tentative="1">
      <w:start w:val="1"/>
      <w:numFmt w:val="lowerRoman"/>
      <w:lvlText w:val="%6."/>
      <w:lvlJc w:val="right"/>
      <w:pPr>
        <w:ind w:left="4320" w:hanging="180"/>
      </w:pPr>
    </w:lvl>
    <w:lvl w:ilvl="6" w:tplc="93101421" w:tentative="1">
      <w:start w:val="1"/>
      <w:numFmt w:val="decimal"/>
      <w:lvlText w:val="%7."/>
      <w:lvlJc w:val="left"/>
      <w:pPr>
        <w:ind w:left="5040" w:hanging="360"/>
      </w:pPr>
    </w:lvl>
    <w:lvl w:ilvl="7" w:tplc="93101421" w:tentative="1">
      <w:start w:val="1"/>
      <w:numFmt w:val="lowerLetter"/>
      <w:lvlText w:val="%8."/>
      <w:lvlJc w:val="left"/>
      <w:pPr>
        <w:ind w:left="5760" w:hanging="360"/>
      </w:pPr>
    </w:lvl>
    <w:lvl w:ilvl="8" w:tplc="9310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8">
    <w:multiLevelType w:val="hybridMultilevel"/>
    <w:lvl w:ilvl="0" w:tplc="78340490">
      <w:start w:val="1"/>
      <w:numFmt w:val="decimal"/>
      <w:lvlText w:val="%1."/>
      <w:lvlJc w:val="left"/>
      <w:pPr>
        <w:ind w:left="720" w:hanging="360"/>
      </w:pPr>
    </w:lvl>
    <w:lvl w:ilvl="1" w:tplc="78340490" w:tentative="1">
      <w:start w:val="1"/>
      <w:numFmt w:val="lowerLetter"/>
      <w:lvlText w:val="%2."/>
      <w:lvlJc w:val="left"/>
      <w:pPr>
        <w:ind w:left="1440" w:hanging="360"/>
      </w:pPr>
    </w:lvl>
    <w:lvl w:ilvl="2" w:tplc="78340490" w:tentative="1">
      <w:start w:val="1"/>
      <w:numFmt w:val="lowerRoman"/>
      <w:lvlText w:val="%3."/>
      <w:lvlJc w:val="right"/>
      <w:pPr>
        <w:ind w:left="2160" w:hanging="180"/>
      </w:pPr>
    </w:lvl>
    <w:lvl w:ilvl="3" w:tplc="78340490" w:tentative="1">
      <w:start w:val="1"/>
      <w:numFmt w:val="decimal"/>
      <w:lvlText w:val="%4."/>
      <w:lvlJc w:val="left"/>
      <w:pPr>
        <w:ind w:left="2880" w:hanging="360"/>
      </w:pPr>
    </w:lvl>
    <w:lvl w:ilvl="4" w:tplc="78340490" w:tentative="1">
      <w:start w:val="1"/>
      <w:numFmt w:val="lowerLetter"/>
      <w:lvlText w:val="%5."/>
      <w:lvlJc w:val="left"/>
      <w:pPr>
        <w:ind w:left="3600" w:hanging="360"/>
      </w:pPr>
    </w:lvl>
    <w:lvl w:ilvl="5" w:tplc="78340490" w:tentative="1">
      <w:start w:val="1"/>
      <w:numFmt w:val="lowerRoman"/>
      <w:lvlText w:val="%6."/>
      <w:lvlJc w:val="right"/>
      <w:pPr>
        <w:ind w:left="4320" w:hanging="180"/>
      </w:pPr>
    </w:lvl>
    <w:lvl w:ilvl="6" w:tplc="78340490" w:tentative="1">
      <w:start w:val="1"/>
      <w:numFmt w:val="decimal"/>
      <w:lvlText w:val="%7."/>
      <w:lvlJc w:val="left"/>
      <w:pPr>
        <w:ind w:left="5040" w:hanging="360"/>
      </w:pPr>
    </w:lvl>
    <w:lvl w:ilvl="7" w:tplc="78340490" w:tentative="1">
      <w:start w:val="1"/>
      <w:numFmt w:val="lowerLetter"/>
      <w:lvlText w:val="%8."/>
      <w:lvlJc w:val="left"/>
      <w:pPr>
        <w:ind w:left="5760" w:hanging="360"/>
      </w:pPr>
    </w:lvl>
    <w:lvl w:ilvl="8" w:tplc="7834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7">
    <w:multiLevelType w:val="hybridMultilevel"/>
    <w:lvl w:ilvl="0" w:tplc="81787170">
      <w:start w:val="1"/>
      <w:numFmt w:val="decimal"/>
      <w:lvlText w:val="%1."/>
      <w:lvlJc w:val="left"/>
      <w:pPr>
        <w:ind w:left="720" w:hanging="360"/>
      </w:pPr>
    </w:lvl>
    <w:lvl w:ilvl="1" w:tplc="81787170" w:tentative="1">
      <w:start w:val="1"/>
      <w:numFmt w:val="lowerLetter"/>
      <w:lvlText w:val="%2."/>
      <w:lvlJc w:val="left"/>
      <w:pPr>
        <w:ind w:left="1440" w:hanging="360"/>
      </w:pPr>
    </w:lvl>
    <w:lvl w:ilvl="2" w:tplc="81787170" w:tentative="1">
      <w:start w:val="1"/>
      <w:numFmt w:val="lowerRoman"/>
      <w:lvlText w:val="%3."/>
      <w:lvlJc w:val="right"/>
      <w:pPr>
        <w:ind w:left="2160" w:hanging="180"/>
      </w:pPr>
    </w:lvl>
    <w:lvl w:ilvl="3" w:tplc="81787170" w:tentative="1">
      <w:start w:val="1"/>
      <w:numFmt w:val="decimal"/>
      <w:lvlText w:val="%4."/>
      <w:lvlJc w:val="left"/>
      <w:pPr>
        <w:ind w:left="2880" w:hanging="360"/>
      </w:pPr>
    </w:lvl>
    <w:lvl w:ilvl="4" w:tplc="81787170" w:tentative="1">
      <w:start w:val="1"/>
      <w:numFmt w:val="lowerLetter"/>
      <w:lvlText w:val="%5."/>
      <w:lvlJc w:val="left"/>
      <w:pPr>
        <w:ind w:left="3600" w:hanging="360"/>
      </w:pPr>
    </w:lvl>
    <w:lvl w:ilvl="5" w:tplc="81787170" w:tentative="1">
      <w:start w:val="1"/>
      <w:numFmt w:val="lowerRoman"/>
      <w:lvlText w:val="%6."/>
      <w:lvlJc w:val="right"/>
      <w:pPr>
        <w:ind w:left="4320" w:hanging="180"/>
      </w:pPr>
    </w:lvl>
    <w:lvl w:ilvl="6" w:tplc="81787170" w:tentative="1">
      <w:start w:val="1"/>
      <w:numFmt w:val="decimal"/>
      <w:lvlText w:val="%7."/>
      <w:lvlJc w:val="left"/>
      <w:pPr>
        <w:ind w:left="5040" w:hanging="360"/>
      </w:pPr>
    </w:lvl>
    <w:lvl w:ilvl="7" w:tplc="81787170" w:tentative="1">
      <w:start w:val="1"/>
      <w:numFmt w:val="lowerLetter"/>
      <w:lvlText w:val="%8."/>
      <w:lvlJc w:val="left"/>
      <w:pPr>
        <w:ind w:left="5760" w:hanging="360"/>
      </w:pPr>
    </w:lvl>
    <w:lvl w:ilvl="8" w:tplc="8178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6">
    <w:multiLevelType w:val="hybridMultilevel"/>
    <w:lvl w:ilvl="0" w:tplc="60375591">
      <w:start w:val="1"/>
      <w:numFmt w:val="decimal"/>
      <w:lvlText w:val="%1."/>
      <w:lvlJc w:val="left"/>
      <w:pPr>
        <w:ind w:left="720" w:hanging="360"/>
      </w:pPr>
    </w:lvl>
    <w:lvl w:ilvl="1" w:tplc="60375591" w:tentative="1">
      <w:start w:val="1"/>
      <w:numFmt w:val="lowerLetter"/>
      <w:lvlText w:val="%2."/>
      <w:lvlJc w:val="left"/>
      <w:pPr>
        <w:ind w:left="1440" w:hanging="360"/>
      </w:pPr>
    </w:lvl>
    <w:lvl w:ilvl="2" w:tplc="60375591" w:tentative="1">
      <w:start w:val="1"/>
      <w:numFmt w:val="lowerRoman"/>
      <w:lvlText w:val="%3."/>
      <w:lvlJc w:val="right"/>
      <w:pPr>
        <w:ind w:left="2160" w:hanging="180"/>
      </w:pPr>
    </w:lvl>
    <w:lvl w:ilvl="3" w:tplc="60375591" w:tentative="1">
      <w:start w:val="1"/>
      <w:numFmt w:val="decimal"/>
      <w:lvlText w:val="%4."/>
      <w:lvlJc w:val="left"/>
      <w:pPr>
        <w:ind w:left="2880" w:hanging="360"/>
      </w:pPr>
    </w:lvl>
    <w:lvl w:ilvl="4" w:tplc="60375591" w:tentative="1">
      <w:start w:val="1"/>
      <w:numFmt w:val="lowerLetter"/>
      <w:lvlText w:val="%5."/>
      <w:lvlJc w:val="left"/>
      <w:pPr>
        <w:ind w:left="3600" w:hanging="360"/>
      </w:pPr>
    </w:lvl>
    <w:lvl w:ilvl="5" w:tplc="60375591" w:tentative="1">
      <w:start w:val="1"/>
      <w:numFmt w:val="lowerRoman"/>
      <w:lvlText w:val="%6."/>
      <w:lvlJc w:val="right"/>
      <w:pPr>
        <w:ind w:left="4320" w:hanging="180"/>
      </w:pPr>
    </w:lvl>
    <w:lvl w:ilvl="6" w:tplc="60375591" w:tentative="1">
      <w:start w:val="1"/>
      <w:numFmt w:val="decimal"/>
      <w:lvlText w:val="%7."/>
      <w:lvlJc w:val="left"/>
      <w:pPr>
        <w:ind w:left="5040" w:hanging="360"/>
      </w:pPr>
    </w:lvl>
    <w:lvl w:ilvl="7" w:tplc="60375591" w:tentative="1">
      <w:start w:val="1"/>
      <w:numFmt w:val="lowerLetter"/>
      <w:lvlText w:val="%8."/>
      <w:lvlJc w:val="left"/>
      <w:pPr>
        <w:ind w:left="5760" w:hanging="360"/>
      </w:pPr>
    </w:lvl>
    <w:lvl w:ilvl="8" w:tplc="6037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5">
    <w:multiLevelType w:val="hybridMultilevel"/>
    <w:lvl w:ilvl="0" w:tplc="84182295">
      <w:start w:val="1"/>
      <w:numFmt w:val="decimal"/>
      <w:lvlText w:val="%1."/>
      <w:lvlJc w:val="left"/>
      <w:pPr>
        <w:ind w:left="720" w:hanging="360"/>
      </w:pPr>
    </w:lvl>
    <w:lvl w:ilvl="1" w:tplc="84182295" w:tentative="1">
      <w:start w:val="1"/>
      <w:numFmt w:val="lowerLetter"/>
      <w:lvlText w:val="%2."/>
      <w:lvlJc w:val="left"/>
      <w:pPr>
        <w:ind w:left="1440" w:hanging="360"/>
      </w:pPr>
    </w:lvl>
    <w:lvl w:ilvl="2" w:tplc="84182295" w:tentative="1">
      <w:start w:val="1"/>
      <w:numFmt w:val="lowerRoman"/>
      <w:lvlText w:val="%3."/>
      <w:lvlJc w:val="right"/>
      <w:pPr>
        <w:ind w:left="2160" w:hanging="180"/>
      </w:pPr>
    </w:lvl>
    <w:lvl w:ilvl="3" w:tplc="84182295" w:tentative="1">
      <w:start w:val="1"/>
      <w:numFmt w:val="decimal"/>
      <w:lvlText w:val="%4."/>
      <w:lvlJc w:val="left"/>
      <w:pPr>
        <w:ind w:left="2880" w:hanging="360"/>
      </w:pPr>
    </w:lvl>
    <w:lvl w:ilvl="4" w:tplc="84182295" w:tentative="1">
      <w:start w:val="1"/>
      <w:numFmt w:val="lowerLetter"/>
      <w:lvlText w:val="%5."/>
      <w:lvlJc w:val="left"/>
      <w:pPr>
        <w:ind w:left="3600" w:hanging="360"/>
      </w:pPr>
    </w:lvl>
    <w:lvl w:ilvl="5" w:tplc="84182295" w:tentative="1">
      <w:start w:val="1"/>
      <w:numFmt w:val="lowerRoman"/>
      <w:lvlText w:val="%6."/>
      <w:lvlJc w:val="right"/>
      <w:pPr>
        <w:ind w:left="4320" w:hanging="180"/>
      </w:pPr>
    </w:lvl>
    <w:lvl w:ilvl="6" w:tplc="84182295" w:tentative="1">
      <w:start w:val="1"/>
      <w:numFmt w:val="decimal"/>
      <w:lvlText w:val="%7."/>
      <w:lvlJc w:val="left"/>
      <w:pPr>
        <w:ind w:left="5040" w:hanging="360"/>
      </w:pPr>
    </w:lvl>
    <w:lvl w:ilvl="7" w:tplc="84182295" w:tentative="1">
      <w:start w:val="1"/>
      <w:numFmt w:val="lowerLetter"/>
      <w:lvlText w:val="%8."/>
      <w:lvlJc w:val="left"/>
      <w:pPr>
        <w:ind w:left="5760" w:hanging="360"/>
      </w:pPr>
    </w:lvl>
    <w:lvl w:ilvl="8" w:tplc="8418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4">
    <w:multiLevelType w:val="hybridMultilevel"/>
    <w:lvl w:ilvl="0" w:tplc="16045142">
      <w:start w:val="1"/>
      <w:numFmt w:val="decimal"/>
      <w:lvlText w:val="%1."/>
      <w:lvlJc w:val="left"/>
      <w:pPr>
        <w:ind w:left="720" w:hanging="360"/>
      </w:pPr>
    </w:lvl>
    <w:lvl w:ilvl="1" w:tplc="16045142" w:tentative="1">
      <w:start w:val="1"/>
      <w:numFmt w:val="lowerLetter"/>
      <w:lvlText w:val="%2."/>
      <w:lvlJc w:val="left"/>
      <w:pPr>
        <w:ind w:left="1440" w:hanging="360"/>
      </w:pPr>
    </w:lvl>
    <w:lvl w:ilvl="2" w:tplc="16045142" w:tentative="1">
      <w:start w:val="1"/>
      <w:numFmt w:val="lowerRoman"/>
      <w:lvlText w:val="%3."/>
      <w:lvlJc w:val="right"/>
      <w:pPr>
        <w:ind w:left="2160" w:hanging="180"/>
      </w:pPr>
    </w:lvl>
    <w:lvl w:ilvl="3" w:tplc="16045142" w:tentative="1">
      <w:start w:val="1"/>
      <w:numFmt w:val="decimal"/>
      <w:lvlText w:val="%4."/>
      <w:lvlJc w:val="left"/>
      <w:pPr>
        <w:ind w:left="2880" w:hanging="360"/>
      </w:pPr>
    </w:lvl>
    <w:lvl w:ilvl="4" w:tplc="16045142" w:tentative="1">
      <w:start w:val="1"/>
      <w:numFmt w:val="lowerLetter"/>
      <w:lvlText w:val="%5."/>
      <w:lvlJc w:val="left"/>
      <w:pPr>
        <w:ind w:left="3600" w:hanging="360"/>
      </w:pPr>
    </w:lvl>
    <w:lvl w:ilvl="5" w:tplc="16045142" w:tentative="1">
      <w:start w:val="1"/>
      <w:numFmt w:val="lowerRoman"/>
      <w:lvlText w:val="%6."/>
      <w:lvlJc w:val="right"/>
      <w:pPr>
        <w:ind w:left="4320" w:hanging="180"/>
      </w:pPr>
    </w:lvl>
    <w:lvl w:ilvl="6" w:tplc="16045142" w:tentative="1">
      <w:start w:val="1"/>
      <w:numFmt w:val="decimal"/>
      <w:lvlText w:val="%7."/>
      <w:lvlJc w:val="left"/>
      <w:pPr>
        <w:ind w:left="5040" w:hanging="360"/>
      </w:pPr>
    </w:lvl>
    <w:lvl w:ilvl="7" w:tplc="16045142" w:tentative="1">
      <w:start w:val="1"/>
      <w:numFmt w:val="lowerLetter"/>
      <w:lvlText w:val="%8."/>
      <w:lvlJc w:val="left"/>
      <w:pPr>
        <w:ind w:left="5760" w:hanging="360"/>
      </w:pPr>
    </w:lvl>
    <w:lvl w:ilvl="8" w:tplc="1604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3">
    <w:multiLevelType w:val="hybridMultilevel"/>
    <w:lvl w:ilvl="0" w:tplc="91157417">
      <w:start w:val="1"/>
      <w:numFmt w:val="decimal"/>
      <w:lvlText w:val="%1."/>
      <w:lvlJc w:val="left"/>
      <w:pPr>
        <w:ind w:left="720" w:hanging="360"/>
      </w:pPr>
    </w:lvl>
    <w:lvl w:ilvl="1" w:tplc="91157417" w:tentative="1">
      <w:start w:val="1"/>
      <w:numFmt w:val="lowerLetter"/>
      <w:lvlText w:val="%2."/>
      <w:lvlJc w:val="left"/>
      <w:pPr>
        <w:ind w:left="1440" w:hanging="360"/>
      </w:pPr>
    </w:lvl>
    <w:lvl w:ilvl="2" w:tplc="91157417" w:tentative="1">
      <w:start w:val="1"/>
      <w:numFmt w:val="lowerRoman"/>
      <w:lvlText w:val="%3."/>
      <w:lvlJc w:val="right"/>
      <w:pPr>
        <w:ind w:left="2160" w:hanging="180"/>
      </w:pPr>
    </w:lvl>
    <w:lvl w:ilvl="3" w:tplc="91157417" w:tentative="1">
      <w:start w:val="1"/>
      <w:numFmt w:val="decimal"/>
      <w:lvlText w:val="%4."/>
      <w:lvlJc w:val="left"/>
      <w:pPr>
        <w:ind w:left="2880" w:hanging="360"/>
      </w:pPr>
    </w:lvl>
    <w:lvl w:ilvl="4" w:tplc="91157417" w:tentative="1">
      <w:start w:val="1"/>
      <w:numFmt w:val="lowerLetter"/>
      <w:lvlText w:val="%5."/>
      <w:lvlJc w:val="left"/>
      <w:pPr>
        <w:ind w:left="3600" w:hanging="360"/>
      </w:pPr>
    </w:lvl>
    <w:lvl w:ilvl="5" w:tplc="91157417" w:tentative="1">
      <w:start w:val="1"/>
      <w:numFmt w:val="lowerRoman"/>
      <w:lvlText w:val="%6."/>
      <w:lvlJc w:val="right"/>
      <w:pPr>
        <w:ind w:left="4320" w:hanging="180"/>
      </w:pPr>
    </w:lvl>
    <w:lvl w:ilvl="6" w:tplc="91157417" w:tentative="1">
      <w:start w:val="1"/>
      <w:numFmt w:val="decimal"/>
      <w:lvlText w:val="%7."/>
      <w:lvlJc w:val="left"/>
      <w:pPr>
        <w:ind w:left="5040" w:hanging="360"/>
      </w:pPr>
    </w:lvl>
    <w:lvl w:ilvl="7" w:tplc="91157417" w:tentative="1">
      <w:start w:val="1"/>
      <w:numFmt w:val="lowerLetter"/>
      <w:lvlText w:val="%8."/>
      <w:lvlJc w:val="left"/>
      <w:pPr>
        <w:ind w:left="5760" w:hanging="360"/>
      </w:pPr>
    </w:lvl>
    <w:lvl w:ilvl="8" w:tplc="9115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72765665">
      <w:start w:val="1"/>
      <w:numFmt w:val="decimal"/>
      <w:lvlText w:val="%1."/>
      <w:lvlJc w:val="left"/>
      <w:pPr>
        <w:ind w:left="720" w:hanging="360"/>
      </w:pPr>
    </w:lvl>
    <w:lvl w:ilvl="1" w:tplc="72765665" w:tentative="1">
      <w:start w:val="1"/>
      <w:numFmt w:val="lowerLetter"/>
      <w:lvlText w:val="%2."/>
      <w:lvlJc w:val="left"/>
      <w:pPr>
        <w:ind w:left="1440" w:hanging="360"/>
      </w:pPr>
    </w:lvl>
    <w:lvl w:ilvl="2" w:tplc="72765665" w:tentative="1">
      <w:start w:val="1"/>
      <w:numFmt w:val="lowerRoman"/>
      <w:lvlText w:val="%3."/>
      <w:lvlJc w:val="right"/>
      <w:pPr>
        <w:ind w:left="2160" w:hanging="180"/>
      </w:pPr>
    </w:lvl>
    <w:lvl w:ilvl="3" w:tplc="72765665" w:tentative="1">
      <w:start w:val="1"/>
      <w:numFmt w:val="decimal"/>
      <w:lvlText w:val="%4."/>
      <w:lvlJc w:val="left"/>
      <w:pPr>
        <w:ind w:left="2880" w:hanging="360"/>
      </w:pPr>
    </w:lvl>
    <w:lvl w:ilvl="4" w:tplc="72765665" w:tentative="1">
      <w:start w:val="1"/>
      <w:numFmt w:val="lowerLetter"/>
      <w:lvlText w:val="%5."/>
      <w:lvlJc w:val="left"/>
      <w:pPr>
        <w:ind w:left="3600" w:hanging="360"/>
      </w:pPr>
    </w:lvl>
    <w:lvl w:ilvl="5" w:tplc="72765665" w:tentative="1">
      <w:start w:val="1"/>
      <w:numFmt w:val="lowerRoman"/>
      <w:lvlText w:val="%6."/>
      <w:lvlJc w:val="right"/>
      <w:pPr>
        <w:ind w:left="4320" w:hanging="180"/>
      </w:pPr>
    </w:lvl>
    <w:lvl w:ilvl="6" w:tplc="72765665" w:tentative="1">
      <w:start w:val="1"/>
      <w:numFmt w:val="decimal"/>
      <w:lvlText w:val="%7."/>
      <w:lvlJc w:val="left"/>
      <w:pPr>
        <w:ind w:left="5040" w:hanging="360"/>
      </w:pPr>
    </w:lvl>
    <w:lvl w:ilvl="7" w:tplc="72765665" w:tentative="1">
      <w:start w:val="1"/>
      <w:numFmt w:val="lowerLetter"/>
      <w:lvlText w:val="%8."/>
      <w:lvlJc w:val="left"/>
      <w:pPr>
        <w:ind w:left="5760" w:hanging="360"/>
      </w:pPr>
    </w:lvl>
    <w:lvl w:ilvl="8" w:tplc="7276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46038128">
      <w:start w:val="1"/>
      <w:numFmt w:val="decimal"/>
      <w:lvlText w:val="%1."/>
      <w:lvlJc w:val="left"/>
      <w:pPr>
        <w:ind w:left="720" w:hanging="360"/>
      </w:pPr>
    </w:lvl>
    <w:lvl w:ilvl="1" w:tplc="46038128" w:tentative="1">
      <w:start w:val="1"/>
      <w:numFmt w:val="lowerLetter"/>
      <w:lvlText w:val="%2."/>
      <w:lvlJc w:val="left"/>
      <w:pPr>
        <w:ind w:left="1440" w:hanging="360"/>
      </w:pPr>
    </w:lvl>
    <w:lvl w:ilvl="2" w:tplc="46038128" w:tentative="1">
      <w:start w:val="1"/>
      <w:numFmt w:val="lowerRoman"/>
      <w:lvlText w:val="%3."/>
      <w:lvlJc w:val="right"/>
      <w:pPr>
        <w:ind w:left="2160" w:hanging="180"/>
      </w:pPr>
    </w:lvl>
    <w:lvl w:ilvl="3" w:tplc="46038128" w:tentative="1">
      <w:start w:val="1"/>
      <w:numFmt w:val="decimal"/>
      <w:lvlText w:val="%4."/>
      <w:lvlJc w:val="left"/>
      <w:pPr>
        <w:ind w:left="2880" w:hanging="360"/>
      </w:pPr>
    </w:lvl>
    <w:lvl w:ilvl="4" w:tplc="46038128" w:tentative="1">
      <w:start w:val="1"/>
      <w:numFmt w:val="lowerLetter"/>
      <w:lvlText w:val="%5."/>
      <w:lvlJc w:val="left"/>
      <w:pPr>
        <w:ind w:left="3600" w:hanging="360"/>
      </w:pPr>
    </w:lvl>
    <w:lvl w:ilvl="5" w:tplc="46038128" w:tentative="1">
      <w:start w:val="1"/>
      <w:numFmt w:val="lowerRoman"/>
      <w:lvlText w:val="%6."/>
      <w:lvlJc w:val="right"/>
      <w:pPr>
        <w:ind w:left="4320" w:hanging="180"/>
      </w:pPr>
    </w:lvl>
    <w:lvl w:ilvl="6" w:tplc="46038128" w:tentative="1">
      <w:start w:val="1"/>
      <w:numFmt w:val="decimal"/>
      <w:lvlText w:val="%7."/>
      <w:lvlJc w:val="left"/>
      <w:pPr>
        <w:ind w:left="5040" w:hanging="360"/>
      </w:pPr>
    </w:lvl>
    <w:lvl w:ilvl="7" w:tplc="46038128" w:tentative="1">
      <w:start w:val="1"/>
      <w:numFmt w:val="lowerLetter"/>
      <w:lvlText w:val="%8."/>
      <w:lvlJc w:val="left"/>
      <w:pPr>
        <w:ind w:left="5760" w:hanging="360"/>
      </w:pPr>
    </w:lvl>
    <w:lvl w:ilvl="8" w:tplc="4603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0">
    <w:multiLevelType w:val="hybridMultilevel"/>
    <w:lvl w:ilvl="0" w:tplc="36745836">
      <w:start w:val="1"/>
      <w:numFmt w:val="decimal"/>
      <w:lvlText w:val="%1."/>
      <w:lvlJc w:val="left"/>
      <w:pPr>
        <w:ind w:left="720" w:hanging="360"/>
      </w:pPr>
    </w:lvl>
    <w:lvl w:ilvl="1" w:tplc="36745836" w:tentative="1">
      <w:start w:val="1"/>
      <w:numFmt w:val="lowerLetter"/>
      <w:lvlText w:val="%2."/>
      <w:lvlJc w:val="left"/>
      <w:pPr>
        <w:ind w:left="1440" w:hanging="360"/>
      </w:pPr>
    </w:lvl>
    <w:lvl w:ilvl="2" w:tplc="36745836" w:tentative="1">
      <w:start w:val="1"/>
      <w:numFmt w:val="lowerRoman"/>
      <w:lvlText w:val="%3."/>
      <w:lvlJc w:val="right"/>
      <w:pPr>
        <w:ind w:left="2160" w:hanging="180"/>
      </w:pPr>
    </w:lvl>
    <w:lvl w:ilvl="3" w:tplc="36745836" w:tentative="1">
      <w:start w:val="1"/>
      <w:numFmt w:val="decimal"/>
      <w:lvlText w:val="%4."/>
      <w:lvlJc w:val="left"/>
      <w:pPr>
        <w:ind w:left="2880" w:hanging="360"/>
      </w:pPr>
    </w:lvl>
    <w:lvl w:ilvl="4" w:tplc="36745836" w:tentative="1">
      <w:start w:val="1"/>
      <w:numFmt w:val="lowerLetter"/>
      <w:lvlText w:val="%5."/>
      <w:lvlJc w:val="left"/>
      <w:pPr>
        <w:ind w:left="3600" w:hanging="360"/>
      </w:pPr>
    </w:lvl>
    <w:lvl w:ilvl="5" w:tplc="36745836" w:tentative="1">
      <w:start w:val="1"/>
      <w:numFmt w:val="lowerRoman"/>
      <w:lvlText w:val="%6."/>
      <w:lvlJc w:val="right"/>
      <w:pPr>
        <w:ind w:left="4320" w:hanging="180"/>
      </w:pPr>
    </w:lvl>
    <w:lvl w:ilvl="6" w:tplc="36745836" w:tentative="1">
      <w:start w:val="1"/>
      <w:numFmt w:val="decimal"/>
      <w:lvlText w:val="%7."/>
      <w:lvlJc w:val="left"/>
      <w:pPr>
        <w:ind w:left="5040" w:hanging="360"/>
      </w:pPr>
    </w:lvl>
    <w:lvl w:ilvl="7" w:tplc="36745836" w:tentative="1">
      <w:start w:val="1"/>
      <w:numFmt w:val="lowerLetter"/>
      <w:lvlText w:val="%8."/>
      <w:lvlJc w:val="left"/>
      <w:pPr>
        <w:ind w:left="5760" w:hanging="360"/>
      </w:pPr>
    </w:lvl>
    <w:lvl w:ilvl="8" w:tplc="3674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18338681">
      <w:start w:val="1"/>
      <w:numFmt w:val="decimal"/>
      <w:lvlText w:val="%1."/>
      <w:lvlJc w:val="left"/>
      <w:pPr>
        <w:ind w:left="720" w:hanging="360"/>
      </w:pPr>
    </w:lvl>
    <w:lvl w:ilvl="1" w:tplc="18338681" w:tentative="1">
      <w:start w:val="1"/>
      <w:numFmt w:val="lowerLetter"/>
      <w:lvlText w:val="%2."/>
      <w:lvlJc w:val="left"/>
      <w:pPr>
        <w:ind w:left="1440" w:hanging="360"/>
      </w:pPr>
    </w:lvl>
    <w:lvl w:ilvl="2" w:tplc="18338681" w:tentative="1">
      <w:start w:val="1"/>
      <w:numFmt w:val="lowerRoman"/>
      <w:lvlText w:val="%3."/>
      <w:lvlJc w:val="right"/>
      <w:pPr>
        <w:ind w:left="2160" w:hanging="180"/>
      </w:pPr>
    </w:lvl>
    <w:lvl w:ilvl="3" w:tplc="18338681" w:tentative="1">
      <w:start w:val="1"/>
      <w:numFmt w:val="decimal"/>
      <w:lvlText w:val="%4."/>
      <w:lvlJc w:val="left"/>
      <w:pPr>
        <w:ind w:left="2880" w:hanging="360"/>
      </w:pPr>
    </w:lvl>
    <w:lvl w:ilvl="4" w:tplc="18338681" w:tentative="1">
      <w:start w:val="1"/>
      <w:numFmt w:val="lowerLetter"/>
      <w:lvlText w:val="%5."/>
      <w:lvlJc w:val="left"/>
      <w:pPr>
        <w:ind w:left="3600" w:hanging="360"/>
      </w:pPr>
    </w:lvl>
    <w:lvl w:ilvl="5" w:tplc="18338681" w:tentative="1">
      <w:start w:val="1"/>
      <w:numFmt w:val="lowerRoman"/>
      <w:lvlText w:val="%6."/>
      <w:lvlJc w:val="right"/>
      <w:pPr>
        <w:ind w:left="4320" w:hanging="180"/>
      </w:pPr>
    </w:lvl>
    <w:lvl w:ilvl="6" w:tplc="18338681" w:tentative="1">
      <w:start w:val="1"/>
      <w:numFmt w:val="decimal"/>
      <w:lvlText w:val="%7."/>
      <w:lvlJc w:val="left"/>
      <w:pPr>
        <w:ind w:left="5040" w:hanging="360"/>
      </w:pPr>
    </w:lvl>
    <w:lvl w:ilvl="7" w:tplc="18338681" w:tentative="1">
      <w:start w:val="1"/>
      <w:numFmt w:val="lowerLetter"/>
      <w:lvlText w:val="%8."/>
      <w:lvlJc w:val="left"/>
      <w:pPr>
        <w:ind w:left="5760" w:hanging="360"/>
      </w:pPr>
    </w:lvl>
    <w:lvl w:ilvl="8" w:tplc="1833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85914107">
      <w:start w:val="1"/>
      <w:numFmt w:val="decimal"/>
      <w:lvlText w:val="%1."/>
      <w:lvlJc w:val="left"/>
      <w:pPr>
        <w:ind w:left="720" w:hanging="360"/>
      </w:pPr>
    </w:lvl>
    <w:lvl w:ilvl="1" w:tplc="85914107" w:tentative="1">
      <w:start w:val="1"/>
      <w:numFmt w:val="lowerLetter"/>
      <w:lvlText w:val="%2."/>
      <w:lvlJc w:val="left"/>
      <w:pPr>
        <w:ind w:left="1440" w:hanging="360"/>
      </w:pPr>
    </w:lvl>
    <w:lvl w:ilvl="2" w:tplc="85914107" w:tentative="1">
      <w:start w:val="1"/>
      <w:numFmt w:val="lowerRoman"/>
      <w:lvlText w:val="%3."/>
      <w:lvlJc w:val="right"/>
      <w:pPr>
        <w:ind w:left="2160" w:hanging="180"/>
      </w:pPr>
    </w:lvl>
    <w:lvl w:ilvl="3" w:tplc="85914107" w:tentative="1">
      <w:start w:val="1"/>
      <w:numFmt w:val="decimal"/>
      <w:lvlText w:val="%4."/>
      <w:lvlJc w:val="left"/>
      <w:pPr>
        <w:ind w:left="2880" w:hanging="360"/>
      </w:pPr>
    </w:lvl>
    <w:lvl w:ilvl="4" w:tplc="85914107" w:tentative="1">
      <w:start w:val="1"/>
      <w:numFmt w:val="lowerLetter"/>
      <w:lvlText w:val="%5."/>
      <w:lvlJc w:val="left"/>
      <w:pPr>
        <w:ind w:left="3600" w:hanging="360"/>
      </w:pPr>
    </w:lvl>
    <w:lvl w:ilvl="5" w:tplc="85914107" w:tentative="1">
      <w:start w:val="1"/>
      <w:numFmt w:val="lowerRoman"/>
      <w:lvlText w:val="%6."/>
      <w:lvlJc w:val="right"/>
      <w:pPr>
        <w:ind w:left="4320" w:hanging="180"/>
      </w:pPr>
    </w:lvl>
    <w:lvl w:ilvl="6" w:tplc="85914107" w:tentative="1">
      <w:start w:val="1"/>
      <w:numFmt w:val="decimal"/>
      <w:lvlText w:val="%7."/>
      <w:lvlJc w:val="left"/>
      <w:pPr>
        <w:ind w:left="5040" w:hanging="360"/>
      </w:pPr>
    </w:lvl>
    <w:lvl w:ilvl="7" w:tplc="85914107" w:tentative="1">
      <w:start w:val="1"/>
      <w:numFmt w:val="lowerLetter"/>
      <w:lvlText w:val="%8."/>
      <w:lvlJc w:val="left"/>
      <w:pPr>
        <w:ind w:left="5760" w:hanging="360"/>
      </w:pPr>
    </w:lvl>
    <w:lvl w:ilvl="8" w:tplc="8591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7">
    <w:multiLevelType w:val="hybridMultilevel"/>
    <w:lvl w:ilvl="0" w:tplc="79247174">
      <w:start w:val="1"/>
      <w:numFmt w:val="decimal"/>
      <w:lvlText w:val="%1."/>
      <w:lvlJc w:val="left"/>
      <w:pPr>
        <w:ind w:left="720" w:hanging="360"/>
      </w:pPr>
    </w:lvl>
    <w:lvl w:ilvl="1" w:tplc="79247174" w:tentative="1">
      <w:start w:val="1"/>
      <w:numFmt w:val="lowerLetter"/>
      <w:lvlText w:val="%2."/>
      <w:lvlJc w:val="left"/>
      <w:pPr>
        <w:ind w:left="1440" w:hanging="360"/>
      </w:pPr>
    </w:lvl>
    <w:lvl w:ilvl="2" w:tplc="79247174" w:tentative="1">
      <w:start w:val="1"/>
      <w:numFmt w:val="lowerRoman"/>
      <w:lvlText w:val="%3."/>
      <w:lvlJc w:val="right"/>
      <w:pPr>
        <w:ind w:left="2160" w:hanging="180"/>
      </w:pPr>
    </w:lvl>
    <w:lvl w:ilvl="3" w:tplc="79247174" w:tentative="1">
      <w:start w:val="1"/>
      <w:numFmt w:val="decimal"/>
      <w:lvlText w:val="%4."/>
      <w:lvlJc w:val="left"/>
      <w:pPr>
        <w:ind w:left="2880" w:hanging="360"/>
      </w:pPr>
    </w:lvl>
    <w:lvl w:ilvl="4" w:tplc="79247174" w:tentative="1">
      <w:start w:val="1"/>
      <w:numFmt w:val="lowerLetter"/>
      <w:lvlText w:val="%5."/>
      <w:lvlJc w:val="left"/>
      <w:pPr>
        <w:ind w:left="3600" w:hanging="360"/>
      </w:pPr>
    </w:lvl>
    <w:lvl w:ilvl="5" w:tplc="79247174" w:tentative="1">
      <w:start w:val="1"/>
      <w:numFmt w:val="lowerRoman"/>
      <w:lvlText w:val="%6."/>
      <w:lvlJc w:val="right"/>
      <w:pPr>
        <w:ind w:left="4320" w:hanging="180"/>
      </w:pPr>
    </w:lvl>
    <w:lvl w:ilvl="6" w:tplc="79247174" w:tentative="1">
      <w:start w:val="1"/>
      <w:numFmt w:val="decimal"/>
      <w:lvlText w:val="%7."/>
      <w:lvlJc w:val="left"/>
      <w:pPr>
        <w:ind w:left="5040" w:hanging="360"/>
      </w:pPr>
    </w:lvl>
    <w:lvl w:ilvl="7" w:tplc="79247174" w:tentative="1">
      <w:start w:val="1"/>
      <w:numFmt w:val="lowerLetter"/>
      <w:lvlText w:val="%8."/>
      <w:lvlJc w:val="left"/>
      <w:pPr>
        <w:ind w:left="5760" w:hanging="360"/>
      </w:pPr>
    </w:lvl>
    <w:lvl w:ilvl="8" w:tplc="7924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6">
    <w:multiLevelType w:val="hybridMultilevel"/>
    <w:lvl w:ilvl="0" w:tplc="15684992">
      <w:start w:val="1"/>
      <w:numFmt w:val="decimal"/>
      <w:lvlText w:val="%1."/>
      <w:lvlJc w:val="left"/>
      <w:pPr>
        <w:ind w:left="720" w:hanging="360"/>
      </w:pPr>
    </w:lvl>
    <w:lvl w:ilvl="1" w:tplc="15684992" w:tentative="1">
      <w:start w:val="1"/>
      <w:numFmt w:val="lowerLetter"/>
      <w:lvlText w:val="%2."/>
      <w:lvlJc w:val="left"/>
      <w:pPr>
        <w:ind w:left="1440" w:hanging="360"/>
      </w:pPr>
    </w:lvl>
    <w:lvl w:ilvl="2" w:tplc="15684992" w:tentative="1">
      <w:start w:val="1"/>
      <w:numFmt w:val="lowerRoman"/>
      <w:lvlText w:val="%3."/>
      <w:lvlJc w:val="right"/>
      <w:pPr>
        <w:ind w:left="2160" w:hanging="180"/>
      </w:pPr>
    </w:lvl>
    <w:lvl w:ilvl="3" w:tplc="15684992" w:tentative="1">
      <w:start w:val="1"/>
      <w:numFmt w:val="decimal"/>
      <w:lvlText w:val="%4."/>
      <w:lvlJc w:val="left"/>
      <w:pPr>
        <w:ind w:left="2880" w:hanging="360"/>
      </w:pPr>
    </w:lvl>
    <w:lvl w:ilvl="4" w:tplc="15684992" w:tentative="1">
      <w:start w:val="1"/>
      <w:numFmt w:val="lowerLetter"/>
      <w:lvlText w:val="%5."/>
      <w:lvlJc w:val="left"/>
      <w:pPr>
        <w:ind w:left="3600" w:hanging="360"/>
      </w:pPr>
    </w:lvl>
    <w:lvl w:ilvl="5" w:tplc="15684992" w:tentative="1">
      <w:start w:val="1"/>
      <w:numFmt w:val="lowerRoman"/>
      <w:lvlText w:val="%6."/>
      <w:lvlJc w:val="right"/>
      <w:pPr>
        <w:ind w:left="4320" w:hanging="180"/>
      </w:pPr>
    </w:lvl>
    <w:lvl w:ilvl="6" w:tplc="15684992" w:tentative="1">
      <w:start w:val="1"/>
      <w:numFmt w:val="decimal"/>
      <w:lvlText w:val="%7."/>
      <w:lvlJc w:val="left"/>
      <w:pPr>
        <w:ind w:left="5040" w:hanging="360"/>
      </w:pPr>
    </w:lvl>
    <w:lvl w:ilvl="7" w:tplc="15684992" w:tentative="1">
      <w:start w:val="1"/>
      <w:numFmt w:val="lowerLetter"/>
      <w:lvlText w:val="%8."/>
      <w:lvlJc w:val="left"/>
      <w:pPr>
        <w:ind w:left="5760" w:hanging="360"/>
      </w:pPr>
    </w:lvl>
    <w:lvl w:ilvl="8" w:tplc="1568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5">
    <w:multiLevelType w:val="hybridMultilevel"/>
    <w:lvl w:ilvl="0" w:tplc="62787605">
      <w:start w:val="1"/>
      <w:numFmt w:val="decimal"/>
      <w:lvlText w:val="%1."/>
      <w:lvlJc w:val="left"/>
      <w:pPr>
        <w:ind w:left="720" w:hanging="360"/>
      </w:pPr>
    </w:lvl>
    <w:lvl w:ilvl="1" w:tplc="62787605" w:tentative="1">
      <w:start w:val="1"/>
      <w:numFmt w:val="lowerLetter"/>
      <w:lvlText w:val="%2."/>
      <w:lvlJc w:val="left"/>
      <w:pPr>
        <w:ind w:left="1440" w:hanging="360"/>
      </w:pPr>
    </w:lvl>
    <w:lvl w:ilvl="2" w:tplc="62787605" w:tentative="1">
      <w:start w:val="1"/>
      <w:numFmt w:val="lowerRoman"/>
      <w:lvlText w:val="%3."/>
      <w:lvlJc w:val="right"/>
      <w:pPr>
        <w:ind w:left="2160" w:hanging="180"/>
      </w:pPr>
    </w:lvl>
    <w:lvl w:ilvl="3" w:tplc="62787605" w:tentative="1">
      <w:start w:val="1"/>
      <w:numFmt w:val="decimal"/>
      <w:lvlText w:val="%4."/>
      <w:lvlJc w:val="left"/>
      <w:pPr>
        <w:ind w:left="2880" w:hanging="360"/>
      </w:pPr>
    </w:lvl>
    <w:lvl w:ilvl="4" w:tplc="62787605" w:tentative="1">
      <w:start w:val="1"/>
      <w:numFmt w:val="lowerLetter"/>
      <w:lvlText w:val="%5."/>
      <w:lvlJc w:val="left"/>
      <w:pPr>
        <w:ind w:left="3600" w:hanging="360"/>
      </w:pPr>
    </w:lvl>
    <w:lvl w:ilvl="5" w:tplc="62787605" w:tentative="1">
      <w:start w:val="1"/>
      <w:numFmt w:val="lowerRoman"/>
      <w:lvlText w:val="%6."/>
      <w:lvlJc w:val="right"/>
      <w:pPr>
        <w:ind w:left="4320" w:hanging="180"/>
      </w:pPr>
    </w:lvl>
    <w:lvl w:ilvl="6" w:tplc="62787605" w:tentative="1">
      <w:start w:val="1"/>
      <w:numFmt w:val="decimal"/>
      <w:lvlText w:val="%7."/>
      <w:lvlJc w:val="left"/>
      <w:pPr>
        <w:ind w:left="5040" w:hanging="360"/>
      </w:pPr>
    </w:lvl>
    <w:lvl w:ilvl="7" w:tplc="62787605" w:tentative="1">
      <w:start w:val="1"/>
      <w:numFmt w:val="lowerLetter"/>
      <w:lvlText w:val="%8."/>
      <w:lvlJc w:val="left"/>
      <w:pPr>
        <w:ind w:left="5760" w:hanging="360"/>
      </w:pPr>
    </w:lvl>
    <w:lvl w:ilvl="8" w:tplc="6278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4">
    <w:multiLevelType w:val="hybridMultilevel"/>
    <w:lvl w:ilvl="0" w:tplc="13205836">
      <w:start w:val="1"/>
      <w:numFmt w:val="decimal"/>
      <w:lvlText w:val="%1."/>
      <w:lvlJc w:val="left"/>
      <w:pPr>
        <w:ind w:left="720" w:hanging="360"/>
      </w:pPr>
    </w:lvl>
    <w:lvl w:ilvl="1" w:tplc="13205836" w:tentative="1">
      <w:start w:val="1"/>
      <w:numFmt w:val="lowerLetter"/>
      <w:lvlText w:val="%2."/>
      <w:lvlJc w:val="left"/>
      <w:pPr>
        <w:ind w:left="1440" w:hanging="360"/>
      </w:pPr>
    </w:lvl>
    <w:lvl w:ilvl="2" w:tplc="13205836" w:tentative="1">
      <w:start w:val="1"/>
      <w:numFmt w:val="lowerRoman"/>
      <w:lvlText w:val="%3."/>
      <w:lvlJc w:val="right"/>
      <w:pPr>
        <w:ind w:left="2160" w:hanging="180"/>
      </w:pPr>
    </w:lvl>
    <w:lvl w:ilvl="3" w:tplc="13205836" w:tentative="1">
      <w:start w:val="1"/>
      <w:numFmt w:val="decimal"/>
      <w:lvlText w:val="%4."/>
      <w:lvlJc w:val="left"/>
      <w:pPr>
        <w:ind w:left="2880" w:hanging="360"/>
      </w:pPr>
    </w:lvl>
    <w:lvl w:ilvl="4" w:tplc="13205836" w:tentative="1">
      <w:start w:val="1"/>
      <w:numFmt w:val="lowerLetter"/>
      <w:lvlText w:val="%5."/>
      <w:lvlJc w:val="left"/>
      <w:pPr>
        <w:ind w:left="3600" w:hanging="360"/>
      </w:pPr>
    </w:lvl>
    <w:lvl w:ilvl="5" w:tplc="13205836" w:tentative="1">
      <w:start w:val="1"/>
      <w:numFmt w:val="lowerRoman"/>
      <w:lvlText w:val="%6."/>
      <w:lvlJc w:val="right"/>
      <w:pPr>
        <w:ind w:left="4320" w:hanging="180"/>
      </w:pPr>
    </w:lvl>
    <w:lvl w:ilvl="6" w:tplc="13205836" w:tentative="1">
      <w:start w:val="1"/>
      <w:numFmt w:val="decimal"/>
      <w:lvlText w:val="%7."/>
      <w:lvlJc w:val="left"/>
      <w:pPr>
        <w:ind w:left="5040" w:hanging="360"/>
      </w:pPr>
    </w:lvl>
    <w:lvl w:ilvl="7" w:tplc="13205836" w:tentative="1">
      <w:start w:val="1"/>
      <w:numFmt w:val="lowerLetter"/>
      <w:lvlText w:val="%8."/>
      <w:lvlJc w:val="left"/>
      <w:pPr>
        <w:ind w:left="5760" w:hanging="360"/>
      </w:pPr>
    </w:lvl>
    <w:lvl w:ilvl="8" w:tplc="1320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3">
    <w:multiLevelType w:val="hybridMultilevel"/>
    <w:lvl w:ilvl="0" w:tplc="21667179">
      <w:start w:val="1"/>
      <w:numFmt w:val="decimal"/>
      <w:lvlText w:val="%1."/>
      <w:lvlJc w:val="left"/>
      <w:pPr>
        <w:ind w:left="720" w:hanging="360"/>
      </w:pPr>
    </w:lvl>
    <w:lvl w:ilvl="1" w:tplc="21667179" w:tentative="1">
      <w:start w:val="1"/>
      <w:numFmt w:val="lowerLetter"/>
      <w:lvlText w:val="%2."/>
      <w:lvlJc w:val="left"/>
      <w:pPr>
        <w:ind w:left="1440" w:hanging="360"/>
      </w:pPr>
    </w:lvl>
    <w:lvl w:ilvl="2" w:tplc="21667179" w:tentative="1">
      <w:start w:val="1"/>
      <w:numFmt w:val="lowerRoman"/>
      <w:lvlText w:val="%3."/>
      <w:lvlJc w:val="right"/>
      <w:pPr>
        <w:ind w:left="2160" w:hanging="180"/>
      </w:pPr>
    </w:lvl>
    <w:lvl w:ilvl="3" w:tplc="21667179" w:tentative="1">
      <w:start w:val="1"/>
      <w:numFmt w:val="decimal"/>
      <w:lvlText w:val="%4."/>
      <w:lvlJc w:val="left"/>
      <w:pPr>
        <w:ind w:left="2880" w:hanging="360"/>
      </w:pPr>
    </w:lvl>
    <w:lvl w:ilvl="4" w:tplc="21667179" w:tentative="1">
      <w:start w:val="1"/>
      <w:numFmt w:val="lowerLetter"/>
      <w:lvlText w:val="%5."/>
      <w:lvlJc w:val="left"/>
      <w:pPr>
        <w:ind w:left="3600" w:hanging="360"/>
      </w:pPr>
    </w:lvl>
    <w:lvl w:ilvl="5" w:tplc="21667179" w:tentative="1">
      <w:start w:val="1"/>
      <w:numFmt w:val="lowerRoman"/>
      <w:lvlText w:val="%6."/>
      <w:lvlJc w:val="right"/>
      <w:pPr>
        <w:ind w:left="4320" w:hanging="180"/>
      </w:pPr>
    </w:lvl>
    <w:lvl w:ilvl="6" w:tplc="21667179" w:tentative="1">
      <w:start w:val="1"/>
      <w:numFmt w:val="decimal"/>
      <w:lvlText w:val="%7."/>
      <w:lvlJc w:val="left"/>
      <w:pPr>
        <w:ind w:left="5040" w:hanging="360"/>
      </w:pPr>
    </w:lvl>
    <w:lvl w:ilvl="7" w:tplc="21667179" w:tentative="1">
      <w:start w:val="1"/>
      <w:numFmt w:val="lowerLetter"/>
      <w:lvlText w:val="%8."/>
      <w:lvlJc w:val="left"/>
      <w:pPr>
        <w:ind w:left="5760" w:hanging="360"/>
      </w:pPr>
    </w:lvl>
    <w:lvl w:ilvl="8" w:tplc="2166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2">
    <w:multiLevelType w:val="hybridMultilevel"/>
    <w:lvl w:ilvl="0" w:tplc="87528855">
      <w:start w:val="1"/>
      <w:numFmt w:val="decimal"/>
      <w:lvlText w:val="%1."/>
      <w:lvlJc w:val="left"/>
      <w:pPr>
        <w:ind w:left="720" w:hanging="360"/>
      </w:pPr>
    </w:lvl>
    <w:lvl w:ilvl="1" w:tplc="87528855" w:tentative="1">
      <w:start w:val="1"/>
      <w:numFmt w:val="lowerLetter"/>
      <w:lvlText w:val="%2."/>
      <w:lvlJc w:val="left"/>
      <w:pPr>
        <w:ind w:left="1440" w:hanging="360"/>
      </w:pPr>
    </w:lvl>
    <w:lvl w:ilvl="2" w:tplc="87528855" w:tentative="1">
      <w:start w:val="1"/>
      <w:numFmt w:val="lowerRoman"/>
      <w:lvlText w:val="%3."/>
      <w:lvlJc w:val="right"/>
      <w:pPr>
        <w:ind w:left="2160" w:hanging="180"/>
      </w:pPr>
    </w:lvl>
    <w:lvl w:ilvl="3" w:tplc="87528855" w:tentative="1">
      <w:start w:val="1"/>
      <w:numFmt w:val="decimal"/>
      <w:lvlText w:val="%4."/>
      <w:lvlJc w:val="left"/>
      <w:pPr>
        <w:ind w:left="2880" w:hanging="360"/>
      </w:pPr>
    </w:lvl>
    <w:lvl w:ilvl="4" w:tplc="87528855" w:tentative="1">
      <w:start w:val="1"/>
      <w:numFmt w:val="lowerLetter"/>
      <w:lvlText w:val="%5."/>
      <w:lvlJc w:val="left"/>
      <w:pPr>
        <w:ind w:left="3600" w:hanging="360"/>
      </w:pPr>
    </w:lvl>
    <w:lvl w:ilvl="5" w:tplc="87528855" w:tentative="1">
      <w:start w:val="1"/>
      <w:numFmt w:val="lowerRoman"/>
      <w:lvlText w:val="%6."/>
      <w:lvlJc w:val="right"/>
      <w:pPr>
        <w:ind w:left="4320" w:hanging="180"/>
      </w:pPr>
    </w:lvl>
    <w:lvl w:ilvl="6" w:tplc="87528855" w:tentative="1">
      <w:start w:val="1"/>
      <w:numFmt w:val="decimal"/>
      <w:lvlText w:val="%7."/>
      <w:lvlJc w:val="left"/>
      <w:pPr>
        <w:ind w:left="5040" w:hanging="360"/>
      </w:pPr>
    </w:lvl>
    <w:lvl w:ilvl="7" w:tplc="87528855" w:tentative="1">
      <w:start w:val="1"/>
      <w:numFmt w:val="lowerLetter"/>
      <w:lvlText w:val="%8."/>
      <w:lvlJc w:val="left"/>
      <w:pPr>
        <w:ind w:left="5760" w:hanging="360"/>
      </w:pPr>
    </w:lvl>
    <w:lvl w:ilvl="8" w:tplc="8752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1">
    <w:multiLevelType w:val="hybridMultilevel"/>
    <w:lvl w:ilvl="0" w:tplc="10787940">
      <w:start w:val="1"/>
      <w:numFmt w:val="decimal"/>
      <w:lvlText w:val="%1."/>
      <w:lvlJc w:val="left"/>
      <w:pPr>
        <w:ind w:left="720" w:hanging="360"/>
      </w:pPr>
    </w:lvl>
    <w:lvl w:ilvl="1" w:tplc="10787940" w:tentative="1">
      <w:start w:val="1"/>
      <w:numFmt w:val="lowerLetter"/>
      <w:lvlText w:val="%2."/>
      <w:lvlJc w:val="left"/>
      <w:pPr>
        <w:ind w:left="1440" w:hanging="360"/>
      </w:pPr>
    </w:lvl>
    <w:lvl w:ilvl="2" w:tplc="10787940" w:tentative="1">
      <w:start w:val="1"/>
      <w:numFmt w:val="lowerRoman"/>
      <w:lvlText w:val="%3."/>
      <w:lvlJc w:val="right"/>
      <w:pPr>
        <w:ind w:left="2160" w:hanging="180"/>
      </w:pPr>
    </w:lvl>
    <w:lvl w:ilvl="3" w:tplc="10787940" w:tentative="1">
      <w:start w:val="1"/>
      <w:numFmt w:val="decimal"/>
      <w:lvlText w:val="%4."/>
      <w:lvlJc w:val="left"/>
      <w:pPr>
        <w:ind w:left="2880" w:hanging="360"/>
      </w:pPr>
    </w:lvl>
    <w:lvl w:ilvl="4" w:tplc="10787940" w:tentative="1">
      <w:start w:val="1"/>
      <w:numFmt w:val="lowerLetter"/>
      <w:lvlText w:val="%5."/>
      <w:lvlJc w:val="left"/>
      <w:pPr>
        <w:ind w:left="3600" w:hanging="360"/>
      </w:pPr>
    </w:lvl>
    <w:lvl w:ilvl="5" w:tplc="10787940" w:tentative="1">
      <w:start w:val="1"/>
      <w:numFmt w:val="lowerRoman"/>
      <w:lvlText w:val="%6."/>
      <w:lvlJc w:val="right"/>
      <w:pPr>
        <w:ind w:left="4320" w:hanging="180"/>
      </w:pPr>
    </w:lvl>
    <w:lvl w:ilvl="6" w:tplc="10787940" w:tentative="1">
      <w:start w:val="1"/>
      <w:numFmt w:val="decimal"/>
      <w:lvlText w:val="%7."/>
      <w:lvlJc w:val="left"/>
      <w:pPr>
        <w:ind w:left="5040" w:hanging="360"/>
      </w:pPr>
    </w:lvl>
    <w:lvl w:ilvl="7" w:tplc="10787940" w:tentative="1">
      <w:start w:val="1"/>
      <w:numFmt w:val="lowerLetter"/>
      <w:lvlText w:val="%8."/>
      <w:lvlJc w:val="left"/>
      <w:pPr>
        <w:ind w:left="5760" w:hanging="360"/>
      </w:pPr>
    </w:lvl>
    <w:lvl w:ilvl="8" w:tplc="1078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0">
    <w:multiLevelType w:val="hybridMultilevel"/>
    <w:lvl w:ilvl="0" w:tplc="85741375">
      <w:start w:val="1"/>
      <w:numFmt w:val="decimal"/>
      <w:lvlText w:val="%1."/>
      <w:lvlJc w:val="left"/>
      <w:pPr>
        <w:ind w:left="720" w:hanging="360"/>
      </w:pPr>
    </w:lvl>
    <w:lvl w:ilvl="1" w:tplc="85741375" w:tentative="1">
      <w:start w:val="1"/>
      <w:numFmt w:val="lowerLetter"/>
      <w:lvlText w:val="%2."/>
      <w:lvlJc w:val="left"/>
      <w:pPr>
        <w:ind w:left="1440" w:hanging="360"/>
      </w:pPr>
    </w:lvl>
    <w:lvl w:ilvl="2" w:tplc="85741375" w:tentative="1">
      <w:start w:val="1"/>
      <w:numFmt w:val="lowerRoman"/>
      <w:lvlText w:val="%3."/>
      <w:lvlJc w:val="right"/>
      <w:pPr>
        <w:ind w:left="2160" w:hanging="180"/>
      </w:pPr>
    </w:lvl>
    <w:lvl w:ilvl="3" w:tplc="85741375" w:tentative="1">
      <w:start w:val="1"/>
      <w:numFmt w:val="decimal"/>
      <w:lvlText w:val="%4."/>
      <w:lvlJc w:val="left"/>
      <w:pPr>
        <w:ind w:left="2880" w:hanging="360"/>
      </w:pPr>
    </w:lvl>
    <w:lvl w:ilvl="4" w:tplc="85741375" w:tentative="1">
      <w:start w:val="1"/>
      <w:numFmt w:val="lowerLetter"/>
      <w:lvlText w:val="%5."/>
      <w:lvlJc w:val="left"/>
      <w:pPr>
        <w:ind w:left="3600" w:hanging="360"/>
      </w:pPr>
    </w:lvl>
    <w:lvl w:ilvl="5" w:tplc="85741375" w:tentative="1">
      <w:start w:val="1"/>
      <w:numFmt w:val="lowerRoman"/>
      <w:lvlText w:val="%6."/>
      <w:lvlJc w:val="right"/>
      <w:pPr>
        <w:ind w:left="4320" w:hanging="180"/>
      </w:pPr>
    </w:lvl>
    <w:lvl w:ilvl="6" w:tplc="85741375" w:tentative="1">
      <w:start w:val="1"/>
      <w:numFmt w:val="decimal"/>
      <w:lvlText w:val="%7."/>
      <w:lvlJc w:val="left"/>
      <w:pPr>
        <w:ind w:left="5040" w:hanging="360"/>
      </w:pPr>
    </w:lvl>
    <w:lvl w:ilvl="7" w:tplc="85741375" w:tentative="1">
      <w:start w:val="1"/>
      <w:numFmt w:val="lowerLetter"/>
      <w:lvlText w:val="%8."/>
      <w:lvlJc w:val="left"/>
      <w:pPr>
        <w:ind w:left="5760" w:hanging="360"/>
      </w:pPr>
    </w:lvl>
    <w:lvl w:ilvl="8" w:tplc="8574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9">
    <w:multiLevelType w:val="hybridMultilevel"/>
    <w:lvl w:ilvl="0" w:tplc="23497561">
      <w:start w:val="1"/>
      <w:numFmt w:val="decimal"/>
      <w:lvlText w:val="%1."/>
      <w:lvlJc w:val="left"/>
      <w:pPr>
        <w:ind w:left="720" w:hanging="360"/>
      </w:pPr>
    </w:lvl>
    <w:lvl w:ilvl="1" w:tplc="23497561" w:tentative="1">
      <w:start w:val="1"/>
      <w:numFmt w:val="lowerLetter"/>
      <w:lvlText w:val="%2."/>
      <w:lvlJc w:val="left"/>
      <w:pPr>
        <w:ind w:left="1440" w:hanging="360"/>
      </w:pPr>
    </w:lvl>
    <w:lvl w:ilvl="2" w:tplc="23497561" w:tentative="1">
      <w:start w:val="1"/>
      <w:numFmt w:val="lowerRoman"/>
      <w:lvlText w:val="%3."/>
      <w:lvlJc w:val="right"/>
      <w:pPr>
        <w:ind w:left="2160" w:hanging="180"/>
      </w:pPr>
    </w:lvl>
    <w:lvl w:ilvl="3" w:tplc="23497561" w:tentative="1">
      <w:start w:val="1"/>
      <w:numFmt w:val="decimal"/>
      <w:lvlText w:val="%4."/>
      <w:lvlJc w:val="left"/>
      <w:pPr>
        <w:ind w:left="2880" w:hanging="360"/>
      </w:pPr>
    </w:lvl>
    <w:lvl w:ilvl="4" w:tplc="23497561" w:tentative="1">
      <w:start w:val="1"/>
      <w:numFmt w:val="lowerLetter"/>
      <w:lvlText w:val="%5."/>
      <w:lvlJc w:val="left"/>
      <w:pPr>
        <w:ind w:left="3600" w:hanging="360"/>
      </w:pPr>
    </w:lvl>
    <w:lvl w:ilvl="5" w:tplc="23497561" w:tentative="1">
      <w:start w:val="1"/>
      <w:numFmt w:val="lowerRoman"/>
      <w:lvlText w:val="%6."/>
      <w:lvlJc w:val="right"/>
      <w:pPr>
        <w:ind w:left="4320" w:hanging="180"/>
      </w:pPr>
    </w:lvl>
    <w:lvl w:ilvl="6" w:tplc="23497561" w:tentative="1">
      <w:start w:val="1"/>
      <w:numFmt w:val="decimal"/>
      <w:lvlText w:val="%7."/>
      <w:lvlJc w:val="left"/>
      <w:pPr>
        <w:ind w:left="5040" w:hanging="360"/>
      </w:pPr>
    </w:lvl>
    <w:lvl w:ilvl="7" w:tplc="23497561" w:tentative="1">
      <w:start w:val="1"/>
      <w:numFmt w:val="lowerLetter"/>
      <w:lvlText w:val="%8."/>
      <w:lvlJc w:val="left"/>
      <w:pPr>
        <w:ind w:left="5760" w:hanging="360"/>
      </w:pPr>
    </w:lvl>
    <w:lvl w:ilvl="8" w:tplc="2349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8">
    <w:multiLevelType w:val="hybridMultilevel"/>
    <w:lvl w:ilvl="0" w:tplc="82239646">
      <w:start w:val="1"/>
      <w:numFmt w:val="decimal"/>
      <w:lvlText w:val="%1."/>
      <w:lvlJc w:val="left"/>
      <w:pPr>
        <w:ind w:left="720" w:hanging="360"/>
      </w:pPr>
    </w:lvl>
    <w:lvl w:ilvl="1" w:tplc="82239646" w:tentative="1">
      <w:start w:val="1"/>
      <w:numFmt w:val="lowerLetter"/>
      <w:lvlText w:val="%2."/>
      <w:lvlJc w:val="left"/>
      <w:pPr>
        <w:ind w:left="1440" w:hanging="360"/>
      </w:pPr>
    </w:lvl>
    <w:lvl w:ilvl="2" w:tplc="82239646" w:tentative="1">
      <w:start w:val="1"/>
      <w:numFmt w:val="lowerRoman"/>
      <w:lvlText w:val="%3."/>
      <w:lvlJc w:val="right"/>
      <w:pPr>
        <w:ind w:left="2160" w:hanging="180"/>
      </w:pPr>
    </w:lvl>
    <w:lvl w:ilvl="3" w:tplc="82239646" w:tentative="1">
      <w:start w:val="1"/>
      <w:numFmt w:val="decimal"/>
      <w:lvlText w:val="%4."/>
      <w:lvlJc w:val="left"/>
      <w:pPr>
        <w:ind w:left="2880" w:hanging="360"/>
      </w:pPr>
    </w:lvl>
    <w:lvl w:ilvl="4" w:tplc="82239646" w:tentative="1">
      <w:start w:val="1"/>
      <w:numFmt w:val="lowerLetter"/>
      <w:lvlText w:val="%5."/>
      <w:lvlJc w:val="left"/>
      <w:pPr>
        <w:ind w:left="3600" w:hanging="360"/>
      </w:pPr>
    </w:lvl>
    <w:lvl w:ilvl="5" w:tplc="82239646" w:tentative="1">
      <w:start w:val="1"/>
      <w:numFmt w:val="lowerRoman"/>
      <w:lvlText w:val="%6."/>
      <w:lvlJc w:val="right"/>
      <w:pPr>
        <w:ind w:left="4320" w:hanging="180"/>
      </w:pPr>
    </w:lvl>
    <w:lvl w:ilvl="6" w:tplc="82239646" w:tentative="1">
      <w:start w:val="1"/>
      <w:numFmt w:val="decimal"/>
      <w:lvlText w:val="%7."/>
      <w:lvlJc w:val="left"/>
      <w:pPr>
        <w:ind w:left="5040" w:hanging="360"/>
      </w:pPr>
    </w:lvl>
    <w:lvl w:ilvl="7" w:tplc="82239646" w:tentative="1">
      <w:start w:val="1"/>
      <w:numFmt w:val="lowerLetter"/>
      <w:lvlText w:val="%8."/>
      <w:lvlJc w:val="left"/>
      <w:pPr>
        <w:ind w:left="5760" w:hanging="360"/>
      </w:pPr>
    </w:lvl>
    <w:lvl w:ilvl="8" w:tplc="8223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7">
    <w:multiLevelType w:val="hybridMultilevel"/>
    <w:lvl w:ilvl="0" w:tplc="72477842">
      <w:start w:val="1"/>
      <w:numFmt w:val="decimal"/>
      <w:lvlText w:val="%1."/>
      <w:lvlJc w:val="left"/>
      <w:pPr>
        <w:ind w:left="720" w:hanging="360"/>
      </w:pPr>
    </w:lvl>
    <w:lvl w:ilvl="1" w:tplc="72477842" w:tentative="1">
      <w:start w:val="1"/>
      <w:numFmt w:val="lowerLetter"/>
      <w:lvlText w:val="%2."/>
      <w:lvlJc w:val="left"/>
      <w:pPr>
        <w:ind w:left="1440" w:hanging="360"/>
      </w:pPr>
    </w:lvl>
    <w:lvl w:ilvl="2" w:tplc="72477842" w:tentative="1">
      <w:start w:val="1"/>
      <w:numFmt w:val="lowerRoman"/>
      <w:lvlText w:val="%3."/>
      <w:lvlJc w:val="right"/>
      <w:pPr>
        <w:ind w:left="2160" w:hanging="180"/>
      </w:pPr>
    </w:lvl>
    <w:lvl w:ilvl="3" w:tplc="72477842" w:tentative="1">
      <w:start w:val="1"/>
      <w:numFmt w:val="decimal"/>
      <w:lvlText w:val="%4."/>
      <w:lvlJc w:val="left"/>
      <w:pPr>
        <w:ind w:left="2880" w:hanging="360"/>
      </w:pPr>
    </w:lvl>
    <w:lvl w:ilvl="4" w:tplc="72477842" w:tentative="1">
      <w:start w:val="1"/>
      <w:numFmt w:val="lowerLetter"/>
      <w:lvlText w:val="%5."/>
      <w:lvlJc w:val="left"/>
      <w:pPr>
        <w:ind w:left="3600" w:hanging="360"/>
      </w:pPr>
    </w:lvl>
    <w:lvl w:ilvl="5" w:tplc="72477842" w:tentative="1">
      <w:start w:val="1"/>
      <w:numFmt w:val="lowerRoman"/>
      <w:lvlText w:val="%6."/>
      <w:lvlJc w:val="right"/>
      <w:pPr>
        <w:ind w:left="4320" w:hanging="180"/>
      </w:pPr>
    </w:lvl>
    <w:lvl w:ilvl="6" w:tplc="72477842" w:tentative="1">
      <w:start w:val="1"/>
      <w:numFmt w:val="decimal"/>
      <w:lvlText w:val="%7."/>
      <w:lvlJc w:val="left"/>
      <w:pPr>
        <w:ind w:left="5040" w:hanging="360"/>
      </w:pPr>
    </w:lvl>
    <w:lvl w:ilvl="7" w:tplc="72477842" w:tentative="1">
      <w:start w:val="1"/>
      <w:numFmt w:val="lowerLetter"/>
      <w:lvlText w:val="%8."/>
      <w:lvlJc w:val="left"/>
      <w:pPr>
        <w:ind w:left="5760" w:hanging="360"/>
      </w:pPr>
    </w:lvl>
    <w:lvl w:ilvl="8" w:tplc="7247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6">
    <w:multiLevelType w:val="hybridMultilevel"/>
    <w:lvl w:ilvl="0" w:tplc="40527072">
      <w:start w:val="1"/>
      <w:numFmt w:val="decimal"/>
      <w:lvlText w:val="%1."/>
      <w:lvlJc w:val="left"/>
      <w:pPr>
        <w:ind w:left="720" w:hanging="360"/>
      </w:pPr>
    </w:lvl>
    <w:lvl w:ilvl="1" w:tplc="40527072" w:tentative="1">
      <w:start w:val="1"/>
      <w:numFmt w:val="lowerLetter"/>
      <w:lvlText w:val="%2."/>
      <w:lvlJc w:val="left"/>
      <w:pPr>
        <w:ind w:left="1440" w:hanging="360"/>
      </w:pPr>
    </w:lvl>
    <w:lvl w:ilvl="2" w:tplc="40527072" w:tentative="1">
      <w:start w:val="1"/>
      <w:numFmt w:val="lowerRoman"/>
      <w:lvlText w:val="%3."/>
      <w:lvlJc w:val="right"/>
      <w:pPr>
        <w:ind w:left="2160" w:hanging="180"/>
      </w:pPr>
    </w:lvl>
    <w:lvl w:ilvl="3" w:tplc="40527072" w:tentative="1">
      <w:start w:val="1"/>
      <w:numFmt w:val="decimal"/>
      <w:lvlText w:val="%4."/>
      <w:lvlJc w:val="left"/>
      <w:pPr>
        <w:ind w:left="2880" w:hanging="360"/>
      </w:pPr>
    </w:lvl>
    <w:lvl w:ilvl="4" w:tplc="40527072" w:tentative="1">
      <w:start w:val="1"/>
      <w:numFmt w:val="lowerLetter"/>
      <w:lvlText w:val="%5."/>
      <w:lvlJc w:val="left"/>
      <w:pPr>
        <w:ind w:left="3600" w:hanging="360"/>
      </w:pPr>
    </w:lvl>
    <w:lvl w:ilvl="5" w:tplc="40527072" w:tentative="1">
      <w:start w:val="1"/>
      <w:numFmt w:val="lowerRoman"/>
      <w:lvlText w:val="%6."/>
      <w:lvlJc w:val="right"/>
      <w:pPr>
        <w:ind w:left="4320" w:hanging="180"/>
      </w:pPr>
    </w:lvl>
    <w:lvl w:ilvl="6" w:tplc="40527072" w:tentative="1">
      <w:start w:val="1"/>
      <w:numFmt w:val="decimal"/>
      <w:lvlText w:val="%7."/>
      <w:lvlJc w:val="left"/>
      <w:pPr>
        <w:ind w:left="5040" w:hanging="360"/>
      </w:pPr>
    </w:lvl>
    <w:lvl w:ilvl="7" w:tplc="40527072" w:tentative="1">
      <w:start w:val="1"/>
      <w:numFmt w:val="lowerLetter"/>
      <w:lvlText w:val="%8."/>
      <w:lvlJc w:val="left"/>
      <w:pPr>
        <w:ind w:left="5760" w:hanging="360"/>
      </w:pPr>
    </w:lvl>
    <w:lvl w:ilvl="8" w:tplc="4052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5">
    <w:multiLevelType w:val="hybridMultilevel"/>
    <w:lvl w:ilvl="0" w:tplc="35536100">
      <w:start w:val="1"/>
      <w:numFmt w:val="decimal"/>
      <w:lvlText w:val="%1."/>
      <w:lvlJc w:val="left"/>
      <w:pPr>
        <w:ind w:left="720" w:hanging="360"/>
      </w:pPr>
    </w:lvl>
    <w:lvl w:ilvl="1" w:tplc="35536100" w:tentative="1">
      <w:start w:val="1"/>
      <w:numFmt w:val="lowerLetter"/>
      <w:lvlText w:val="%2."/>
      <w:lvlJc w:val="left"/>
      <w:pPr>
        <w:ind w:left="1440" w:hanging="360"/>
      </w:pPr>
    </w:lvl>
    <w:lvl w:ilvl="2" w:tplc="35536100" w:tentative="1">
      <w:start w:val="1"/>
      <w:numFmt w:val="lowerRoman"/>
      <w:lvlText w:val="%3."/>
      <w:lvlJc w:val="right"/>
      <w:pPr>
        <w:ind w:left="2160" w:hanging="180"/>
      </w:pPr>
    </w:lvl>
    <w:lvl w:ilvl="3" w:tplc="35536100" w:tentative="1">
      <w:start w:val="1"/>
      <w:numFmt w:val="decimal"/>
      <w:lvlText w:val="%4."/>
      <w:lvlJc w:val="left"/>
      <w:pPr>
        <w:ind w:left="2880" w:hanging="360"/>
      </w:pPr>
    </w:lvl>
    <w:lvl w:ilvl="4" w:tplc="35536100" w:tentative="1">
      <w:start w:val="1"/>
      <w:numFmt w:val="lowerLetter"/>
      <w:lvlText w:val="%5."/>
      <w:lvlJc w:val="left"/>
      <w:pPr>
        <w:ind w:left="3600" w:hanging="360"/>
      </w:pPr>
    </w:lvl>
    <w:lvl w:ilvl="5" w:tplc="35536100" w:tentative="1">
      <w:start w:val="1"/>
      <w:numFmt w:val="lowerRoman"/>
      <w:lvlText w:val="%6."/>
      <w:lvlJc w:val="right"/>
      <w:pPr>
        <w:ind w:left="4320" w:hanging="180"/>
      </w:pPr>
    </w:lvl>
    <w:lvl w:ilvl="6" w:tplc="35536100" w:tentative="1">
      <w:start w:val="1"/>
      <w:numFmt w:val="decimal"/>
      <w:lvlText w:val="%7."/>
      <w:lvlJc w:val="left"/>
      <w:pPr>
        <w:ind w:left="5040" w:hanging="360"/>
      </w:pPr>
    </w:lvl>
    <w:lvl w:ilvl="7" w:tplc="35536100" w:tentative="1">
      <w:start w:val="1"/>
      <w:numFmt w:val="lowerLetter"/>
      <w:lvlText w:val="%8."/>
      <w:lvlJc w:val="left"/>
      <w:pPr>
        <w:ind w:left="5760" w:hanging="360"/>
      </w:pPr>
    </w:lvl>
    <w:lvl w:ilvl="8" w:tplc="3553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4">
    <w:multiLevelType w:val="hybridMultilevel"/>
    <w:lvl w:ilvl="0" w:tplc="44658727">
      <w:start w:val="1"/>
      <w:numFmt w:val="decimal"/>
      <w:lvlText w:val="%1."/>
      <w:lvlJc w:val="left"/>
      <w:pPr>
        <w:ind w:left="720" w:hanging="360"/>
      </w:pPr>
    </w:lvl>
    <w:lvl w:ilvl="1" w:tplc="44658727" w:tentative="1">
      <w:start w:val="1"/>
      <w:numFmt w:val="lowerLetter"/>
      <w:lvlText w:val="%2."/>
      <w:lvlJc w:val="left"/>
      <w:pPr>
        <w:ind w:left="1440" w:hanging="360"/>
      </w:pPr>
    </w:lvl>
    <w:lvl w:ilvl="2" w:tplc="44658727" w:tentative="1">
      <w:start w:val="1"/>
      <w:numFmt w:val="lowerRoman"/>
      <w:lvlText w:val="%3."/>
      <w:lvlJc w:val="right"/>
      <w:pPr>
        <w:ind w:left="2160" w:hanging="180"/>
      </w:pPr>
    </w:lvl>
    <w:lvl w:ilvl="3" w:tplc="44658727" w:tentative="1">
      <w:start w:val="1"/>
      <w:numFmt w:val="decimal"/>
      <w:lvlText w:val="%4."/>
      <w:lvlJc w:val="left"/>
      <w:pPr>
        <w:ind w:left="2880" w:hanging="360"/>
      </w:pPr>
    </w:lvl>
    <w:lvl w:ilvl="4" w:tplc="44658727" w:tentative="1">
      <w:start w:val="1"/>
      <w:numFmt w:val="lowerLetter"/>
      <w:lvlText w:val="%5."/>
      <w:lvlJc w:val="left"/>
      <w:pPr>
        <w:ind w:left="3600" w:hanging="360"/>
      </w:pPr>
    </w:lvl>
    <w:lvl w:ilvl="5" w:tplc="44658727" w:tentative="1">
      <w:start w:val="1"/>
      <w:numFmt w:val="lowerRoman"/>
      <w:lvlText w:val="%6."/>
      <w:lvlJc w:val="right"/>
      <w:pPr>
        <w:ind w:left="4320" w:hanging="180"/>
      </w:pPr>
    </w:lvl>
    <w:lvl w:ilvl="6" w:tplc="44658727" w:tentative="1">
      <w:start w:val="1"/>
      <w:numFmt w:val="decimal"/>
      <w:lvlText w:val="%7."/>
      <w:lvlJc w:val="left"/>
      <w:pPr>
        <w:ind w:left="5040" w:hanging="360"/>
      </w:pPr>
    </w:lvl>
    <w:lvl w:ilvl="7" w:tplc="44658727" w:tentative="1">
      <w:start w:val="1"/>
      <w:numFmt w:val="lowerLetter"/>
      <w:lvlText w:val="%8."/>
      <w:lvlJc w:val="left"/>
      <w:pPr>
        <w:ind w:left="5760" w:hanging="360"/>
      </w:pPr>
    </w:lvl>
    <w:lvl w:ilvl="8" w:tplc="4465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3">
    <w:multiLevelType w:val="hybridMultilevel"/>
    <w:lvl w:ilvl="0" w:tplc="91675018">
      <w:start w:val="1"/>
      <w:numFmt w:val="decimal"/>
      <w:lvlText w:val="%1."/>
      <w:lvlJc w:val="left"/>
      <w:pPr>
        <w:ind w:left="720" w:hanging="360"/>
      </w:pPr>
    </w:lvl>
    <w:lvl w:ilvl="1" w:tplc="91675018" w:tentative="1">
      <w:start w:val="1"/>
      <w:numFmt w:val="lowerLetter"/>
      <w:lvlText w:val="%2."/>
      <w:lvlJc w:val="left"/>
      <w:pPr>
        <w:ind w:left="1440" w:hanging="360"/>
      </w:pPr>
    </w:lvl>
    <w:lvl w:ilvl="2" w:tplc="91675018" w:tentative="1">
      <w:start w:val="1"/>
      <w:numFmt w:val="lowerRoman"/>
      <w:lvlText w:val="%3."/>
      <w:lvlJc w:val="right"/>
      <w:pPr>
        <w:ind w:left="2160" w:hanging="180"/>
      </w:pPr>
    </w:lvl>
    <w:lvl w:ilvl="3" w:tplc="91675018" w:tentative="1">
      <w:start w:val="1"/>
      <w:numFmt w:val="decimal"/>
      <w:lvlText w:val="%4."/>
      <w:lvlJc w:val="left"/>
      <w:pPr>
        <w:ind w:left="2880" w:hanging="360"/>
      </w:pPr>
    </w:lvl>
    <w:lvl w:ilvl="4" w:tplc="91675018" w:tentative="1">
      <w:start w:val="1"/>
      <w:numFmt w:val="lowerLetter"/>
      <w:lvlText w:val="%5."/>
      <w:lvlJc w:val="left"/>
      <w:pPr>
        <w:ind w:left="3600" w:hanging="360"/>
      </w:pPr>
    </w:lvl>
    <w:lvl w:ilvl="5" w:tplc="91675018" w:tentative="1">
      <w:start w:val="1"/>
      <w:numFmt w:val="lowerRoman"/>
      <w:lvlText w:val="%6."/>
      <w:lvlJc w:val="right"/>
      <w:pPr>
        <w:ind w:left="4320" w:hanging="180"/>
      </w:pPr>
    </w:lvl>
    <w:lvl w:ilvl="6" w:tplc="91675018" w:tentative="1">
      <w:start w:val="1"/>
      <w:numFmt w:val="decimal"/>
      <w:lvlText w:val="%7."/>
      <w:lvlJc w:val="left"/>
      <w:pPr>
        <w:ind w:left="5040" w:hanging="360"/>
      </w:pPr>
    </w:lvl>
    <w:lvl w:ilvl="7" w:tplc="91675018" w:tentative="1">
      <w:start w:val="1"/>
      <w:numFmt w:val="lowerLetter"/>
      <w:lvlText w:val="%8."/>
      <w:lvlJc w:val="left"/>
      <w:pPr>
        <w:ind w:left="5760" w:hanging="360"/>
      </w:pPr>
    </w:lvl>
    <w:lvl w:ilvl="8" w:tplc="9167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2">
    <w:multiLevelType w:val="hybridMultilevel"/>
    <w:lvl w:ilvl="0" w:tplc="10377034">
      <w:start w:val="1"/>
      <w:numFmt w:val="decimal"/>
      <w:lvlText w:val="%1."/>
      <w:lvlJc w:val="left"/>
      <w:pPr>
        <w:ind w:left="720" w:hanging="360"/>
      </w:pPr>
    </w:lvl>
    <w:lvl w:ilvl="1" w:tplc="10377034" w:tentative="1">
      <w:start w:val="1"/>
      <w:numFmt w:val="lowerLetter"/>
      <w:lvlText w:val="%2."/>
      <w:lvlJc w:val="left"/>
      <w:pPr>
        <w:ind w:left="1440" w:hanging="360"/>
      </w:pPr>
    </w:lvl>
    <w:lvl w:ilvl="2" w:tplc="10377034" w:tentative="1">
      <w:start w:val="1"/>
      <w:numFmt w:val="lowerRoman"/>
      <w:lvlText w:val="%3."/>
      <w:lvlJc w:val="right"/>
      <w:pPr>
        <w:ind w:left="2160" w:hanging="180"/>
      </w:pPr>
    </w:lvl>
    <w:lvl w:ilvl="3" w:tplc="10377034" w:tentative="1">
      <w:start w:val="1"/>
      <w:numFmt w:val="decimal"/>
      <w:lvlText w:val="%4."/>
      <w:lvlJc w:val="left"/>
      <w:pPr>
        <w:ind w:left="2880" w:hanging="360"/>
      </w:pPr>
    </w:lvl>
    <w:lvl w:ilvl="4" w:tplc="10377034" w:tentative="1">
      <w:start w:val="1"/>
      <w:numFmt w:val="lowerLetter"/>
      <w:lvlText w:val="%5."/>
      <w:lvlJc w:val="left"/>
      <w:pPr>
        <w:ind w:left="3600" w:hanging="360"/>
      </w:pPr>
    </w:lvl>
    <w:lvl w:ilvl="5" w:tplc="10377034" w:tentative="1">
      <w:start w:val="1"/>
      <w:numFmt w:val="lowerRoman"/>
      <w:lvlText w:val="%6."/>
      <w:lvlJc w:val="right"/>
      <w:pPr>
        <w:ind w:left="4320" w:hanging="180"/>
      </w:pPr>
    </w:lvl>
    <w:lvl w:ilvl="6" w:tplc="10377034" w:tentative="1">
      <w:start w:val="1"/>
      <w:numFmt w:val="decimal"/>
      <w:lvlText w:val="%7."/>
      <w:lvlJc w:val="left"/>
      <w:pPr>
        <w:ind w:left="5040" w:hanging="360"/>
      </w:pPr>
    </w:lvl>
    <w:lvl w:ilvl="7" w:tplc="10377034" w:tentative="1">
      <w:start w:val="1"/>
      <w:numFmt w:val="lowerLetter"/>
      <w:lvlText w:val="%8."/>
      <w:lvlJc w:val="left"/>
      <w:pPr>
        <w:ind w:left="5760" w:hanging="360"/>
      </w:pPr>
    </w:lvl>
    <w:lvl w:ilvl="8" w:tplc="1037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1">
    <w:multiLevelType w:val="hybridMultilevel"/>
    <w:lvl w:ilvl="0" w:tplc="81606328">
      <w:start w:val="1"/>
      <w:numFmt w:val="decimal"/>
      <w:lvlText w:val="%1."/>
      <w:lvlJc w:val="left"/>
      <w:pPr>
        <w:ind w:left="720" w:hanging="360"/>
      </w:pPr>
    </w:lvl>
    <w:lvl w:ilvl="1" w:tplc="81606328" w:tentative="1">
      <w:start w:val="1"/>
      <w:numFmt w:val="lowerLetter"/>
      <w:lvlText w:val="%2."/>
      <w:lvlJc w:val="left"/>
      <w:pPr>
        <w:ind w:left="1440" w:hanging="360"/>
      </w:pPr>
    </w:lvl>
    <w:lvl w:ilvl="2" w:tplc="81606328" w:tentative="1">
      <w:start w:val="1"/>
      <w:numFmt w:val="lowerRoman"/>
      <w:lvlText w:val="%3."/>
      <w:lvlJc w:val="right"/>
      <w:pPr>
        <w:ind w:left="2160" w:hanging="180"/>
      </w:pPr>
    </w:lvl>
    <w:lvl w:ilvl="3" w:tplc="81606328" w:tentative="1">
      <w:start w:val="1"/>
      <w:numFmt w:val="decimal"/>
      <w:lvlText w:val="%4."/>
      <w:lvlJc w:val="left"/>
      <w:pPr>
        <w:ind w:left="2880" w:hanging="360"/>
      </w:pPr>
    </w:lvl>
    <w:lvl w:ilvl="4" w:tplc="81606328" w:tentative="1">
      <w:start w:val="1"/>
      <w:numFmt w:val="lowerLetter"/>
      <w:lvlText w:val="%5."/>
      <w:lvlJc w:val="left"/>
      <w:pPr>
        <w:ind w:left="3600" w:hanging="360"/>
      </w:pPr>
    </w:lvl>
    <w:lvl w:ilvl="5" w:tplc="81606328" w:tentative="1">
      <w:start w:val="1"/>
      <w:numFmt w:val="lowerRoman"/>
      <w:lvlText w:val="%6."/>
      <w:lvlJc w:val="right"/>
      <w:pPr>
        <w:ind w:left="4320" w:hanging="180"/>
      </w:pPr>
    </w:lvl>
    <w:lvl w:ilvl="6" w:tplc="81606328" w:tentative="1">
      <w:start w:val="1"/>
      <w:numFmt w:val="decimal"/>
      <w:lvlText w:val="%7."/>
      <w:lvlJc w:val="left"/>
      <w:pPr>
        <w:ind w:left="5040" w:hanging="360"/>
      </w:pPr>
    </w:lvl>
    <w:lvl w:ilvl="7" w:tplc="81606328" w:tentative="1">
      <w:start w:val="1"/>
      <w:numFmt w:val="lowerLetter"/>
      <w:lvlText w:val="%8."/>
      <w:lvlJc w:val="left"/>
      <w:pPr>
        <w:ind w:left="5760" w:hanging="360"/>
      </w:pPr>
    </w:lvl>
    <w:lvl w:ilvl="8" w:tplc="8160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0">
    <w:multiLevelType w:val="hybridMultilevel"/>
    <w:lvl w:ilvl="0" w:tplc="69476533">
      <w:start w:val="1"/>
      <w:numFmt w:val="decimal"/>
      <w:lvlText w:val="%1."/>
      <w:lvlJc w:val="left"/>
      <w:pPr>
        <w:ind w:left="720" w:hanging="360"/>
      </w:pPr>
    </w:lvl>
    <w:lvl w:ilvl="1" w:tplc="69476533" w:tentative="1">
      <w:start w:val="1"/>
      <w:numFmt w:val="lowerLetter"/>
      <w:lvlText w:val="%2."/>
      <w:lvlJc w:val="left"/>
      <w:pPr>
        <w:ind w:left="1440" w:hanging="360"/>
      </w:pPr>
    </w:lvl>
    <w:lvl w:ilvl="2" w:tplc="69476533" w:tentative="1">
      <w:start w:val="1"/>
      <w:numFmt w:val="lowerRoman"/>
      <w:lvlText w:val="%3."/>
      <w:lvlJc w:val="right"/>
      <w:pPr>
        <w:ind w:left="2160" w:hanging="180"/>
      </w:pPr>
    </w:lvl>
    <w:lvl w:ilvl="3" w:tplc="69476533" w:tentative="1">
      <w:start w:val="1"/>
      <w:numFmt w:val="decimal"/>
      <w:lvlText w:val="%4."/>
      <w:lvlJc w:val="left"/>
      <w:pPr>
        <w:ind w:left="2880" w:hanging="360"/>
      </w:pPr>
    </w:lvl>
    <w:lvl w:ilvl="4" w:tplc="69476533" w:tentative="1">
      <w:start w:val="1"/>
      <w:numFmt w:val="lowerLetter"/>
      <w:lvlText w:val="%5."/>
      <w:lvlJc w:val="left"/>
      <w:pPr>
        <w:ind w:left="3600" w:hanging="360"/>
      </w:pPr>
    </w:lvl>
    <w:lvl w:ilvl="5" w:tplc="69476533" w:tentative="1">
      <w:start w:val="1"/>
      <w:numFmt w:val="lowerRoman"/>
      <w:lvlText w:val="%6."/>
      <w:lvlJc w:val="right"/>
      <w:pPr>
        <w:ind w:left="4320" w:hanging="180"/>
      </w:pPr>
    </w:lvl>
    <w:lvl w:ilvl="6" w:tplc="69476533" w:tentative="1">
      <w:start w:val="1"/>
      <w:numFmt w:val="decimal"/>
      <w:lvlText w:val="%7."/>
      <w:lvlJc w:val="left"/>
      <w:pPr>
        <w:ind w:left="5040" w:hanging="360"/>
      </w:pPr>
    </w:lvl>
    <w:lvl w:ilvl="7" w:tplc="69476533" w:tentative="1">
      <w:start w:val="1"/>
      <w:numFmt w:val="lowerLetter"/>
      <w:lvlText w:val="%8."/>
      <w:lvlJc w:val="left"/>
      <w:pPr>
        <w:ind w:left="5760" w:hanging="360"/>
      </w:pPr>
    </w:lvl>
    <w:lvl w:ilvl="8" w:tplc="6947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9">
    <w:multiLevelType w:val="hybridMultilevel"/>
    <w:lvl w:ilvl="0" w:tplc="27949918">
      <w:start w:val="1"/>
      <w:numFmt w:val="decimal"/>
      <w:lvlText w:val="%1."/>
      <w:lvlJc w:val="left"/>
      <w:pPr>
        <w:ind w:left="720" w:hanging="360"/>
      </w:pPr>
    </w:lvl>
    <w:lvl w:ilvl="1" w:tplc="27949918" w:tentative="1">
      <w:start w:val="1"/>
      <w:numFmt w:val="lowerLetter"/>
      <w:lvlText w:val="%2."/>
      <w:lvlJc w:val="left"/>
      <w:pPr>
        <w:ind w:left="1440" w:hanging="360"/>
      </w:pPr>
    </w:lvl>
    <w:lvl w:ilvl="2" w:tplc="27949918" w:tentative="1">
      <w:start w:val="1"/>
      <w:numFmt w:val="lowerRoman"/>
      <w:lvlText w:val="%3."/>
      <w:lvlJc w:val="right"/>
      <w:pPr>
        <w:ind w:left="2160" w:hanging="180"/>
      </w:pPr>
    </w:lvl>
    <w:lvl w:ilvl="3" w:tplc="27949918" w:tentative="1">
      <w:start w:val="1"/>
      <w:numFmt w:val="decimal"/>
      <w:lvlText w:val="%4."/>
      <w:lvlJc w:val="left"/>
      <w:pPr>
        <w:ind w:left="2880" w:hanging="360"/>
      </w:pPr>
    </w:lvl>
    <w:lvl w:ilvl="4" w:tplc="27949918" w:tentative="1">
      <w:start w:val="1"/>
      <w:numFmt w:val="lowerLetter"/>
      <w:lvlText w:val="%5."/>
      <w:lvlJc w:val="left"/>
      <w:pPr>
        <w:ind w:left="3600" w:hanging="360"/>
      </w:pPr>
    </w:lvl>
    <w:lvl w:ilvl="5" w:tplc="27949918" w:tentative="1">
      <w:start w:val="1"/>
      <w:numFmt w:val="lowerRoman"/>
      <w:lvlText w:val="%6."/>
      <w:lvlJc w:val="right"/>
      <w:pPr>
        <w:ind w:left="4320" w:hanging="180"/>
      </w:pPr>
    </w:lvl>
    <w:lvl w:ilvl="6" w:tplc="27949918" w:tentative="1">
      <w:start w:val="1"/>
      <w:numFmt w:val="decimal"/>
      <w:lvlText w:val="%7."/>
      <w:lvlJc w:val="left"/>
      <w:pPr>
        <w:ind w:left="5040" w:hanging="360"/>
      </w:pPr>
    </w:lvl>
    <w:lvl w:ilvl="7" w:tplc="27949918" w:tentative="1">
      <w:start w:val="1"/>
      <w:numFmt w:val="lowerLetter"/>
      <w:lvlText w:val="%8."/>
      <w:lvlJc w:val="left"/>
      <w:pPr>
        <w:ind w:left="5760" w:hanging="360"/>
      </w:pPr>
    </w:lvl>
    <w:lvl w:ilvl="8" w:tplc="2794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8">
    <w:multiLevelType w:val="hybridMultilevel"/>
    <w:lvl w:ilvl="0" w:tplc="25259589">
      <w:start w:val="1"/>
      <w:numFmt w:val="decimal"/>
      <w:lvlText w:val="%1."/>
      <w:lvlJc w:val="left"/>
      <w:pPr>
        <w:ind w:left="720" w:hanging="360"/>
      </w:pPr>
    </w:lvl>
    <w:lvl w:ilvl="1" w:tplc="25259589" w:tentative="1">
      <w:start w:val="1"/>
      <w:numFmt w:val="lowerLetter"/>
      <w:lvlText w:val="%2."/>
      <w:lvlJc w:val="left"/>
      <w:pPr>
        <w:ind w:left="1440" w:hanging="360"/>
      </w:pPr>
    </w:lvl>
    <w:lvl w:ilvl="2" w:tplc="25259589" w:tentative="1">
      <w:start w:val="1"/>
      <w:numFmt w:val="lowerRoman"/>
      <w:lvlText w:val="%3."/>
      <w:lvlJc w:val="right"/>
      <w:pPr>
        <w:ind w:left="2160" w:hanging="180"/>
      </w:pPr>
    </w:lvl>
    <w:lvl w:ilvl="3" w:tplc="25259589" w:tentative="1">
      <w:start w:val="1"/>
      <w:numFmt w:val="decimal"/>
      <w:lvlText w:val="%4."/>
      <w:lvlJc w:val="left"/>
      <w:pPr>
        <w:ind w:left="2880" w:hanging="360"/>
      </w:pPr>
    </w:lvl>
    <w:lvl w:ilvl="4" w:tplc="25259589" w:tentative="1">
      <w:start w:val="1"/>
      <w:numFmt w:val="lowerLetter"/>
      <w:lvlText w:val="%5."/>
      <w:lvlJc w:val="left"/>
      <w:pPr>
        <w:ind w:left="3600" w:hanging="360"/>
      </w:pPr>
    </w:lvl>
    <w:lvl w:ilvl="5" w:tplc="25259589" w:tentative="1">
      <w:start w:val="1"/>
      <w:numFmt w:val="lowerRoman"/>
      <w:lvlText w:val="%6."/>
      <w:lvlJc w:val="right"/>
      <w:pPr>
        <w:ind w:left="4320" w:hanging="180"/>
      </w:pPr>
    </w:lvl>
    <w:lvl w:ilvl="6" w:tplc="25259589" w:tentative="1">
      <w:start w:val="1"/>
      <w:numFmt w:val="decimal"/>
      <w:lvlText w:val="%7."/>
      <w:lvlJc w:val="left"/>
      <w:pPr>
        <w:ind w:left="5040" w:hanging="360"/>
      </w:pPr>
    </w:lvl>
    <w:lvl w:ilvl="7" w:tplc="25259589" w:tentative="1">
      <w:start w:val="1"/>
      <w:numFmt w:val="lowerLetter"/>
      <w:lvlText w:val="%8."/>
      <w:lvlJc w:val="left"/>
      <w:pPr>
        <w:ind w:left="5760" w:hanging="360"/>
      </w:pPr>
    </w:lvl>
    <w:lvl w:ilvl="8" w:tplc="2525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7">
    <w:multiLevelType w:val="hybridMultilevel"/>
    <w:lvl w:ilvl="0" w:tplc="73622275">
      <w:start w:val="1"/>
      <w:numFmt w:val="decimal"/>
      <w:lvlText w:val="%1."/>
      <w:lvlJc w:val="left"/>
      <w:pPr>
        <w:ind w:left="720" w:hanging="360"/>
      </w:pPr>
    </w:lvl>
    <w:lvl w:ilvl="1" w:tplc="73622275" w:tentative="1">
      <w:start w:val="1"/>
      <w:numFmt w:val="lowerLetter"/>
      <w:lvlText w:val="%2."/>
      <w:lvlJc w:val="left"/>
      <w:pPr>
        <w:ind w:left="1440" w:hanging="360"/>
      </w:pPr>
    </w:lvl>
    <w:lvl w:ilvl="2" w:tplc="73622275" w:tentative="1">
      <w:start w:val="1"/>
      <w:numFmt w:val="lowerRoman"/>
      <w:lvlText w:val="%3."/>
      <w:lvlJc w:val="right"/>
      <w:pPr>
        <w:ind w:left="2160" w:hanging="180"/>
      </w:pPr>
    </w:lvl>
    <w:lvl w:ilvl="3" w:tplc="73622275" w:tentative="1">
      <w:start w:val="1"/>
      <w:numFmt w:val="decimal"/>
      <w:lvlText w:val="%4."/>
      <w:lvlJc w:val="left"/>
      <w:pPr>
        <w:ind w:left="2880" w:hanging="360"/>
      </w:pPr>
    </w:lvl>
    <w:lvl w:ilvl="4" w:tplc="73622275" w:tentative="1">
      <w:start w:val="1"/>
      <w:numFmt w:val="lowerLetter"/>
      <w:lvlText w:val="%5."/>
      <w:lvlJc w:val="left"/>
      <w:pPr>
        <w:ind w:left="3600" w:hanging="360"/>
      </w:pPr>
    </w:lvl>
    <w:lvl w:ilvl="5" w:tplc="73622275" w:tentative="1">
      <w:start w:val="1"/>
      <w:numFmt w:val="lowerRoman"/>
      <w:lvlText w:val="%6."/>
      <w:lvlJc w:val="right"/>
      <w:pPr>
        <w:ind w:left="4320" w:hanging="180"/>
      </w:pPr>
    </w:lvl>
    <w:lvl w:ilvl="6" w:tplc="73622275" w:tentative="1">
      <w:start w:val="1"/>
      <w:numFmt w:val="decimal"/>
      <w:lvlText w:val="%7."/>
      <w:lvlJc w:val="left"/>
      <w:pPr>
        <w:ind w:left="5040" w:hanging="360"/>
      </w:pPr>
    </w:lvl>
    <w:lvl w:ilvl="7" w:tplc="73622275" w:tentative="1">
      <w:start w:val="1"/>
      <w:numFmt w:val="lowerLetter"/>
      <w:lvlText w:val="%8."/>
      <w:lvlJc w:val="left"/>
      <w:pPr>
        <w:ind w:left="5760" w:hanging="360"/>
      </w:pPr>
    </w:lvl>
    <w:lvl w:ilvl="8" w:tplc="7362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6">
    <w:multiLevelType w:val="hybridMultilevel"/>
    <w:lvl w:ilvl="0" w:tplc="40097102">
      <w:start w:val="1"/>
      <w:numFmt w:val="decimal"/>
      <w:lvlText w:val="%1."/>
      <w:lvlJc w:val="left"/>
      <w:pPr>
        <w:ind w:left="720" w:hanging="360"/>
      </w:pPr>
    </w:lvl>
    <w:lvl w:ilvl="1" w:tplc="40097102" w:tentative="1">
      <w:start w:val="1"/>
      <w:numFmt w:val="lowerLetter"/>
      <w:lvlText w:val="%2."/>
      <w:lvlJc w:val="left"/>
      <w:pPr>
        <w:ind w:left="1440" w:hanging="360"/>
      </w:pPr>
    </w:lvl>
    <w:lvl w:ilvl="2" w:tplc="40097102" w:tentative="1">
      <w:start w:val="1"/>
      <w:numFmt w:val="lowerRoman"/>
      <w:lvlText w:val="%3."/>
      <w:lvlJc w:val="right"/>
      <w:pPr>
        <w:ind w:left="2160" w:hanging="180"/>
      </w:pPr>
    </w:lvl>
    <w:lvl w:ilvl="3" w:tplc="40097102" w:tentative="1">
      <w:start w:val="1"/>
      <w:numFmt w:val="decimal"/>
      <w:lvlText w:val="%4."/>
      <w:lvlJc w:val="left"/>
      <w:pPr>
        <w:ind w:left="2880" w:hanging="360"/>
      </w:pPr>
    </w:lvl>
    <w:lvl w:ilvl="4" w:tplc="40097102" w:tentative="1">
      <w:start w:val="1"/>
      <w:numFmt w:val="lowerLetter"/>
      <w:lvlText w:val="%5."/>
      <w:lvlJc w:val="left"/>
      <w:pPr>
        <w:ind w:left="3600" w:hanging="360"/>
      </w:pPr>
    </w:lvl>
    <w:lvl w:ilvl="5" w:tplc="40097102" w:tentative="1">
      <w:start w:val="1"/>
      <w:numFmt w:val="lowerRoman"/>
      <w:lvlText w:val="%6."/>
      <w:lvlJc w:val="right"/>
      <w:pPr>
        <w:ind w:left="4320" w:hanging="180"/>
      </w:pPr>
    </w:lvl>
    <w:lvl w:ilvl="6" w:tplc="40097102" w:tentative="1">
      <w:start w:val="1"/>
      <w:numFmt w:val="decimal"/>
      <w:lvlText w:val="%7."/>
      <w:lvlJc w:val="left"/>
      <w:pPr>
        <w:ind w:left="5040" w:hanging="360"/>
      </w:pPr>
    </w:lvl>
    <w:lvl w:ilvl="7" w:tplc="40097102" w:tentative="1">
      <w:start w:val="1"/>
      <w:numFmt w:val="lowerLetter"/>
      <w:lvlText w:val="%8."/>
      <w:lvlJc w:val="left"/>
      <w:pPr>
        <w:ind w:left="5760" w:hanging="360"/>
      </w:pPr>
    </w:lvl>
    <w:lvl w:ilvl="8" w:tplc="4009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5">
    <w:multiLevelType w:val="hybridMultilevel"/>
    <w:lvl w:ilvl="0" w:tplc="55725718">
      <w:start w:val="1"/>
      <w:numFmt w:val="decimal"/>
      <w:lvlText w:val="%1."/>
      <w:lvlJc w:val="left"/>
      <w:pPr>
        <w:ind w:left="720" w:hanging="360"/>
      </w:pPr>
    </w:lvl>
    <w:lvl w:ilvl="1" w:tplc="55725718" w:tentative="1">
      <w:start w:val="1"/>
      <w:numFmt w:val="lowerLetter"/>
      <w:lvlText w:val="%2."/>
      <w:lvlJc w:val="left"/>
      <w:pPr>
        <w:ind w:left="1440" w:hanging="360"/>
      </w:pPr>
    </w:lvl>
    <w:lvl w:ilvl="2" w:tplc="55725718" w:tentative="1">
      <w:start w:val="1"/>
      <w:numFmt w:val="lowerRoman"/>
      <w:lvlText w:val="%3."/>
      <w:lvlJc w:val="right"/>
      <w:pPr>
        <w:ind w:left="2160" w:hanging="180"/>
      </w:pPr>
    </w:lvl>
    <w:lvl w:ilvl="3" w:tplc="55725718" w:tentative="1">
      <w:start w:val="1"/>
      <w:numFmt w:val="decimal"/>
      <w:lvlText w:val="%4."/>
      <w:lvlJc w:val="left"/>
      <w:pPr>
        <w:ind w:left="2880" w:hanging="360"/>
      </w:pPr>
    </w:lvl>
    <w:lvl w:ilvl="4" w:tplc="55725718" w:tentative="1">
      <w:start w:val="1"/>
      <w:numFmt w:val="lowerLetter"/>
      <w:lvlText w:val="%5."/>
      <w:lvlJc w:val="left"/>
      <w:pPr>
        <w:ind w:left="3600" w:hanging="360"/>
      </w:pPr>
    </w:lvl>
    <w:lvl w:ilvl="5" w:tplc="55725718" w:tentative="1">
      <w:start w:val="1"/>
      <w:numFmt w:val="lowerRoman"/>
      <w:lvlText w:val="%6."/>
      <w:lvlJc w:val="right"/>
      <w:pPr>
        <w:ind w:left="4320" w:hanging="180"/>
      </w:pPr>
    </w:lvl>
    <w:lvl w:ilvl="6" w:tplc="55725718" w:tentative="1">
      <w:start w:val="1"/>
      <w:numFmt w:val="decimal"/>
      <w:lvlText w:val="%7."/>
      <w:lvlJc w:val="left"/>
      <w:pPr>
        <w:ind w:left="5040" w:hanging="360"/>
      </w:pPr>
    </w:lvl>
    <w:lvl w:ilvl="7" w:tplc="55725718" w:tentative="1">
      <w:start w:val="1"/>
      <w:numFmt w:val="lowerLetter"/>
      <w:lvlText w:val="%8."/>
      <w:lvlJc w:val="left"/>
      <w:pPr>
        <w:ind w:left="5760" w:hanging="360"/>
      </w:pPr>
    </w:lvl>
    <w:lvl w:ilvl="8" w:tplc="5572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4">
    <w:multiLevelType w:val="hybridMultilevel"/>
    <w:lvl w:ilvl="0" w:tplc="86520929">
      <w:start w:val="1"/>
      <w:numFmt w:val="decimal"/>
      <w:lvlText w:val="%1."/>
      <w:lvlJc w:val="left"/>
      <w:pPr>
        <w:ind w:left="720" w:hanging="360"/>
      </w:pPr>
    </w:lvl>
    <w:lvl w:ilvl="1" w:tplc="86520929" w:tentative="1">
      <w:start w:val="1"/>
      <w:numFmt w:val="lowerLetter"/>
      <w:lvlText w:val="%2."/>
      <w:lvlJc w:val="left"/>
      <w:pPr>
        <w:ind w:left="1440" w:hanging="360"/>
      </w:pPr>
    </w:lvl>
    <w:lvl w:ilvl="2" w:tplc="86520929" w:tentative="1">
      <w:start w:val="1"/>
      <w:numFmt w:val="lowerRoman"/>
      <w:lvlText w:val="%3."/>
      <w:lvlJc w:val="right"/>
      <w:pPr>
        <w:ind w:left="2160" w:hanging="180"/>
      </w:pPr>
    </w:lvl>
    <w:lvl w:ilvl="3" w:tplc="86520929" w:tentative="1">
      <w:start w:val="1"/>
      <w:numFmt w:val="decimal"/>
      <w:lvlText w:val="%4."/>
      <w:lvlJc w:val="left"/>
      <w:pPr>
        <w:ind w:left="2880" w:hanging="360"/>
      </w:pPr>
    </w:lvl>
    <w:lvl w:ilvl="4" w:tplc="86520929" w:tentative="1">
      <w:start w:val="1"/>
      <w:numFmt w:val="lowerLetter"/>
      <w:lvlText w:val="%5."/>
      <w:lvlJc w:val="left"/>
      <w:pPr>
        <w:ind w:left="3600" w:hanging="360"/>
      </w:pPr>
    </w:lvl>
    <w:lvl w:ilvl="5" w:tplc="86520929" w:tentative="1">
      <w:start w:val="1"/>
      <w:numFmt w:val="lowerRoman"/>
      <w:lvlText w:val="%6."/>
      <w:lvlJc w:val="right"/>
      <w:pPr>
        <w:ind w:left="4320" w:hanging="180"/>
      </w:pPr>
    </w:lvl>
    <w:lvl w:ilvl="6" w:tplc="86520929" w:tentative="1">
      <w:start w:val="1"/>
      <w:numFmt w:val="decimal"/>
      <w:lvlText w:val="%7."/>
      <w:lvlJc w:val="left"/>
      <w:pPr>
        <w:ind w:left="5040" w:hanging="360"/>
      </w:pPr>
    </w:lvl>
    <w:lvl w:ilvl="7" w:tplc="86520929" w:tentative="1">
      <w:start w:val="1"/>
      <w:numFmt w:val="lowerLetter"/>
      <w:lvlText w:val="%8."/>
      <w:lvlJc w:val="left"/>
      <w:pPr>
        <w:ind w:left="5760" w:hanging="360"/>
      </w:pPr>
    </w:lvl>
    <w:lvl w:ilvl="8" w:tplc="8652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3">
    <w:multiLevelType w:val="hybridMultilevel"/>
    <w:lvl w:ilvl="0" w:tplc="29814042">
      <w:start w:val="1"/>
      <w:numFmt w:val="decimal"/>
      <w:lvlText w:val="%1."/>
      <w:lvlJc w:val="left"/>
      <w:pPr>
        <w:ind w:left="720" w:hanging="360"/>
      </w:pPr>
    </w:lvl>
    <w:lvl w:ilvl="1" w:tplc="29814042" w:tentative="1">
      <w:start w:val="1"/>
      <w:numFmt w:val="lowerLetter"/>
      <w:lvlText w:val="%2."/>
      <w:lvlJc w:val="left"/>
      <w:pPr>
        <w:ind w:left="1440" w:hanging="360"/>
      </w:pPr>
    </w:lvl>
    <w:lvl w:ilvl="2" w:tplc="29814042" w:tentative="1">
      <w:start w:val="1"/>
      <w:numFmt w:val="lowerRoman"/>
      <w:lvlText w:val="%3."/>
      <w:lvlJc w:val="right"/>
      <w:pPr>
        <w:ind w:left="2160" w:hanging="180"/>
      </w:pPr>
    </w:lvl>
    <w:lvl w:ilvl="3" w:tplc="29814042" w:tentative="1">
      <w:start w:val="1"/>
      <w:numFmt w:val="decimal"/>
      <w:lvlText w:val="%4."/>
      <w:lvlJc w:val="left"/>
      <w:pPr>
        <w:ind w:left="2880" w:hanging="360"/>
      </w:pPr>
    </w:lvl>
    <w:lvl w:ilvl="4" w:tplc="29814042" w:tentative="1">
      <w:start w:val="1"/>
      <w:numFmt w:val="lowerLetter"/>
      <w:lvlText w:val="%5."/>
      <w:lvlJc w:val="left"/>
      <w:pPr>
        <w:ind w:left="3600" w:hanging="360"/>
      </w:pPr>
    </w:lvl>
    <w:lvl w:ilvl="5" w:tplc="29814042" w:tentative="1">
      <w:start w:val="1"/>
      <w:numFmt w:val="lowerRoman"/>
      <w:lvlText w:val="%6."/>
      <w:lvlJc w:val="right"/>
      <w:pPr>
        <w:ind w:left="4320" w:hanging="180"/>
      </w:pPr>
    </w:lvl>
    <w:lvl w:ilvl="6" w:tplc="29814042" w:tentative="1">
      <w:start w:val="1"/>
      <w:numFmt w:val="decimal"/>
      <w:lvlText w:val="%7."/>
      <w:lvlJc w:val="left"/>
      <w:pPr>
        <w:ind w:left="5040" w:hanging="360"/>
      </w:pPr>
    </w:lvl>
    <w:lvl w:ilvl="7" w:tplc="29814042" w:tentative="1">
      <w:start w:val="1"/>
      <w:numFmt w:val="lowerLetter"/>
      <w:lvlText w:val="%8."/>
      <w:lvlJc w:val="left"/>
      <w:pPr>
        <w:ind w:left="5760" w:hanging="360"/>
      </w:pPr>
    </w:lvl>
    <w:lvl w:ilvl="8" w:tplc="2981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2">
    <w:multiLevelType w:val="hybridMultilevel"/>
    <w:lvl w:ilvl="0" w:tplc="17884051">
      <w:start w:val="1"/>
      <w:numFmt w:val="decimal"/>
      <w:lvlText w:val="%1."/>
      <w:lvlJc w:val="left"/>
      <w:pPr>
        <w:ind w:left="720" w:hanging="360"/>
      </w:pPr>
    </w:lvl>
    <w:lvl w:ilvl="1" w:tplc="17884051" w:tentative="1">
      <w:start w:val="1"/>
      <w:numFmt w:val="lowerLetter"/>
      <w:lvlText w:val="%2."/>
      <w:lvlJc w:val="left"/>
      <w:pPr>
        <w:ind w:left="1440" w:hanging="360"/>
      </w:pPr>
    </w:lvl>
    <w:lvl w:ilvl="2" w:tplc="17884051" w:tentative="1">
      <w:start w:val="1"/>
      <w:numFmt w:val="lowerRoman"/>
      <w:lvlText w:val="%3."/>
      <w:lvlJc w:val="right"/>
      <w:pPr>
        <w:ind w:left="2160" w:hanging="180"/>
      </w:pPr>
    </w:lvl>
    <w:lvl w:ilvl="3" w:tplc="17884051" w:tentative="1">
      <w:start w:val="1"/>
      <w:numFmt w:val="decimal"/>
      <w:lvlText w:val="%4."/>
      <w:lvlJc w:val="left"/>
      <w:pPr>
        <w:ind w:left="2880" w:hanging="360"/>
      </w:pPr>
    </w:lvl>
    <w:lvl w:ilvl="4" w:tplc="17884051" w:tentative="1">
      <w:start w:val="1"/>
      <w:numFmt w:val="lowerLetter"/>
      <w:lvlText w:val="%5."/>
      <w:lvlJc w:val="left"/>
      <w:pPr>
        <w:ind w:left="3600" w:hanging="360"/>
      </w:pPr>
    </w:lvl>
    <w:lvl w:ilvl="5" w:tplc="17884051" w:tentative="1">
      <w:start w:val="1"/>
      <w:numFmt w:val="lowerRoman"/>
      <w:lvlText w:val="%6."/>
      <w:lvlJc w:val="right"/>
      <w:pPr>
        <w:ind w:left="4320" w:hanging="180"/>
      </w:pPr>
    </w:lvl>
    <w:lvl w:ilvl="6" w:tplc="17884051" w:tentative="1">
      <w:start w:val="1"/>
      <w:numFmt w:val="decimal"/>
      <w:lvlText w:val="%7."/>
      <w:lvlJc w:val="left"/>
      <w:pPr>
        <w:ind w:left="5040" w:hanging="360"/>
      </w:pPr>
    </w:lvl>
    <w:lvl w:ilvl="7" w:tplc="17884051" w:tentative="1">
      <w:start w:val="1"/>
      <w:numFmt w:val="lowerLetter"/>
      <w:lvlText w:val="%8."/>
      <w:lvlJc w:val="left"/>
      <w:pPr>
        <w:ind w:left="5760" w:hanging="360"/>
      </w:pPr>
    </w:lvl>
    <w:lvl w:ilvl="8" w:tplc="1788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1">
    <w:multiLevelType w:val="hybridMultilevel"/>
    <w:lvl w:ilvl="0" w:tplc="47720453">
      <w:start w:val="1"/>
      <w:numFmt w:val="decimal"/>
      <w:lvlText w:val="%1."/>
      <w:lvlJc w:val="left"/>
      <w:pPr>
        <w:ind w:left="720" w:hanging="360"/>
      </w:pPr>
    </w:lvl>
    <w:lvl w:ilvl="1" w:tplc="47720453" w:tentative="1">
      <w:start w:val="1"/>
      <w:numFmt w:val="lowerLetter"/>
      <w:lvlText w:val="%2."/>
      <w:lvlJc w:val="left"/>
      <w:pPr>
        <w:ind w:left="1440" w:hanging="360"/>
      </w:pPr>
    </w:lvl>
    <w:lvl w:ilvl="2" w:tplc="47720453" w:tentative="1">
      <w:start w:val="1"/>
      <w:numFmt w:val="lowerRoman"/>
      <w:lvlText w:val="%3."/>
      <w:lvlJc w:val="right"/>
      <w:pPr>
        <w:ind w:left="2160" w:hanging="180"/>
      </w:pPr>
    </w:lvl>
    <w:lvl w:ilvl="3" w:tplc="47720453" w:tentative="1">
      <w:start w:val="1"/>
      <w:numFmt w:val="decimal"/>
      <w:lvlText w:val="%4."/>
      <w:lvlJc w:val="left"/>
      <w:pPr>
        <w:ind w:left="2880" w:hanging="360"/>
      </w:pPr>
    </w:lvl>
    <w:lvl w:ilvl="4" w:tplc="47720453" w:tentative="1">
      <w:start w:val="1"/>
      <w:numFmt w:val="lowerLetter"/>
      <w:lvlText w:val="%5."/>
      <w:lvlJc w:val="left"/>
      <w:pPr>
        <w:ind w:left="3600" w:hanging="360"/>
      </w:pPr>
    </w:lvl>
    <w:lvl w:ilvl="5" w:tplc="47720453" w:tentative="1">
      <w:start w:val="1"/>
      <w:numFmt w:val="lowerRoman"/>
      <w:lvlText w:val="%6."/>
      <w:lvlJc w:val="right"/>
      <w:pPr>
        <w:ind w:left="4320" w:hanging="180"/>
      </w:pPr>
    </w:lvl>
    <w:lvl w:ilvl="6" w:tplc="47720453" w:tentative="1">
      <w:start w:val="1"/>
      <w:numFmt w:val="decimal"/>
      <w:lvlText w:val="%7."/>
      <w:lvlJc w:val="left"/>
      <w:pPr>
        <w:ind w:left="5040" w:hanging="360"/>
      </w:pPr>
    </w:lvl>
    <w:lvl w:ilvl="7" w:tplc="47720453" w:tentative="1">
      <w:start w:val="1"/>
      <w:numFmt w:val="lowerLetter"/>
      <w:lvlText w:val="%8."/>
      <w:lvlJc w:val="left"/>
      <w:pPr>
        <w:ind w:left="5760" w:hanging="360"/>
      </w:pPr>
    </w:lvl>
    <w:lvl w:ilvl="8" w:tplc="4772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0">
    <w:multiLevelType w:val="hybridMultilevel"/>
    <w:lvl w:ilvl="0" w:tplc="11510381">
      <w:start w:val="1"/>
      <w:numFmt w:val="decimal"/>
      <w:lvlText w:val="%1."/>
      <w:lvlJc w:val="left"/>
      <w:pPr>
        <w:ind w:left="720" w:hanging="360"/>
      </w:pPr>
    </w:lvl>
    <w:lvl w:ilvl="1" w:tplc="11510381" w:tentative="1">
      <w:start w:val="1"/>
      <w:numFmt w:val="lowerLetter"/>
      <w:lvlText w:val="%2."/>
      <w:lvlJc w:val="left"/>
      <w:pPr>
        <w:ind w:left="1440" w:hanging="360"/>
      </w:pPr>
    </w:lvl>
    <w:lvl w:ilvl="2" w:tplc="11510381" w:tentative="1">
      <w:start w:val="1"/>
      <w:numFmt w:val="lowerRoman"/>
      <w:lvlText w:val="%3."/>
      <w:lvlJc w:val="right"/>
      <w:pPr>
        <w:ind w:left="2160" w:hanging="180"/>
      </w:pPr>
    </w:lvl>
    <w:lvl w:ilvl="3" w:tplc="11510381" w:tentative="1">
      <w:start w:val="1"/>
      <w:numFmt w:val="decimal"/>
      <w:lvlText w:val="%4."/>
      <w:lvlJc w:val="left"/>
      <w:pPr>
        <w:ind w:left="2880" w:hanging="360"/>
      </w:pPr>
    </w:lvl>
    <w:lvl w:ilvl="4" w:tplc="11510381" w:tentative="1">
      <w:start w:val="1"/>
      <w:numFmt w:val="lowerLetter"/>
      <w:lvlText w:val="%5."/>
      <w:lvlJc w:val="left"/>
      <w:pPr>
        <w:ind w:left="3600" w:hanging="360"/>
      </w:pPr>
    </w:lvl>
    <w:lvl w:ilvl="5" w:tplc="11510381" w:tentative="1">
      <w:start w:val="1"/>
      <w:numFmt w:val="lowerRoman"/>
      <w:lvlText w:val="%6."/>
      <w:lvlJc w:val="right"/>
      <w:pPr>
        <w:ind w:left="4320" w:hanging="180"/>
      </w:pPr>
    </w:lvl>
    <w:lvl w:ilvl="6" w:tplc="11510381" w:tentative="1">
      <w:start w:val="1"/>
      <w:numFmt w:val="decimal"/>
      <w:lvlText w:val="%7."/>
      <w:lvlJc w:val="left"/>
      <w:pPr>
        <w:ind w:left="5040" w:hanging="360"/>
      </w:pPr>
    </w:lvl>
    <w:lvl w:ilvl="7" w:tplc="11510381" w:tentative="1">
      <w:start w:val="1"/>
      <w:numFmt w:val="lowerLetter"/>
      <w:lvlText w:val="%8."/>
      <w:lvlJc w:val="left"/>
      <w:pPr>
        <w:ind w:left="5760" w:hanging="360"/>
      </w:pPr>
    </w:lvl>
    <w:lvl w:ilvl="8" w:tplc="1151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9">
    <w:multiLevelType w:val="hybridMultilevel"/>
    <w:lvl w:ilvl="0" w:tplc="22496186">
      <w:start w:val="1"/>
      <w:numFmt w:val="decimal"/>
      <w:lvlText w:val="%1."/>
      <w:lvlJc w:val="left"/>
      <w:pPr>
        <w:ind w:left="720" w:hanging="360"/>
      </w:pPr>
    </w:lvl>
    <w:lvl w:ilvl="1" w:tplc="22496186" w:tentative="1">
      <w:start w:val="1"/>
      <w:numFmt w:val="lowerLetter"/>
      <w:lvlText w:val="%2."/>
      <w:lvlJc w:val="left"/>
      <w:pPr>
        <w:ind w:left="1440" w:hanging="360"/>
      </w:pPr>
    </w:lvl>
    <w:lvl w:ilvl="2" w:tplc="22496186" w:tentative="1">
      <w:start w:val="1"/>
      <w:numFmt w:val="lowerRoman"/>
      <w:lvlText w:val="%3."/>
      <w:lvlJc w:val="right"/>
      <w:pPr>
        <w:ind w:left="2160" w:hanging="180"/>
      </w:pPr>
    </w:lvl>
    <w:lvl w:ilvl="3" w:tplc="22496186" w:tentative="1">
      <w:start w:val="1"/>
      <w:numFmt w:val="decimal"/>
      <w:lvlText w:val="%4."/>
      <w:lvlJc w:val="left"/>
      <w:pPr>
        <w:ind w:left="2880" w:hanging="360"/>
      </w:pPr>
    </w:lvl>
    <w:lvl w:ilvl="4" w:tplc="22496186" w:tentative="1">
      <w:start w:val="1"/>
      <w:numFmt w:val="lowerLetter"/>
      <w:lvlText w:val="%5."/>
      <w:lvlJc w:val="left"/>
      <w:pPr>
        <w:ind w:left="3600" w:hanging="360"/>
      </w:pPr>
    </w:lvl>
    <w:lvl w:ilvl="5" w:tplc="22496186" w:tentative="1">
      <w:start w:val="1"/>
      <w:numFmt w:val="lowerRoman"/>
      <w:lvlText w:val="%6."/>
      <w:lvlJc w:val="right"/>
      <w:pPr>
        <w:ind w:left="4320" w:hanging="180"/>
      </w:pPr>
    </w:lvl>
    <w:lvl w:ilvl="6" w:tplc="22496186" w:tentative="1">
      <w:start w:val="1"/>
      <w:numFmt w:val="decimal"/>
      <w:lvlText w:val="%7."/>
      <w:lvlJc w:val="left"/>
      <w:pPr>
        <w:ind w:left="5040" w:hanging="360"/>
      </w:pPr>
    </w:lvl>
    <w:lvl w:ilvl="7" w:tplc="22496186" w:tentative="1">
      <w:start w:val="1"/>
      <w:numFmt w:val="lowerLetter"/>
      <w:lvlText w:val="%8."/>
      <w:lvlJc w:val="left"/>
      <w:pPr>
        <w:ind w:left="5760" w:hanging="360"/>
      </w:pPr>
    </w:lvl>
    <w:lvl w:ilvl="8" w:tplc="22496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8">
    <w:multiLevelType w:val="hybridMultilevel"/>
    <w:lvl w:ilvl="0" w:tplc="58153000">
      <w:start w:val="1"/>
      <w:numFmt w:val="decimal"/>
      <w:lvlText w:val="%1."/>
      <w:lvlJc w:val="left"/>
      <w:pPr>
        <w:ind w:left="720" w:hanging="360"/>
      </w:pPr>
    </w:lvl>
    <w:lvl w:ilvl="1" w:tplc="58153000" w:tentative="1">
      <w:start w:val="1"/>
      <w:numFmt w:val="lowerLetter"/>
      <w:lvlText w:val="%2."/>
      <w:lvlJc w:val="left"/>
      <w:pPr>
        <w:ind w:left="1440" w:hanging="360"/>
      </w:pPr>
    </w:lvl>
    <w:lvl w:ilvl="2" w:tplc="58153000" w:tentative="1">
      <w:start w:val="1"/>
      <w:numFmt w:val="lowerRoman"/>
      <w:lvlText w:val="%3."/>
      <w:lvlJc w:val="right"/>
      <w:pPr>
        <w:ind w:left="2160" w:hanging="180"/>
      </w:pPr>
    </w:lvl>
    <w:lvl w:ilvl="3" w:tplc="58153000" w:tentative="1">
      <w:start w:val="1"/>
      <w:numFmt w:val="decimal"/>
      <w:lvlText w:val="%4."/>
      <w:lvlJc w:val="left"/>
      <w:pPr>
        <w:ind w:left="2880" w:hanging="360"/>
      </w:pPr>
    </w:lvl>
    <w:lvl w:ilvl="4" w:tplc="58153000" w:tentative="1">
      <w:start w:val="1"/>
      <w:numFmt w:val="lowerLetter"/>
      <w:lvlText w:val="%5."/>
      <w:lvlJc w:val="left"/>
      <w:pPr>
        <w:ind w:left="3600" w:hanging="360"/>
      </w:pPr>
    </w:lvl>
    <w:lvl w:ilvl="5" w:tplc="58153000" w:tentative="1">
      <w:start w:val="1"/>
      <w:numFmt w:val="lowerRoman"/>
      <w:lvlText w:val="%6."/>
      <w:lvlJc w:val="right"/>
      <w:pPr>
        <w:ind w:left="4320" w:hanging="180"/>
      </w:pPr>
    </w:lvl>
    <w:lvl w:ilvl="6" w:tplc="58153000" w:tentative="1">
      <w:start w:val="1"/>
      <w:numFmt w:val="decimal"/>
      <w:lvlText w:val="%7."/>
      <w:lvlJc w:val="left"/>
      <w:pPr>
        <w:ind w:left="5040" w:hanging="360"/>
      </w:pPr>
    </w:lvl>
    <w:lvl w:ilvl="7" w:tplc="58153000" w:tentative="1">
      <w:start w:val="1"/>
      <w:numFmt w:val="lowerLetter"/>
      <w:lvlText w:val="%8."/>
      <w:lvlJc w:val="left"/>
      <w:pPr>
        <w:ind w:left="5760" w:hanging="360"/>
      </w:pPr>
    </w:lvl>
    <w:lvl w:ilvl="8" w:tplc="5815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7">
    <w:multiLevelType w:val="hybridMultilevel"/>
    <w:lvl w:ilvl="0" w:tplc="17246482">
      <w:start w:val="1"/>
      <w:numFmt w:val="decimal"/>
      <w:lvlText w:val="%1."/>
      <w:lvlJc w:val="left"/>
      <w:pPr>
        <w:ind w:left="720" w:hanging="360"/>
      </w:pPr>
    </w:lvl>
    <w:lvl w:ilvl="1" w:tplc="17246482" w:tentative="1">
      <w:start w:val="1"/>
      <w:numFmt w:val="lowerLetter"/>
      <w:lvlText w:val="%2."/>
      <w:lvlJc w:val="left"/>
      <w:pPr>
        <w:ind w:left="1440" w:hanging="360"/>
      </w:pPr>
    </w:lvl>
    <w:lvl w:ilvl="2" w:tplc="17246482" w:tentative="1">
      <w:start w:val="1"/>
      <w:numFmt w:val="lowerRoman"/>
      <w:lvlText w:val="%3."/>
      <w:lvlJc w:val="right"/>
      <w:pPr>
        <w:ind w:left="2160" w:hanging="180"/>
      </w:pPr>
    </w:lvl>
    <w:lvl w:ilvl="3" w:tplc="17246482" w:tentative="1">
      <w:start w:val="1"/>
      <w:numFmt w:val="decimal"/>
      <w:lvlText w:val="%4."/>
      <w:lvlJc w:val="left"/>
      <w:pPr>
        <w:ind w:left="2880" w:hanging="360"/>
      </w:pPr>
    </w:lvl>
    <w:lvl w:ilvl="4" w:tplc="17246482" w:tentative="1">
      <w:start w:val="1"/>
      <w:numFmt w:val="lowerLetter"/>
      <w:lvlText w:val="%5."/>
      <w:lvlJc w:val="left"/>
      <w:pPr>
        <w:ind w:left="3600" w:hanging="360"/>
      </w:pPr>
    </w:lvl>
    <w:lvl w:ilvl="5" w:tplc="17246482" w:tentative="1">
      <w:start w:val="1"/>
      <w:numFmt w:val="lowerRoman"/>
      <w:lvlText w:val="%6."/>
      <w:lvlJc w:val="right"/>
      <w:pPr>
        <w:ind w:left="4320" w:hanging="180"/>
      </w:pPr>
    </w:lvl>
    <w:lvl w:ilvl="6" w:tplc="17246482" w:tentative="1">
      <w:start w:val="1"/>
      <w:numFmt w:val="decimal"/>
      <w:lvlText w:val="%7."/>
      <w:lvlJc w:val="left"/>
      <w:pPr>
        <w:ind w:left="5040" w:hanging="360"/>
      </w:pPr>
    </w:lvl>
    <w:lvl w:ilvl="7" w:tplc="17246482" w:tentative="1">
      <w:start w:val="1"/>
      <w:numFmt w:val="lowerLetter"/>
      <w:lvlText w:val="%8."/>
      <w:lvlJc w:val="left"/>
      <w:pPr>
        <w:ind w:left="5760" w:hanging="360"/>
      </w:pPr>
    </w:lvl>
    <w:lvl w:ilvl="8" w:tplc="1724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6">
    <w:multiLevelType w:val="hybridMultilevel"/>
    <w:lvl w:ilvl="0" w:tplc="65002355">
      <w:start w:val="1"/>
      <w:numFmt w:val="decimal"/>
      <w:lvlText w:val="%1."/>
      <w:lvlJc w:val="left"/>
      <w:pPr>
        <w:ind w:left="720" w:hanging="360"/>
      </w:pPr>
    </w:lvl>
    <w:lvl w:ilvl="1" w:tplc="65002355" w:tentative="1">
      <w:start w:val="1"/>
      <w:numFmt w:val="lowerLetter"/>
      <w:lvlText w:val="%2."/>
      <w:lvlJc w:val="left"/>
      <w:pPr>
        <w:ind w:left="1440" w:hanging="360"/>
      </w:pPr>
    </w:lvl>
    <w:lvl w:ilvl="2" w:tplc="65002355" w:tentative="1">
      <w:start w:val="1"/>
      <w:numFmt w:val="lowerRoman"/>
      <w:lvlText w:val="%3."/>
      <w:lvlJc w:val="right"/>
      <w:pPr>
        <w:ind w:left="2160" w:hanging="180"/>
      </w:pPr>
    </w:lvl>
    <w:lvl w:ilvl="3" w:tplc="65002355" w:tentative="1">
      <w:start w:val="1"/>
      <w:numFmt w:val="decimal"/>
      <w:lvlText w:val="%4."/>
      <w:lvlJc w:val="left"/>
      <w:pPr>
        <w:ind w:left="2880" w:hanging="360"/>
      </w:pPr>
    </w:lvl>
    <w:lvl w:ilvl="4" w:tplc="65002355" w:tentative="1">
      <w:start w:val="1"/>
      <w:numFmt w:val="lowerLetter"/>
      <w:lvlText w:val="%5."/>
      <w:lvlJc w:val="left"/>
      <w:pPr>
        <w:ind w:left="3600" w:hanging="360"/>
      </w:pPr>
    </w:lvl>
    <w:lvl w:ilvl="5" w:tplc="65002355" w:tentative="1">
      <w:start w:val="1"/>
      <w:numFmt w:val="lowerRoman"/>
      <w:lvlText w:val="%6."/>
      <w:lvlJc w:val="right"/>
      <w:pPr>
        <w:ind w:left="4320" w:hanging="180"/>
      </w:pPr>
    </w:lvl>
    <w:lvl w:ilvl="6" w:tplc="65002355" w:tentative="1">
      <w:start w:val="1"/>
      <w:numFmt w:val="decimal"/>
      <w:lvlText w:val="%7."/>
      <w:lvlJc w:val="left"/>
      <w:pPr>
        <w:ind w:left="5040" w:hanging="360"/>
      </w:pPr>
    </w:lvl>
    <w:lvl w:ilvl="7" w:tplc="65002355" w:tentative="1">
      <w:start w:val="1"/>
      <w:numFmt w:val="lowerLetter"/>
      <w:lvlText w:val="%8."/>
      <w:lvlJc w:val="left"/>
      <w:pPr>
        <w:ind w:left="5760" w:hanging="360"/>
      </w:pPr>
    </w:lvl>
    <w:lvl w:ilvl="8" w:tplc="6500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5">
    <w:multiLevelType w:val="hybridMultilevel"/>
    <w:lvl w:ilvl="0" w:tplc="96092306">
      <w:start w:val="1"/>
      <w:numFmt w:val="decimal"/>
      <w:lvlText w:val="%1."/>
      <w:lvlJc w:val="left"/>
      <w:pPr>
        <w:ind w:left="720" w:hanging="360"/>
      </w:pPr>
    </w:lvl>
    <w:lvl w:ilvl="1" w:tplc="96092306" w:tentative="1">
      <w:start w:val="1"/>
      <w:numFmt w:val="lowerLetter"/>
      <w:lvlText w:val="%2."/>
      <w:lvlJc w:val="left"/>
      <w:pPr>
        <w:ind w:left="1440" w:hanging="360"/>
      </w:pPr>
    </w:lvl>
    <w:lvl w:ilvl="2" w:tplc="96092306" w:tentative="1">
      <w:start w:val="1"/>
      <w:numFmt w:val="lowerRoman"/>
      <w:lvlText w:val="%3."/>
      <w:lvlJc w:val="right"/>
      <w:pPr>
        <w:ind w:left="2160" w:hanging="180"/>
      </w:pPr>
    </w:lvl>
    <w:lvl w:ilvl="3" w:tplc="96092306" w:tentative="1">
      <w:start w:val="1"/>
      <w:numFmt w:val="decimal"/>
      <w:lvlText w:val="%4."/>
      <w:lvlJc w:val="left"/>
      <w:pPr>
        <w:ind w:left="2880" w:hanging="360"/>
      </w:pPr>
    </w:lvl>
    <w:lvl w:ilvl="4" w:tplc="96092306" w:tentative="1">
      <w:start w:val="1"/>
      <w:numFmt w:val="lowerLetter"/>
      <w:lvlText w:val="%5."/>
      <w:lvlJc w:val="left"/>
      <w:pPr>
        <w:ind w:left="3600" w:hanging="360"/>
      </w:pPr>
    </w:lvl>
    <w:lvl w:ilvl="5" w:tplc="96092306" w:tentative="1">
      <w:start w:val="1"/>
      <w:numFmt w:val="lowerRoman"/>
      <w:lvlText w:val="%6."/>
      <w:lvlJc w:val="right"/>
      <w:pPr>
        <w:ind w:left="4320" w:hanging="180"/>
      </w:pPr>
    </w:lvl>
    <w:lvl w:ilvl="6" w:tplc="96092306" w:tentative="1">
      <w:start w:val="1"/>
      <w:numFmt w:val="decimal"/>
      <w:lvlText w:val="%7."/>
      <w:lvlJc w:val="left"/>
      <w:pPr>
        <w:ind w:left="5040" w:hanging="360"/>
      </w:pPr>
    </w:lvl>
    <w:lvl w:ilvl="7" w:tplc="96092306" w:tentative="1">
      <w:start w:val="1"/>
      <w:numFmt w:val="lowerLetter"/>
      <w:lvlText w:val="%8."/>
      <w:lvlJc w:val="left"/>
      <w:pPr>
        <w:ind w:left="5760" w:hanging="360"/>
      </w:pPr>
    </w:lvl>
    <w:lvl w:ilvl="8" w:tplc="9609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4">
    <w:multiLevelType w:val="hybridMultilevel"/>
    <w:lvl w:ilvl="0" w:tplc="12980196">
      <w:start w:val="1"/>
      <w:numFmt w:val="decimal"/>
      <w:lvlText w:val="%1."/>
      <w:lvlJc w:val="left"/>
      <w:pPr>
        <w:ind w:left="720" w:hanging="360"/>
      </w:pPr>
    </w:lvl>
    <w:lvl w:ilvl="1" w:tplc="12980196" w:tentative="1">
      <w:start w:val="1"/>
      <w:numFmt w:val="lowerLetter"/>
      <w:lvlText w:val="%2."/>
      <w:lvlJc w:val="left"/>
      <w:pPr>
        <w:ind w:left="1440" w:hanging="360"/>
      </w:pPr>
    </w:lvl>
    <w:lvl w:ilvl="2" w:tplc="12980196" w:tentative="1">
      <w:start w:val="1"/>
      <w:numFmt w:val="lowerRoman"/>
      <w:lvlText w:val="%3."/>
      <w:lvlJc w:val="right"/>
      <w:pPr>
        <w:ind w:left="2160" w:hanging="180"/>
      </w:pPr>
    </w:lvl>
    <w:lvl w:ilvl="3" w:tplc="12980196" w:tentative="1">
      <w:start w:val="1"/>
      <w:numFmt w:val="decimal"/>
      <w:lvlText w:val="%4."/>
      <w:lvlJc w:val="left"/>
      <w:pPr>
        <w:ind w:left="2880" w:hanging="360"/>
      </w:pPr>
    </w:lvl>
    <w:lvl w:ilvl="4" w:tplc="12980196" w:tentative="1">
      <w:start w:val="1"/>
      <w:numFmt w:val="lowerLetter"/>
      <w:lvlText w:val="%5."/>
      <w:lvlJc w:val="left"/>
      <w:pPr>
        <w:ind w:left="3600" w:hanging="360"/>
      </w:pPr>
    </w:lvl>
    <w:lvl w:ilvl="5" w:tplc="12980196" w:tentative="1">
      <w:start w:val="1"/>
      <w:numFmt w:val="lowerRoman"/>
      <w:lvlText w:val="%6."/>
      <w:lvlJc w:val="right"/>
      <w:pPr>
        <w:ind w:left="4320" w:hanging="180"/>
      </w:pPr>
    </w:lvl>
    <w:lvl w:ilvl="6" w:tplc="12980196" w:tentative="1">
      <w:start w:val="1"/>
      <w:numFmt w:val="decimal"/>
      <w:lvlText w:val="%7."/>
      <w:lvlJc w:val="left"/>
      <w:pPr>
        <w:ind w:left="5040" w:hanging="360"/>
      </w:pPr>
    </w:lvl>
    <w:lvl w:ilvl="7" w:tplc="12980196" w:tentative="1">
      <w:start w:val="1"/>
      <w:numFmt w:val="lowerLetter"/>
      <w:lvlText w:val="%8."/>
      <w:lvlJc w:val="left"/>
      <w:pPr>
        <w:ind w:left="5760" w:hanging="360"/>
      </w:pPr>
    </w:lvl>
    <w:lvl w:ilvl="8" w:tplc="1298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3">
    <w:multiLevelType w:val="hybridMultilevel"/>
    <w:lvl w:ilvl="0" w:tplc="44869958">
      <w:start w:val="1"/>
      <w:numFmt w:val="decimal"/>
      <w:lvlText w:val="%1."/>
      <w:lvlJc w:val="left"/>
      <w:pPr>
        <w:ind w:left="720" w:hanging="360"/>
      </w:pPr>
    </w:lvl>
    <w:lvl w:ilvl="1" w:tplc="44869958" w:tentative="1">
      <w:start w:val="1"/>
      <w:numFmt w:val="lowerLetter"/>
      <w:lvlText w:val="%2."/>
      <w:lvlJc w:val="left"/>
      <w:pPr>
        <w:ind w:left="1440" w:hanging="360"/>
      </w:pPr>
    </w:lvl>
    <w:lvl w:ilvl="2" w:tplc="44869958" w:tentative="1">
      <w:start w:val="1"/>
      <w:numFmt w:val="lowerRoman"/>
      <w:lvlText w:val="%3."/>
      <w:lvlJc w:val="right"/>
      <w:pPr>
        <w:ind w:left="2160" w:hanging="180"/>
      </w:pPr>
    </w:lvl>
    <w:lvl w:ilvl="3" w:tplc="44869958" w:tentative="1">
      <w:start w:val="1"/>
      <w:numFmt w:val="decimal"/>
      <w:lvlText w:val="%4."/>
      <w:lvlJc w:val="left"/>
      <w:pPr>
        <w:ind w:left="2880" w:hanging="360"/>
      </w:pPr>
    </w:lvl>
    <w:lvl w:ilvl="4" w:tplc="44869958" w:tentative="1">
      <w:start w:val="1"/>
      <w:numFmt w:val="lowerLetter"/>
      <w:lvlText w:val="%5."/>
      <w:lvlJc w:val="left"/>
      <w:pPr>
        <w:ind w:left="3600" w:hanging="360"/>
      </w:pPr>
    </w:lvl>
    <w:lvl w:ilvl="5" w:tplc="44869958" w:tentative="1">
      <w:start w:val="1"/>
      <w:numFmt w:val="lowerRoman"/>
      <w:lvlText w:val="%6."/>
      <w:lvlJc w:val="right"/>
      <w:pPr>
        <w:ind w:left="4320" w:hanging="180"/>
      </w:pPr>
    </w:lvl>
    <w:lvl w:ilvl="6" w:tplc="44869958" w:tentative="1">
      <w:start w:val="1"/>
      <w:numFmt w:val="decimal"/>
      <w:lvlText w:val="%7."/>
      <w:lvlJc w:val="left"/>
      <w:pPr>
        <w:ind w:left="5040" w:hanging="360"/>
      </w:pPr>
    </w:lvl>
    <w:lvl w:ilvl="7" w:tplc="44869958" w:tentative="1">
      <w:start w:val="1"/>
      <w:numFmt w:val="lowerLetter"/>
      <w:lvlText w:val="%8."/>
      <w:lvlJc w:val="left"/>
      <w:pPr>
        <w:ind w:left="5760" w:hanging="360"/>
      </w:pPr>
    </w:lvl>
    <w:lvl w:ilvl="8" w:tplc="4486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2">
    <w:multiLevelType w:val="hybridMultilevel"/>
    <w:lvl w:ilvl="0" w:tplc="92062132">
      <w:start w:val="1"/>
      <w:numFmt w:val="decimal"/>
      <w:lvlText w:val="%1."/>
      <w:lvlJc w:val="left"/>
      <w:pPr>
        <w:ind w:left="720" w:hanging="360"/>
      </w:pPr>
    </w:lvl>
    <w:lvl w:ilvl="1" w:tplc="92062132" w:tentative="1">
      <w:start w:val="1"/>
      <w:numFmt w:val="lowerLetter"/>
      <w:lvlText w:val="%2."/>
      <w:lvlJc w:val="left"/>
      <w:pPr>
        <w:ind w:left="1440" w:hanging="360"/>
      </w:pPr>
    </w:lvl>
    <w:lvl w:ilvl="2" w:tplc="92062132" w:tentative="1">
      <w:start w:val="1"/>
      <w:numFmt w:val="lowerRoman"/>
      <w:lvlText w:val="%3."/>
      <w:lvlJc w:val="right"/>
      <w:pPr>
        <w:ind w:left="2160" w:hanging="180"/>
      </w:pPr>
    </w:lvl>
    <w:lvl w:ilvl="3" w:tplc="92062132" w:tentative="1">
      <w:start w:val="1"/>
      <w:numFmt w:val="decimal"/>
      <w:lvlText w:val="%4."/>
      <w:lvlJc w:val="left"/>
      <w:pPr>
        <w:ind w:left="2880" w:hanging="360"/>
      </w:pPr>
    </w:lvl>
    <w:lvl w:ilvl="4" w:tplc="92062132" w:tentative="1">
      <w:start w:val="1"/>
      <w:numFmt w:val="lowerLetter"/>
      <w:lvlText w:val="%5."/>
      <w:lvlJc w:val="left"/>
      <w:pPr>
        <w:ind w:left="3600" w:hanging="360"/>
      </w:pPr>
    </w:lvl>
    <w:lvl w:ilvl="5" w:tplc="92062132" w:tentative="1">
      <w:start w:val="1"/>
      <w:numFmt w:val="lowerRoman"/>
      <w:lvlText w:val="%6."/>
      <w:lvlJc w:val="right"/>
      <w:pPr>
        <w:ind w:left="4320" w:hanging="180"/>
      </w:pPr>
    </w:lvl>
    <w:lvl w:ilvl="6" w:tplc="92062132" w:tentative="1">
      <w:start w:val="1"/>
      <w:numFmt w:val="decimal"/>
      <w:lvlText w:val="%7."/>
      <w:lvlJc w:val="left"/>
      <w:pPr>
        <w:ind w:left="5040" w:hanging="360"/>
      </w:pPr>
    </w:lvl>
    <w:lvl w:ilvl="7" w:tplc="92062132" w:tentative="1">
      <w:start w:val="1"/>
      <w:numFmt w:val="lowerLetter"/>
      <w:lvlText w:val="%8."/>
      <w:lvlJc w:val="left"/>
      <w:pPr>
        <w:ind w:left="5760" w:hanging="360"/>
      </w:pPr>
    </w:lvl>
    <w:lvl w:ilvl="8" w:tplc="9206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1">
    <w:multiLevelType w:val="hybridMultilevel"/>
    <w:lvl w:ilvl="0" w:tplc="68150868">
      <w:start w:val="1"/>
      <w:numFmt w:val="decimal"/>
      <w:lvlText w:val="%1."/>
      <w:lvlJc w:val="left"/>
      <w:pPr>
        <w:ind w:left="720" w:hanging="360"/>
      </w:pPr>
    </w:lvl>
    <w:lvl w:ilvl="1" w:tplc="68150868" w:tentative="1">
      <w:start w:val="1"/>
      <w:numFmt w:val="lowerLetter"/>
      <w:lvlText w:val="%2."/>
      <w:lvlJc w:val="left"/>
      <w:pPr>
        <w:ind w:left="1440" w:hanging="360"/>
      </w:pPr>
    </w:lvl>
    <w:lvl w:ilvl="2" w:tplc="68150868" w:tentative="1">
      <w:start w:val="1"/>
      <w:numFmt w:val="lowerRoman"/>
      <w:lvlText w:val="%3."/>
      <w:lvlJc w:val="right"/>
      <w:pPr>
        <w:ind w:left="2160" w:hanging="180"/>
      </w:pPr>
    </w:lvl>
    <w:lvl w:ilvl="3" w:tplc="68150868" w:tentative="1">
      <w:start w:val="1"/>
      <w:numFmt w:val="decimal"/>
      <w:lvlText w:val="%4."/>
      <w:lvlJc w:val="left"/>
      <w:pPr>
        <w:ind w:left="2880" w:hanging="360"/>
      </w:pPr>
    </w:lvl>
    <w:lvl w:ilvl="4" w:tplc="68150868" w:tentative="1">
      <w:start w:val="1"/>
      <w:numFmt w:val="lowerLetter"/>
      <w:lvlText w:val="%5."/>
      <w:lvlJc w:val="left"/>
      <w:pPr>
        <w:ind w:left="3600" w:hanging="360"/>
      </w:pPr>
    </w:lvl>
    <w:lvl w:ilvl="5" w:tplc="68150868" w:tentative="1">
      <w:start w:val="1"/>
      <w:numFmt w:val="lowerRoman"/>
      <w:lvlText w:val="%6."/>
      <w:lvlJc w:val="right"/>
      <w:pPr>
        <w:ind w:left="4320" w:hanging="180"/>
      </w:pPr>
    </w:lvl>
    <w:lvl w:ilvl="6" w:tplc="68150868" w:tentative="1">
      <w:start w:val="1"/>
      <w:numFmt w:val="decimal"/>
      <w:lvlText w:val="%7."/>
      <w:lvlJc w:val="left"/>
      <w:pPr>
        <w:ind w:left="5040" w:hanging="360"/>
      </w:pPr>
    </w:lvl>
    <w:lvl w:ilvl="7" w:tplc="68150868" w:tentative="1">
      <w:start w:val="1"/>
      <w:numFmt w:val="lowerLetter"/>
      <w:lvlText w:val="%8."/>
      <w:lvlJc w:val="left"/>
      <w:pPr>
        <w:ind w:left="5760" w:hanging="360"/>
      </w:pPr>
    </w:lvl>
    <w:lvl w:ilvl="8" w:tplc="6815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0">
    <w:multiLevelType w:val="hybridMultilevel"/>
    <w:lvl w:ilvl="0" w:tplc="82659656">
      <w:start w:val="1"/>
      <w:numFmt w:val="decimal"/>
      <w:lvlText w:val="%1."/>
      <w:lvlJc w:val="left"/>
      <w:pPr>
        <w:ind w:left="720" w:hanging="360"/>
      </w:pPr>
    </w:lvl>
    <w:lvl w:ilvl="1" w:tplc="82659656" w:tentative="1">
      <w:start w:val="1"/>
      <w:numFmt w:val="lowerLetter"/>
      <w:lvlText w:val="%2."/>
      <w:lvlJc w:val="left"/>
      <w:pPr>
        <w:ind w:left="1440" w:hanging="360"/>
      </w:pPr>
    </w:lvl>
    <w:lvl w:ilvl="2" w:tplc="82659656" w:tentative="1">
      <w:start w:val="1"/>
      <w:numFmt w:val="lowerRoman"/>
      <w:lvlText w:val="%3."/>
      <w:lvlJc w:val="right"/>
      <w:pPr>
        <w:ind w:left="2160" w:hanging="180"/>
      </w:pPr>
    </w:lvl>
    <w:lvl w:ilvl="3" w:tplc="82659656" w:tentative="1">
      <w:start w:val="1"/>
      <w:numFmt w:val="decimal"/>
      <w:lvlText w:val="%4."/>
      <w:lvlJc w:val="left"/>
      <w:pPr>
        <w:ind w:left="2880" w:hanging="360"/>
      </w:pPr>
    </w:lvl>
    <w:lvl w:ilvl="4" w:tplc="82659656" w:tentative="1">
      <w:start w:val="1"/>
      <w:numFmt w:val="lowerLetter"/>
      <w:lvlText w:val="%5."/>
      <w:lvlJc w:val="left"/>
      <w:pPr>
        <w:ind w:left="3600" w:hanging="360"/>
      </w:pPr>
    </w:lvl>
    <w:lvl w:ilvl="5" w:tplc="82659656" w:tentative="1">
      <w:start w:val="1"/>
      <w:numFmt w:val="lowerRoman"/>
      <w:lvlText w:val="%6."/>
      <w:lvlJc w:val="right"/>
      <w:pPr>
        <w:ind w:left="4320" w:hanging="180"/>
      </w:pPr>
    </w:lvl>
    <w:lvl w:ilvl="6" w:tplc="82659656" w:tentative="1">
      <w:start w:val="1"/>
      <w:numFmt w:val="decimal"/>
      <w:lvlText w:val="%7."/>
      <w:lvlJc w:val="left"/>
      <w:pPr>
        <w:ind w:left="5040" w:hanging="360"/>
      </w:pPr>
    </w:lvl>
    <w:lvl w:ilvl="7" w:tplc="82659656" w:tentative="1">
      <w:start w:val="1"/>
      <w:numFmt w:val="lowerLetter"/>
      <w:lvlText w:val="%8."/>
      <w:lvlJc w:val="left"/>
      <w:pPr>
        <w:ind w:left="5760" w:hanging="360"/>
      </w:pPr>
    </w:lvl>
    <w:lvl w:ilvl="8" w:tplc="8265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9">
    <w:multiLevelType w:val="hybridMultilevel"/>
    <w:lvl w:ilvl="0" w:tplc="47374111">
      <w:start w:val="1"/>
      <w:numFmt w:val="decimal"/>
      <w:lvlText w:val="%1."/>
      <w:lvlJc w:val="left"/>
      <w:pPr>
        <w:ind w:left="720" w:hanging="360"/>
      </w:pPr>
    </w:lvl>
    <w:lvl w:ilvl="1" w:tplc="47374111" w:tentative="1">
      <w:start w:val="1"/>
      <w:numFmt w:val="lowerLetter"/>
      <w:lvlText w:val="%2."/>
      <w:lvlJc w:val="left"/>
      <w:pPr>
        <w:ind w:left="1440" w:hanging="360"/>
      </w:pPr>
    </w:lvl>
    <w:lvl w:ilvl="2" w:tplc="47374111" w:tentative="1">
      <w:start w:val="1"/>
      <w:numFmt w:val="lowerRoman"/>
      <w:lvlText w:val="%3."/>
      <w:lvlJc w:val="right"/>
      <w:pPr>
        <w:ind w:left="2160" w:hanging="180"/>
      </w:pPr>
    </w:lvl>
    <w:lvl w:ilvl="3" w:tplc="47374111" w:tentative="1">
      <w:start w:val="1"/>
      <w:numFmt w:val="decimal"/>
      <w:lvlText w:val="%4."/>
      <w:lvlJc w:val="left"/>
      <w:pPr>
        <w:ind w:left="2880" w:hanging="360"/>
      </w:pPr>
    </w:lvl>
    <w:lvl w:ilvl="4" w:tplc="47374111" w:tentative="1">
      <w:start w:val="1"/>
      <w:numFmt w:val="lowerLetter"/>
      <w:lvlText w:val="%5."/>
      <w:lvlJc w:val="left"/>
      <w:pPr>
        <w:ind w:left="3600" w:hanging="360"/>
      </w:pPr>
    </w:lvl>
    <w:lvl w:ilvl="5" w:tplc="47374111" w:tentative="1">
      <w:start w:val="1"/>
      <w:numFmt w:val="lowerRoman"/>
      <w:lvlText w:val="%6."/>
      <w:lvlJc w:val="right"/>
      <w:pPr>
        <w:ind w:left="4320" w:hanging="180"/>
      </w:pPr>
    </w:lvl>
    <w:lvl w:ilvl="6" w:tplc="47374111" w:tentative="1">
      <w:start w:val="1"/>
      <w:numFmt w:val="decimal"/>
      <w:lvlText w:val="%7."/>
      <w:lvlJc w:val="left"/>
      <w:pPr>
        <w:ind w:left="5040" w:hanging="360"/>
      </w:pPr>
    </w:lvl>
    <w:lvl w:ilvl="7" w:tplc="47374111" w:tentative="1">
      <w:start w:val="1"/>
      <w:numFmt w:val="lowerLetter"/>
      <w:lvlText w:val="%8."/>
      <w:lvlJc w:val="left"/>
      <w:pPr>
        <w:ind w:left="5760" w:hanging="360"/>
      </w:pPr>
    </w:lvl>
    <w:lvl w:ilvl="8" w:tplc="4737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8">
    <w:multiLevelType w:val="hybridMultilevel"/>
    <w:lvl w:ilvl="0" w:tplc="41751240">
      <w:start w:val="1"/>
      <w:numFmt w:val="decimal"/>
      <w:lvlText w:val="%1."/>
      <w:lvlJc w:val="left"/>
      <w:pPr>
        <w:ind w:left="720" w:hanging="360"/>
      </w:pPr>
    </w:lvl>
    <w:lvl w:ilvl="1" w:tplc="41751240" w:tentative="1">
      <w:start w:val="1"/>
      <w:numFmt w:val="lowerLetter"/>
      <w:lvlText w:val="%2."/>
      <w:lvlJc w:val="left"/>
      <w:pPr>
        <w:ind w:left="1440" w:hanging="360"/>
      </w:pPr>
    </w:lvl>
    <w:lvl w:ilvl="2" w:tplc="41751240" w:tentative="1">
      <w:start w:val="1"/>
      <w:numFmt w:val="lowerRoman"/>
      <w:lvlText w:val="%3."/>
      <w:lvlJc w:val="right"/>
      <w:pPr>
        <w:ind w:left="2160" w:hanging="180"/>
      </w:pPr>
    </w:lvl>
    <w:lvl w:ilvl="3" w:tplc="41751240" w:tentative="1">
      <w:start w:val="1"/>
      <w:numFmt w:val="decimal"/>
      <w:lvlText w:val="%4."/>
      <w:lvlJc w:val="left"/>
      <w:pPr>
        <w:ind w:left="2880" w:hanging="360"/>
      </w:pPr>
    </w:lvl>
    <w:lvl w:ilvl="4" w:tplc="41751240" w:tentative="1">
      <w:start w:val="1"/>
      <w:numFmt w:val="lowerLetter"/>
      <w:lvlText w:val="%5."/>
      <w:lvlJc w:val="left"/>
      <w:pPr>
        <w:ind w:left="3600" w:hanging="360"/>
      </w:pPr>
    </w:lvl>
    <w:lvl w:ilvl="5" w:tplc="41751240" w:tentative="1">
      <w:start w:val="1"/>
      <w:numFmt w:val="lowerRoman"/>
      <w:lvlText w:val="%6."/>
      <w:lvlJc w:val="right"/>
      <w:pPr>
        <w:ind w:left="4320" w:hanging="180"/>
      </w:pPr>
    </w:lvl>
    <w:lvl w:ilvl="6" w:tplc="41751240" w:tentative="1">
      <w:start w:val="1"/>
      <w:numFmt w:val="decimal"/>
      <w:lvlText w:val="%7."/>
      <w:lvlJc w:val="left"/>
      <w:pPr>
        <w:ind w:left="5040" w:hanging="360"/>
      </w:pPr>
    </w:lvl>
    <w:lvl w:ilvl="7" w:tplc="41751240" w:tentative="1">
      <w:start w:val="1"/>
      <w:numFmt w:val="lowerLetter"/>
      <w:lvlText w:val="%8."/>
      <w:lvlJc w:val="left"/>
      <w:pPr>
        <w:ind w:left="5760" w:hanging="360"/>
      </w:pPr>
    </w:lvl>
    <w:lvl w:ilvl="8" w:tplc="4175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7">
    <w:multiLevelType w:val="hybridMultilevel"/>
    <w:lvl w:ilvl="0" w:tplc="62655858">
      <w:start w:val="1"/>
      <w:numFmt w:val="decimal"/>
      <w:lvlText w:val="%1."/>
      <w:lvlJc w:val="left"/>
      <w:pPr>
        <w:ind w:left="720" w:hanging="360"/>
      </w:pPr>
    </w:lvl>
    <w:lvl w:ilvl="1" w:tplc="62655858" w:tentative="1">
      <w:start w:val="1"/>
      <w:numFmt w:val="lowerLetter"/>
      <w:lvlText w:val="%2."/>
      <w:lvlJc w:val="left"/>
      <w:pPr>
        <w:ind w:left="1440" w:hanging="360"/>
      </w:pPr>
    </w:lvl>
    <w:lvl w:ilvl="2" w:tplc="62655858" w:tentative="1">
      <w:start w:val="1"/>
      <w:numFmt w:val="lowerRoman"/>
      <w:lvlText w:val="%3."/>
      <w:lvlJc w:val="right"/>
      <w:pPr>
        <w:ind w:left="2160" w:hanging="180"/>
      </w:pPr>
    </w:lvl>
    <w:lvl w:ilvl="3" w:tplc="62655858" w:tentative="1">
      <w:start w:val="1"/>
      <w:numFmt w:val="decimal"/>
      <w:lvlText w:val="%4."/>
      <w:lvlJc w:val="left"/>
      <w:pPr>
        <w:ind w:left="2880" w:hanging="360"/>
      </w:pPr>
    </w:lvl>
    <w:lvl w:ilvl="4" w:tplc="62655858" w:tentative="1">
      <w:start w:val="1"/>
      <w:numFmt w:val="lowerLetter"/>
      <w:lvlText w:val="%5."/>
      <w:lvlJc w:val="left"/>
      <w:pPr>
        <w:ind w:left="3600" w:hanging="360"/>
      </w:pPr>
    </w:lvl>
    <w:lvl w:ilvl="5" w:tplc="62655858" w:tentative="1">
      <w:start w:val="1"/>
      <w:numFmt w:val="lowerRoman"/>
      <w:lvlText w:val="%6."/>
      <w:lvlJc w:val="right"/>
      <w:pPr>
        <w:ind w:left="4320" w:hanging="180"/>
      </w:pPr>
    </w:lvl>
    <w:lvl w:ilvl="6" w:tplc="62655858" w:tentative="1">
      <w:start w:val="1"/>
      <w:numFmt w:val="decimal"/>
      <w:lvlText w:val="%7."/>
      <w:lvlJc w:val="left"/>
      <w:pPr>
        <w:ind w:left="5040" w:hanging="360"/>
      </w:pPr>
    </w:lvl>
    <w:lvl w:ilvl="7" w:tplc="62655858" w:tentative="1">
      <w:start w:val="1"/>
      <w:numFmt w:val="lowerLetter"/>
      <w:lvlText w:val="%8."/>
      <w:lvlJc w:val="left"/>
      <w:pPr>
        <w:ind w:left="5760" w:hanging="360"/>
      </w:pPr>
    </w:lvl>
    <w:lvl w:ilvl="8" w:tplc="6265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6">
    <w:multiLevelType w:val="hybridMultilevel"/>
    <w:lvl w:ilvl="0" w:tplc="18488701">
      <w:start w:val="1"/>
      <w:numFmt w:val="decimal"/>
      <w:lvlText w:val="%1."/>
      <w:lvlJc w:val="left"/>
      <w:pPr>
        <w:ind w:left="720" w:hanging="360"/>
      </w:pPr>
    </w:lvl>
    <w:lvl w:ilvl="1" w:tplc="18488701" w:tentative="1">
      <w:start w:val="1"/>
      <w:numFmt w:val="lowerLetter"/>
      <w:lvlText w:val="%2."/>
      <w:lvlJc w:val="left"/>
      <w:pPr>
        <w:ind w:left="1440" w:hanging="360"/>
      </w:pPr>
    </w:lvl>
    <w:lvl w:ilvl="2" w:tplc="18488701" w:tentative="1">
      <w:start w:val="1"/>
      <w:numFmt w:val="lowerRoman"/>
      <w:lvlText w:val="%3."/>
      <w:lvlJc w:val="right"/>
      <w:pPr>
        <w:ind w:left="2160" w:hanging="180"/>
      </w:pPr>
    </w:lvl>
    <w:lvl w:ilvl="3" w:tplc="18488701" w:tentative="1">
      <w:start w:val="1"/>
      <w:numFmt w:val="decimal"/>
      <w:lvlText w:val="%4."/>
      <w:lvlJc w:val="left"/>
      <w:pPr>
        <w:ind w:left="2880" w:hanging="360"/>
      </w:pPr>
    </w:lvl>
    <w:lvl w:ilvl="4" w:tplc="18488701" w:tentative="1">
      <w:start w:val="1"/>
      <w:numFmt w:val="lowerLetter"/>
      <w:lvlText w:val="%5."/>
      <w:lvlJc w:val="left"/>
      <w:pPr>
        <w:ind w:left="3600" w:hanging="360"/>
      </w:pPr>
    </w:lvl>
    <w:lvl w:ilvl="5" w:tplc="18488701" w:tentative="1">
      <w:start w:val="1"/>
      <w:numFmt w:val="lowerRoman"/>
      <w:lvlText w:val="%6."/>
      <w:lvlJc w:val="right"/>
      <w:pPr>
        <w:ind w:left="4320" w:hanging="180"/>
      </w:pPr>
    </w:lvl>
    <w:lvl w:ilvl="6" w:tplc="18488701" w:tentative="1">
      <w:start w:val="1"/>
      <w:numFmt w:val="decimal"/>
      <w:lvlText w:val="%7."/>
      <w:lvlJc w:val="left"/>
      <w:pPr>
        <w:ind w:left="5040" w:hanging="360"/>
      </w:pPr>
    </w:lvl>
    <w:lvl w:ilvl="7" w:tplc="18488701" w:tentative="1">
      <w:start w:val="1"/>
      <w:numFmt w:val="lowerLetter"/>
      <w:lvlText w:val="%8."/>
      <w:lvlJc w:val="left"/>
      <w:pPr>
        <w:ind w:left="5760" w:hanging="360"/>
      </w:pPr>
    </w:lvl>
    <w:lvl w:ilvl="8" w:tplc="1848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5">
    <w:multiLevelType w:val="hybridMultilevel"/>
    <w:lvl w:ilvl="0" w:tplc="37066201">
      <w:start w:val="1"/>
      <w:numFmt w:val="decimal"/>
      <w:lvlText w:val="%1."/>
      <w:lvlJc w:val="left"/>
      <w:pPr>
        <w:ind w:left="720" w:hanging="360"/>
      </w:pPr>
    </w:lvl>
    <w:lvl w:ilvl="1" w:tplc="37066201" w:tentative="1">
      <w:start w:val="1"/>
      <w:numFmt w:val="lowerLetter"/>
      <w:lvlText w:val="%2."/>
      <w:lvlJc w:val="left"/>
      <w:pPr>
        <w:ind w:left="1440" w:hanging="360"/>
      </w:pPr>
    </w:lvl>
    <w:lvl w:ilvl="2" w:tplc="37066201" w:tentative="1">
      <w:start w:val="1"/>
      <w:numFmt w:val="lowerRoman"/>
      <w:lvlText w:val="%3."/>
      <w:lvlJc w:val="right"/>
      <w:pPr>
        <w:ind w:left="2160" w:hanging="180"/>
      </w:pPr>
    </w:lvl>
    <w:lvl w:ilvl="3" w:tplc="37066201" w:tentative="1">
      <w:start w:val="1"/>
      <w:numFmt w:val="decimal"/>
      <w:lvlText w:val="%4."/>
      <w:lvlJc w:val="left"/>
      <w:pPr>
        <w:ind w:left="2880" w:hanging="360"/>
      </w:pPr>
    </w:lvl>
    <w:lvl w:ilvl="4" w:tplc="37066201" w:tentative="1">
      <w:start w:val="1"/>
      <w:numFmt w:val="lowerLetter"/>
      <w:lvlText w:val="%5."/>
      <w:lvlJc w:val="left"/>
      <w:pPr>
        <w:ind w:left="3600" w:hanging="360"/>
      </w:pPr>
    </w:lvl>
    <w:lvl w:ilvl="5" w:tplc="37066201" w:tentative="1">
      <w:start w:val="1"/>
      <w:numFmt w:val="lowerRoman"/>
      <w:lvlText w:val="%6."/>
      <w:lvlJc w:val="right"/>
      <w:pPr>
        <w:ind w:left="4320" w:hanging="180"/>
      </w:pPr>
    </w:lvl>
    <w:lvl w:ilvl="6" w:tplc="37066201" w:tentative="1">
      <w:start w:val="1"/>
      <w:numFmt w:val="decimal"/>
      <w:lvlText w:val="%7."/>
      <w:lvlJc w:val="left"/>
      <w:pPr>
        <w:ind w:left="5040" w:hanging="360"/>
      </w:pPr>
    </w:lvl>
    <w:lvl w:ilvl="7" w:tplc="37066201" w:tentative="1">
      <w:start w:val="1"/>
      <w:numFmt w:val="lowerLetter"/>
      <w:lvlText w:val="%8."/>
      <w:lvlJc w:val="left"/>
      <w:pPr>
        <w:ind w:left="5760" w:hanging="360"/>
      </w:pPr>
    </w:lvl>
    <w:lvl w:ilvl="8" w:tplc="3706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4">
    <w:multiLevelType w:val="hybridMultilevel"/>
    <w:lvl w:ilvl="0" w:tplc="36294868">
      <w:start w:val="1"/>
      <w:numFmt w:val="decimal"/>
      <w:lvlText w:val="%1."/>
      <w:lvlJc w:val="left"/>
      <w:pPr>
        <w:ind w:left="720" w:hanging="360"/>
      </w:pPr>
    </w:lvl>
    <w:lvl w:ilvl="1" w:tplc="36294868" w:tentative="1">
      <w:start w:val="1"/>
      <w:numFmt w:val="lowerLetter"/>
      <w:lvlText w:val="%2."/>
      <w:lvlJc w:val="left"/>
      <w:pPr>
        <w:ind w:left="1440" w:hanging="360"/>
      </w:pPr>
    </w:lvl>
    <w:lvl w:ilvl="2" w:tplc="36294868" w:tentative="1">
      <w:start w:val="1"/>
      <w:numFmt w:val="lowerRoman"/>
      <w:lvlText w:val="%3."/>
      <w:lvlJc w:val="right"/>
      <w:pPr>
        <w:ind w:left="2160" w:hanging="180"/>
      </w:pPr>
    </w:lvl>
    <w:lvl w:ilvl="3" w:tplc="36294868" w:tentative="1">
      <w:start w:val="1"/>
      <w:numFmt w:val="decimal"/>
      <w:lvlText w:val="%4."/>
      <w:lvlJc w:val="left"/>
      <w:pPr>
        <w:ind w:left="2880" w:hanging="360"/>
      </w:pPr>
    </w:lvl>
    <w:lvl w:ilvl="4" w:tplc="36294868" w:tentative="1">
      <w:start w:val="1"/>
      <w:numFmt w:val="lowerLetter"/>
      <w:lvlText w:val="%5."/>
      <w:lvlJc w:val="left"/>
      <w:pPr>
        <w:ind w:left="3600" w:hanging="360"/>
      </w:pPr>
    </w:lvl>
    <w:lvl w:ilvl="5" w:tplc="36294868" w:tentative="1">
      <w:start w:val="1"/>
      <w:numFmt w:val="lowerRoman"/>
      <w:lvlText w:val="%6."/>
      <w:lvlJc w:val="right"/>
      <w:pPr>
        <w:ind w:left="4320" w:hanging="180"/>
      </w:pPr>
    </w:lvl>
    <w:lvl w:ilvl="6" w:tplc="36294868" w:tentative="1">
      <w:start w:val="1"/>
      <w:numFmt w:val="decimal"/>
      <w:lvlText w:val="%7."/>
      <w:lvlJc w:val="left"/>
      <w:pPr>
        <w:ind w:left="5040" w:hanging="360"/>
      </w:pPr>
    </w:lvl>
    <w:lvl w:ilvl="7" w:tplc="36294868" w:tentative="1">
      <w:start w:val="1"/>
      <w:numFmt w:val="lowerLetter"/>
      <w:lvlText w:val="%8."/>
      <w:lvlJc w:val="left"/>
      <w:pPr>
        <w:ind w:left="5760" w:hanging="360"/>
      </w:pPr>
    </w:lvl>
    <w:lvl w:ilvl="8" w:tplc="3629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3">
    <w:multiLevelType w:val="hybridMultilevel"/>
    <w:lvl w:ilvl="0" w:tplc="73635969">
      <w:start w:val="1"/>
      <w:numFmt w:val="decimal"/>
      <w:lvlText w:val="%1."/>
      <w:lvlJc w:val="left"/>
      <w:pPr>
        <w:ind w:left="720" w:hanging="360"/>
      </w:pPr>
    </w:lvl>
    <w:lvl w:ilvl="1" w:tplc="73635969" w:tentative="1">
      <w:start w:val="1"/>
      <w:numFmt w:val="lowerLetter"/>
      <w:lvlText w:val="%2."/>
      <w:lvlJc w:val="left"/>
      <w:pPr>
        <w:ind w:left="1440" w:hanging="360"/>
      </w:pPr>
    </w:lvl>
    <w:lvl w:ilvl="2" w:tplc="73635969" w:tentative="1">
      <w:start w:val="1"/>
      <w:numFmt w:val="lowerRoman"/>
      <w:lvlText w:val="%3."/>
      <w:lvlJc w:val="right"/>
      <w:pPr>
        <w:ind w:left="2160" w:hanging="180"/>
      </w:pPr>
    </w:lvl>
    <w:lvl w:ilvl="3" w:tplc="73635969" w:tentative="1">
      <w:start w:val="1"/>
      <w:numFmt w:val="decimal"/>
      <w:lvlText w:val="%4."/>
      <w:lvlJc w:val="left"/>
      <w:pPr>
        <w:ind w:left="2880" w:hanging="360"/>
      </w:pPr>
    </w:lvl>
    <w:lvl w:ilvl="4" w:tplc="73635969" w:tentative="1">
      <w:start w:val="1"/>
      <w:numFmt w:val="lowerLetter"/>
      <w:lvlText w:val="%5."/>
      <w:lvlJc w:val="left"/>
      <w:pPr>
        <w:ind w:left="3600" w:hanging="360"/>
      </w:pPr>
    </w:lvl>
    <w:lvl w:ilvl="5" w:tplc="73635969" w:tentative="1">
      <w:start w:val="1"/>
      <w:numFmt w:val="lowerRoman"/>
      <w:lvlText w:val="%6."/>
      <w:lvlJc w:val="right"/>
      <w:pPr>
        <w:ind w:left="4320" w:hanging="180"/>
      </w:pPr>
    </w:lvl>
    <w:lvl w:ilvl="6" w:tplc="73635969" w:tentative="1">
      <w:start w:val="1"/>
      <w:numFmt w:val="decimal"/>
      <w:lvlText w:val="%7."/>
      <w:lvlJc w:val="left"/>
      <w:pPr>
        <w:ind w:left="5040" w:hanging="360"/>
      </w:pPr>
    </w:lvl>
    <w:lvl w:ilvl="7" w:tplc="73635969" w:tentative="1">
      <w:start w:val="1"/>
      <w:numFmt w:val="lowerLetter"/>
      <w:lvlText w:val="%8."/>
      <w:lvlJc w:val="left"/>
      <w:pPr>
        <w:ind w:left="5760" w:hanging="360"/>
      </w:pPr>
    </w:lvl>
    <w:lvl w:ilvl="8" w:tplc="7363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2">
    <w:multiLevelType w:val="hybridMultilevel"/>
    <w:lvl w:ilvl="0" w:tplc="95854544">
      <w:start w:val="1"/>
      <w:numFmt w:val="decimal"/>
      <w:lvlText w:val="%1."/>
      <w:lvlJc w:val="left"/>
      <w:pPr>
        <w:ind w:left="720" w:hanging="360"/>
      </w:pPr>
    </w:lvl>
    <w:lvl w:ilvl="1" w:tplc="95854544" w:tentative="1">
      <w:start w:val="1"/>
      <w:numFmt w:val="lowerLetter"/>
      <w:lvlText w:val="%2."/>
      <w:lvlJc w:val="left"/>
      <w:pPr>
        <w:ind w:left="1440" w:hanging="360"/>
      </w:pPr>
    </w:lvl>
    <w:lvl w:ilvl="2" w:tplc="95854544" w:tentative="1">
      <w:start w:val="1"/>
      <w:numFmt w:val="lowerRoman"/>
      <w:lvlText w:val="%3."/>
      <w:lvlJc w:val="right"/>
      <w:pPr>
        <w:ind w:left="2160" w:hanging="180"/>
      </w:pPr>
    </w:lvl>
    <w:lvl w:ilvl="3" w:tplc="95854544" w:tentative="1">
      <w:start w:val="1"/>
      <w:numFmt w:val="decimal"/>
      <w:lvlText w:val="%4."/>
      <w:lvlJc w:val="left"/>
      <w:pPr>
        <w:ind w:left="2880" w:hanging="360"/>
      </w:pPr>
    </w:lvl>
    <w:lvl w:ilvl="4" w:tplc="95854544" w:tentative="1">
      <w:start w:val="1"/>
      <w:numFmt w:val="lowerLetter"/>
      <w:lvlText w:val="%5."/>
      <w:lvlJc w:val="left"/>
      <w:pPr>
        <w:ind w:left="3600" w:hanging="360"/>
      </w:pPr>
    </w:lvl>
    <w:lvl w:ilvl="5" w:tplc="95854544" w:tentative="1">
      <w:start w:val="1"/>
      <w:numFmt w:val="lowerRoman"/>
      <w:lvlText w:val="%6."/>
      <w:lvlJc w:val="right"/>
      <w:pPr>
        <w:ind w:left="4320" w:hanging="180"/>
      </w:pPr>
    </w:lvl>
    <w:lvl w:ilvl="6" w:tplc="95854544" w:tentative="1">
      <w:start w:val="1"/>
      <w:numFmt w:val="decimal"/>
      <w:lvlText w:val="%7."/>
      <w:lvlJc w:val="left"/>
      <w:pPr>
        <w:ind w:left="5040" w:hanging="360"/>
      </w:pPr>
    </w:lvl>
    <w:lvl w:ilvl="7" w:tplc="95854544" w:tentative="1">
      <w:start w:val="1"/>
      <w:numFmt w:val="lowerLetter"/>
      <w:lvlText w:val="%8."/>
      <w:lvlJc w:val="left"/>
      <w:pPr>
        <w:ind w:left="5760" w:hanging="360"/>
      </w:pPr>
    </w:lvl>
    <w:lvl w:ilvl="8" w:tplc="9585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1">
    <w:multiLevelType w:val="hybridMultilevel"/>
    <w:lvl w:ilvl="0" w:tplc="43011146">
      <w:start w:val="1"/>
      <w:numFmt w:val="decimal"/>
      <w:lvlText w:val="%1."/>
      <w:lvlJc w:val="left"/>
      <w:pPr>
        <w:ind w:left="720" w:hanging="360"/>
      </w:pPr>
    </w:lvl>
    <w:lvl w:ilvl="1" w:tplc="43011146" w:tentative="1">
      <w:start w:val="1"/>
      <w:numFmt w:val="lowerLetter"/>
      <w:lvlText w:val="%2."/>
      <w:lvlJc w:val="left"/>
      <w:pPr>
        <w:ind w:left="1440" w:hanging="360"/>
      </w:pPr>
    </w:lvl>
    <w:lvl w:ilvl="2" w:tplc="43011146" w:tentative="1">
      <w:start w:val="1"/>
      <w:numFmt w:val="lowerRoman"/>
      <w:lvlText w:val="%3."/>
      <w:lvlJc w:val="right"/>
      <w:pPr>
        <w:ind w:left="2160" w:hanging="180"/>
      </w:pPr>
    </w:lvl>
    <w:lvl w:ilvl="3" w:tplc="43011146" w:tentative="1">
      <w:start w:val="1"/>
      <w:numFmt w:val="decimal"/>
      <w:lvlText w:val="%4."/>
      <w:lvlJc w:val="left"/>
      <w:pPr>
        <w:ind w:left="2880" w:hanging="360"/>
      </w:pPr>
    </w:lvl>
    <w:lvl w:ilvl="4" w:tplc="43011146" w:tentative="1">
      <w:start w:val="1"/>
      <w:numFmt w:val="lowerLetter"/>
      <w:lvlText w:val="%5."/>
      <w:lvlJc w:val="left"/>
      <w:pPr>
        <w:ind w:left="3600" w:hanging="360"/>
      </w:pPr>
    </w:lvl>
    <w:lvl w:ilvl="5" w:tplc="43011146" w:tentative="1">
      <w:start w:val="1"/>
      <w:numFmt w:val="lowerRoman"/>
      <w:lvlText w:val="%6."/>
      <w:lvlJc w:val="right"/>
      <w:pPr>
        <w:ind w:left="4320" w:hanging="180"/>
      </w:pPr>
    </w:lvl>
    <w:lvl w:ilvl="6" w:tplc="43011146" w:tentative="1">
      <w:start w:val="1"/>
      <w:numFmt w:val="decimal"/>
      <w:lvlText w:val="%7."/>
      <w:lvlJc w:val="left"/>
      <w:pPr>
        <w:ind w:left="5040" w:hanging="360"/>
      </w:pPr>
    </w:lvl>
    <w:lvl w:ilvl="7" w:tplc="43011146" w:tentative="1">
      <w:start w:val="1"/>
      <w:numFmt w:val="lowerLetter"/>
      <w:lvlText w:val="%8."/>
      <w:lvlJc w:val="left"/>
      <w:pPr>
        <w:ind w:left="5760" w:hanging="360"/>
      </w:pPr>
    </w:lvl>
    <w:lvl w:ilvl="8" w:tplc="4301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0">
    <w:multiLevelType w:val="hybridMultilevel"/>
    <w:lvl w:ilvl="0" w:tplc="82398339">
      <w:start w:val="1"/>
      <w:numFmt w:val="decimal"/>
      <w:lvlText w:val="%1."/>
      <w:lvlJc w:val="left"/>
      <w:pPr>
        <w:ind w:left="720" w:hanging="360"/>
      </w:pPr>
    </w:lvl>
    <w:lvl w:ilvl="1" w:tplc="82398339" w:tentative="1">
      <w:start w:val="1"/>
      <w:numFmt w:val="lowerLetter"/>
      <w:lvlText w:val="%2."/>
      <w:lvlJc w:val="left"/>
      <w:pPr>
        <w:ind w:left="1440" w:hanging="360"/>
      </w:pPr>
    </w:lvl>
    <w:lvl w:ilvl="2" w:tplc="82398339" w:tentative="1">
      <w:start w:val="1"/>
      <w:numFmt w:val="lowerRoman"/>
      <w:lvlText w:val="%3."/>
      <w:lvlJc w:val="right"/>
      <w:pPr>
        <w:ind w:left="2160" w:hanging="180"/>
      </w:pPr>
    </w:lvl>
    <w:lvl w:ilvl="3" w:tplc="82398339" w:tentative="1">
      <w:start w:val="1"/>
      <w:numFmt w:val="decimal"/>
      <w:lvlText w:val="%4."/>
      <w:lvlJc w:val="left"/>
      <w:pPr>
        <w:ind w:left="2880" w:hanging="360"/>
      </w:pPr>
    </w:lvl>
    <w:lvl w:ilvl="4" w:tplc="82398339" w:tentative="1">
      <w:start w:val="1"/>
      <w:numFmt w:val="lowerLetter"/>
      <w:lvlText w:val="%5."/>
      <w:lvlJc w:val="left"/>
      <w:pPr>
        <w:ind w:left="3600" w:hanging="360"/>
      </w:pPr>
    </w:lvl>
    <w:lvl w:ilvl="5" w:tplc="82398339" w:tentative="1">
      <w:start w:val="1"/>
      <w:numFmt w:val="lowerRoman"/>
      <w:lvlText w:val="%6."/>
      <w:lvlJc w:val="right"/>
      <w:pPr>
        <w:ind w:left="4320" w:hanging="180"/>
      </w:pPr>
    </w:lvl>
    <w:lvl w:ilvl="6" w:tplc="82398339" w:tentative="1">
      <w:start w:val="1"/>
      <w:numFmt w:val="decimal"/>
      <w:lvlText w:val="%7."/>
      <w:lvlJc w:val="left"/>
      <w:pPr>
        <w:ind w:left="5040" w:hanging="360"/>
      </w:pPr>
    </w:lvl>
    <w:lvl w:ilvl="7" w:tplc="82398339" w:tentative="1">
      <w:start w:val="1"/>
      <w:numFmt w:val="lowerLetter"/>
      <w:lvlText w:val="%8."/>
      <w:lvlJc w:val="left"/>
      <w:pPr>
        <w:ind w:left="5760" w:hanging="360"/>
      </w:pPr>
    </w:lvl>
    <w:lvl w:ilvl="8" w:tplc="8239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9">
    <w:multiLevelType w:val="hybridMultilevel"/>
    <w:lvl w:ilvl="0" w:tplc="82826499">
      <w:start w:val="1"/>
      <w:numFmt w:val="decimal"/>
      <w:lvlText w:val="%1."/>
      <w:lvlJc w:val="left"/>
      <w:pPr>
        <w:ind w:left="720" w:hanging="360"/>
      </w:pPr>
    </w:lvl>
    <w:lvl w:ilvl="1" w:tplc="82826499" w:tentative="1">
      <w:start w:val="1"/>
      <w:numFmt w:val="lowerLetter"/>
      <w:lvlText w:val="%2."/>
      <w:lvlJc w:val="left"/>
      <w:pPr>
        <w:ind w:left="1440" w:hanging="360"/>
      </w:pPr>
    </w:lvl>
    <w:lvl w:ilvl="2" w:tplc="82826499" w:tentative="1">
      <w:start w:val="1"/>
      <w:numFmt w:val="lowerRoman"/>
      <w:lvlText w:val="%3."/>
      <w:lvlJc w:val="right"/>
      <w:pPr>
        <w:ind w:left="2160" w:hanging="180"/>
      </w:pPr>
    </w:lvl>
    <w:lvl w:ilvl="3" w:tplc="82826499" w:tentative="1">
      <w:start w:val="1"/>
      <w:numFmt w:val="decimal"/>
      <w:lvlText w:val="%4."/>
      <w:lvlJc w:val="left"/>
      <w:pPr>
        <w:ind w:left="2880" w:hanging="360"/>
      </w:pPr>
    </w:lvl>
    <w:lvl w:ilvl="4" w:tplc="82826499" w:tentative="1">
      <w:start w:val="1"/>
      <w:numFmt w:val="lowerLetter"/>
      <w:lvlText w:val="%5."/>
      <w:lvlJc w:val="left"/>
      <w:pPr>
        <w:ind w:left="3600" w:hanging="360"/>
      </w:pPr>
    </w:lvl>
    <w:lvl w:ilvl="5" w:tplc="82826499" w:tentative="1">
      <w:start w:val="1"/>
      <w:numFmt w:val="lowerRoman"/>
      <w:lvlText w:val="%6."/>
      <w:lvlJc w:val="right"/>
      <w:pPr>
        <w:ind w:left="4320" w:hanging="180"/>
      </w:pPr>
    </w:lvl>
    <w:lvl w:ilvl="6" w:tplc="82826499" w:tentative="1">
      <w:start w:val="1"/>
      <w:numFmt w:val="decimal"/>
      <w:lvlText w:val="%7."/>
      <w:lvlJc w:val="left"/>
      <w:pPr>
        <w:ind w:left="5040" w:hanging="360"/>
      </w:pPr>
    </w:lvl>
    <w:lvl w:ilvl="7" w:tplc="82826499" w:tentative="1">
      <w:start w:val="1"/>
      <w:numFmt w:val="lowerLetter"/>
      <w:lvlText w:val="%8."/>
      <w:lvlJc w:val="left"/>
      <w:pPr>
        <w:ind w:left="5760" w:hanging="360"/>
      </w:pPr>
    </w:lvl>
    <w:lvl w:ilvl="8" w:tplc="8282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8">
    <w:multiLevelType w:val="hybridMultilevel"/>
    <w:lvl w:ilvl="0" w:tplc="81924824">
      <w:start w:val="1"/>
      <w:numFmt w:val="decimal"/>
      <w:lvlText w:val="%1."/>
      <w:lvlJc w:val="left"/>
      <w:pPr>
        <w:ind w:left="720" w:hanging="360"/>
      </w:pPr>
    </w:lvl>
    <w:lvl w:ilvl="1" w:tplc="81924824" w:tentative="1">
      <w:start w:val="1"/>
      <w:numFmt w:val="lowerLetter"/>
      <w:lvlText w:val="%2."/>
      <w:lvlJc w:val="left"/>
      <w:pPr>
        <w:ind w:left="1440" w:hanging="360"/>
      </w:pPr>
    </w:lvl>
    <w:lvl w:ilvl="2" w:tplc="81924824" w:tentative="1">
      <w:start w:val="1"/>
      <w:numFmt w:val="lowerRoman"/>
      <w:lvlText w:val="%3."/>
      <w:lvlJc w:val="right"/>
      <w:pPr>
        <w:ind w:left="2160" w:hanging="180"/>
      </w:pPr>
    </w:lvl>
    <w:lvl w:ilvl="3" w:tplc="81924824" w:tentative="1">
      <w:start w:val="1"/>
      <w:numFmt w:val="decimal"/>
      <w:lvlText w:val="%4."/>
      <w:lvlJc w:val="left"/>
      <w:pPr>
        <w:ind w:left="2880" w:hanging="360"/>
      </w:pPr>
    </w:lvl>
    <w:lvl w:ilvl="4" w:tplc="81924824" w:tentative="1">
      <w:start w:val="1"/>
      <w:numFmt w:val="lowerLetter"/>
      <w:lvlText w:val="%5."/>
      <w:lvlJc w:val="left"/>
      <w:pPr>
        <w:ind w:left="3600" w:hanging="360"/>
      </w:pPr>
    </w:lvl>
    <w:lvl w:ilvl="5" w:tplc="81924824" w:tentative="1">
      <w:start w:val="1"/>
      <w:numFmt w:val="lowerRoman"/>
      <w:lvlText w:val="%6."/>
      <w:lvlJc w:val="right"/>
      <w:pPr>
        <w:ind w:left="4320" w:hanging="180"/>
      </w:pPr>
    </w:lvl>
    <w:lvl w:ilvl="6" w:tplc="81924824" w:tentative="1">
      <w:start w:val="1"/>
      <w:numFmt w:val="decimal"/>
      <w:lvlText w:val="%7."/>
      <w:lvlJc w:val="left"/>
      <w:pPr>
        <w:ind w:left="5040" w:hanging="360"/>
      </w:pPr>
    </w:lvl>
    <w:lvl w:ilvl="7" w:tplc="81924824" w:tentative="1">
      <w:start w:val="1"/>
      <w:numFmt w:val="lowerLetter"/>
      <w:lvlText w:val="%8."/>
      <w:lvlJc w:val="left"/>
      <w:pPr>
        <w:ind w:left="5760" w:hanging="360"/>
      </w:pPr>
    </w:lvl>
    <w:lvl w:ilvl="8" w:tplc="8192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7">
    <w:multiLevelType w:val="hybridMultilevel"/>
    <w:lvl w:ilvl="0" w:tplc="38678878">
      <w:start w:val="1"/>
      <w:numFmt w:val="decimal"/>
      <w:lvlText w:val="%1."/>
      <w:lvlJc w:val="left"/>
      <w:pPr>
        <w:ind w:left="720" w:hanging="360"/>
      </w:pPr>
    </w:lvl>
    <w:lvl w:ilvl="1" w:tplc="38678878" w:tentative="1">
      <w:start w:val="1"/>
      <w:numFmt w:val="lowerLetter"/>
      <w:lvlText w:val="%2."/>
      <w:lvlJc w:val="left"/>
      <w:pPr>
        <w:ind w:left="1440" w:hanging="360"/>
      </w:pPr>
    </w:lvl>
    <w:lvl w:ilvl="2" w:tplc="38678878" w:tentative="1">
      <w:start w:val="1"/>
      <w:numFmt w:val="lowerRoman"/>
      <w:lvlText w:val="%3."/>
      <w:lvlJc w:val="right"/>
      <w:pPr>
        <w:ind w:left="2160" w:hanging="180"/>
      </w:pPr>
    </w:lvl>
    <w:lvl w:ilvl="3" w:tplc="38678878" w:tentative="1">
      <w:start w:val="1"/>
      <w:numFmt w:val="decimal"/>
      <w:lvlText w:val="%4."/>
      <w:lvlJc w:val="left"/>
      <w:pPr>
        <w:ind w:left="2880" w:hanging="360"/>
      </w:pPr>
    </w:lvl>
    <w:lvl w:ilvl="4" w:tplc="38678878" w:tentative="1">
      <w:start w:val="1"/>
      <w:numFmt w:val="lowerLetter"/>
      <w:lvlText w:val="%5."/>
      <w:lvlJc w:val="left"/>
      <w:pPr>
        <w:ind w:left="3600" w:hanging="360"/>
      </w:pPr>
    </w:lvl>
    <w:lvl w:ilvl="5" w:tplc="38678878" w:tentative="1">
      <w:start w:val="1"/>
      <w:numFmt w:val="lowerRoman"/>
      <w:lvlText w:val="%6."/>
      <w:lvlJc w:val="right"/>
      <w:pPr>
        <w:ind w:left="4320" w:hanging="180"/>
      </w:pPr>
    </w:lvl>
    <w:lvl w:ilvl="6" w:tplc="38678878" w:tentative="1">
      <w:start w:val="1"/>
      <w:numFmt w:val="decimal"/>
      <w:lvlText w:val="%7."/>
      <w:lvlJc w:val="left"/>
      <w:pPr>
        <w:ind w:left="5040" w:hanging="360"/>
      </w:pPr>
    </w:lvl>
    <w:lvl w:ilvl="7" w:tplc="38678878" w:tentative="1">
      <w:start w:val="1"/>
      <w:numFmt w:val="lowerLetter"/>
      <w:lvlText w:val="%8."/>
      <w:lvlJc w:val="left"/>
      <w:pPr>
        <w:ind w:left="5760" w:hanging="360"/>
      </w:pPr>
    </w:lvl>
    <w:lvl w:ilvl="8" w:tplc="3867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6">
    <w:multiLevelType w:val="hybridMultilevel"/>
    <w:lvl w:ilvl="0" w:tplc="92537258">
      <w:start w:val="1"/>
      <w:numFmt w:val="decimal"/>
      <w:lvlText w:val="%1."/>
      <w:lvlJc w:val="left"/>
      <w:pPr>
        <w:ind w:left="720" w:hanging="360"/>
      </w:pPr>
    </w:lvl>
    <w:lvl w:ilvl="1" w:tplc="92537258" w:tentative="1">
      <w:start w:val="1"/>
      <w:numFmt w:val="lowerLetter"/>
      <w:lvlText w:val="%2."/>
      <w:lvlJc w:val="left"/>
      <w:pPr>
        <w:ind w:left="1440" w:hanging="360"/>
      </w:pPr>
    </w:lvl>
    <w:lvl w:ilvl="2" w:tplc="92537258" w:tentative="1">
      <w:start w:val="1"/>
      <w:numFmt w:val="lowerRoman"/>
      <w:lvlText w:val="%3."/>
      <w:lvlJc w:val="right"/>
      <w:pPr>
        <w:ind w:left="2160" w:hanging="180"/>
      </w:pPr>
    </w:lvl>
    <w:lvl w:ilvl="3" w:tplc="92537258" w:tentative="1">
      <w:start w:val="1"/>
      <w:numFmt w:val="decimal"/>
      <w:lvlText w:val="%4."/>
      <w:lvlJc w:val="left"/>
      <w:pPr>
        <w:ind w:left="2880" w:hanging="360"/>
      </w:pPr>
    </w:lvl>
    <w:lvl w:ilvl="4" w:tplc="92537258" w:tentative="1">
      <w:start w:val="1"/>
      <w:numFmt w:val="lowerLetter"/>
      <w:lvlText w:val="%5."/>
      <w:lvlJc w:val="left"/>
      <w:pPr>
        <w:ind w:left="3600" w:hanging="360"/>
      </w:pPr>
    </w:lvl>
    <w:lvl w:ilvl="5" w:tplc="92537258" w:tentative="1">
      <w:start w:val="1"/>
      <w:numFmt w:val="lowerRoman"/>
      <w:lvlText w:val="%6."/>
      <w:lvlJc w:val="right"/>
      <w:pPr>
        <w:ind w:left="4320" w:hanging="180"/>
      </w:pPr>
    </w:lvl>
    <w:lvl w:ilvl="6" w:tplc="92537258" w:tentative="1">
      <w:start w:val="1"/>
      <w:numFmt w:val="decimal"/>
      <w:lvlText w:val="%7."/>
      <w:lvlJc w:val="left"/>
      <w:pPr>
        <w:ind w:left="5040" w:hanging="360"/>
      </w:pPr>
    </w:lvl>
    <w:lvl w:ilvl="7" w:tplc="92537258" w:tentative="1">
      <w:start w:val="1"/>
      <w:numFmt w:val="lowerLetter"/>
      <w:lvlText w:val="%8."/>
      <w:lvlJc w:val="left"/>
      <w:pPr>
        <w:ind w:left="5760" w:hanging="360"/>
      </w:pPr>
    </w:lvl>
    <w:lvl w:ilvl="8" w:tplc="9253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5">
    <w:multiLevelType w:val="hybridMultilevel"/>
    <w:lvl w:ilvl="0" w:tplc="28007372">
      <w:start w:val="1"/>
      <w:numFmt w:val="decimal"/>
      <w:lvlText w:val="%1."/>
      <w:lvlJc w:val="left"/>
      <w:pPr>
        <w:ind w:left="720" w:hanging="360"/>
      </w:pPr>
    </w:lvl>
    <w:lvl w:ilvl="1" w:tplc="28007372" w:tentative="1">
      <w:start w:val="1"/>
      <w:numFmt w:val="lowerLetter"/>
      <w:lvlText w:val="%2."/>
      <w:lvlJc w:val="left"/>
      <w:pPr>
        <w:ind w:left="1440" w:hanging="360"/>
      </w:pPr>
    </w:lvl>
    <w:lvl w:ilvl="2" w:tplc="28007372" w:tentative="1">
      <w:start w:val="1"/>
      <w:numFmt w:val="lowerRoman"/>
      <w:lvlText w:val="%3."/>
      <w:lvlJc w:val="right"/>
      <w:pPr>
        <w:ind w:left="2160" w:hanging="180"/>
      </w:pPr>
    </w:lvl>
    <w:lvl w:ilvl="3" w:tplc="28007372" w:tentative="1">
      <w:start w:val="1"/>
      <w:numFmt w:val="decimal"/>
      <w:lvlText w:val="%4."/>
      <w:lvlJc w:val="left"/>
      <w:pPr>
        <w:ind w:left="2880" w:hanging="360"/>
      </w:pPr>
    </w:lvl>
    <w:lvl w:ilvl="4" w:tplc="28007372" w:tentative="1">
      <w:start w:val="1"/>
      <w:numFmt w:val="lowerLetter"/>
      <w:lvlText w:val="%5."/>
      <w:lvlJc w:val="left"/>
      <w:pPr>
        <w:ind w:left="3600" w:hanging="360"/>
      </w:pPr>
    </w:lvl>
    <w:lvl w:ilvl="5" w:tplc="28007372" w:tentative="1">
      <w:start w:val="1"/>
      <w:numFmt w:val="lowerRoman"/>
      <w:lvlText w:val="%6."/>
      <w:lvlJc w:val="right"/>
      <w:pPr>
        <w:ind w:left="4320" w:hanging="180"/>
      </w:pPr>
    </w:lvl>
    <w:lvl w:ilvl="6" w:tplc="28007372" w:tentative="1">
      <w:start w:val="1"/>
      <w:numFmt w:val="decimal"/>
      <w:lvlText w:val="%7."/>
      <w:lvlJc w:val="left"/>
      <w:pPr>
        <w:ind w:left="5040" w:hanging="360"/>
      </w:pPr>
    </w:lvl>
    <w:lvl w:ilvl="7" w:tplc="28007372" w:tentative="1">
      <w:start w:val="1"/>
      <w:numFmt w:val="lowerLetter"/>
      <w:lvlText w:val="%8."/>
      <w:lvlJc w:val="left"/>
      <w:pPr>
        <w:ind w:left="5760" w:hanging="360"/>
      </w:pPr>
    </w:lvl>
    <w:lvl w:ilvl="8" w:tplc="2800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4">
    <w:multiLevelType w:val="hybridMultilevel"/>
    <w:lvl w:ilvl="0" w:tplc="97386152">
      <w:start w:val="1"/>
      <w:numFmt w:val="decimal"/>
      <w:lvlText w:val="%1."/>
      <w:lvlJc w:val="left"/>
      <w:pPr>
        <w:ind w:left="720" w:hanging="360"/>
      </w:pPr>
    </w:lvl>
    <w:lvl w:ilvl="1" w:tplc="97386152" w:tentative="1">
      <w:start w:val="1"/>
      <w:numFmt w:val="lowerLetter"/>
      <w:lvlText w:val="%2."/>
      <w:lvlJc w:val="left"/>
      <w:pPr>
        <w:ind w:left="1440" w:hanging="360"/>
      </w:pPr>
    </w:lvl>
    <w:lvl w:ilvl="2" w:tplc="97386152" w:tentative="1">
      <w:start w:val="1"/>
      <w:numFmt w:val="lowerRoman"/>
      <w:lvlText w:val="%3."/>
      <w:lvlJc w:val="right"/>
      <w:pPr>
        <w:ind w:left="2160" w:hanging="180"/>
      </w:pPr>
    </w:lvl>
    <w:lvl w:ilvl="3" w:tplc="97386152" w:tentative="1">
      <w:start w:val="1"/>
      <w:numFmt w:val="decimal"/>
      <w:lvlText w:val="%4."/>
      <w:lvlJc w:val="left"/>
      <w:pPr>
        <w:ind w:left="2880" w:hanging="360"/>
      </w:pPr>
    </w:lvl>
    <w:lvl w:ilvl="4" w:tplc="97386152" w:tentative="1">
      <w:start w:val="1"/>
      <w:numFmt w:val="lowerLetter"/>
      <w:lvlText w:val="%5."/>
      <w:lvlJc w:val="left"/>
      <w:pPr>
        <w:ind w:left="3600" w:hanging="360"/>
      </w:pPr>
    </w:lvl>
    <w:lvl w:ilvl="5" w:tplc="97386152" w:tentative="1">
      <w:start w:val="1"/>
      <w:numFmt w:val="lowerRoman"/>
      <w:lvlText w:val="%6."/>
      <w:lvlJc w:val="right"/>
      <w:pPr>
        <w:ind w:left="4320" w:hanging="180"/>
      </w:pPr>
    </w:lvl>
    <w:lvl w:ilvl="6" w:tplc="97386152" w:tentative="1">
      <w:start w:val="1"/>
      <w:numFmt w:val="decimal"/>
      <w:lvlText w:val="%7."/>
      <w:lvlJc w:val="left"/>
      <w:pPr>
        <w:ind w:left="5040" w:hanging="360"/>
      </w:pPr>
    </w:lvl>
    <w:lvl w:ilvl="7" w:tplc="97386152" w:tentative="1">
      <w:start w:val="1"/>
      <w:numFmt w:val="lowerLetter"/>
      <w:lvlText w:val="%8."/>
      <w:lvlJc w:val="left"/>
      <w:pPr>
        <w:ind w:left="5760" w:hanging="360"/>
      </w:pPr>
    </w:lvl>
    <w:lvl w:ilvl="8" w:tplc="9738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3">
    <w:multiLevelType w:val="hybridMultilevel"/>
    <w:lvl w:ilvl="0" w:tplc="31562031">
      <w:start w:val="1"/>
      <w:numFmt w:val="decimal"/>
      <w:lvlText w:val="%1."/>
      <w:lvlJc w:val="left"/>
      <w:pPr>
        <w:ind w:left="720" w:hanging="360"/>
      </w:pPr>
    </w:lvl>
    <w:lvl w:ilvl="1" w:tplc="31562031" w:tentative="1">
      <w:start w:val="1"/>
      <w:numFmt w:val="lowerLetter"/>
      <w:lvlText w:val="%2."/>
      <w:lvlJc w:val="left"/>
      <w:pPr>
        <w:ind w:left="1440" w:hanging="360"/>
      </w:pPr>
    </w:lvl>
    <w:lvl w:ilvl="2" w:tplc="31562031" w:tentative="1">
      <w:start w:val="1"/>
      <w:numFmt w:val="lowerRoman"/>
      <w:lvlText w:val="%3."/>
      <w:lvlJc w:val="right"/>
      <w:pPr>
        <w:ind w:left="2160" w:hanging="180"/>
      </w:pPr>
    </w:lvl>
    <w:lvl w:ilvl="3" w:tplc="31562031" w:tentative="1">
      <w:start w:val="1"/>
      <w:numFmt w:val="decimal"/>
      <w:lvlText w:val="%4."/>
      <w:lvlJc w:val="left"/>
      <w:pPr>
        <w:ind w:left="2880" w:hanging="360"/>
      </w:pPr>
    </w:lvl>
    <w:lvl w:ilvl="4" w:tplc="31562031" w:tentative="1">
      <w:start w:val="1"/>
      <w:numFmt w:val="lowerLetter"/>
      <w:lvlText w:val="%5."/>
      <w:lvlJc w:val="left"/>
      <w:pPr>
        <w:ind w:left="3600" w:hanging="360"/>
      </w:pPr>
    </w:lvl>
    <w:lvl w:ilvl="5" w:tplc="31562031" w:tentative="1">
      <w:start w:val="1"/>
      <w:numFmt w:val="lowerRoman"/>
      <w:lvlText w:val="%6."/>
      <w:lvlJc w:val="right"/>
      <w:pPr>
        <w:ind w:left="4320" w:hanging="180"/>
      </w:pPr>
    </w:lvl>
    <w:lvl w:ilvl="6" w:tplc="31562031" w:tentative="1">
      <w:start w:val="1"/>
      <w:numFmt w:val="decimal"/>
      <w:lvlText w:val="%7."/>
      <w:lvlJc w:val="left"/>
      <w:pPr>
        <w:ind w:left="5040" w:hanging="360"/>
      </w:pPr>
    </w:lvl>
    <w:lvl w:ilvl="7" w:tplc="31562031" w:tentative="1">
      <w:start w:val="1"/>
      <w:numFmt w:val="lowerLetter"/>
      <w:lvlText w:val="%8."/>
      <w:lvlJc w:val="left"/>
      <w:pPr>
        <w:ind w:left="5760" w:hanging="360"/>
      </w:pPr>
    </w:lvl>
    <w:lvl w:ilvl="8" w:tplc="3156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2">
    <w:multiLevelType w:val="hybridMultilevel"/>
    <w:lvl w:ilvl="0" w:tplc="75460400">
      <w:start w:val="1"/>
      <w:numFmt w:val="decimal"/>
      <w:lvlText w:val="%1."/>
      <w:lvlJc w:val="left"/>
      <w:pPr>
        <w:ind w:left="720" w:hanging="360"/>
      </w:pPr>
    </w:lvl>
    <w:lvl w:ilvl="1" w:tplc="75460400" w:tentative="1">
      <w:start w:val="1"/>
      <w:numFmt w:val="lowerLetter"/>
      <w:lvlText w:val="%2."/>
      <w:lvlJc w:val="left"/>
      <w:pPr>
        <w:ind w:left="1440" w:hanging="360"/>
      </w:pPr>
    </w:lvl>
    <w:lvl w:ilvl="2" w:tplc="75460400" w:tentative="1">
      <w:start w:val="1"/>
      <w:numFmt w:val="lowerRoman"/>
      <w:lvlText w:val="%3."/>
      <w:lvlJc w:val="right"/>
      <w:pPr>
        <w:ind w:left="2160" w:hanging="180"/>
      </w:pPr>
    </w:lvl>
    <w:lvl w:ilvl="3" w:tplc="75460400" w:tentative="1">
      <w:start w:val="1"/>
      <w:numFmt w:val="decimal"/>
      <w:lvlText w:val="%4."/>
      <w:lvlJc w:val="left"/>
      <w:pPr>
        <w:ind w:left="2880" w:hanging="360"/>
      </w:pPr>
    </w:lvl>
    <w:lvl w:ilvl="4" w:tplc="75460400" w:tentative="1">
      <w:start w:val="1"/>
      <w:numFmt w:val="lowerLetter"/>
      <w:lvlText w:val="%5."/>
      <w:lvlJc w:val="left"/>
      <w:pPr>
        <w:ind w:left="3600" w:hanging="360"/>
      </w:pPr>
    </w:lvl>
    <w:lvl w:ilvl="5" w:tplc="75460400" w:tentative="1">
      <w:start w:val="1"/>
      <w:numFmt w:val="lowerRoman"/>
      <w:lvlText w:val="%6."/>
      <w:lvlJc w:val="right"/>
      <w:pPr>
        <w:ind w:left="4320" w:hanging="180"/>
      </w:pPr>
    </w:lvl>
    <w:lvl w:ilvl="6" w:tplc="75460400" w:tentative="1">
      <w:start w:val="1"/>
      <w:numFmt w:val="decimal"/>
      <w:lvlText w:val="%7."/>
      <w:lvlJc w:val="left"/>
      <w:pPr>
        <w:ind w:left="5040" w:hanging="360"/>
      </w:pPr>
    </w:lvl>
    <w:lvl w:ilvl="7" w:tplc="75460400" w:tentative="1">
      <w:start w:val="1"/>
      <w:numFmt w:val="lowerLetter"/>
      <w:lvlText w:val="%8."/>
      <w:lvlJc w:val="left"/>
      <w:pPr>
        <w:ind w:left="5760" w:hanging="360"/>
      </w:pPr>
    </w:lvl>
    <w:lvl w:ilvl="8" w:tplc="7546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1">
    <w:multiLevelType w:val="hybridMultilevel"/>
    <w:lvl w:ilvl="0" w:tplc="87555121">
      <w:start w:val="1"/>
      <w:numFmt w:val="decimal"/>
      <w:lvlText w:val="%1."/>
      <w:lvlJc w:val="left"/>
      <w:pPr>
        <w:ind w:left="720" w:hanging="360"/>
      </w:pPr>
    </w:lvl>
    <w:lvl w:ilvl="1" w:tplc="87555121" w:tentative="1">
      <w:start w:val="1"/>
      <w:numFmt w:val="lowerLetter"/>
      <w:lvlText w:val="%2."/>
      <w:lvlJc w:val="left"/>
      <w:pPr>
        <w:ind w:left="1440" w:hanging="360"/>
      </w:pPr>
    </w:lvl>
    <w:lvl w:ilvl="2" w:tplc="87555121" w:tentative="1">
      <w:start w:val="1"/>
      <w:numFmt w:val="lowerRoman"/>
      <w:lvlText w:val="%3."/>
      <w:lvlJc w:val="right"/>
      <w:pPr>
        <w:ind w:left="2160" w:hanging="180"/>
      </w:pPr>
    </w:lvl>
    <w:lvl w:ilvl="3" w:tplc="87555121" w:tentative="1">
      <w:start w:val="1"/>
      <w:numFmt w:val="decimal"/>
      <w:lvlText w:val="%4."/>
      <w:lvlJc w:val="left"/>
      <w:pPr>
        <w:ind w:left="2880" w:hanging="360"/>
      </w:pPr>
    </w:lvl>
    <w:lvl w:ilvl="4" w:tplc="87555121" w:tentative="1">
      <w:start w:val="1"/>
      <w:numFmt w:val="lowerLetter"/>
      <w:lvlText w:val="%5."/>
      <w:lvlJc w:val="left"/>
      <w:pPr>
        <w:ind w:left="3600" w:hanging="360"/>
      </w:pPr>
    </w:lvl>
    <w:lvl w:ilvl="5" w:tplc="87555121" w:tentative="1">
      <w:start w:val="1"/>
      <w:numFmt w:val="lowerRoman"/>
      <w:lvlText w:val="%6."/>
      <w:lvlJc w:val="right"/>
      <w:pPr>
        <w:ind w:left="4320" w:hanging="180"/>
      </w:pPr>
    </w:lvl>
    <w:lvl w:ilvl="6" w:tplc="87555121" w:tentative="1">
      <w:start w:val="1"/>
      <w:numFmt w:val="decimal"/>
      <w:lvlText w:val="%7."/>
      <w:lvlJc w:val="left"/>
      <w:pPr>
        <w:ind w:left="5040" w:hanging="360"/>
      </w:pPr>
    </w:lvl>
    <w:lvl w:ilvl="7" w:tplc="87555121" w:tentative="1">
      <w:start w:val="1"/>
      <w:numFmt w:val="lowerLetter"/>
      <w:lvlText w:val="%8."/>
      <w:lvlJc w:val="left"/>
      <w:pPr>
        <w:ind w:left="5760" w:hanging="360"/>
      </w:pPr>
    </w:lvl>
    <w:lvl w:ilvl="8" w:tplc="8755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0">
    <w:multiLevelType w:val="hybridMultilevel"/>
    <w:lvl w:ilvl="0" w:tplc="62761040">
      <w:start w:val="1"/>
      <w:numFmt w:val="decimal"/>
      <w:lvlText w:val="%1."/>
      <w:lvlJc w:val="left"/>
      <w:pPr>
        <w:ind w:left="720" w:hanging="360"/>
      </w:pPr>
    </w:lvl>
    <w:lvl w:ilvl="1" w:tplc="62761040" w:tentative="1">
      <w:start w:val="1"/>
      <w:numFmt w:val="lowerLetter"/>
      <w:lvlText w:val="%2."/>
      <w:lvlJc w:val="left"/>
      <w:pPr>
        <w:ind w:left="1440" w:hanging="360"/>
      </w:pPr>
    </w:lvl>
    <w:lvl w:ilvl="2" w:tplc="62761040" w:tentative="1">
      <w:start w:val="1"/>
      <w:numFmt w:val="lowerRoman"/>
      <w:lvlText w:val="%3."/>
      <w:lvlJc w:val="right"/>
      <w:pPr>
        <w:ind w:left="2160" w:hanging="180"/>
      </w:pPr>
    </w:lvl>
    <w:lvl w:ilvl="3" w:tplc="62761040" w:tentative="1">
      <w:start w:val="1"/>
      <w:numFmt w:val="decimal"/>
      <w:lvlText w:val="%4."/>
      <w:lvlJc w:val="left"/>
      <w:pPr>
        <w:ind w:left="2880" w:hanging="360"/>
      </w:pPr>
    </w:lvl>
    <w:lvl w:ilvl="4" w:tplc="62761040" w:tentative="1">
      <w:start w:val="1"/>
      <w:numFmt w:val="lowerLetter"/>
      <w:lvlText w:val="%5."/>
      <w:lvlJc w:val="left"/>
      <w:pPr>
        <w:ind w:left="3600" w:hanging="360"/>
      </w:pPr>
    </w:lvl>
    <w:lvl w:ilvl="5" w:tplc="62761040" w:tentative="1">
      <w:start w:val="1"/>
      <w:numFmt w:val="lowerRoman"/>
      <w:lvlText w:val="%6."/>
      <w:lvlJc w:val="right"/>
      <w:pPr>
        <w:ind w:left="4320" w:hanging="180"/>
      </w:pPr>
    </w:lvl>
    <w:lvl w:ilvl="6" w:tplc="62761040" w:tentative="1">
      <w:start w:val="1"/>
      <w:numFmt w:val="decimal"/>
      <w:lvlText w:val="%7."/>
      <w:lvlJc w:val="left"/>
      <w:pPr>
        <w:ind w:left="5040" w:hanging="360"/>
      </w:pPr>
    </w:lvl>
    <w:lvl w:ilvl="7" w:tplc="62761040" w:tentative="1">
      <w:start w:val="1"/>
      <w:numFmt w:val="lowerLetter"/>
      <w:lvlText w:val="%8."/>
      <w:lvlJc w:val="left"/>
      <w:pPr>
        <w:ind w:left="5760" w:hanging="360"/>
      </w:pPr>
    </w:lvl>
    <w:lvl w:ilvl="8" w:tplc="6276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9">
    <w:multiLevelType w:val="hybridMultilevel"/>
    <w:lvl w:ilvl="0" w:tplc="22499609">
      <w:start w:val="1"/>
      <w:numFmt w:val="decimal"/>
      <w:lvlText w:val="%1."/>
      <w:lvlJc w:val="left"/>
      <w:pPr>
        <w:ind w:left="720" w:hanging="360"/>
      </w:pPr>
    </w:lvl>
    <w:lvl w:ilvl="1" w:tplc="22499609" w:tentative="1">
      <w:start w:val="1"/>
      <w:numFmt w:val="lowerLetter"/>
      <w:lvlText w:val="%2."/>
      <w:lvlJc w:val="left"/>
      <w:pPr>
        <w:ind w:left="1440" w:hanging="360"/>
      </w:pPr>
    </w:lvl>
    <w:lvl w:ilvl="2" w:tplc="22499609" w:tentative="1">
      <w:start w:val="1"/>
      <w:numFmt w:val="lowerRoman"/>
      <w:lvlText w:val="%3."/>
      <w:lvlJc w:val="right"/>
      <w:pPr>
        <w:ind w:left="2160" w:hanging="180"/>
      </w:pPr>
    </w:lvl>
    <w:lvl w:ilvl="3" w:tplc="22499609" w:tentative="1">
      <w:start w:val="1"/>
      <w:numFmt w:val="decimal"/>
      <w:lvlText w:val="%4."/>
      <w:lvlJc w:val="left"/>
      <w:pPr>
        <w:ind w:left="2880" w:hanging="360"/>
      </w:pPr>
    </w:lvl>
    <w:lvl w:ilvl="4" w:tplc="22499609" w:tentative="1">
      <w:start w:val="1"/>
      <w:numFmt w:val="lowerLetter"/>
      <w:lvlText w:val="%5."/>
      <w:lvlJc w:val="left"/>
      <w:pPr>
        <w:ind w:left="3600" w:hanging="360"/>
      </w:pPr>
    </w:lvl>
    <w:lvl w:ilvl="5" w:tplc="22499609" w:tentative="1">
      <w:start w:val="1"/>
      <w:numFmt w:val="lowerRoman"/>
      <w:lvlText w:val="%6."/>
      <w:lvlJc w:val="right"/>
      <w:pPr>
        <w:ind w:left="4320" w:hanging="180"/>
      </w:pPr>
    </w:lvl>
    <w:lvl w:ilvl="6" w:tplc="22499609" w:tentative="1">
      <w:start w:val="1"/>
      <w:numFmt w:val="decimal"/>
      <w:lvlText w:val="%7."/>
      <w:lvlJc w:val="left"/>
      <w:pPr>
        <w:ind w:left="5040" w:hanging="360"/>
      </w:pPr>
    </w:lvl>
    <w:lvl w:ilvl="7" w:tplc="22499609" w:tentative="1">
      <w:start w:val="1"/>
      <w:numFmt w:val="lowerLetter"/>
      <w:lvlText w:val="%8."/>
      <w:lvlJc w:val="left"/>
      <w:pPr>
        <w:ind w:left="5760" w:hanging="360"/>
      </w:pPr>
    </w:lvl>
    <w:lvl w:ilvl="8" w:tplc="2249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8">
    <w:multiLevelType w:val="hybridMultilevel"/>
    <w:lvl w:ilvl="0" w:tplc="63699814">
      <w:start w:val="1"/>
      <w:numFmt w:val="decimal"/>
      <w:lvlText w:val="%1."/>
      <w:lvlJc w:val="left"/>
      <w:pPr>
        <w:ind w:left="720" w:hanging="360"/>
      </w:pPr>
    </w:lvl>
    <w:lvl w:ilvl="1" w:tplc="63699814" w:tentative="1">
      <w:start w:val="1"/>
      <w:numFmt w:val="lowerLetter"/>
      <w:lvlText w:val="%2."/>
      <w:lvlJc w:val="left"/>
      <w:pPr>
        <w:ind w:left="1440" w:hanging="360"/>
      </w:pPr>
    </w:lvl>
    <w:lvl w:ilvl="2" w:tplc="63699814" w:tentative="1">
      <w:start w:val="1"/>
      <w:numFmt w:val="lowerRoman"/>
      <w:lvlText w:val="%3."/>
      <w:lvlJc w:val="right"/>
      <w:pPr>
        <w:ind w:left="2160" w:hanging="180"/>
      </w:pPr>
    </w:lvl>
    <w:lvl w:ilvl="3" w:tplc="63699814" w:tentative="1">
      <w:start w:val="1"/>
      <w:numFmt w:val="decimal"/>
      <w:lvlText w:val="%4."/>
      <w:lvlJc w:val="left"/>
      <w:pPr>
        <w:ind w:left="2880" w:hanging="360"/>
      </w:pPr>
    </w:lvl>
    <w:lvl w:ilvl="4" w:tplc="63699814" w:tentative="1">
      <w:start w:val="1"/>
      <w:numFmt w:val="lowerLetter"/>
      <w:lvlText w:val="%5."/>
      <w:lvlJc w:val="left"/>
      <w:pPr>
        <w:ind w:left="3600" w:hanging="360"/>
      </w:pPr>
    </w:lvl>
    <w:lvl w:ilvl="5" w:tplc="63699814" w:tentative="1">
      <w:start w:val="1"/>
      <w:numFmt w:val="lowerRoman"/>
      <w:lvlText w:val="%6."/>
      <w:lvlJc w:val="right"/>
      <w:pPr>
        <w:ind w:left="4320" w:hanging="180"/>
      </w:pPr>
    </w:lvl>
    <w:lvl w:ilvl="6" w:tplc="63699814" w:tentative="1">
      <w:start w:val="1"/>
      <w:numFmt w:val="decimal"/>
      <w:lvlText w:val="%7."/>
      <w:lvlJc w:val="left"/>
      <w:pPr>
        <w:ind w:left="5040" w:hanging="360"/>
      </w:pPr>
    </w:lvl>
    <w:lvl w:ilvl="7" w:tplc="63699814" w:tentative="1">
      <w:start w:val="1"/>
      <w:numFmt w:val="lowerLetter"/>
      <w:lvlText w:val="%8."/>
      <w:lvlJc w:val="left"/>
      <w:pPr>
        <w:ind w:left="5760" w:hanging="360"/>
      </w:pPr>
    </w:lvl>
    <w:lvl w:ilvl="8" w:tplc="6369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7">
    <w:multiLevelType w:val="hybridMultilevel"/>
    <w:lvl w:ilvl="0" w:tplc="14857866">
      <w:start w:val="1"/>
      <w:numFmt w:val="decimal"/>
      <w:lvlText w:val="%1."/>
      <w:lvlJc w:val="left"/>
      <w:pPr>
        <w:ind w:left="720" w:hanging="360"/>
      </w:pPr>
    </w:lvl>
    <w:lvl w:ilvl="1" w:tplc="14857866" w:tentative="1">
      <w:start w:val="1"/>
      <w:numFmt w:val="lowerLetter"/>
      <w:lvlText w:val="%2."/>
      <w:lvlJc w:val="left"/>
      <w:pPr>
        <w:ind w:left="1440" w:hanging="360"/>
      </w:pPr>
    </w:lvl>
    <w:lvl w:ilvl="2" w:tplc="14857866" w:tentative="1">
      <w:start w:val="1"/>
      <w:numFmt w:val="lowerRoman"/>
      <w:lvlText w:val="%3."/>
      <w:lvlJc w:val="right"/>
      <w:pPr>
        <w:ind w:left="2160" w:hanging="180"/>
      </w:pPr>
    </w:lvl>
    <w:lvl w:ilvl="3" w:tplc="14857866" w:tentative="1">
      <w:start w:val="1"/>
      <w:numFmt w:val="decimal"/>
      <w:lvlText w:val="%4."/>
      <w:lvlJc w:val="left"/>
      <w:pPr>
        <w:ind w:left="2880" w:hanging="360"/>
      </w:pPr>
    </w:lvl>
    <w:lvl w:ilvl="4" w:tplc="14857866" w:tentative="1">
      <w:start w:val="1"/>
      <w:numFmt w:val="lowerLetter"/>
      <w:lvlText w:val="%5."/>
      <w:lvlJc w:val="left"/>
      <w:pPr>
        <w:ind w:left="3600" w:hanging="360"/>
      </w:pPr>
    </w:lvl>
    <w:lvl w:ilvl="5" w:tplc="14857866" w:tentative="1">
      <w:start w:val="1"/>
      <w:numFmt w:val="lowerRoman"/>
      <w:lvlText w:val="%6."/>
      <w:lvlJc w:val="right"/>
      <w:pPr>
        <w:ind w:left="4320" w:hanging="180"/>
      </w:pPr>
    </w:lvl>
    <w:lvl w:ilvl="6" w:tplc="14857866" w:tentative="1">
      <w:start w:val="1"/>
      <w:numFmt w:val="decimal"/>
      <w:lvlText w:val="%7."/>
      <w:lvlJc w:val="left"/>
      <w:pPr>
        <w:ind w:left="5040" w:hanging="360"/>
      </w:pPr>
    </w:lvl>
    <w:lvl w:ilvl="7" w:tplc="14857866" w:tentative="1">
      <w:start w:val="1"/>
      <w:numFmt w:val="lowerLetter"/>
      <w:lvlText w:val="%8."/>
      <w:lvlJc w:val="left"/>
      <w:pPr>
        <w:ind w:left="5760" w:hanging="360"/>
      </w:pPr>
    </w:lvl>
    <w:lvl w:ilvl="8" w:tplc="1485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6">
    <w:multiLevelType w:val="hybridMultilevel"/>
    <w:lvl w:ilvl="0" w:tplc="17306115">
      <w:start w:val="1"/>
      <w:numFmt w:val="decimal"/>
      <w:lvlText w:val="%1."/>
      <w:lvlJc w:val="left"/>
      <w:pPr>
        <w:ind w:left="720" w:hanging="360"/>
      </w:pPr>
    </w:lvl>
    <w:lvl w:ilvl="1" w:tplc="17306115" w:tentative="1">
      <w:start w:val="1"/>
      <w:numFmt w:val="lowerLetter"/>
      <w:lvlText w:val="%2."/>
      <w:lvlJc w:val="left"/>
      <w:pPr>
        <w:ind w:left="1440" w:hanging="360"/>
      </w:pPr>
    </w:lvl>
    <w:lvl w:ilvl="2" w:tplc="17306115" w:tentative="1">
      <w:start w:val="1"/>
      <w:numFmt w:val="lowerRoman"/>
      <w:lvlText w:val="%3."/>
      <w:lvlJc w:val="right"/>
      <w:pPr>
        <w:ind w:left="2160" w:hanging="180"/>
      </w:pPr>
    </w:lvl>
    <w:lvl w:ilvl="3" w:tplc="17306115" w:tentative="1">
      <w:start w:val="1"/>
      <w:numFmt w:val="decimal"/>
      <w:lvlText w:val="%4."/>
      <w:lvlJc w:val="left"/>
      <w:pPr>
        <w:ind w:left="2880" w:hanging="360"/>
      </w:pPr>
    </w:lvl>
    <w:lvl w:ilvl="4" w:tplc="17306115" w:tentative="1">
      <w:start w:val="1"/>
      <w:numFmt w:val="lowerLetter"/>
      <w:lvlText w:val="%5."/>
      <w:lvlJc w:val="left"/>
      <w:pPr>
        <w:ind w:left="3600" w:hanging="360"/>
      </w:pPr>
    </w:lvl>
    <w:lvl w:ilvl="5" w:tplc="17306115" w:tentative="1">
      <w:start w:val="1"/>
      <w:numFmt w:val="lowerRoman"/>
      <w:lvlText w:val="%6."/>
      <w:lvlJc w:val="right"/>
      <w:pPr>
        <w:ind w:left="4320" w:hanging="180"/>
      </w:pPr>
    </w:lvl>
    <w:lvl w:ilvl="6" w:tplc="17306115" w:tentative="1">
      <w:start w:val="1"/>
      <w:numFmt w:val="decimal"/>
      <w:lvlText w:val="%7."/>
      <w:lvlJc w:val="left"/>
      <w:pPr>
        <w:ind w:left="5040" w:hanging="360"/>
      </w:pPr>
    </w:lvl>
    <w:lvl w:ilvl="7" w:tplc="17306115" w:tentative="1">
      <w:start w:val="1"/>
      <w:numFmt w:val="lowerLetter"/>
      <w:lvlText w:val="%8."/>
      <w:lvlJc w:val="left"/>
      <w:pPr>
        <w:ind w:left="5760" w:hanging="360"/>
      </w:pPr>
    </w:lvl>
    <w:lvl w:ilvl="8" w:tplc="1730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5">
    <w:multiLevelType w:val="hybridMultilevel"/>
    <w:lvl w:ilvl="0" w:tplc="63500056">
      <w:start w:val="1"/>
      <w:numFmt w:val="decimal"/>
      <w:lvlText w:val="%1."/>
      <w:lvlJc w:val="left"/>
      <w:pPr>
        <w:ind w:left="720" w:hanging="360"/>
      </w:pPr>
    </w:lvl>
    <w:lvl w:ilvl="1" w:tplc="63500056" w:tentative="1">
      <w:start w:val="1"/>
      <w:numFmt w:val="lowerLetter"/>
      <w:lvlText w:val="%2."/>
      <w:lvlJc w:val="left"/>
      <w:pPr>
        <w:ind w:left="1440" w:hanging="360"/>
      </w:pPr>
    </w:lvl>
    <w:lvl w:ilvl="2" w:tplc="63500056" w:tentative="1">
      <w:start w:val="1"/>
      <w:numFmt w:val="lowerRoman"/>
      <w:lvlText w:val="%3."/>
      <w:lvlJc w:val="right"/>
      <w:pPr>
        <w:ind w:left="2160" w:hanging="180"/>
      </w:pPr>
    </w:lvl>
    <w:lvl w:ilvl="3" w:tplc="63500056" w:tentative="1">
      <w:start w:val="1"/>
      <w:numFmt w:val="decimal"/>
      <w:lvlText w:val="%4."/>
      <w:lvlJc w:val="left"/>
      <w:pPr>
        <w:ind w:left="2880" w:hanging="360"/>
      </w:pPr>
    </w:lvl>
    <w:lvl w:ilvl="4" w:tplc="63500056" w:tentative="1">
      <w:start w:val="1"/>
      <w:numFmt w:val="lowerLetter"/>
      <w:lvlText w:val="%5."/>
      <w:lvlJc w:val="left"/>
      <w:pPr>
        <w:ind w:left="3600" w:hanging="360"/>
      </w:pPr>
    </w:lvl>
    <w:lvl w:ilvl="5" w:tplc="63500056" w:tentative="1">
      <w:start w:val="1"/>
      <w:numFmt w:val="lowerRoman"/>
      <w:lvlText w:val="%6."/>
      <w:lvlJc w:val="right"/>
      <w:pPr>
        <w:ind w:left="4320" w:hanging="180"/>
      </w:pPr>
    </w:lvl>
    <w:lvl w:ilvl="6" w:tplc="63500056" w:tentative="1">
      <w:start w:val="1"/>
      <w:numFmt w:val="decimal"/>
      <w:lvlText w:val="%7."/>
      <w:lvlJc w:val="left"/>
      <w:pPr>
        <w:ind w:left="5040" w:hanging="360"/>
      </w:pPr>
    </w:lvl>
    <w:lvl w:ilvl="7" w:tplc="63500056" w:tentative="1">
      <w:start w:val="1"/>
      <w:numFmt w:val="lowerLetter"/>
      <w:lvlText w:val="%8."/>
      <w:lvlJc w:val="left"/>
      <w:pPr>
        <w:ind w:left="5760" w:hanging="360"/>
      </w:pPr>
    </w:lvl>
    <w:lvl w:ilvl="8" w:tplc="6350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4">
    <w:multiLevelType w:val="hybridMultilevel"/>
    <w:lvl w:ilvl="0" w:tplc="53654026">
      <w:start w:val="1"/>
      <w:numFmt w:val="decimal"/>
      <w:lvlText w:val="%1."/>
      <w:lvlJc w:val="left"/>
      <w:pPr>
        <w:ind w:left="720" w:hanging="360"/>
      </w:pPr>
    </w:lvl>
    <w:lvl w:ilvl="1" w:tplc="53654026" w:tentative="1">
      <w:start w:val="1"/>
      <w:numFmt w:val="lowerLetter"/>
      <w:lvlText w:val="%2."/>
      <w:lvlJc w:val="left"/>
      <w:pPr>
        <w:ind w:left="1440" w:hanging="360"/>
      </w:pPr>
    </w:lvl>
    <w:lvl w:ilvl="2" w:tplc="53654026" w:tentative="1">
      <w:start w:val="1"/>
      <w:numFmt w:val="lowerRoman"/>
      <w:lvlText w:val="%3."/>
      <w:lvlJc w:val="right"/>
      <w:pPr>
        <w:ind w:left="2160" w:hanging="180"/>
      </w:pPr>
    </w:lvl>
    <w:lvl w:ilvl="3" w:tplc="53654026" w:tentative="1">
      <w:start w:val="1"/>
      <w:numFmt w:val="decimal"/>
      <w:lvlText w:val="%4."/>
      <w:lvlJc w:val="left"/>
      <w:pPr>
        <w:ind w:left="2880" w:hanging="360"/>
      </w:pPr>
    </w:lvl>
    <w:lvl w:ilvl="4" w:tplc="53654026" w:tentative="1">
      <w:start w:val="1"/>
      <w:numFmt w:val="lowerLetter"/>
      <w:lvlText w:val="%5."/>
      <w:lvlJc w:val="left"/>
      <w:pPr>
        <w:ind w:left="3600" w:hanging="360"/>
      </w:pPr>
    </w:lvl>
    <w:lvl w:ilvl="5" w:tplc="53654026" w:tentative="1">
      <w:start w:val="1"/>
      <w:numFmt w:val="lowerRoman"/>
      <w:lvlText w:val="%6."/>
      <w:lvlJc w:val="right"/>
      <w:pPr>
        <w:ind w:left="4320" w:hanging="180"/>
      </w:pPr>
    </w:lvl>
    <w:lvl w:ilvl="6" w:tplc="53654026" w:tentative="1">
      <w:start w:val="1"/>
      <w:numFmt w:val="decimal"/>
      <w:lvlText w:val="%7."/>
      <w:lvlJc w:val="left"/>
      <w:pPr>
        <w:ind w:left="5040" w:hanging="360"/>
      </w:pPr>
    </w:lvl>
    <w:lvl w:ilvl="7" w:tplc="53654026" w:tentative="1">
      <w:start w:val="1"/>
      <w:numFmt w:val="lowerLetter"/>
      <w:lvlText w:val="%8."/>
      <w:lvlJc w:val="left"/>
      <w:pPr>
        <w:ind w:left="5760" w:hanging="360"/>
      </w:pPr>
    </w:lvl>
    <w:lvl w:ilvl="8" w:tplc="5365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3">
    <w:multiLevelType w:val="hybridMultilevel"/>
    <w:lvl w:ilvl="0" w:tplc="21516956">
      <w:start w:val="1"/>
      <w:numFmt w:val="decimal"/>
      <w:lvlText w:val="%1."/>
      <w:lvlJc w:val="left"/>
      <w:pPr>
        <w:ind w:left="720" w:hanging="360"/>
      </w:pPr>
    </w:lvl>
    <w:lvl w:ilvl="1" w:tplc="21516956" w:tentative="1">
      <w:start w:val="1"/>
      <w:numFmt w:val="lowerLetter"/>
      <w:lvlText w:val="%2."/>
      <w:lvlJc w:val="left"/>
      <w:pPr>
        <w:ind w:left="1440" w:hanging="360"/>
      </w:pPr>
    </w:lvl>
    <w:lvl w:ilvl="2" w:tplc="21516956" w:tentative="1">
      <w:start w:val="1"/>
      <w:numFmt w:val="lowerRoman"/>
      <w:lvlText w:val="%3."/>
      <w:lvlJc w:val="right"/>
      <w:pPr>
        <w:ind w:left="2160" w:hanging="180"/>
      </w:pPr>
    </w:lvl>
    <w:lvl w:ilvl="3" w:tplc="21516956" w:tentative="1">
      <w:start w:val="1"/>
      <w:numFmt w:val="decimal"/>
      <w:lvlText w:val="%4."/>
      <w:lvlJc w:val="left"/>
      <w:pPr>
        <w:ind w:left="2880" w:hanging="360"/>
      </w:pPr>
    </w:lvl>
    <w:lvl w:ilvl="4" w:tplc="21516956" w:tentative="1">
      <w:start w:val="1"/>
      <w:numFmt w:val="lowerLetter"/>
      <w:lvlText w:val="%5."/>
      <w:lvlJc w:val="left"/>
      <w:pPr>
        <w:ind w:left="3600" w:hanging="360"/>
      </w:pPr>
    </w:lvl>
    <w:lvl w:ilvl="5" w:tplc="21516956" w:tentative="1">
      <w:start w:val="1"/>
      <w:numFmt w:val="lowerRoman"/>
      <w:lvlText w:val="%6."/>
      <w:lvlJc w:val="right"/>
      <w:pPr>
        <w:ind w:left="4320" w:hanging="180"/>
      </w:pPr>
    </w:lvl>
    <w:lvl w:ilvl="6" w:tplc="21516956" w:tentative="1">
      <w:start w:val="1"/>
      <w:numFmt w:val="decimal"/>
      <w:lvlText w:val="%7."/>
      <w:lvlJc w:val="left"/>
      <w:pPr>
        <w:ind w:left="5040" w:hanging="360"/>
      </w:pPr>
    </w:lvl>
    <w:lvl w:ilvl="7" w:tplc="21516956" w:tentative="1">
      <w:start w:val="1"/>
      <w:numFmt w:val="lowerLetter"/>
      <w:lvlText w:val="%8."/>
      <w:lvlJc w:val="left"/>
      <w:pPr>
        <w:ind w:left="5760" w:hanging="360"/>
      </w:pPr>
    </w:lvl>
    <w:lvl w:ilvl="8" w:tplc="2151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2">
    <w:multiLevelType w:val="hybridMultilevel"/>
    <w:lvl w:ilvl="0" w:tplc="75200683">
      <w:start w:val="1"/>
      <w:numFmt w:val="decimal"/>
      <w:lvlText w:val="%1."/>
      <w:lvlJc w:val="left"/>
      <w:pPr>
        <w:ind w:left="720" w:hanging="360"/>
      </w:pPr>
    </w:lvl>
    <w:lvl w:ilvl="1" w:tplc="75200683" w:tentative="1">
      <w:start w:val="1"/>
      <w:numFmt w:val="lowerLetter"/>
      <w:lvlText w:val="%2."/>
      <w:lvlJc w:val="left"/>
      <w:pPr>
        <w:ind w:left="1440" w:hanging="360"/>
      </w:pPr>
    </w:lvl>
    <w:lvl w:ilvl="2" w:tplc="75200683" w:tentative="1">
      <w:start w:val="1"/>
      <w:numFmt w:val="lowerRoman"/>
      <w:lvlText w:val="%3."/>
      <w:lvlJc w:val="right"/>
      <w:pPr>
        <w:ind w:left="2160" w:hanging="180"/>
      </w:pPr>
    </w:lvl>
    <w:lvl w:ilvl="3" w:tplc="75200683" w:tentative="1">
      <w:start w:val="1"/>
      <w:numFmt w:val="decimal"/>
      <w:lvlText w:val="%4."/>
      <w:lvlJc w:val="left"/>
      <w:pPr>
        <w:ind w:left="2880" w:hanging="360"/>
      </w:pPr>
    </w:lvl>
    <w:lvl w:ilvl="4" w:tplc="75200683" w:tentative="1">
      <w:start w:val="1"/>
      <w:numFmt w:val="lowerLetter"/>
      <w:lvlText w:val="%5."/>
      <w:lvlJc w:val="left"/>
      <w:pPr>
        <w:ind w:left="3600" w:hanging="360"/>
      </w:pPr>
    </w:lvl>
    <w:lvl w:ilvl="5" w:tplc="75200683" w:tentative="1">
      <w:start w:val="1"/>
      <w:numFmt w:val="lowerRoman"/>
      <w:lvlText w:val="%6."/>
      <w:lvlJc w:val="right"/>
      <w:pPr>
        <w:ind w:left="4320" w:hanging="180"/>
      </w:pPr>
    </w:lvl>
    <w:lvl w:ilvl="6" w:tplc="75200683" w:tentative="1">
      <w:start w:val="1"/>
      <w:numFmt w:val="decimal"/>
      <w:lvlText w:val="%7."/>
      <w:lvlJc w:val="left"/>
      <w:pPr>
        <w:ind w:left="5040" w:hanging="360"/>
      </w:pPr>
    </w:lvl>
    <w:lvl w:ilvl="7" w:tplc="75200683" w:tentative="1">
      <w:start w:val="1"/>
      <w:numFmt w:val="lowerLetter"/>
      <w:lvlText w:val="%8."/>
      <w:lvlJc w:val="left"/>
      <w:pPr>
        <w:ind w:left="5760" w:hanging="360"/>
      </w:pPr>
    </w:lvl>
    <w:lvl w:ilvl="8" w:tplc="7520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1">
    <w:multiLevelType w:val="hybridMultilevel"/>
    <w:lvl w:ilvl="0" w:tplc="85603861">
      <w:start w:val="1"/>
      <w:numFmt w:val="decimal"/>
      <w:lvlText w:val="%1."/>
      <w:lvlJc w:val="left"/>
      <w:pPr>
        <w:ind w:left="720" w:hanging="360"/>
      </w:pPr>
    </w:lvl>
    <w:lvl w:ilvl="1" w:tplc="85603861" w:tentative="1">
      <w:start w:val="1"/>
      <w:numFmt w:val="lowerLetter"/>
      <w:lvlText w:val="%2."/>
      <w:lvlJc w:val="left"/>
      <w:pPr>
        <w:ind w:left="1440" w:hanging="360"/>
      </w:pPr>
    </w:lvl>
    <w:lvl w:ilvl="2" w:tplc="85603861" w:tentative="1">
      <w:start w:val="1"/>
      <w:numFmt w:val="lowerRoman"/>
      <w:lvlText w:val="%3."/>
      <w:lvlJc w:val="right"/>
      <w:pPr>
        <w:ind w:left="2160" w:hanging="180"/>
      </w:pPr>
    </w:lvl>
    <w:lvl w:ilvl="3" w:tplc="85603861" w:tentative="1">
      <w:start w:val="1"/>
      <w:numFmt w:val="decimal"/>
      <w:lvlText w:val="%4."/>
      <w:lvlJc w:val="left"/>
      <w:pPr>
        <w:ind w:left="2880" w:hanging="360"/>
      </w:pPr>
    </w:lvl>
    <w:lvl w:ilvl="4" w:tplc="85603861" w:tentative="1">
      <w:start w:val="1"/>
      <w:numFmt w:val="lowerLetter"/>
      <w:lvlText w:val="%5."/>
      <w:lvlJc w:val="left"/>
      <w:pPr>
        <w:ind w:left="3600" w:hanging="360"/>
      </w:pPr>
    </w:lvl>
    <w:lvl w:ilvl="5" w:tplc="85603861" w:tentative="1">
      <w:start w:val="1"/>
      <w:numFmt w:val="lowerRoman"/>
      <w:lvlText w:val="%6."/>
      <w:lvlJc w:val="right"/>
      <w:pPr>
        <w:ind w:left="4320" w:hanging="180"/>
      </w:pPr>
    </w:lvl>
    <w:lvl w:ilvl="6" w:tplc="85603861" w:tentative="1">
      <w:start w:val="1"/>
      <w:numFmt w:val="decimal"/>
      <w:lvlText w:val="%7."/>
      <w:lvlJc w:val="left"/>
      <w:pPr>
        <w:ind w:left="5040" w:hanging="360"/>
      </w:pPr>
    </w:lvl>
    <w:lvl w:ilvl="7" w:tplc="85603861" w:tentative="1">
      <w:start w:val="1"/>
      <w:numFmt w:val="lowerLetter"/>
      <w:lvlText w:val="%8."/>
      <w:lvlJc w:val="left"/>
      <w:pPr>
        <w:ind w:left="5760" w:hanging="360"/>
      </w:pPr>
    </w:lvl>
    <w:lvl w:ilvl="8" w:tplc="8560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0">
    <w:multiLevelType w:val="hybridMultilevel"/>
    <w:lvl w:ilvl="0" w:tplc="17950570">
      <w:start w:val="1"/>
      <w:numFmt w:val="decimal"/>
      <w:lvlText w:val="%1."/>
      <w:lvlJc w:val="left"/>
      <w:pPr>
        <w:ind w:left="720" w:hanging="360"/>
      </w:pPr>
    </w:lvl>
    <w:lvl w:ilvl="1" w:tplc="17950570" w:tentative="1">
      <w:start w:val="1"/>
      <w:numFmt w:val="lowerLetter"/>
      <w:lvlText w:val="%2."/>
      <w:lvlJc w:val="left"/>
      <w:pPr>
        <w:ind w:left="1440" w:hanging="360"/>
      </w:pPr>
    </w:lvl>
    <w:lvl w:ilvl="2" w:tplc="17950570" w:tentative="1">
      <w:start w:val="1"/>
      <w:numFmt w:val="lowerRoman"/>
      <w:lvlText w:val="%3."/>
      <w:lvlJc w:val="right"/>
      <w:pPr>
        <w:ind w:left="2160" w:hanging="180"/>
      </w:pPr>
    </w:lvl>
    <w:lvl w:ilvl="3" w:tplc="17950570" w:tentative="1">
      <w:start w:val="1"/>
      <w:numFmt w:val="decimal"/>
      <w:lvlText w:val="%4."/>
      <w:lvlJc w:val="left"/>
      <w:pPr>
        <w:ind w:left="2880" w:hanging="360"/>
      </w:pPr>
    </w:lvl>
    <w:lvl w:ilvl="4" w:tplc="17950570" w:tentative="1">
      <w:start w:val="1"/>
      <w:numFmt w:val="lowerLetter"/>
      <w:lvlText w:val="%5."/>
      <w:lvlJc w:val="left"/>
      <w:pPr>
        <w:ind w:left="3600" w:hanging="360"/>
      </w:pPr>
    </w:lvl>
    <w:lvl w:ilvl="5" w:tplc="17950570" w:tentative="1">
      <w:start w:val="1"/>
      <w:numFmt w:val="lowerRoman"/>
      <w:lvlText w:val="%6."/>
      <w:lvlJc w:val="right"/>
      <w:pPr>
        <w:ind w:left="4320" w:hanging="180"/>
      </w:pPr>
    </w:lvl>
    <w:lvl w:ilvl="6" w:tplc="17950570" w:tentative="1">
      <w:start w:val="1"/>
      <w:numFmt w:val="decimal"/>
      <w:lvlText w:val="%7."/>
      <w:lvlJc w:val="left"/>
      <w:pPr>
        <w:ind w:left="5040" w:hanging="360"/>
      </w:pPr>
    </w:lvl>
    <w:lvl w:ilvl="7" w:tplc="17950570" w:tentative="1">
      <w:start w:val="1"/>
      <w:numFmt w:val="lowerLetter"/>
      <w:lvlText w:val="%8."/>
      <w:lvlJc w:val="left"/>
      <w:pPr>
        <w:ind w:left="5760" w:hanging="360"/>
      </w:pPr>
    </w:lvl>
    <w:lvl w:ilvl="8" w:tplc="1795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9">
    <w:multiLevelType w:val="hybridMultilevel"/>
    <w:lvl w:ilvl="0" w:tplc="23353907">
      <w:start w:val="1"/>
      <w:numFmt w:val="decimal"/>
      <w:lvlText w:val="%1."/>
      <w:lvlJc w:val="left"/>
      <w:pPr>
        <w:ind w:left="720" w:hanging="360"/>
      </w:pPr>
    </w:lvl>
    <w:lvl w:ilvl="1" w:tplc="23353907" w:tentative="1">
      <w:start w:val="1"/>
      <w:numFmt w:val="lowerLetter"/>
      <w:lvlText w:val="%2."/>
      <w:lvlJc w:val="left"/>
      <w:pPr>
        <w:ind w:left="1440" w:hanging="360"/>
      </w:pPr>
    </w:lvl>
    <w:lvl w:ilvl="2" w:tplc="23353907" w:tentative="1">
      <w:start w:val="1"/>
      <w:numFmt w:val="lowerRoman"/>
      <w:lvlText w:val="%3."/>
      <w:lvlJc w:val="right"/>
      <w:pPr>
        <w:ind w:left="2160" w:hanging="180"/>
      </w:pPr>
    </w:lvl>
    <w:lvl w:ilvl="3" w:tplc="23353907" w:tentative="1">
      <w:start w:val="1"/>
      <w:numFmt w:val="decimal"/>
      <w:lvlText w:val="%4."/>
      <w:lvlJc w:val="left"/>
      <w:pPr>
        <w:ind w:left="2880" w:hanging="360"/>
      </w:pPr>
    </w:lvl>
    <w:lvl w:ilvl="4" w:tplc="23353907" w:tentative="1">
      <w:start w:val="1"/>
      <w:numFmt w:val="lowerLetter"/>
      <w:lvlText w:val="%5."/>
      <w:lvlJc w:val="left"/>
      <w:pPr>
        <w:ind w:left="3600" w:hanging="360"/>
      </w:pPr>
    </w:lvl>
    <w:lvl w:ilvl="5" w:tplc="23353907" w:tentative="1">
      <w:start w:val="1"/>
      <w:numFmt w:val="lowerRoman"/>
      <w:lvlText w:val="%6."/>
      <w:lvlJc w:val="right"/>
      <w:pPr>
        <w:ind w:left="4320" w:hanging="180"/>
      </w:pPr>
    </w:lvl>
    <w:lvl w:ilvl="6" w:tplc="23353907" w:tentative="1">
      <w:start w:val="1"/>
      <w:numFmt w:val="decimal"/>
      <w:lvlText w:val="%7."/>
      <w:lvlJc w:val="left"/>
      <w:pPr>
        <w:ind w:left="5040" w:hanging="360"/>
      </w:pPr>
    </w:lvl>
    <w:lvl w:ilvl="7" w:tplc="23353907" w:tentative="1">
      <w:start w:val="1"/>
      <w:numFmt w:val="lowerLetter"/>
      <w:lvlText w:val="%8."/>
      <w:lvlJc w:val="left"/>
      <w:pPr>
        <w:ind w:left="5760" w:hanging="360"/>
      </w:pPr>
    </w:lvl>
    <w:lvl w:ilvl="8" w:tplc="2335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8">
    <w:multiLevelType w:val="hybridMultilevel"/>
    <w:lvl w:ilvl="0" w:tplc="21880739">
      <w:start w:val="1"/>
      <w:numFmt w:val="decimal"/>
      <w:lvlText w:val="%1."/>
      <w:lvlJc w:val="left"/>
      <w:pPr>
        <w:ind w:left="720" w:hanging="360"/>
      </w:pPr>
    </w:lvl>
    <w:lvl w:ilvl="1" w:tplc="21880739" w:tentative="1">
      <w:start w:val="1"/>
      <w:numFmt w:val="lowerLetter"/>
      <w:lvlText w:val="%2."/>
      <w:lvlJc w:val="left"/>
      <w:pPr>
        <w:ind w:left="1440" w:hanging="360"/>
      </w:pPr>
    </w:lvl>
    <w:lvl w:ilvl="2" w:tplc="21880739" w:tentative="1">
      <w:start w:val="1"/>
      <w:numFmt w:val="lowerRoman"/>
      <w:lvlText w:val="%3."/>
      <w:lvlJc w:val="right"/>
      <w:pPr>
        <w:ind w:left="2160" w:hanging="180"/>
      </w:pPr>
    </w:lvl>
    <w:lvl w:ilvl="3" w:tplc="21880739" w:tentative="1">
      <w:start w:val="1"/>
      <w:numFmt w:val="decimal"/>
      <w:lvlText w:val="%4."/>
      <w:lvlJc w:val="left"/>
      <w:pPr>
        <w:ind w:left="2880" w:hanging="360"/>
      </w:pPr>
    </w:lvl>
    <w:lvl w:ilvl="4" w:tplc="21880739" w:tentative="1">
      <w:start w:val="1"/>
      <w:numFmt w:val="lowerLetter"/>
      <w:lvlText w:val="%5."/>
      <w:lvlJc w:val="left"/>
      <w:pPr>
        <w:ind w:left="3600" w:hanging="360"/>
      </w:pPr>
    </w:lvl>
    <w:lvl w:ilvl="5" w:tplc="21880739" w:tentative="1">
      <w:start w:val="1"/>
      <w:numFmt w:val="lowerRoman"/>
      <w:lvlText w:val="%6."/>
      <w:lvlJc w:val="right"/>
      <w:pPr>
        <w:ind w:left="4320" w:hanging="180"/>
      </w:pPr>
    </w:lvl>
    <w:lvl w:ilvl="6" w:tplc="21880739" w:tentative="1">
      <w:start w:val="1"/>
      <w:numFmt w:val="decimal"/>
      <w:lvlText w:val="%7."/>
      <w:lvlJc w:val="left"/>
      <w:pPr>
        <w:ind w:left="5040" w:hanging="360"/>
      </w:pPr>
    </w:lvl>
    <w:lvl w:ilvl="7" w:tplc="21880739" w:tentative="1">
      <w:start w:val="1"/>
      <w:numFmt w:val="lowerLetter"/>
      <w:lvlText w:val="%8."/>
      <w:lvlJc w:val="left"/>
      <w:pPr>
        <w:ind w:left="5760" w:hanging="360"/>
      </w:pPr>
    </w:lvl>
    <w:lvl w:ilvl="8" w:tplc="2188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7">
    <w:multiLevelType w:val="hybridMultilevel"/>
    <w:lvl w:ilvl="0" w:tplc="90108145">
      <w:start w:val="1"/>
      <w:numFmt w:val="decimal"/>
      <w:lvlText w:val="%1."/>
      <w:lvlJc w:val="left"/>
      <w:pPr>
        <w:ind w:left="720" w:hanging="360"/>
      </w:pPr>
    </w:lvl>
    <w:lvl w:ilvl="1" w:tplc="90108145" w:tentative="1">
      <w:start w:val="1"/>
      <w:numFmt w:val="lowerLetter"/>
      <w:lvlText w:val="%2."/>
      <w:lvlJc w:val="left"/>
      <w:pPr>
        <w:ind w:left="1440" w:hanging="360"/>
      </w:pPr>
    </w:lvl>
    <w:lvl w:ilvl="2" w:tplc="90108145" w:tentative="1">
      <w:start w:val="1"/>
      <w:numFmt w:val="lowerRoman"/>
      <w:lvlText w:val="%3."/>
      <w:lvlJc w:val="right"/>
      <w:pPr>
        <w:ind w:left="2160" w:hanging="180"/>
      </w:pPr>
    </w:lvl>
    <w:lvl w:ilvl="3" w:tplc="90108145" w:tentative="1">
      <w:start w:val="1"/>
      <w:numFmt w:val="decimal"/>
      <w:lvlText w:val="%4."/>
      <w:lvlJc w:val="left"/>
      <w:pPr>
        <w:ind w:left="2880" w:hanging="360"/>
      </w:pPr>
    </w:lvl>
    <w:lvl w:ilvl="4" w:tplc="90108145" w:tentative="1">
      <w:start w:val="1"/>
      <w:numFmt w:val="lowerLetter"/>
      <w:lvlText w:val="%5."/>
      <w:lvlJc w:val="left"/>
      <w:pPr>
        <w:ind w:left="3600" w:hanging="360"/>
      </w:pPr>
    </w:lvl>
    <w:lvl w:ilvl="5" w:tplc="90108145" w:tentative="1">
      <w:start w:val="1"/>
      <w:numFmt w:val="lowerRoman"/>
      <w:lvlText w:val="%6."/>
      <w:lvlJc w:val="right"/>
      <w:pPr>
        <w:ind w:left="4320" w:hanging="180"/>
      </w:pPr>
    </w:lvl>
    <w:lvl w:ilvl="6" w:tplc="90108145" w:tentative="1">
      <w:start w:val="1"/>
      <w:numFmt w:val="decimal"/>
      <w:lvlText w:val="%7."/>
      <w:lvlJc w:val="left"/>
      <w:pPr>
        <w:ind w:left="5040" w:hanging="360"/>
      </w:pPr>
    </w:lvl>
    <w:lvl w:ilvl="7" w:tplc="90108145" w:tentative="1">
      <w:start w:val="1"/>
      <w:numFmt w:val="lowerLetter"/>
      <w:lvlText w:val="%8."/>
      <w:lvlJc w:val="left"/>
      <w:pPr>
        <w:ind w:left="5760" w:hanging="360"/>
      </w:pPr>
    </w:lvl>
    <w:lvl w:ilvl="8" w:tplc="9010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6">
    <w:multiLevelType w:val="hybridMultilevel"/>
    <w:lvl w:ilvl="0" w:tplc="23638274">
      <w:start w:val="1"/>
      <w:numFmt w:val="decimal"/>
      <w:lvlText w:val="%1."/>
      <w:lvlJc w:val="left"/>
      <w:pPr>
        <w:ind w:left="720" w:hanging="360"/>
      </w:pPr>
    </w:lvl>
    <w:lvl w:ilvl="1" w:tplc="23638274" w:tentative="1">
      <w:start w:val="1"/>
      <w:numFmt w:val="lowerLetter"/>
      <w:lvlText w:val="%2."/>
      <w:lvlJc w:val="left"/>
      <w:pPr>
        <w:ind w:left="1440" w:hanging="360"/>
      </w:pPr>
    </w:lvl>
    <w:lvl w:ilvl="2" w:tplc="23638274" w:tentative="1">
      <w:start w:val="1"/>
      <w:numFmt w:val="lowerRoman"/>
      <w:lvlText w:val="%3."/>
      <w:lvlJc w:val="right"/>
      <w:pPr>
        <w:ind w:left="2160" w:hanging="180"/>
      </w:pPr>
    </w:lvl>
    <w:lvl w:ilvl="3" w:tplc="23638274" w:tentative="1">
      <w:start w:val="1"/>
      <w:numFmt w:val="decimal"/>
      <w:lvlText w:val="%4."/>
      <w:lvlJc w:val="left"/>
      <w:pPr>
        <w:ind w:left="2880" w:hanging="360"/>
      </w:pPr>
    </w:lvl>
    <w:lvl w:ilvl="4" w:tplc="23638274" w:tentative="1">
      <w:start w:val="1"/>
      <w:numFmt w:val="lowerLetter"/>
      <w:lvlText w:val="%5."/>
      <w:lvlJc w:val="left"/>
      <w:pPr>
        <w:ind w:left="3600" w:hanging="360"/>
      </w:pPr>
    </w:lvl>
    <w:lvl w:ilvl="5" w:tplc="23638274" w:tentative="1">
      <w:start w:val="1"/>
      <w:numFmt w:val="lowerRoman"/>
      <w:lvlText w:val="%6."/>
      <w:lvlJc w:val="right"/>
      <w:pPr>
        <w:ind w:left="4320" w:hanging="180"/>
      </w:pPr>
    </w:lvl>
    <w:lvl w:ilvl="6" w:tplc="23638274" w:tentative="1">
      <w:start w:val="1"/>
      <w:numFmt w:val="decimal"/>
      <w:lvlText w:val="%7."/>
      <w:lvlJc w:val="left"/>
      <w:pPr>
        <w:ind w:left="5040" w:hanging="360"/>
      </w:pPr>
    </w:lvl>
    <w:lvl w:ilvl="7" w:tplc="23638274" w:tentative="1">
      <w:start w:val="1"/>
      <w:numFmt w:val="lowerLetter"/>
      <w:lvlText w:val="%8."/>
      <w:lvlJc w:val="left"/>
      <w:pPr>
        <w:ind w:left="5760" w:hanging="360"/>
      </w:pPr>
    </w:lvl>
    <w:lvl w:ilvl="8" w:tplc="2363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5">
    <w:multiLevelType w:val="hybridMultilevel"/>
    <w:lvl w:ilvl="0" w:tplc="94339432">
      <w:start w:val="1"/>
      <w:numFmt w:val="decimal"/>
      <w:lvlText w:val="%1."/>
      <w:lvlJc w:val="left"/>
      <w:pPr>
        <w:ind w:left="720" w:hanging="360"/>
      </w:pPr>
    </w:lvl>
    <w:lvl w:ilvl="1" w:tplc="94339432" w:tentative="1">
      <w:start w:val="1"/>
      <w:numFmt w:val="lowerLetter"/>
      <w:lvlText w:val="%2."/>
      <w:lvlJc w:val="left"/>
      <w:pPr>
        <w:ind w:left="1440" w:hanging="360"/>
      </w:pPr>
    </w:lvl>
    <w:lvl w:ilvl="2" w:tplc="94339432" w:tentative="1">
      <w:start w:val="1"/>
      <w:numFmt w:val="lowerRoman"/>
      <w:lvlText w:val="%3."/>
      <w:lvlJc w:val="right"/>
      <w:pPr>
        <w:ind w:left="2160" w:hanging="180"/>
      </w:pPr>
    </w:lvl>
    <w:lvl w:ilvl="3" w:tplc="94339432" w:tentative="1">
      <w:start w:val="1"/>
      <w:numFmt w:val="decimal"/>
      <w:lvlText w:val="%4."/>
      <w:lvlJc w:val="left"/>
      <w:pPr>
        <w:ind w:left="2880" w:hanging="360"/>
      </w:pPr>
    </w:lvl>
    <w:lvl w:ilvl="4" w:tplc="94339432" w:tentative="1">
      <w:start w:val="1"/>
      <w:numFmt w:val="lowerLetter"/>
      <w:lvlText w:val="%5."/>
      <w:lvlJc w:val="left"/>
      <w:pPr>
        <w:ind w:left="3600" w:hanging="360"/>
      </w:pPr>
    </w:lvl>
    <w:lvl w:ilvl="5" w:tplc="94339432" w:tentative="1">
      <w:start w:val="1"/>
      <w:numFmt w:val="lowerRoman"/>
      <w:lvlText w:val="%6."/>
      <w:lvlJc w:val="right"/>
      <w:pPr>
        <w:ind w:left="4320" w:hanging="180"/>
      </w:pPr>
    </w:lvl>
    <w:lvl w:ilvl="6" w:tplc="94339432" w:tentative="1">
      <w:start w:val="1"/>
      <w:numFmt w:val="decimal"/>
      <w:lvlText w:val="%7."/>
      <w:lvlJc w:val="left"/>
      <w:pPr>
        <w:ind w:left="5040" w:hanging="360"/>
      </w:pPr>
    </w:lvl>
    <w:lvl w:ilvl="7" w:tplc="94339432" w:tentative="1">
      <w:start w:val="1"/>
      <w:numFmt w:val="lowerLetter"/>
      <w:lvlText w:val="%8."/>
      <w:lvlJc w:val="left"/>
      <w:pPr>
        <w:ind w:left="5760" w:hanging="360"/>
      </w:pPr>
    </w:lvl>
    <w:lvl w:ilvl="8" w:tplc="9433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4">
    <w:multiLevelType w:val="hybridMultilevel"/>
    <w:lvl w:ilvl="0" w:tplc="32033692">
      <w:start w:val="1"/>
      <w:numFmt w:val="decimal"/>
      <w:lvlText w:val="%1."/>
      <w:lvlJc w:val="left"/>
      <w:pPr>
        <w:ind w:left="720" w:hanging="360"/>
      </w:pPr>
    </w:lvl>
    <w:lvl w:ilvl="1" w:tplc="32033692" w:tentative="1">
      <w:start w:val="1"/>
      <w:numFmt w:val="lowerLetter"/>
      <w:lvlText w:val="%2."/>
      <w:lvlJc w:val="left"/>
      <w:pPr>
        <w:ind w:left="1440" w:hanging="360"/>
      </w:pPr>
    </w:lvl>
    <w:lvl w:ilvl="2" w:tplc="32033692" w:tentative="1">
      <w:start w:val="1"/>
      <w:numFmt w:val="lowerRoman"/>
      <w:lvlText w:val="%3."/>
      <w:lvlJc w:val="right"/>
      <w:pPr>
        <w:ind w:left="2160" w:hanging="180"/>
      </w:pPr>
    </w:lvl>
    <w:lvl w:ilvl="3" w:tplc="32033692" w:tentative="1">
      <w:start w:val="1"/>
      <w:numFmt w:val="decimal"/>
      <w:lvlText w:val="%4."/>
      <w:lvlJc w:val="left"/>
      <w:pPr>
        <w:ind w:left="2880" w:hanging="360"/>
      </w:pPr>
    </w:lvl>
    <w:lvl w:ilvl="4" w:tplc="32033692" w:tentative="1">
      <w:start w:val="1"/>
      <w:numFmt w:val="lowerLetter"/>
      <w:lvlText w:val="%5."/>
      <w:lvlJc w:val="left"/>
      <w:pPr>
        <w:ind w:left="3600" w:hanging="360"/>
      </w:pPr>
    </w:lvl>
    <w:lvl w:ilvl="5" w:tplc="32033692" w:tentative="1">
      <w:start w:val="1"/>
      <w:numFmt w:val="lowerRoman"/>
      <w:lvlText w:val="%6."/>
      <w:lvlJc w:val="right"/>
      <w:pPr>
        <w:ind w:left="4320" w:hanging="180"/>
      </w:pPr>
    </w:lvl>
    <w:lvl w:ilvl="6" w:tplc="32033692" w:tentative="1">
      <w:start w:val="1"/>
      <w:numFmt w:val="decimal"/>
      <w:lvlText w:val="%7."/>
      <w:lvlJc w:val="left"/>
      <w:pPr>
        <w:ind w:left="5040" w:hanging="360"/>
      </w:pPr>
    </w:lvl>
    <w:lvl w:ilvl="7" w:tplc="32033692" w:tentative="1">
      <w:start w:val="1"/>
      <w:numFmt w:val="lowerLetter"/>
      <w:lvlText w:val="%8."/>
      <w:lvlJc w:val="left"/>
      <w:pPr>
        <w:ind w:left="5760" w:hanging="360"/>
      </w:pPr>
    </w:lvl>
    <w:lvl w:ilvl="8" w:tplc="3203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3">
    <w:multiLevelType w:val="hybridMultilevel"/>
    <w:lvl w:ilvl="0" w:tplc="48470009">
      <w:start w:val="1"/>
      <w:numFmt w:val="decimal"/>
      <w:lvlText w:val="%1."/>
      <w:lvlJc w:val="left"/>
      <w:pPr>
        <w:ind w:left="720" w:hanging="360"/>
      </w:pPr>
    </w:lvl>
    <w:lvl w:ilvl="1" w:tplc="48470009" w:tentative="1">
      <w:start w:val="1"/>
      <w:numFmt w:val="lowerLetter"/>
      <w:lvlText w:val="%2."/>
      <w:lvlJc w:val="left"/>
      <w:pPr>
        <w:ind w:left="1440" w:hanging="360"/>
      </w:pPr>
    </w:lvl>
    <w:lvl w:ilvl="2" w:tplc="48470009" w:tentative="1">
      <w:start w:val="1"/>
      <w:numFmt w:val="lowerRoman"/>
      <w:lvlText w:val="%3."/>
      <w:lvlJc w:val="right"/>
      <w:pPr>
        <w:ind w:left="2160" w:hanging="180"/>
      </w:pPr>
    </w:lvl>
    <w:lvl w:ilvl="3" w:tplc="48470009" w:tentative="1">
      <w:start w:val="1"/>
      <w:numFmt w:val="decimal"/>
      <w:lvlText w:val="%4."/>
      <w:lvlJc w:val="left"/>
      <w:pPr>
        <w:ind w:left="2880" w:hanging="360"/>
      </w:pPr>
    </w:lvl>
    <w:lvl w:ilvl="4" w:tplc="48470009" w:tentative="1">
      <w:start w:val="1"/>
      <w:numFmt w:val="lowerLetter"/>
      <w:lvlText w:val="%5."/>
      <w:lvlJc w:val="left"/>
      <w:pPr>
        <w:ind w:left="3600" w:hanging="360"/>
      </w:pPr>
    </w:lvl>
    <w:lvl w:ilvl="5" w:tplc="48470009" w:tentative="1">
      <w:start w:val="1"/>
      <w:numFmt w:val="lowerRoman"/>
      <w:lvlText w:val="%6."/>
      <w:lvlJc w:val="right"/>
      <w:pPr>
        <w:ind w:left="4320" w:hanging="180"/>
      </w:pPr>
    </w:lvl>
    <w:lvl w:ilvl="6" w:tplc="48470009" w:tentative="1">
      <w:start w:val="1"/>
      <w:numFmt w:val="decimal"/>
      <w:lvlText w:val="%7."/>
      <w:lvlJc w:val="left"/>
      <w:pPr>
        <w:ind w:left="5040" w:hanging="360"/>
      </w:pPr>
    </w:lvl>
    <w:lvl w:ilvl="7" w:tplc="48470009" w:tentative="1">
      <w:start w:val="1"/>
      <w:numFmt w:val="lowerLetter"/>
      <w:lvlText w:val="%8."/>
      <w:lvlJc w:val="left"/>
      <w:pPr>
        <w:ind w:left="5760" w:hanging="360"/>
      </w:pPr>
    </w:lvl>
    <w:lvl w:ilvl="8" w:tplc="4847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2">
    <w:multiLevelType w:val="hybridMultilevel"/>
    <w:lvl w:ilvl="0" w:tplc="65393459">
      <w:start w:val="1"/>
      <w:numFmt w:val="decimal"/>
      <w:lvlText w:val="%1."/>
      <w:lvlJc w:val="left"/>
      <w:pPr>
        <w:ind w:left="720" w:hanging="360"/>
      </w:pPr>
    </w:lvl>
    <w:lvl w:ilvl="1" w:tplc="65393459" w:tentative="1">
      <w:start w:val="1"/>
      <w:numFmt w:val="lowerLetter"/>
      <w:lvlText w:val="%2."/>
      <w:lvlJc w:val="left"/>
      <w:pPr>
        <w:ind w:left="1440" w:hanging="360"/>
      </w:pPr>
    </w:lvl>
    <w:lvl w:ilvl="2" w:tplc="65393459" w:tentative="1">
      <w:start w:val="1"/>
      <w:numFmt w:val="lowerRoman"/>
      <w:lvlText w:val="%3."/>
      <w:lvlJc w:val="right"/>
      <w:pPr>
        <w:ind w:left="2160" w:hanging="180"/>
      </w:pPr>
    </w:lvl>
    <w:lvl w:ilvl="3" w:tplc="65393459" w:tentative="1">
      <w:start w:val="1"/>
      <w:numFmt w:val="decimal"/>
      <w:lvlText w:val="%4."/>
      <w:lvlJc w:val="left"/>
      <w:pPr>
        <w:ind w:left="2880" w:hanging="360"/>
      </w:pPr>
    </w:lvl>
    <w:lvl w:ilvl="4" w:tplc="65393459" w:tentative="1">
      <w:start w:val="1"/>
      <w:numFmt w:val="lowerLetter"/>
      <w:lvlText w:val="%5."/>
      <w:lvlJc w:val="left"/>
      <w:pPr>
        <w:ind w:left="3600" w:hanging="360"/>
      </w:pPr>
    </w:lvl>
    <w:lvl w:ilvl="5" w:tplc="65393459" w:tentative="1">
      <w:start w:val="1"/>
      <w:numFmt w:val="lowerRoman"/>
      <w:lvlText w:val="%6."/>
      <w:lvlJc w:val="right"/>
      <w:pPr>
        <w:ind w:left="4320" w:hanging="180"/>
      </w:pPr>
    </w:lvl>
    <w:lvl w:ilvl="6" w:tplc="65393459" w:tentative="1">
      <w:start w:val="1"/>
      <w:numFmt w:val="decimal"/>
      <w:lvlText w:val="%7."/>
      <w:lvlJc w:val="left"/>
      <w:pPr>
        <w:ind w:left="5040" w:hanging="360"/>
      </w:pPr>
    </w:lvl>
    <w:lvl w:ilvl="7" w:tplc="65393459" w:tentative="1">
      <w:start w:val="1"/>
      <w:numFmt w:val="lowerLetter"/>
      <w:lvlText w:val="%8."/>
      <w:lvlJc w:val="left"/>
      <w:pPr>
        <w:ind w:left="5760" w:hanging="360"/>
      </w:pPr>
    </w:lvl>
    <w:lvl w:ilvl="8" w:tplc="6539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1">
    <w:multiLevelType w:val="hybridMultilevel"/>
    <w:lvl w:ilvl="0" w:tplc="95167367">
      <w:start w:val="1"/>
      <w:numFmt w:val="decimal"/>
      <w:lvlText w:val="%1."/>
      <w:lvlJc w:val="left"/>
      <w:pPr>
        <w:ind w:left="720" w:hanging="360"/>
      </w:pPr>
    </w:lvl>
    <w:lvl w:ilvl="1" w:tplc="95167367" w:tentative="1">
      <w:start w:val="1"/>
      <w:numFmt w:val="lowerLetter"/>
      <w:lvlText w:val="%2."/>
      <w:lvlJc w:val="left"/>
      <w:pPr>
        <w:ind w:left="1440" w:hanging="360"/>
      </w:pPr>
    </w:lvl>
    <w:lvl w:ilvl="2" w:tplc="95167367" w:tentative="1">
      <w:start w:val="1"/>
      <w:numFmt w:val="lowerRoman"/>
      <w:lvlText w:val="%3."/>
      <w:lvlJc w:val="right"/>
      <w:pPr>
        <w:ind w:left="2160" w:hanging="180"/>
      </w:pPr>
    </w:lvl>
    <w:lvl w:ilvl="3" w:tplc="95167367" w:tentative="1">
      <w:start w:val="1"/>
      <w:numFmt w:val="decimal"/>
      <w:lvlText w:val="%4."/>
      <w:lvlJc w:val="left"/>
      <w:pPr>
        <w:ind w:left="2880" w:hanging="360"/>
      </w:pPr>
    </w:lvl>
    <w:lvl w:ilvl="4" w:tplc="95167367" w:tentative="1">
      <w:start w:val="1"/>
      <w:numFmt w:val="lowerLetter"/>
      <w:lvlText w:val="%5."/>
      <w:lvlJc w:val="left"/>
      <w:pPr>
        <w:ind w:left="3600" w:hanging="360"/>
      </w:pPr>
    </w:lvl>
    <w:lvl w:ilvl="5" w:tplc="95167367" w:tentative="1">
      <w:start w:val="1"/>
      <w:numFmt w:val="lowerRoman"/>
      <w:lvlText w:val="%6."/>
      <w:lvlJc w:val="right"/>
      <w:pPr>
        <w:ind w:left="4320" w:hanging="180"/>
      </w:pPr>
    </w:lvl>
    <w:lvl w:ilvl="6" w:tplc="95167367" w:tentative="1">
      <w:start w:val="1"/>
      <w:numFmt w:val="decimal"/>
      <w:lvlText w:val="%7."/>
      <w:lvlJc w:val="left"/>
      <w:pPr>
        <w:ind w:left="5040" w:hanging="360"/>
      </w:pPr>
    </w:lvl>
    <w:lvl w:ilvl="7" w:tplc="95167367" w:tentative="1">
      <w:start w:val="1"/>
      <w:numFmt w:val="lowerLetter"/>
      <w:lvlText w:val="%8."/>
      <w:lvlJc w:val="left"/>
      <w:pPr>
        <w:ind w:left="5760" w:hanging="360"/>
      </w:pPr>
    </w:lvl>
    <w:lvl w:ilvl="8" w:tplc="9516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0">
    <w:multiLevelType w:val="hybridMultilevel"/>
    <w:lvl w:ilvl="0" w:tplc="43509997">
      <w:start w:val="1"/>
      <w:numFmt w:val="decimal"/>
      <w:lvlText w:val="%1."/>
      <w:lvlJc w:val="left"/>
      <w:pPr>
        <w:ind w:left="720" w:hanging="360"/>
      </w:pPr>
    </w:lvl>
    <w:lvl w:ilvl="1" w:tplc="43509997" w:tentative="1">
      <w:start w:val="1"/>
      <w:numFmt w:val="lowerLetter"/>
      <w:lvlText w:val="%2."/>
      <w:lvlJc w:val="left"/>
      <w:pPr>
        <w:ind w:left="1440" w:hanging="360"/>
      </w:pPr>
    </w:lvl>
    <w:lvl w:ilvl="2" w:tplc="43509997" w:tentative="1">
      <w:start w:val="1"/>
      <w:numFmt w:val="lowerRoman"/>
      <w:lvlText w:val="%3."/>
      <w:lvlJc w:val="right"/>
      <w:pPr>
        <w:ind w:left="2160" w:hanging="180"/>
      </w:pPr>
    </w:lvl>
    <w:lvl w:ilvl="3" w:tplc="43509997" w:tentative="1">
      <w:start w:val="1"/>
      <w:numFmt w:val="decimal"/>
      <w:lvlText w:val="%4."/>
      <w:lvlJc w:val="left"/>
      <w:pPr>
        <w:ind w:left="2880" w:hanging="360"/>
      </w:pPr>
    </w:lvl>
    <w:lvl w:ilvl="4" w:tplc="43509997" w:tentative="1">
      <w:start w:val="1"/>
      <w:numFmt w:val="lowerLetter"/>
      <w:lvlText w:val="%5."/>
      <w:lvlJc w:val="left"/>
      <w:pPr>
        <w:ind w:left="3600" w:hanging="360"/>
      </w:pPr>
    </w:lvl>
    <w:lvl w:ilvl="5" w:tplc="43509997" w:tentative="1">
      <w:start w:val="1"/>
      <w:numFmt w:val="lowerRoman"/>
      <w:lvlText w:val="%6."/>
      <w:lvlJc w:val="right"/>
      <w:pPr>
        <w:ind w:left="4320" w:hanging="180"/>
      </w:pPr>
    </w:lvl>
    <w:lvl w:ilvl="6" w:tplc="43509997" w:tentative="1">
      <w:start w:val="1"/>
      <w:numFmt w:val="decimal"/>
      <w:lvlText w:val="%7."/>
      <w:lvlJc w:val="left"/>
      <w:pPr>
        <w:ind w:left="5040" w:hanging="360"/>
      </w:pPr>
    </w:lvl>
    <w:lvl w:ilvl="7" w:tplc="43509997" w:tentative="1">
      <w:start w:val="1"/>
      <w:numFmt w:val="lowerLetter"/>
      <w:lvlText w:val="%8."/>
      <w:lvlJc w:val="left"/>
      <w:pPr>
        <w:ind w:left="5760" w:hanging="360"/>
      </w:pPr>
    </w:lvl>
    <w:lvl w:ilvl="8" w:tplc="4350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9">
    <w:multiLevelType w:val="hybridMultilevel"/>
    <w:lvl w:ilvl="0" w:tplc="75092593">
      <w:start w:val="1"/>
      <w:numFmt w:val="decimal"/>
      <w:lvlText w:val="%1."/>
      <w:lvlJc w:val="left"/>
      <w:pPr>
        <w:ind w:left="720" w:hanging="360"/>
      </w:pPr>
    </w:lvl>
    <w:lvl w:ilvl="1" w:tplc="75092593" w:tentative="1">
      <w:start w:val="1"/>
      <w:numFmt w:val="lowerLetter"/>
      <w:lvlText w:val="%2."/>
      <w:lvlJc w:val="left"/>
      <w:pPr>
        <w:ind w:left="1440" w:hanging="360"/>
      </w:pPr>
    </w:lvl>
    <w:lvl w:ilvl="2" w:tplc="75092593" w:tentative="1">
      <w:start w:val="1"/>
      <w:numFmt w:val="lowerRoman"/>
      <w:lvlText w:val="%3."/>
      <w:lvlJc w:val="right"/>
      <w:pPr>
        <w:ind w:left="2160" w:hanging="180"/>
      </w:pPr>
    </w:lvl>
    <w:lvl w:ilvl="3" w:tplc="75092593" w:tentative="1">
      <w:start w:val="1"/>
      <w:numFmt w:val="decimal"/>
      <w:lvlText w:val="%4."/>
      <w:lvlJc w:val="left"/>
      <w:pPr>
        <w:ind w:left="2880" w:hanging="360"/>
      </w:pPr>
    </w:lvl>
    <w:lvl w:ilvl="4" w:tplc="75092593" w:tentative="1">
      <w:start w:val="1"/>
      <w:numFmt w:val="lowerLetter"/>
      <w:lvlText w:val="%5."/>
      <w:lvlJc w:val="left"/>
      <w:pPr>
        <w:ind w:left="3600" w:hanging="360"/>
      </w:pPr>
    </w:lvl>
    <w:lvl w:ilvl="5" w:tplc="75092593" w:tentative="1">
      <w:start w:val="1"/>
      <w:numFmt w:val="lowerRoman"/>
      <w:lvlText w:val="%6."/>
      <w:lvlJc w:val="right"/>
      <w:pPr>
        <w:ind w:left="4320" w:hanging="180"/>
      </w:pPr>
    </w:lvl>
    <w:lvl w:ilvl="6" w:tplc="75092593" w:tentative="1">
      <w:start w:val="1"/>
      <w:numFmt w:val="decimal"/>
      <w:lvlText w:val="%7."/>
      <w:lvlJc w:val="left"/>
      <w:pPr>
        <w:ind w:left="5040" w:hanging="360"/>
      </w:pPr>
    </w:lvl>
    <w:lvl w:ilvl="7" w:tplc="75092593" w:tentative="1">
      <w:start w:val="1"/>
      <w:numFmt w:val="lowerLetter"/>
      <w:lvlText w:val="%8."/>
      <w:lvlJc w:val="left"/>
      <w:pPr>
        <w:ind w:left="5760" w:hanging="360"/>
      </w:pPr>
    </w:lvl>
    <w:lvl w:ilvl="8" w:tplc="7509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8">
    <w:multiLevelType w:val="hybridMultilevel"/>
    <w:lvl w:ilvl="0" w:tplc="19789751">
      <w:start w:val="1"/>
      <w:numFmt w:val="decimal"/>
      <w:lvlText w:val="%1."/>
      <w:lvlJc w:val="left"/>
      <w:pPr>
        <w:ind w:left="720" w:hanging="360"/>
      </w:pPr>
    </w:lvl>
    <w:lvl w:ilvl="1" w:tplc="19789751" w:tentative="1">
      <w:start w:val="1"/>
      <w:numFmt w:val="lowerLetter"/>
      <w:lvlText w:val="%2."/>
      <w:lvlJc w:val="left"/>
      <w:pPr>
        <w:ind w:left="1440" w:hanging="360"/>
      </w:pPr>
    </w:lvl>
    <w:lvl w:ilvl="2" w:tplc="19789751" w:tentative="1">
      <w:start w:val="1"/>
      <w:numFmt w:val="lowerRoman"/>
      <w:lvlText w:val="%3."/>
      <w:lvlJc w:val="right"/>
      <w:pPr>
        <w:ind w:left="2160" w:hanging="180"/>
      </w:pPr>
    </w:lvl>
    <w:lvl w:ilvl="3" w:tplc="19789751" w:tentative="1">
      <w:start w:val="1"/>
      <w:numFmt w:val="decimal"/>
      <w:lvlText w:val="%4."/>
      <w:lvlJc w:val="left"/>
      <w:pPr>
        <w:ind w:left="2880" w:hanging="360"/>
      </w:pPr>
    </w:lvl>
    <w:lvl w:ilvl="4" w:tplc="19789751" w:tentative="1">
      <w:start w:val="1"/>
      <w:numFmt w:val="lowerLetter"/>
      <w:lvlText w:val="%5."/>
      <w:lvlJc w:val="left"/>
      <w:pPr>
        <w:ind w:left="3600" w:hanging="360"/>
      </w:pPr>
    </w:lvl>
    <w:lvl w:ilvl="5" w:tplc="19789751" w:tentative="1">
      <w:start w:val="1"/>
      <w:numFmt w:val="lowerRoman"/>
      <w:lvlText w:val="%6."/>
      <w:lvlJc w:val="right"/>
      <w:pPr>
        <w:ind w:left="4320" w:hanging="180"/>
      </w:pPr>
    </w:lvl>
    <w:lvl w:ilvl="6" w:tplc="19789751" w:tentative="1">
      <w:start w:val="1"/>
      <w:numFmt w:val="decimal"/>
      <w:lvlText w:val="%7."/>
      <w:lvlJc w:val="left"/>
      <w:pPr>
        <w:ind w:left="5040" w:hanging="360"/>
      </w:pPr>
    </w:lvl>
    <w:lvl w:ilvl="7" w:tplc="19789751" w:tentative="1">
      <w:start w:val="1"/>
      <w:numFmt w:val="lowerLetter"/>
      <w:lvlText w:val="%8."/>
      <w:lvlJc w:val="left"/>
      <w:pPr>
        <w:ind w:left="5760" w:hanging="360"/>
      </w:pPr>
    </w:lvl>
    <w:lvl w:ilvl="8" w:tplc="1978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7">
    <w:multiLevelType w:val="hybridMultilevel"/>
    <w:lvl w:ilvl="0" w:tplc="10149676">
      <w:start w:val="1"/>
      <w:numFmt w:val="decimal"/>
      <w:lvlText w:val="%1."/>
      <w:lvlJc w:val="left"/>
      <w:pPr>
        <w:ind w:left="720" w:hanging="360"/>
      </w:pPr>
    </w:lvl>
    <w:lvl w:ilvl="1" w:tplc="10149676" w:tentative="1">
      <w:start w:val="1"/>
      <w:numFmt w:val="lowerLetter"/>
      <w:lvlText w:val="%2."/>
      <w:lvlJc w:val="left"/>
      <w:pPr>
        <w:ind w:left="1440" w:hanging="360"/>
      </w:pPr>
    </w:lvl>
    <w:lvl w:ilvl="2" w:tplc="10149676" w:tentative="1">
      <w:start w:val="1"/>
      <w:numFmt w:val="lowerRoman"/>
      <w:lvlText w:val="%3."/>
      <w:lvlJc w:val="right"/>
      <w:pPr>
        <w:ind w:left="2160" w:hanging="180"/>
      </w:pPr>
    </w:lvl>
    <w:lvl w:ilvl="3" w:tplc="10149676" w:tentative="1">
      <w:start w:val="1"/>
      <w:numFmt w:val="decimal"/>
      <w:lvlText w:val="%4."/>
      <w:lvlJc w:val="left"/>
      <w:pPr>
        <w:ind w:left="2880" w:hanging="360"/>
      </w:pPr>
    </w:lvl>
    <w:lvl w:ilvl="4" w:tplc="10149676" w:tentative="1">
      <w:start w:val="1"/>
      <w:numFmt w:val="lowerLetter"/>
      <w:lvlText w:val="%5."/>
      <w:lvlJc w:val="left"/>
      <w:pPr>
        <w:ind w:left="3600" w:hanging="360"/>
      </w:pPr>
    </w:lvl>
    <w:lvl w:ilvl="5" w:tplc="10149676" w:tentative="1">
      <w:start w:val="1"/>
      <w:numFmt w:val="lowerRoman"/>
      <w:lvlText w:val="%6."/>
      <w:lvlJc w:val="right"/>
      <w:pPr>
        <w:ind w:left="4320" w:hanging="180"/>
      </w:pPr>
    </w:lvl>
    <w:lvl w:ilvl="6" w:tplc="10149676" w:tentative="1">
      <w:start w:val="1"/>
      <w:numFmt w:val="decimal"/>
      <w:lvlText w:val="%7."/>
      <w:lvlJc w:val="left"/>
      <w:pPr>
        <w:ind w:left="5040" w:hanging="360"/>
      </w:pPr>
    </w:lvl>
    <w:lvl w:ilvl="7" w:tplc="10149676" w:tentative="1">
      <w:start w:val="1"/>
      <w:numFmt w:val="lowerLetter"/>
      <w:lvlText w:val="%8."/>
      <w:lvlJc w:val="left"/>
      <w:pPr>
        <w:ind w:left="5760" w:hanging="360"/>
      </w:pPr>
    </w:lvl>
    <w:lvl w:ilvl="8" w:tplc="1014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6">
    <w:multiLevelType w:val="hybridMultilevel"/>
    <w:lvl w:ilvl="0" w:tplc="86958645">
      <w:start w:val="1"/>
      <w:numFmt w:val="decimal"/>
      <w:lvlText w:val="%1."/>
      <w:lvlJc w:val="left"/>
      <w:pPr>
        <w:ind w:left="720" w:hanging="360"/>
      </w:pPr>
    </w:lvl>
    <w:lvl w:ilvl="1" w:tplc="86958645" w:tentative="1">
      <w:start w:val="1"/>
      <w:numFmt w:val="lowerLetter"/>
      <w:lvlText w:val="%2."/>
      <w:lvlJc w:val="left"/>
      <w:pPr>
        <w:ind w:left="1440" w:hanging="360"/>
      </w:pPr>
    </w:lvl>
    <w:lvl w:ilvl="2" w:tplc="86958645" w:tentative="1">
      <w:start w:val="1"/>
      <w:numFmt w:val="lowerRoman"/>
      <w:lvlText w:val="%3."/>
      <w:lvlJc w:val="right"/>
      <w:pPr>
        <w:ind w:left="2160" w:hanging="180"/>
      </w:pPr>
    </w:lvl>
    <w:lvl w:ilvl="3" w:tplc="86958645" w:tentative="1">
      <w:start w:val="1"/>
      <w:numFmt w:val="decimal"/>
      <w:lvlText w:val="%4."/>
      <w:lvlJc w:val="left"/>
      <w:pPr>
        <w:ind w:left="2880" w:hanging="360"/>
      </w:pPr>
    </w:lvl>
    <w:lvl w:ilvl="4" w:tplc="86958645" w:tentative="1">
      <w:start w:val="1"/>
      <w:numFmt w:val="lowerLetter"/>
      <w:lvlText w:val="%5."/>
      <w:lvlJc w:val="left"/>
      <w:pPr>
        <w:ind w:left="3600" w:hanging="360"/>
      </w:pPr>
    </w:lvl>
    <w:lvl w:ilvl="5" w:tplc="86958645" w:tentative="1">
      <w:start w:val="1"/>
      <w:numFmt w:val="lowerRoman"/>
      <w:lvlText w:val="%6."/>
      <w:lvlJc w:val="right"/>
      <w:pPr>
        <w:ind w:left="4320" w:hanging="180"/>
      </w:pPr>
    </w:lvl>
    <w:lvl w:ilvl="6" w:tplc="86958645" w:tentative="1">
      <w:start w:val="1"/>
      <w:numFmt w:val="decimal"/>
      <w:lvlText w:val="%7."/>
      <w:lvlJc w:val="left"/>
      <w:pPr>
        <w:ind w:left="5040" w:hanging="360"/>
      </w:pPr>
    </w:lvl>
    <w:lvl w:ilvl="7" w:tplc="86958645" w:tentative="1">
      <w:start w:val="1"/>
      <w:numFmt w:val="lowerLetter"/>
      <w:lvlText w:val="%8."/>
      <w:lvlJc w:val="left"/>
      <w:pPr>
        <w:ind w:left="5760" w:hanging="360"/>
      </w:pPr>
    </w:lvl>
    <w:lvl w:ilvl="8" w:tplc="8695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5">
    <w:multiLevelType w:val="hybridMultilevel"/>
    <w:lvl w:ilvl="0" w:tplc="69810243">
      <w:start w:val="1"/>
      <w:numFmt w:val="decimal"/>
      <w:lvlText w:val="%1."/>
      <w:lvlJc w:val="left"/>
      <w:pPr>
        <w:ind w:left="720" w:hanging="360"/>
      </w:pPr>
    </w:lvl>
    <w:lvl w:ilvl="1" w:tplc="69810243" w:tentative="1">
      <w:start w:val="1"/>
      <w:numFmt w:val="lowerLetter"/>
      <w:lvlText w:val="%2."/>
      <w:lvlJc w:val="left"/>
      <w:pPr>
        <w:ind w:left="1440" w:hanging="360"/>
      </w:pPr>
    </w:lvl>
    <w:lvl w:ilvl="2" w:tplc="69810243" w:tentative="1">
      <w:start w:val="1"/>
      <w:numFmt w:val="lowerRoman"/>
      <w:lvlText w:val="%3."/>
      <w:lvlJc w:val="right"/>
      <w:pPr>
        <w:ind w:left="2160" w:hanging="180"/>
      </w:pPr>
    </w:lvl>
    <w:lvl w:ilvl="3" w:tplc="69810243" w:tentative="1">
      <w:start w:val="1"/>
      <w:numFmt w:val="decimal"/>
      <w:lvlText w:val="%4."/>
      <w:lvlJc w:val="left"/>
      <w:pPr>
        <w:ind w:left="2880" w:hanging="360"/>
      </w:pPr>
    </w:lvl>
    <w:lvl w:ilvl="4" w:tplc="69810243" w:tentative="1">
      <w:start w:val="1"/>
      <w:numFmt w:val="lowerLetter"/>
      <w:lvlText w:val="%5."/>
      <w:lvlJc w:val="left"/>
      <w:pPr>
        <w:ind w:left="3600" w:hanging="360"/>
      </w:pPr>
    </w:lvl>
    <w:lvl w:ilvl="5" w:tplc="69810243" w:tentative="1">
      <w:start w:val="1"/>
      <w:numFmt w:val="lowerRoman"/>
      <w:lvlText w:val="%6."/>
      <w:lvlJc w:val="right"/>
      <w:pPr>
        <w:ind w:left="4320" w:hanging="180"/>
      </w:pPr>
    </w:lvl>
    <w:lvl w:ilvl="6" w:tplc="69810243" w:tentative="1">
      <w:start w:val="1"/>
      <w:numFmt w:val="decimal"/>
      <w:lvlText w:val="%7."/>
      <w:lvlJc w:val="left"/>
      <w:pPr>
        <w:ind w:left="5040" w:hanging="360"/>
      </w:pPr>
    </w:lvl>
    <w:lvl w:ilvl="7" w:tplc="69810243" w:tentative="1">
      <w:start w:val="1"/>
      <w:numFmt w:val="lowerLetter"/>
      <w:lvlText w:val="%8."/>
      <w:lvlJc w:val="left"/>
      <w:pPr>
        <w:ind w:left="5760" w:hanging="360"/>
      </w:pPr>
    </w:lvl>
    <w:lvl w:ilvl="8" w:tplc="6981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4">
    <w:multiLevelType w:val="hybridMultilevel"/>
    <w:lvl w:ilvl="0" w:tplc="86945008">
      <w:start w:val="1"/>
      <w:numFmt w:val="decimal"/>
      <w:lvlText w:val="%1."/>
      <w:lvlJc w:val="left"/>
      <w:pPr>
        <w:ind w:left="720" w:hanging="360"/>
      </w:pPr>
    </w:lvl>
    <w:lvl w:ilvl="1" w:tplc="86945008" w:tentative="1">
      <w:start w:val="1"/>
      <w:numFmt w:val="lowerLetter"/>
      <w:lvlText w:val="%2."/>
      <w:lvlJc w:val="left"/>
      <w:pPr>
        <w:ind w:left="1440" w:hanging="360"/>
      </w:pPr>
    </w:lvl>
    <w:lvl w:ilvl="2" w:tplc="86945008" w:tentative="1">
      <w:start w:val="1"/>
      <w:numFmt w:val="lowerRoman"/>
      <w:lvlText w:val="%3."/>
      <w:lvlJc w:val="right"/>
      <w:pPr>
        <w:ind w:left="2160" w:hanging="180"/>
      </w:pPr>
    </w:lvl>
    <w:lvl w:ilvl="3" w:tplc="86945008" w:tentative="1">
      <w:start w:val="1"/>
      <w:numFmt w:val="decimal"/>
      <w:lvlText w:val="%4."/>
      <w:lvlJc w:val="left"/>
      <w:pPr>
        <w:ind w:left="2880" w:hanging="360"/>
      </w:pPr>
    </w:lvl>
    <w:lvl w:ilvl="4" w:tplc="86945008" w:tentative="1">
      <w:start w:val="1"/>
      <w:numFmt w:val="lowerLetter"/>
      <w:lvlText w:val="%5."/>
      <w:lvlJc w:val="left"/>
      <w:pPr>
        <w:ind w:left="3600" w:hanging="360"/>
      </w:pPr>
    </w:lvl>
    <w:lvl w:ilvl="5" w:tplc="86945008" w:tentative="1">
      <w:start w:val="1"/>
      <w:numFmt w:val="lowerRoman"/>
      <w:lvlText w:val="%6."/>
      <w:lvlJc w:val="right"/>
      <w:pPr>
        <w:ind w:left="4320" w:hanging="180"/>
      </w:pPr>
    </w:lvl>
    <w:lvl w:ilvl="6" w:tplc="86945008" w:tentative="1">
      <w:start w:val="1"/>
      <w:numFmt w:val="decimal"/>
      <w:lvlText w:val="%7."/>
      <w:lvlJc w:val="left"/>
      <w:pPr>
        <w:ind w:left="5040" w:hanging="360"/>
      </w:pPr>
    </w:lvl>
    <w:lvl w:ilvl="7" w:tplc="86945008" w:tentative="1">
      <w:start w:val="1"/>
      <w:numFmt w:val="lowerLetter"/>
      <w:lvlText w:val="%8."/>
      <w:lvlJc w:val="left"/>
      <w:pPr>
        <w:ind w:left="5760" w:hanging="360"/>
      </w:pPr>
    </w:lvl>
    <w:lvl w:ilvl="8" w:tplc="8694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3">
    <w:multiLevelType w:val="hybridMultilevel"/>
    <w:lvl w:ilvl="0" w:tplc="64651970">
      <w:start w:val="1"/>
      <w:numFmt w:val="decimal"/>
      <w:lvlText w:val="%1."/>
      <w:lvlJc w:val="left"/>
      <w:pPr>
        <w:ind w:left="720" w:hanging="360"/>
      </w:pPr>
    </w:lvl>
    <w:lvl w:ilvl="1" w:tplc="64651970" w:tentative="1">
      <w:start w:val="1"/>
      <w:numFmt w:val="lowerLetter"/>
      <w:lvlText w:val="%2."/>
      <w:lvlJc w:val="left"/>
      <w:pPr>
        <w:ind w:left="1440" w:hanging="360"/>
      </w:pPr>
    </w:lvl>
    <w:lvl w:ilvl="2" w:tplc="64651970" w:tentative="1">
      <w:start w:val="1"/>
      <w:numFmt w:val="lowerRoman"/>
      <w:lvlText w:val="%3."/>
      <w:lvlJc w:val="right"/>
      <w:pPr>
        <w:ind w:left="2160" w:hanging="180"/>
      </w:pPr>
    </w:lvl>
    <w:lvl w:ilvl="3" w:tplc="64651970" w:tentative="1">
      <w:start w:val="1"/>
      <w:numFmt w:val="decimal"/>
      <w:lvlText w:val="%4."/>
      <w:lvlJc w:val="left"/>
      <w:pPr>
        <w:ind w:left="2880" w:hanging="360"/>
      </w:pPr>
    </w:lvl>
    <w:lvl w:ilvl="4" w:tplc="64651970" w:tentative="1">
      <w:start w:val="1"/>
      <w:numFmt w:val="lowerLetter"/>
      <w:lvlText w:val="%5."/>
      <w:lvlJc w:val="left"/>
      <w:pPr>
        <w:ind w:left="3600" w:hanging="360"/>
      </w:pPr>
    </w:lvl>
    <w:lvl w:ilvl="5" w:tplc="64651970" w:tentative="1">
      <w:start w:val="1"/>
      <w:numFmt w:val="lowerRoman"/>
      <w:lvlText w:val="%6."/>
      <w:lvlJc w:val="right"/>
      <w:pPr>
        <w:ind w:left="4320" w:hanging="180"/>
      </w:pPr>
    </w:lvl>
    <w:lvl w:ilvl="6" w:tplc="64651970" w:tentative="1">
      <w:start w:val="1"/>
      <w:numFmt w:val="decimal"/>
      <w:lvlText w:val="%7."/>
      <w:lvlJc w:val="left"/>
      <w:pPr>
        <w:ind w:left="5040" w:hanging="360"/>
      </w:pPr>
    </w:lvl>
    <w:lvl w:ilvl="7" w:tplc="64651970" w:tentative="1">
      <w:start w:val="1"/>
      <w:numFmt w:val="lowerLetter"/>
      <w:lvlText w:val="%8."/>
      <w:lvlJc w:val="left"/>
      <w:pPr>
        <w:ind w:left="5760" w:hanging="360"/>
      </w:pPr>
    </w:lvl>
    <w:lvl w:ilvl="8" w:tplc="6465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2">
    <w:multiLevelType w:val="hybridMultilevel"/>
    <w:lvl w:ilvl="0" w:tplc="39949527">
      <w:start w:val="1"/>
      <w:numFmt w:val="decimal"/>
      <w:lvlText w:val="%1."/>
      <w:lvlJc w:val="left"/>
      <w:pPr>
        <w:ind w:left="720" w:hanging="360"/>
      </w:pPr>
    </w:lvl>
    <w:lvl w:ilvl="1" w:tplc="39949527" w:tentative="1">
      <w:start w:val="1"/>
      <w:numFmt w:val="lowerLetter"/>
      <w:lvlText w:val="%2."/>
      <w:lvlJc w:val="left"/>
      <w:pPr>
        <w:ind w:left="1440" w:hanging="360"/>
      </w:pPr>
    </w:lvl>
    <w:lvl w:ilvl="2" w:tplc="39949527" w:tentative="1">
      <w:start w:val="1"/>
      <w:numFmt w:val="lowerRoman"/>
      <w:lvlText w:val="%3."/>
      <w:lvlJc w:val="right"/>
      <w:pPr>
        <w:ind w:left="2160" w:hanging="180"/>
      </w:pPr>
    </w:lvl>
    <w:lvl w:ilvl="3" w:tplc="39949527" w:tentative="1">
      <w:start w:val="1"/>
      <w:numFmt w:val="decimal"/>
      <w:lvlText w:val="%4."/>
      <w:lvlJc w:val="left"/>
      <w:pPr>
        <w:ind w:left="2880" w:hanging="360"/>
      </w:pPr>
    </w:lvl>
    <w:lvl w:ilvl="4" w:tplc="39949527" w:tentative="1">
      <w:start w:val="1"/>
      <w:numFmt w:val="lowerLetter"/>
      <w:lvlText w:val="%5."/>
      <w:lvlJc w:val="left"/>
      <w:pPr>
        <w:ind w:left="3600" w:hanging="360"/>
      </w:pPr>
    </w:lvl>
    <w:lvl w:ilvl="5" w:tplc="39949527" w:tentative="1">
      <w:start w:val="1"/>
      <w:numFmt w:val="lowerRoman"/>
      <w:lvlText w:val="%6."/>
      <w:lvlJc w:val="right"/>
      <w:pPr>
        <w:ind w:left="4320" w:hanging="180"/>
      </w:pPr>
    </w:lvl>
    <w:lvl w:ilvl="6" w:tplc="39949527" w:tentative="1">
      <w:start w:val="1"/>
      <w:numFmt w:val="decimal"/>
      <w:lvlText w:val="%7."/>
      <w:lvlJc w:val="left"/>
      <w:pPr>
        <w:ind w:left="5040" w:hanging="360"/>
      </w:pPr>
    </w:lvl>
    <w:lvl w:ilvl="7" w:tplc="39949527" w:tentative="1">
      <w:start w:val="1"/>
      <w:numFmt w:val="lowerLetter"/>
      <w:lvlText w:val="%8."/>
      <w:lvlJc w:val="left"/>
      <w:pPr>
        <w:ind w:left="5760" w:hanging="360"/>
      </w:pPr>
    </w:lvl>
    <w:lvl w:ilvl="8" w:tplc="3994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1">
    <w:multiLevelType w:val="hybridMultilevel"/>
    <w:lvl w:ilvl="0" w:tplc="37801223">
      <w:start w:val="1"/>
      <w:numFmt w:val="decimal"/>
      <w:lvlText w:val="%1."/>
      <w:lvlJc w:val="left"/>
      <w:pPr>
        <w:ind w:left="720" w:hanging="360"/>
      </w:pPr>
    </w:lvl>
    <w:lvl w:ilvl="1" w:tplc="37801223" w:tentative="1">
      <w:start w:val="1"/>
      <w:numFmt w:val="lowerLetter"/>
      <w:lvlText w:val="%2."/>
      <w:lvlJc w:val="left"/>
      <w:pPr>
        <w:ind w:left="1440" w:hanging="360"/>
      </w:pPr>
    </w:lvl>
    <w:lvl w:ilvl="2" w:tplc="37801223" w:tentative="1">
      <w:start w:val="1"/>
      <w:numFmt w:val="lowerRoman"/>
      <w:lvlText w:val="%3."/>
      <w:lvlJc w:val="right"/>
      <w:pPr>
        <w:ind w:left="2160" w:hanging="180"/>
      </w:pPr>
    </w:lvl>
    <w:lvl w:ilvl="3" w:tplc="37801223" w:tentative="1">
      <w:start w:val="1"/>
      <w:numFmt w:val="decimal"/>
      <w:lvlText w:val="%4."/>
      <w:lvlJc w:val="left"/>
      <w:pPr>
        <w:ind w:left="2880" w:hanging="360"/>
      </w:pPr>
    </w:lvl>
    <w:lvl w:ilvl="4" w:tplc="37801223" w:tentative="1">
      <w:start w:val="1"/>
      <w:numFmt w:val="lowerLetter"/>
      <w:lvlText w:val="%5."/>
      <w:lvlJc w:val="left"/>
      <w:pPr>
        <w:ind w:left="3600" w:hanging="360"/>
      </w:pPr>
    </w:lvl>
    <w:lvl w:ilvl="5" w:tplc="37801223" w:tentative="1">
      <w:start w:val="1"/>
      <w:numFmt w:val="lowerRoman"/>
      <w:lvlText w:val="%6."/>
      <w:lvlJc w:val="right"/>
      <w:pPr>
        <w:ind w:left="4320" w:hanging="180"/>
      </w:pPr>
    </w:lvl>
    <w:lvl w:ilvl="6" w:tplc="37801223" w:tentative="1">
      <w:start w:val="1"/>
      <w:numFmt w:val="decimal"/>
      <w:lvlText w:val="%7."/>
      <w:lvlJc w:val="left"/>
      <w:pPr>
        <w:ind w:left="5040" w:hanging="360"/>
      </w:pPr>
    </w:lvl>
    <w:lvl w:ilvl="7" w:tplc="37801223" w:tentative="1">
      <w:start w:val="1"/>
      <w:numFmt w:val="lowerLetter"/>
      <w:lvlText w:val="%8."/>
      <w:lvlJc w:val="left"/>
      <w:pPr>
        <w:ind w:left="5760" w:hanging="360"/>
      </w:pPr>
    </w:lvl>
    <w:lvl w:ilvl="8" w:tplc="3780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0">
    <w:multiLevelType w:val="hybridMultilevel"/>
    <w:lvl w:ilvl="0" w:tplc="13601366">
      <w:start w:val="1"/>
      <w:numFmt w:val="decimal"/>
      <w:lvlText w:val="%1."/>
      <w:lvlJc w:val="left"/>
      <w:pPr>
        <w:ind w:left="720" w:hanging="360"/>
      </w:pPr>
    </w:lvl>
    <w:lvl w:ilvl="1" w:tplc="13601366" w:tentative="1">
      <w:start w:val="1"/>
      <w:numFmt w:val="lowerLetter"/>
      <w:lvlText w:val="%2."/>
      <w:lvlJc w:val="left"/>
      <w:pPr>
        <w:ind w:left="1440" w:hanging="360"/>
      </w:pPr>
    </w:lvl>
    <w:lvl w:ilvl="2" w:tplc="13601366" w:tentative="1">
      <w:start w:val="1"/>
      <w:numFmt w:val="lowerRoman"/>
      <w:lvlText w:val="%3."/>
      <w:lvlJc w:val="right"/>
      <w:pPr>
        <w:ind w:left="2160" w:hanging="180"/>
      </w:pPr>
    </w:lvl>
    <w:lvl w:ilvl="3" w:tplc="13601366" w:tentative="1">
      <w:start w:val="1"/>
      <w:numFmt w:val="decimal"/>
      <w:lvlText w:val="%4."/>
      <w:lvlJc w:val="left"/>
      <w:pPr>
        <w:ind w:left="2880" w:hanging="360"/>
      </w:pPr>
    </w:lvl>
    <w:lvl w:ilvl="4" w:tplc="13601366" w:tentative="1">
      <w:start w:val="1"/>
      <w:numFmt w:val="lowerLetter"/>
      <w:lvlText w:val="%5."/>
      <w:lvlJc w:val="left"/>
      <w:pPr>
        <w:ind w:left="3600" w:hanging="360"/>
      </w:pPr>
    </w:lvl>
    <w:lvl w:ilvl="5" w:tplc="13601366" w:tentative="1">
      <w:start w:val="1"/>
      <w:numFmt w:val="lowerRoman"/>
      <w:lvlText w:val="%6."/>
      <w:lvlJc w:val="right"/>
      <w:pPr>
        <w:ind w:left="4320" w:hanging="180"/>
      </w:pPr>
    </w:lvl>
    <w:lvl w:ilvl="6" w:tplc="13601366" w:tentative="1">
      <w:start w:val="1"/>
      <w:numFmt w:val="decimal"/>
      <w:lvlText w:val="%7."/>
      <w:lvlJc w:val="left"/>
      <w:pPr>
        <w:ind w:left="5040" w:hanging="360"/>
      </w:pPr>
    </w:lvl>
    <w:lvl w:ilvl="7" w:tplc="13601366" w:tentative="1">
      <w:start w:val="1"/>
      <w:numFmt w:val="lowerLetter"/>
      <w:lvlText w:val="%8."/>
      <w:lvlJc w:val="left"/>
      <w:pPr>
        <w:ind w:left="5760" w:hanging="360"/>
      </w:pPr>
    </w:lvl>
    <w:lvl w:ilvl="8" w:tplc="1360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9">
    <w:multiLevelType w:val="hybridMultilevel"/>
    <w:lvl w:ilvl="0" w:tplc="65343714">
      <w:start w:val="1"/>
      <w:numFmt w:val="decimal"/>
      <w:lvlText w:val="%1."/>
      <w:lvlJc w:val="left"/>
      <w:pPr>
        <w:ind w:left="720" w:hanging="360"/>
      </w:pPr>
    </w:lvl>
    <w:lvl w:ilvl="1" w:tplc="65343714" w:tentative="1">
      <w:start w:val="1"/>
      <w:numFmt w:val="lowerLetter"/>
      <w:lvlText w:val="%2."/>
      <w:lvlJc w:val="left"/>
      <w:pPr>
        <w:ind w:left="1440" w:hanging="360"/>
      </w:pPr>
    </w:lvl>
    <w:lvl w:ilvl="2" w:tplc="65343714" w:tentative="1">
      <w:start w:val="1"/>
      <w:numFmt w:val="lowerRoman"/>
      <w:lvlText w:val="%3."/>
      <w:lvlJc w:val="right"/>
      <w:pPr>
        <w:ind w:left="2160" w:hanging="180"/>
      </w:pPr>
    </w:lvl>
    <w:lvl w:ilvl="3" w:tplc="65343714" w:tentative="1">
      <w:start w:val="1"/>
      <w:numFmt w:val="decimal"/>
      <w:lvlText w:val="%4."/>
      <w:lvlJc w:val="left"/>
      <w:pPr>
        <w:ind w:left="2880" w:hanging="360"/>
      </w:pPr>
    </w:lvl>
    <w:lvl w:ilvl="4" w:tplc="65343714" w:tentative="1">
      <w:start w:val="1"/>
      <w:numFmt w:val="lowerLetter"/>
      <w:lvlText w:val="%5."/>
      <w:lvlJc w:val="left"/>
      <w:pPr>
        <w:ind w:left="3600" w:hanging="360"/>
      </w:pPr>
    </w:lvl>
    <w:lvl w:ilvl="5" w:tplc="65343714" w:tentative="1">
      <w:start w:val="1"/>
      <w:numFmt w:val="lowerRoman"/>
      <w:lvlText w:val="%6."/>
      <w:lvlJc w:val="right"/>
      <w:pPr>
        <w:ind w:left="4320" w:hanging="180"/>
      </w:pPr>
    </w:lvl>
    <w:lvl w:ilvl="6" w:tplc="65343714" w:tentative="1">
      <w:start w:val="1"/>
      <w:numFmt w:val="decimal"/>
      <w:lvlText w:val="%7."/>
      <w:lvlJc w:val="left"/>
      <w:pPr>
        <w:ind w:left="5040" w:hanging="360"/>
      </w:pPr>
    </w:lvl>
    <w:lvl w:ilvl="7" w:tplc="65343714" w:tentative="1">
      <w:start w:val="1"/>
      <w:numFmt w:val="lowerLetter"/>
      <w:lvlText w:val="%8."/>
      <w:lvlJc w:val="left"/>
      <w:pPr>
        <w:ind w:left="5760" w:hanging="360"/>
      </w:pPr>
    </w:lvl>
    <w:lvl w:ilvl="8" w:tplc="6534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8">
    <w:multiLevelType w:val="hybridMultilevel"/>
    <w:lvl w:ilvl="0" w:tplc="54472793">
      <w:start w:val="1"/>
      <w:numFmt w:val="decimal"/>
      <w:lvlText w:val="%1."/>
      <w:lvlJc w:val="left"/>
      <w:pPr>
        <w:ind w:left="720" w:hanging="360"/>
      </w:pPr>
    </w:lvl>
    <w:lvl w:ilvl="1" w:tplc="54472793" w:tentative="1">
      <w:start w:val="1"/>
      <w:numFmt w:val="lowerLetter"/>
      <w:lvlText w:val="%2."/>
      <w:lvlJc w:val="left"/>
      <w:pPr>
        <w:ind w:left="1440" w:hanging="360"/>
      </w:pPr>
    </w:lvl>
    <w:lvl w:ilvl="2" w:tplc="54472793" w:tentative="1">
      <w:start w:val="1"/>
      <w:numFmt w:val="lowerRoman"/>
      <w:lvlText w:val="%3."/>
      <w:lvlJc w:val="right"/>
      <w:pPr>
        <w:ind w:left="2160" w:hanging="180"/>
      </w:pPr>
    </w:lvl>
    <w:lvl w:ilvl="3" w:tplc="54472793" w:tentative="1">
      <w:start w:val="1"/>
      <w:numFmt w:val="decimal"/>
      <w:lvlText w:val="%4."/>
      <w:lvlJc w:val="left"/>
      <w:pPr>
        <w:ind w:left="2880" w:hanging="360"/>
      </w:pPr>
    </w:lvl>
    <w:lvl w:ilvl="4" w:tplc="54472793" w:tentative="1">
      <w:start w:val="1"/>
      <w:numFmt w:val="lowerLetter"/>
      <w:lvlText w:val="%5."/>
      <w:lvlJc w:val="left"/>
      <w:pPr>
        <w:ind w:left="3600" w:hanging="360"/>
      </w:pPr>
    </w:lvl>
    <w:lvl w:ilvl="5" w:tplc="54472793" w:tentative="1">
      <w:start w:val="1"/>
      <w:numFmt w:val="lowerRoman"/>
      <w:lvlText w:val="%6."/>
      <w:lvlJc w:val="right"/>
      <w:pPr>
        <w:ind w:left="4320" w:hanging="180"/>
      </w:pPr>
    </w:lvl>
    <w:lvl w:ilvl="6" w:tplc="54472793" w:tentative="1">
      <w:start w:val="1"/>
      <w:numFmt w:val="decimal"/>
      <w:lvlText w:val="%7."/>
      <w:lvlJc w:val="left"/>
      <w:pPr>
        <w:ind w:left="5040" w:hanging="360"/>
      </w:pPr>
    </w:lvl>
    <w:lvl w:ilvl="7" w:tplc="54472793" w:tentative="1">
      <w:start w:val="1"/>
      <w:numFmt w:val="lowerLetter"/>
      <w:lvlText w:val="%8."/>
      <w:lvlJc w:val="left"/>
      <w:pPr>
        <w:ind w:left="5760" w:hanging="360"/>
      </w:pPr>
    </w:lvl>
    <w:lvl w:ilvl="8" w:tplc="54472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7">
    <w:multiLevelType w:val="hybridMultilevel"/>
    <w:lvl w:ilvl="0" w:tplc="15894661">
      <w:start w:val="1"/>
      <w:numFmt w:val="decimal"/>
      <w:lvlText w:val="%1."/>
      <w:lvlJc w:val="left"/>
      <w:pPr>
        <w:ind w:left="720" w:hanging="360"/>
      </w:pPr>
    </w:lvl>
    <w:lvl w:ilvl="1" w:tplc="15894661" w:tentative="1">
      <w:start w:val="1"/>
      <w:numFmt w:val="lowerLetter"/>
      <w:lvlText w:val="%2."/>
      <w:lvlJc w:val="left"/>
      <w:pPr>
        <w:ind w:left="1440" w:hanging="360"/>
      </w:pPr>
    </w:lvl>
    <w:lvl w:ilvl="2" w:tplc="15894661" w:tentative="1">
      <w:start w:val="1"/>
      <w:numFmt w:val="lowerRoman"/>
      <w:lvlText w:val="%3."/>
      <w:lvlJc w:val="right"/>
      <w:pPr>
        <w:ind w:left="2160" w:hanging="180"/>
      </w:pPr>
    </w:lvl>
    <w:lvl w:ilvl="3" w:tplc="15894661" w:tentative="1">
      <w:start w:val="1"/>
      <w:numFmt w:val="decimal"/>
      <w:lvlText w:val="%4."/>
      <w:lvlJc w:val="left"/>
      <w:pPr>
        <w:ind w:left="2880" w:hanging="360"/>
      </w:pPr>
    </w:lvl>
    <w:lvl w:ilvl="4" w:tplc="15894661" w:tentative="1">
      <w:start w:val="1"/>
      <w:numFmt w:val="lowerLetter"/>
      <w:lvlText w:val="%5."/>
      <w:lvlJc w:val="left"/>
      <w:pPr>
        <w:ind w:left="3600" w:hanging="360"/>
      </w:pPr>
    </w:lvl>
    <w:lvl w:ilvl="5" w:tplc="15894661" w:tentative="1">
      <w:start w:val="1"/>
      <w:numFmt w:val="lowerRoman"/>
      <w:lvlText w:val="%6."/>
      <w:lvlJc w:val="right"/>
      <w:pPr>
        <w:ind w:left="4320" w:hanging="180"/>
      </w:pPr>
    </w:lvl>
    <w:lvl w:ilvl="6" w:tplc="15894661" w:tentative="1">
      <w:start w:val="1"/>
      <w:numFmt w:val="decimal"/>
      <w:lvlText w:val="%7."/>
      <w:lvlJc w:val="left"/>
      <w:pPr>
        <w:ind w:left="5040" w:hanging="360"/>
      </w:pPr>
    </w:lvl>
    <w:lvl w:ilvl="7" w:tplc="15894661" w:tentative="1">
      <w:start w:val="1"/>
      <w:numFmt w:val="lowerLetter"/>
      <w:lvlText w:val="%8."/>
      <w:lvlJc w:val="left"/>
      <w:pPr>
        <w:ind w:left="5760" w:hanging="360"/>
      </w:pPr>
    </w:lvl>
    <w:lvl w:ilvl="8" w:tplc="1589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6">
    <w:multiLevelType w:val="hybridMultilevel"/>
    <w:lvl w:ilvl="0" w:tplc="66795595">
      <w:start w:val="1"/>
      <w:numFmt w:val="decimal"/>
      <w:lvlText w:val="%1."/>
      <w:lvlJc w:val="left"/>
      <w:pPr>
        <w:ind w:left="720" w:hanging="360"/>
      </w:pPr>
    </w:lvl>
    <w:lvl w:ilvl="1" w:tplc="66795595" w:tentative="1">
      <w:start w:val="1"/>
      <w:numFmt w:val="lowerLetter"/>
      <w:lvlText w:val="%2."/>
      <w:lvlJc w:val="left"/>
      <w:pPr>
        <w:ind w:left="1440" w:hanging="360"/>
      </w:pPr>
    </w:lvl>
    <w:lvl w:ilvl="2" w:tplc="66795595" w:tentative="1">
      <w:start w:val="1"/>
      <w:numFmt w:val="lowerRoman"/>
      <w:lvlText w:val="%3."/>
      <w:lvlJc w:val="right"/>
      <w:pPr>
        <w:ind w:left="2160" w:hanging="180"/>
      </w:pPr>
    </w:lvl>
    <w:lvl w:ilvl="3" w:tplc="66795595" w:tentative="1">
      <w:start w:val="1"/>
      <w:numFmt w:val="decimal"/>
      <w:lvlText w:val="%4."/>
      <w:lvlJc w:val="left"/>
      <w:pPr>
        <w:ind w:left="2880" w:hanging="360"/>
      </w:pPr>
    </w:lvl>
    <w:lvl w:ilvl="4" w:tplc="66795595" w:tentative="1">
      <w:start w:val="1"/>
      <w:numFmt w:val="lowerLetter"/>
      <w:lvlText w:val="%5."/>
      <w:lvlJc w:val="left"/>
      <w:pPr>
        <w:ind w:left="3600" w:hanging="360"/>
      </w:pPr>
    </w:lvl>
    <w:lvl w:ilvl="5" w:tplc="66795595" w:tentative="1">
      <w:start w:val="1"/>
      <w:numFmt w:val="lowerRoman"/>
      <w:lvlText w:val="%6."/>
      <w:lvlJc w:val="right"/>
      <w:pPr>
        <w:ind w:left="4320" w:hanging="180"/>
      </w:pPr>
    </w:lvl>
    <w:lvl w:ilvl="6" w:tplc="66795595" w:tentative="1">
      <w:start w:val="1"/>
      <w:numFmt w:val="decimal"/>
      <w:lvlText w:val="%7."/>
      <w:lvlJc w:val="left"/>
      <w:pPr>
        <w:ind w:left="5040" w:hanging="360"/>
      </w:pPr>
    </w:lvl>
    <w:lvl w:ilvl="7" w:tplc="66795595" w:tentative="1">
      <w:start w:val="1"/>
      <w:numFmt w:val="lowerLetter"/>
      <w:lvlText w:val="%8."/>
      <w:lvlJc w:val="left"/>
      <w:pPr>
        <w:ind w:left="5760" w:hanging="360"/>
      </w:pPr>
    </w:lvl>
    <w:lvl w:ilvl="8" w:tplc="6679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5">
    <w:multiLevelType w:val="hybridMultilevel"/>
    <w:lvl w:ilvl="0" w:tplc="23010909">
      <w:start w:val="1"/>
      <w:numFmt w:val="decimal"/>
      <w:lvlText w:val="%1."/>
      <w:lvlJc w:val="left"/>
      <w:pPr>
        <w:ind w:left="720" w:hanging="360"/>
      </w:pPr>
    </w:lvl>
    <w:lvl w:ilvl="1" w:tplc="23010909" w:tentative="1">
      <w:start w:val="1"/>
      <w:numFmt w:val="lowerLetter"/>
      <w:lvlText w:val="%2."/>
      <w:lvlJc w:val="left"/>
      <w:pPr>
        <w:ind w:left="1440" w:hanging="360"/>
      </w:pPr>
    </w:lvl>
    <w:lvl w:ilvl="2" w:tplc="23010909" w:tentative="1">
      <w:start w:val="1"/>
      <w:numFmt w:val="lowerRoman"/>
      <w:lvlText w:val="%3."/>
      <w:lvlJc w:val="right"/>
      <w:pPr>
        <w:ind w:left="2160" w:hanging="180"/>
      </w:pPr>
    </w:lvl>
    <w:lvl w:ilvl="3" w:tplc="23010909" w:tentative="1">
      <w:start w:val="1"/>
      <w:numFmt w:val="decimal"/>
      <w:lvlText w:val="%4."/>
      <w:lvlJc w:val="left"/>
      <w:pPr>
        <w:ind w:left="2880" w:hanging="360"/>
      </w:pPr>
    </w:lvl>
    <w:lvl w:ilvl="4" w:tplc="23010909" w:tentative="1">
      <w:start w:val="1"/>
      <w:numFmt w:val="lowerLetter"/>
      <w:lvlText w:val="%5."/>
      <w:lvlJc w:val="left"/>
      <w:pPr>
        <w:ind w:left="3600" w:hanging="360"/>
      </w:pPr>
    </w:lvl>
    <w:lvl w:ilvl="5" w:tplc="23010909" w:tentative="1">
      <w:start w:val="1"/>
      <w:numFmt w:val="lowerRoman"/>
      <w:lvlText w:val="%6."/>
      <w:lvlJc w:val="right"/>
      <w:pPr>
        <w:ind w:left="4320" w:hanging="180"/>
      </w:pPr>
    </w:lvl>
    <w:lvl w:ilvl="6" w:tplc="23010909" w:tentative="1">
      <w:start w:val="1"/>
      <w:numFmt w:val="decimal"/>
      <w:lvlText w:val="%7."/>
      <w:lvlJc w:val="left"/>
      <w:pPr>
        <w:ind w:left="5040" w:hanging="360"/>
      </w:pPr>
    </w:lvl>
    <w:lvl w:ilvl="7" w:tplc="23010909" w:tentative="1">
      <w:start w:val="1"/>
      <w:numFmt w:val="lowerLetter"/>
      <w:lvlText w:val="%8."/>
      <w:lvlJc w:val="left"/>
      <w:pPr>
        <w:ind w:left="5760" w:hanging="360"/>
      </w:pPr>
    </w:lvl>
    <w:lvl w:ilvl="8" w:tplc="2301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4">
    <w:multiLevelType w:val="hybridMultilevel"/>
    <w:lvl w:ilvl="0" w:tplc="17552713">
      <w:start w:val="1"/>
      <w:numFmt w:val="decimal"/>
      <w:lvlText w:val="%1."/>
      <w:lvlJc w:val="left"/>
      <w:pPr>
        <w:ind w:left="720" w:hanging="360"/>
      </w:pPr>
    </w:lvl>
    <w:lvl w:ilvl="1" w:tplc="17552713" w:tentative="1">
      <w:start w:val="1"/>
      <w:numFmt w:val="lowerLetter"/>
      <w:lvlText w:val="%2."/>
      <w:lvlJc w:val="left"/>
      <w:pPr>
        <w:ind w:left="1440" w:hanging="360"/>
      </w:pPr>
    </w:lvl>
    <w:lvl w:ilvl="2" w:tplc="17552713" w:tentative="1">
      <w:start w:val="1"/>
      <w:numFmt w:val="lowerRoman"/>
      <w:lvlText w:val="%3."/>
      <w:lvlJc w:val="right"/>
      <w:pPr>
        <w:ind w:left="2160" w:hanging="180"/>
      </w:pPr>
    </w:lvl>
    <w:lvl w:ilvl="3" w:tplc="17552713" w:tentative="1">
      <w:start w:val="1"/>
      <w:numFmt w:val="decimal"/>
      <w:lvlText w:val="%4."/>
      <w:lvlJc w:val="left"/>
      <w:pPr>
        <w:ind w:left="2880" w:hanging="360"/>
      </w:pPr>
    </w:lvl>
    <w:lvl w:ilvl="4" w:tplc="17552713" w:tentative="1">
      <w:start w:val="1"/>
      <w:numFmt w:val="lowerLetter"/>
      <w:lvlText w:val="%5."/>
      <w:lvlJc w:val="left"/>
      <w:pPr>
        <w:ind w:left="3600" w:hanging="360"/>
      </w:pPr>
    </w:lvl>
    <w:lvl w:ilvl="5" w:tplc="17552713" w:tentative="1">
      <w:start w:val="1"/>
      <w:numFmt w:val="lowerRoman"/>
      <w:lvlText w:val="%6."/>
      <w:lvlJc w:val="right"/>
      <w:pPr>
        <w:ind w:left="4320" w:hanging="180"/>
      </w:pPr>
    </w:lvl>
    <w:lvl w:ilvl="6" w:tplc="17552713" w:tentative="1">
      <w:start w:val="1"/>
      <w:numFmt w:val="decimal"/>
      <w:lvlText w:val="%7."/>
      <w:lvlJc w:val="left"/>
      <w:pPr>
        <w:ind w:left="5040" w:hanging="360"/>
      </w:pPr>
    </w:lvl>
    <w:lvl w:ilvl="7" w:tplc="17552713" w:tentative="1">
      <w:start w:val="1"/>
      <w:numFmt w:val="lowerLetter"/>
      <w:lvlText w:val="%8."/>
      <w:lvlJc w:val="left"/>
      <w:pPr>
        <w:ind w:left="5760" w:hanging="360"/>
      </w:pPr>
    </w:lvl>
    <w:lvl w:ilvl="8" w:tplc="1755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3">
    <w:multiLevelType w:val="hybridMultilevel"/>
    <w:lvl w:ilvl="0" w:tplc="99108583">
      <w:start w:val="1"/>
      <w:numFmt w:val="decimal"/>
      <w:lvlText w:val="%1."/>
      <w:lvlJc w:val="left"/>
      <w:pPr>
        <w:ind w:left="720" w:hanging="360"/>
      </w:pPr>
    </w:lvl>
    <w:lvl w:ilvl="1" w:tplc="99108583" w:tentative="1">
      <w:start w:val="1"/>
      <w:numFmt w:val="lowerLetter"/>
      <w:lvlText w:val="%2."/>
      <w:lvlJc w:val="left"/>
      <w:pPr>
        <w:ind w:left="1440" w:hanging="360"/>
      </w:pPr>
    </w:lvl>
    <w:lvl w:ilvl="2" w:tplc="99108583" w:tentative="1">
      <w:start w:val="1"/>
      <w:numFmt w:val="lowerRoman"/>
      <w:lvlText w:val="%3."/>
      <w:lvlJc w:val="right"/>
      <w:pPr>
        <w:ind w:left="2160" w:hanging="180"/>
      </w:pPr>
    </w:lvl>
    <w:lvl w:ilvl="3" w:tplc="99108583" w:tentative="1">
      <w:start w:val="1"/>
      <w:numFmt w:val="decimal"/>
      <w:lvlText w:val="%4."/>
      <w:lvlJc w:val="left"/>
      <w:pPr>
        <w:ind w:left="2880" w:hanging="360"/>
      </w:pPr>
    </w:lvl>
    <w:lvl w:ilvl="4" w:tplc="99108583" w:tentative="1">
      <w:start w:val="1"/>
      <w:numFmt w:val="lowerLetter"/>
      <w:lvlText w:val="%5."/>
      <w:lvlJc w:val="left"/>
      <w:pPr>
        <w:ind w:left="3600" w:hanging="360"/>
      </w:pPr>
    </w:lvl>
    <w:lvl w:ilvl="5" w:tplc="99108583" w:tentative="1">
      <w:start w:val="1"/>
      <w:numFmt w:val="lowerRoman"/>
      <w:lvlText w:val="%6."/>
      <w:lvlJc w:val="right"/>
      <w:pPr>
        <w:ind w:left="4320" w:hanging="180"/>
      </w:pPr>
    </w:lvl>
    <w:lvl w:ilvl="6" w:tplc="99108583" w:tentative="1">
      <w:start w:val="1"/>
      <w:numFmt w:val="decimal"/>
      <w:lvlText w:val="%7."/>
      <w:lvlJc w:val="left"/>
      <w:pPr>
        <w:ind w:left="5040" w:hanging="360"/>
      </w:pPr>
    </w:lvl>
    <w:lvl w:ilvl="7" w:tplc="99108583" w:tentative="1">
      <w:start w:val="1"/>
      <w:numFmt w:val="lowerLetter"/>
      <w:lvlText w:val="%8."/>
      <w:lvlJc w:val="left"/>
      <w:pPr>
        <w:ind w:left="5760" w:hanging="360"/>
      </w:pPr>
    </w:lvl>
    <w:lvl w:ilvl="8" w:tplc="9910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2">
    <w:multiLevelType w:val="hybridMultilevel"/>
    <w:lvl w:ilvl="0" w:tplc="60365586">
      <w:start w:val="1"/>
      <w:numFmt w:val="decimal"/>
      <w:lvlText w:val="%1."/>
      <w:lvlJc w:val="left"/>
      <w:pPr>
        <w:ind w:left="720" w:hanging="360"/>
      </w:pPr>
    </w:lvl>
    <w:lvl w:ilvl="1" w:tplc="60365586" w:tentative="1">
      <w:start w:val="1"/>
      <w:numFmt w:val="lowerLetter"/>
      <w:lvlText w:val="%2."/>
      <w:lvlJc w:val="left"/>
      <w:pPr>
        <w:ind w:left="1440" w:hanging="360"/>
      </w:pPr>
    </w:lvl>
    <w:lvl w:ilvl="2" w:tplc="60365586" w:tentative="1">
      <w:start w:val="1"/>
      <w:numFmt w:val="lowerRoman"/>
      <w:lvlText w:val="%3."/>
      <w:lvlJc w:val="right"/>
      <w:pPr>
        <w:ind w:left="2160" w:hanging="180"/>
      </w:pPr>
    </w:lvl>
    <w:lvl w:ilvl="3" w:tplc="60365586" w:tentative="1">
      <w:start w:val="1"/>
      <w:numFmt w:val="decimal"/>
      <w:lvlText w:val="%4."/>
      <w:lvlJc w:val="left"/>
      <w:pPr>
        <w:ind w:left="2880" w:hanging="360"/>
      </w:pPr>
    </w:lvl>
    <w:lvl w:ilvl="4" w:tplc="60365586" w:tentative="1">
      <w:start w:val="1"/>
      <w:numFmt w:val="lowerLetter"/>
      <w:lvlText w:val="%5."/>
      <w:lvlJc w:val="left"/>
      <w:pPr>
        <w:ind w:left="3600" w:hanging="360"/>
      </w:pPr>
    </w:lvl>
    <w:lvl w:ilvl="5" w:tplc="60365586" w:tentative="1">
      <w:start w:val="1"/>
      <w:numFmt w:val="lowerRoman"/>
      <w:lvlText w:val="%6."/>
      <w:lvlJc w:val="right"/>
      <w:pPr>
        <w:ind w:left="4320" w:hanging="180"/>
      </w:pPr>
    </w:lvl>
    <w:lvl w:ilvl="6" w:tplc="60365586" w:tentative="1">
      <w:start w:val="1"/>
      <w:numFmt w:val="decimal"/>
      <w:lvlText w:val="%7."/>
      <w:lvlJc w:val="left"/>
      <w:pPr>
        <w:ind w:left="5040" w:hanging="360"/>
      </w:pPr>
    </w:lvl>
    <w:lvl w:ilvl="7" w:tplc="60365586" w:tentative="1">
      <w:start w:val="1"/>
      <w:numFmt w:val="lowerLetter"/>
      <w:lvlText w:val="%8."/>
      <w:lvlJc w:val="left"/>
      <w:pPr>
        <w:ind w:left="5760" w:hanging="360"/>
      </w:pPr>
    </w:lvl>
    <w:lvl w:ilvl="8" w:tplc="6036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1">
    <w:multiLevelType w:val="hybridMultilevel"/>
    <w:lvl w:ilvl="0" w:tplc="173275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81">
    <w:abstractNumId w:val="5881"/>
  </w:num>
  <w:num w:numId="5882">
    <w:abstractNumId w:val="5882"/>
  </w:num>
  <w:num w:numId="5883">
    <w:abstractNumId w:val="5883"/>
  </w:num>
  <w:num w:numId="5884">
    <w:abstractNumId w:val="5884"/>
  </w:num>
  <w:num w:numId="5885">
    <w:abstractNumId w:val="5885"/>
  </w:num>
  <w:num w:numId="5886">
    <w:abstractNumId w:val="5886"/>
  </w:num>
  <w:num w:numId="5887">
    <w:abstractNumId w:val="5887"/>
  </w:num>
  <w:num w:numId="5888">
    <w:abstractNumId w:val="5888"/>
  </w:num>
  <w:num w:numId="5889">
    <w:abstractNumId w:val="5889"/>
  </w:num>
  <w:num w:numId="5890">
    <w:abstractNumId w:val="5890"/>
  </w:num>
  <w:num w:numId="5891">
    <w:abstractNumId w:val="5891"/>
  </w:num>
  <w:num w:numId="5892">
    <w:abstractNumId w:val="5892"/>
  </w:num>
  <w:num w:numId="5893">
    <w:abstractNumId w:val="5893"/>
  </w:num>
  <w:num w:numId="5894">
    <w:abstractNumId w:val="5894"/>
  </w:num>
  <w:num w:numId="5895">
    <w:abstractNumId w:val="5895"/>
  </w:num>
  <w:num w:numId="5896">
    <w:abstractNumId w:val="5896"/>
  </w:num>
  <w:num w:numId="5897">
    <w:abstractNumId w:val="5897"/>
  </w:num>
  <w:num w:numId="5898">
    <w:abstractNumId w:val="5898"/>
  </w:num>
  <w:num w:numId="5899">
    <w:abstractNumId w:val="5899"/>
  </w:num>
  <w:num w:numId="5900">
    <w:abstractNumId w:val="5900"/>
  </w:num>
  <w:num w:numId="5901">
    <w:abstractNumId w:val="5901"/>
  </w:num>
  <w:num w:numId="5902">
    <w:abstractNumId w:val="5902"/>
  </w:num>
  <w:num w:numId="5903">
    <w:abstractNumId w:val="5903"/>
  </w:num>
  <w:num w:numId="5904">
    <w:abstractNumId w:val="5904"/>
  </w:num>
  <w:num w:numId="5905">
    <w:abstractNumId w:val="5905"/>
  </w:num>
  <w:num w:numId="5906">
    <w:abstractNumId w:val="5906"/>
  </w:num>
  <w:num w:numId="5907">
    <w:abstractNumId w:val="5907"/>
  </w:num>
  <w:num w:numId="5908">
    <w:abstractNumId w:val="5908"/>
  </w:num>
  <w:num w:numId="5909">
    <w:abstractNumId w:val="5909"/>
  </w:num>
  <w:num w:numId="5910">
    <w:abstractNumId w:val="5910"/>
  </w:num>
  <w:num w:numId="5911">
    <w:abstractNumId w:val="5911"/>
  </w:num>
  <w:num w:numId="5912">
    <w:abstractNumId w:val="5912"/>
  </w:num>
  <w:num w:numId="5913">
    <w:abstractNumId w:val="5913"/>
  </w:num>
  <w:num w:numId="5914">
    <w:abstractNumId w:val="5914"/>
  </w:num>
  <w:num w:numId="5915">
    <w:abstractNumId w:val="5915"/>
  </w:num>
  <w:num w:numId="5916">
    <w:abstractNumId w:val="5916"/>
  </w:num>
  <w:num w:numId="5917">
    <w:abstractNumId w:val="5917"/>
  </w:num>
  <w:num w:numId="5918">
    <w:abstractNumId w:val="5918"/>
  </w:num>
  <w:num w:numId="5919">
    <w:abstractNumId w:val="5919"/>
  </w:num>
  <w:num w:numId="5920">
    <w:abstractNumId w:val="5920"/>
  </w:num>
  <w:num w:numId="5921">
    <w:abstractNumId w:val="5921"/>
  </w:num>
  <w:num w:numId="5922">
    <w:abstractNumId w:val="5922"/>
  </w:num>
  <w:num w:numId="5923">
    <w:abstractNumId w:val="5923"/>
  </w:num>
  <w:num w:numId="5924">
    <w:abstractNumId w:val="5924"/>
  </w:num>
  <w:num w:numId="5925">
    <w:abstractNumId w:val="5925"/>
  </w:num>
  <w:num w:numId="5926">
    <w:abstractNumId w:val="5926"/>
  </w:num>
  <w:num w:numId="5927">
    <w:abstractNumId w:val="5927"/>
  </w:num>
  <w:num w:numId="5928">
    <w:abstractNumId w:val="5928"/>
  </w:num>
  <w:num w:numId="5929">
    <w:abstractNumId w:val="5929"/>
  </w:num>
  <w:num w:numId="5930">
    <w:abstractNumId w:val="5930"/>
  </w:num>
  <w:num w:numId="5931">
    <w:abstractNumId w:val="5931"/>
  </w:num>
  <w:num w:numId="5932">
    <w:abstractNumId w:val="5932"/>
  </w:num>
  <w:num w:numId="5933">
    <w:abstractNumId w:val="5933"/>
  </w:num>
  <w:num w:numId="5934">
    <w:abstractNumId w:val="5934"/>
  </w:num>
  <w:num w:numId="5935">
    <w:abstractNumId w:val="5935"/>
  </w:num>
  <w:num w:numId="5936">
    <w:abstractNumId w:val="5936"/>
  </w:num>
  <w:num w:numId="5937">
    <w:abstractNumId w:val="5937"/>
  </w:num>
  <w:num w:numId="5938">
    <w:abstractNumId w:val="5938"/>
  </w:num>
  <w:num w:numId="5939">
    <w:abstractNumId w:val="5939"/>
  </w:num>
  <w:num w:numId="5940">
    <w:abstractNumId w:val="5940"/>
  </w:num>
  <w:num w:numId="5941">
    <w:abstractNumId w:val="5941"/>
  </w:num>
  <w:num w:numId="5942">
    <w:abstractNumId w:val="5942"/>
  </w:num>
  <w:num w:numId="5943">
    <w:abstractNumId w:val="5943"/>
  </w:num>
  <w:num w:numId="5944">
    <w:abstractNumId w:val="5944"/>
  </w:num>
  <w:num w:numId="5945">
    <w:abstractNumId w:val="5945"/>
  </w:num>
  <w:num w:numId="5946">
    <w:abstractNumId w:val="5946"/>
  </w:num>
  <w:num w:numId="5947">
    <w:abstractNumId w:val="5947"/>
  </w:num>
  <w:num w:numId="5948">
    <w:abstractNumId w:val="5948"/>
  </w:num>
  <w:num w:numId="5949">
    <w:abstractNumId w:val="5949"/>
  </w:num>
  <w:num w:numId="5950">
    <w:abstractNumId w:val="5950"/>
  </w:num>
  <w:num w:numId="5951">
    <w:abstractNumId w:val="5951"/>
  </w:num>
  <w:num w:numId="5952">
    <w:abstractNumId w:val="5952"/>
  </w:num>
  <w:num w:numId="5953">
    <w:abstractNumId w:val="5953"/>
  </w:num>
  <w:num w:numId="5954">
    <w:abstractNumId w:val="5954"/>
  </w:num>
  <w:num w:numId="5955">
    <w:abstractNumId w:val="5955"/>
  </w:num>
  <w:num w:numId="5956">
    <w:abstractNumId w:val="5956"/>
  </w:num>
  <w:num w:numId="5957">
    <w:abstractNumId w:val="5957"/>
  </w:num>
  <w:num w:numId="5958">
    <w:abstractNumId w:val="5958"/>
  </w:num>
  <w:num w:numId="5959">
    <w:abstractNumId w:val="5959"/>
  </w:num>
  <w:num w:numId="5960">
    <w:abstractNumId w:val="5960"/>
  </w:num>
  <w:num w:numId="5961">
    <w:abstractNumId w:val="5961"/>
  </w:num>
  <w:num w:numId="5962">
    <w:abstractNumId w:val="5962"/>
  </w:num>
  <w:num w:numId="5963">
    <w:abstractNumId w:val="5963"/>
  </w:num>
  <w:num w:numId="5964">
    <w:abstractNumId w:val="5964"/>
  </w:num>
  <w:num w:numId="5965">
    <w:abstractNumId w:val="5965"/>
  </w:num>
  <w:num w:numId="5966">
    <w:abstractNumId w:val="5966"/>
  </w:num>
  <w:num w:numId="5967">
    <w:abstractNumId w:val="5967"/>
  </w:num>
  <w:num w:numId="5968">
    <w:abstractNumId w:val="5968"/>
  </w:num>
  <w:num w:numId="5969">
    <w:abstractNumId w:val="5969"/>
  </w:num>
  <w:num w:numId="5970">
    <w:abstractNumId w:val="5970"/>
  </w:num>
  <w:num w:numId="5971">
    <w:abstractNumId w:val="5971"/>
  </w:num>
  <w:num w:numId="5972">
    <w:abstractNumId w:val="5972"/>
  </w:num>
  <w:num w:numId="5973">
    <w:abstractNumId w:val="5973"/>
  </w:num>
  <w:num w:numId="5974">
    <w:abstractNumId w:val="5974"/>
  </w:num>
  <w:num w:numId="5975">
    <w:abstractNumId w:val="5975"/>
  </w:num>
  <w:num w:numId="5976">
    <w:abstractNumId w:val="5976"/>
  </w:num>
  <w:num w:numId="5977">
    <w:abstractNumId w:val="5977"/>
  </w:num>
  <w:num w:numId="5978">
    <w:abstractNumId w:val="5978"/>
  </w:num>
  <w:num w:numId="5979">
    <w:abstractNumId w:val="5979"/>
  </w:num>
  <w:num w:numId="5980">
    <w:abstractNumId w:val="5980"/>
  </w:num>
  <w:num w:numId="5981">
    <w:abstractNumId w:val="5981"/>
  </w:num>
  <w:num w:numId="5982">
    <w:abstractNumId w:val="5982"/>
  </w:num>
  <w:num w:numId="5983">
    <w:abstractNumId w:val="5983"/>
  </w:num>
  <w:num w:numId="5984">
    <w:abstractNumId w:val="5984"/>
  </w:num>
  <w:num w:numId="5985">
    <w:abstractNumId w:val="5985"/>
  </w:num>
  <w:num w:numId="5986">
    <w:abstractNumId w:val="5986"/>
  </w:num>
  <w:num w:numId="5987">
    <w:abstractNumId w:val="5987"/>
  </w:num>
  <w:num w:numId="5988">
    <w:abstractNumId w:val="5988"/>
  </w:num>
  <w:num w:numId="5989">
    <w:abstractNumId w:val="5989"/>
  </w:num>
  <w:num w:numId="5990">
    <w:abstractNumId w:val="5990"/>
  </w:num>
  <w:num w:numId="5991">
    <w:abstractNumId w:val="59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8319368" Type="http://schemas.openxmlformats.org/officeDocument/2006/relationships/comments" Target="comments.xml"/><Relationship Id="rId741541150" Type="http://schemas.microsoft.com/office/2011/relationships/commentsExtended" Target="commentsExtended.xml"/><Relationship Id="rId95386373" Type="http://schemas.openxmlformats.org/officeDocument/2006/relationships/image" Target="media/imgrId95386373.jpg"/><Relationship Id="rId116965c4def49d82d" Type="http://schemas.openxmlformats.org/officeDocument/2006/relationships/hyperlink" Target="https://iservice.lombardini.it/jsp/Template2/manuale.jsp?id=198&amp;parent=1000" TargetMode="External"/><Relationship Id="rId476465c4def4de4f5" Type="http://schemas.openxmlformats.org/officeDocument/2006/relationships/hyperlink" Target="https://iservice.lombardini.it/jsp/Template2/manuale.jsp?id=198&amp;parent=1000" TargetMode="External"/><Relationship Id="rId356765c4def545901" Type="http://schemas.openxmlformats.org/officeDocument/2006/relationships/hyperlink" Target="https://iservice.lombardini.it/jsp/Template2/manuale.jsp?id=198&amp;parent=1000" TargetMode="External"/><Relationship Id="rId311065c4def545f0a" Type="http://schemas.openxmlformats.org/officeDocument/2006/relationships/hyperlink" Target="https://iservice.lombardini.it/jsp/Template2/manuale.jsp?id=178&amp;parent=1000" TargetMode="External"/><Relationship Id="rId885565c4def54607e" Type="http://schemas.openxmlformats.org/officeDocument/2006/relationships/hyperlink" Target="https://iservice.lombardini.it/jsp/Template2/manuale.jsp?id=178&amp;parent=1000" TargetMode="External"/><Relationship Id="rId796465c4def5464eb" Type="http://schemas.openxmlformats.org/officeDocument/2006/relationships/hyperlink" Target="https://iservice.lombardini.it/jsp/Template2/manuale.jsp?id=178&amp;parent=1000" TargetMode="External"/><Relationship Id="rId465365c4def59e4d4" Type="http://schemas.openxmlformats.org/officeDocument/2006/relationships/hyperlink" Target="https://iservice.lombardini.it/jsp/Template2/manuale.jsp?id=198&amp;parent=1000" TargetMode="External"/><Relationship Id="rId664165c4def5d4282" Type="http://schemas.openxmlformats.org/officeDocument/2006/relationships/hyperlink" Target="https://iservice.lombardini.it/jsp/Template2/manuale.jsp?id=198&amp;parent=1000" TargetMode="External"/><Relationship Id="rId732065c4def653363" Type="http://schemas.openxmlformats.org/officeDocument/2006/relationships/hyperlink" Target="https://iservice.lombardini.it/jsp/Template2/manuale.jsp?id=198&amp;parent=1000" TargetMode="External"/><Relationship Id="rId380265c4def6c6ae2" Type="http://schemas.openxmlformats.org/officeDocument/2006/relationships/hyperlink" Target="https://iservice.lombardini.it/jsp/Template2/manuale.jsp?id=822&amp;parent=1000" TargetMode="External"/><Relationship Id="rId844865c4def750711" Type="http://schemas.openxmlformats.org/officeDocument/2006/relationships/hyperlink" Target="https://iservice.lombardini.it/jsp/Template2/manuale.jsp?id=180&amp;parent=1000" TargetMode="External"/><Relationship Id="rId288065c4def7508ca" Type="http://schemas.openxmlformats.org/officeDocument/2006/relationships/hyperlink" Target="https://iservice.lombardini.it/jsp/Template2/manuale.jsp?id=181&amp;parent=1000" TargetMode="External"/><Relationship Id="rId174865c4def750a4b" Type="http://schemas.openxmlformats.org/officeDocument/2006/relationships/hyperlink" Target="https://iservice.lombardini.it/jsp/Template2/manuale.jsp?id=182&amp;parent=1000" TargetMode="External"/><Relationship Id="rId221765c4def760a47" Type="http://schemas.openxmlformats.org/officeDocument/2006/relationships/hyperlink" Target="https://iservice.lombardini.it/jsp/Template2/manuale.jsp?id=283&amp;parent=1136" TargetMode="External"/><Relationship Id="rId840065c4def7610f6" Type="http://schemas.openxmlformats.org/officeDocument/2006/relationships/hyperlink" Target="https://iservice.lombardini.it/jsp/Template2/manuale.jsp?id=121&amp;parent=1000" TargetMode="External"/><Relationship Id="rId581565c4def7c45e8" Type="http://schemas.openxmlformats.org/officeDocument/2006/relationships/hyperlink" Target="https://iservice.lombardini.it/jsp/Template2/manuale.jsp?id=191&amp;parent=1000" TargetMode="External"/><Relationship Id="rId726465c4def7c4946" Type="http://schemas.openxmlformats.org/officeDocument/2006/relationships/hyperlink" Target="https://iservice.lombardini.it/jsp/Template2/manuale.jsp?id=191&amp;parent=1000" TargetMode="External"/><Relationship Id="rId984065c4def7cb554" Type="http://schemas.openxmlformats.org/officeDocument/2006/relationships/hyperlink" Target="https://iservice.lombardini.it/jsp/Template2/manuale.jsp?id=822&amp;parent=1000" TargetMode="External"/><Relationship Id="rId164465c4def7d658d" Type="http://schemas.openxmlformats.org/officeDocument/2006/relationships/hyperlink" Target="https://iservice.lombardini.it/jsp/Template2/manuale.jsp?id=822&amp;parent=1000" TargetMode="External"/><Relationship Id="rId404965c4def7e6dfb" Type="http://schemas.openxmlformats.org/officeDocument/2006/relationships/hyperlink" Target="https://iservice.lombardini.it/jsp/Template2/manuale.jsp?id=822&amp;parent=1000" TargetMode="External"/><Relationship Id="rId608665c4def7e8549" Type="http://schemas.openxmlformats.org/officeDocument/2006/relationships/hyperlink" Target="https://iservice.lombardini.it/jsp/Template2/manuale.jsp?id=161&amp;parent=1000" TargetMode="External"/><Relationship Id="rId962365c4def8051df" Type="http://schemas.openxmlformats.org/officeDocument/2006/relationships/hyperlink" Target="https://iservice.lombardini.it/jsp/Template2/manuale.jsp?id=198&amp;parent=1000" TargetMode="External"/><Relationship Id="rId366565c4def8141a4" Type="http://schemas.openxmlformats.org/officeDocument/2006/relationships/hyperlink" Target="https://iservice.lombardini.it/jsp/Template2/manuale.jsp?id=121&amp;parent=1000" TargetMode="External"/><Relationship Id="rId415265c4def81c3ca" Type="http://schemas.openxmlformats.org/officeDocument/2006/relationships/hyperlink" Target="https://iservice.lombardini.it/jsp/Template2/manuale.jsp?id=283&amp;parent=1136" TargetMode="External"/><Relationship Id="rId397665c4def86badf" Type="http://schemas.openxmlformats.org/officeDocument/2006/relationships/hyperlink" Target="https://iservice.lombardini.it/jsp/Template2/manuale.jsp?id=121&amp;parent=1000" TargetMode="External"/><Relationship Id="rId146465c4def86bdb6" Type="http://schemas.openxmlformats.org/officeDocument/2006/relationships/hyperlink" Target="https://iservice.lombardini.it/jsp/Template2/manuale.jsp?id=121&amp;parent=1000" TargetMode="External"/><Relationship Id="rId577165c4def8744e8" Type="http://schemas.openxmlformats.org/officeDocument/2006/relationships/hyperlink" Target="https://iservice.lombardini.it/jsp/Template2/manuale.jsp?id=283&amp;parent=1136" TargetMode="External"/><Relationship Id="rId924965c4def8e60d4" Type="http://schemas.openxmlformats.org/officeDocument/2006/relationships/hyperlink" Target="https://iservice.lombardini.it/jsp/Template2/manuale.jsp?id=121&amp;parent=1000" TargetMode="External"/><Relationship Id="rId250965c4def90617c" Type="http://schemas.openxmlformats.org/officeDocument/2006/relationships/hyperlink" Target="https://iservice.lombardini.it/jsp/Template2/manuale.jsp?id=145&amp;parent=1000" TargetMode="External"/><Relationship Id="rId938965c4def9069cc" Type="http://schemas.openxmlformats.org/officeDocument/2006/relationships/hyperlink" Target="https://iservice.lombardini.it/jsp/Template2/manuale.jsp?id=145&amp;parent=1000" TargetMode="External"/><Relationship Id="rId918065c4def9125f6" Type="http://schemas.openxmlformats.org/officeDocument/2006/relationships/hyperlink" Target="https://iservice.lombardini.it/jsp/Template2/manuale.jsp?id=121&amp;parent=1000" TargetMode="External"/><Relationship Id="rId656865c4def91d7ad" Type="http://schemas.openxmlformats.org/officeDocument/2006/relationships/hyperlink" Target="https://iservice.lombardini.it/jsp/Template2/manuale.jsp?id=822&amp;parent=1000" TargetMode="External"/><Relationship Id="rId719465c4def9688aa" Type="http://schemas.openxmlformats.org/officeDocument/2006/relationships/hyperlink" Target="https://iservice.lombardini.it/jsp/Template2/manuale.jsp?id=162&amp;parent=1000" TargetMode="External"/><Relationship Id="rId634765c4defa7d200" Type="http://schemas.openxmlformats.org/officeDocument/2006/relationships/hyperlink" Target="https://iservice.lombardini.it/jsp/Template2/manuale.jsp?id=121&amp;parent=1000" TargetMode="External"/><Relationship Id="rId889765c4defa8f2cb" Type="http://schemas.openxmlformats.org/officeDocument/2006/relationships/hyperlink" Target="https://iservice.lombardini.it/jsp/Template2/manuale.jsp?id=822&amp;parent=1000" TargetMode="External"/><Relationship Id="rId349365c4defab24c7" Type="http://schemas.openxmlformats.org/officeDocument/2006/relationships/hyperlink" Target="https://iservice.lombardini.it/jsp/Template2/manuale.jsp?id=822&amp;parent=1000" TargetMode="External"/><Relationship Id="rId668665c4deface8d6" Type="http://schemas.openxmlformats.org/officeDocument/2006/relationships/hyperlink" Target="https://iservice.lombardini.it/jsp/Template2/manuale.jsp?id=121&amp;parent=1000" TargetMode="External"/><Relationship Id="rId275065c4defae1851" Type="http://schemas.openxmlformats.org/officeDocument/2006/relationships/hyperlink" Target="https://iservice.lombardini.it/jsp/Template2/manuale.jsp?id=822&amp;parent=1000" TargetMode="External"/><Relationship Id="rId305365c4defb10259" Type="http://schemas.openxmlformats.org/officeDocument/2006/relationships/hyperlink" Target="https://iservice.lombardini.it/jsp/Template2/manuale.jsp?id=822&amp;parent=1000" TargetMode="External"/><Relationship Id="rId716365c4defb8b821" Type="http://schemas.openxmlformats.org/officeDocument/2006/relationships/hyperlink" Target="https://iservice.lombardini.it/jsp/Template4/manuale.jsp?id=822&amp;parent=1088" TargetMode="External"/><Relationship Id="rId848565c4defbaad1a" Type="http://schemas.openxmlformats.org/officeDocument/2006/relationships/hyperlink" Target="https://iservice.lombardini.it/jsp/Template2/manuale.jsp?id=822&amp;parent=1000" TargetMode="External"/><Relationship Id="rId997465c4def49cef2" Type="http://schemas.openxmlformats.org/officeDocument/2006/relationships/image" Target="media/imgrId997465c4def49cef2.jpg"/><Relationship Id="rId781565c4def4a8703" Type="http://schemas.openxmlformats.org/officeDocument/2006/relationships/image" Target="media/imgrId781565c4def4a8703.png"/><Relationship Id="rId577565c4def4b3fcf" Type="http://schemas.openxmlformats.org/officeDocument/2006/relationships/image" Target="media/imgrId577565c4def4b3fcf.jpg"/><Relationship Id="rId923065c4def4ba74d" Type="http://schemas.openxmlformats.org/officeDocument/2006/relationships/image" Target="media/imgrId923065c4def4ba74d.jpg"/><Relationship Id="rId994165c4def4c3238" Type="http://schemas.openxmlformats.org/officeDocument/2006/relationships/image" Target="media/imgrId994165c4def4c3238.jpg"/><Relationship Id="rId654165c4def4cc4c0" Type="http://schemas.openxmlformats.org/officeDocument/2006/relationships/image" Target="media/imgrId654165c4def4cc4c0.jpg"/><Relationship Id="rId283265c4def4d973c" Type="http://schemas.openxmlformats.org/officeDocument/2006/relationships/image" Target="media/imgrId283265c4def4d973c.jpg"/><Relationship Id="rId839565c4def4ddd7b" Type="http://schemas.openxmlformats.org/officeDocument/2006/relationships/image" Target="media/imgrId839565c4def4ddd7b.jpg"/><Relationship Id="rId168765c4def4ea13b" Type="http://schemas.openxmlformats.org/officeDocument/2006/relationships/image" Target="media/imgrId168765c4def4ea13b.png"/><Relationship Id="rId608465c4def4ee8c0" Type="http://schemas.openxmlformats.org/officeDocument/2006/relationships/image" Target="media/imgrId608465c4def4ee8c0.jpg"/><Relationship Id="rId464865c4def507f3f" Type="http://schemas.openxmlformats.org/officeDocument/2006/relationships/image" Target="media/imgrId464865c4def507f3f.jpg"/><Relationship Id="rId770965c4def50f207" Type="http://schemas.openxmlformats.org/officeDocument/2006/relationships/image" Target="media/imgrId770965c4def50f207.jpg"/><Relationship Id="rId403065c4def5186e8" Type="http://schemas.openxmlformats.org/officeDocument/2006/relationships/image" Target="media/imgrId403065c4def5186e8.png"/><Relationship Id="rId658565c4def521317" Type="http://schemas.openxmlformats.org/officeDocument/2006/relationships/image" Target="media/imgrId658565c4def521317.png"/><Relationship Id="rId899065c4def529b73" Type="http://schemas.openxmlformats.org/officeDocument/2006/relationships/image" Target="media/imgrId899065c4def529b73.png"/><Relationship Id="rId450265c4def5337d0" Type="http://schemas.openxmlformats.org/officeDocument/2006/relationships/image" Target="media/imgrId450265c4def5337d0.png"/><Relationship Id="rId947365c4def53ebd6" Type="http://schemas.openxmlformats.org/officeDocument/2006/relationships/image" Target="media/imgrId947365c4def53ebd6.png"/><Relationship Id="rId332465c4def54518a" Type="http://schemas.openxmlformats.org/officeDocument/2006/relationships/image" Target="media/imgrId332465c4def54518a.jpg"/><Relationship Id="rId804465c4def54d3c4" Type="http://schemas.openxmlformats.org/officeDocument/2006/relationships/image" Target="media/imgrId804465c4def54d3c4.png"/><Relationship Id="rId392965c4def55408e" Type="http://schemas.openxmlformats.org/officeDocument/2006/relationships/image" Target="media/imgrId392965c4def55408e.jpg"/><Relationship Id="rId345565c4def55e8f6" Type="http://schemas.openxmlformats.org/officeDocument/2006/relationships/image" Target="media/imgrId345565c4def55e8f6.jpg"/><Relationship Id="rId813665c4def5665c6" Type="http://schemas.openxmlformats.org/officeDocument/2006/relationships/image" Target="media/imgrId813665c4def5665c6.jpg"/><Relationship Id="rId766265c4def56cc1d" Type="http://schemas.openxmlformats.org/officeDocument/2006/relationships/image" Target="media/imgrId766265c4def56cc1d.jpg"/><Relationship Id="rId144065c4def578e9e" Type="http://schemas.openxmlformats.org/officeDocument/2006/relationships/image" Target="media/imgrId144065c4def578e9e.jpg"/><Relationship Id="rId452565c4def58bca2" Type="http://schemas.openxmlformats.org/officeDocument/2006/relationships/image" Target="media/imgrId452565c4def58bca2.jpg"/><Relationship Id="rId954965c4def59988d" Type="http://schemas.openxmlformats.org/officeDocument/2006/relationships/image" Target="media/imgrId954965c4def59988d.png"/><Relationship Id="rId879565c4def59dbd7" Type="http://schemas.openxmlformats.org/officeDocument/2006/relationships/image" Target="media/imgrId879565c4def59dbd7.jpg"/><Relationship Id="rId571465c4def5a559a" Type="http://schemas.openxmlformats.org/officeDocument/2006/relationships/image" Target="media/imgrId571465c4def5a559a.jpg"/><Relationship Id="rId346965c4def5aee29" Type="http://schemas.openxmlformats.org/officeDocument/2006/relationships/image" Target="media/imgrId346965c4def5aee29.jpg"/><Relationship Id="rId368865c4def5b727e" Type="http://schemas.openxmlformats.org/officeDocument/2006/relationships/image" Target="media/imgrId368865c4def5b727e.jpg"/><Relationship Id="rId811465c4def5bb335" Type="http://schemas.openxmlformats.org/officeDocument/2006/relationships/image" Target="media/imgrId811465c4def5bb335.jpg"/><Relationship Id="rId728865c4def5c6727" Type="http://schemas.openxmlformats.org/officeDocument/2006/relationships/image" Target="media/imgrId728865c4def5c6727.jpg"/><Relationship Id="rId471065c4def5cf6a8" Type="http://schemas.openxmlformats.org/officeDocument/2006/relationships/image" Target="media/imgrId471065c4def5cf6a8.jpg"/><Relationship Id="rId302365c4def5d3b32" Type="http://schemas.openxmlformats.org/officeDocument/2006/relationships/image" Target="media/imgrId302365c4def5d3b32.jpg"/><Relationship Id="rId844065c4def5db09d" Type="http://schemas.openxmlformats.org/officeDocument/2006/relationships/image" Target="media/imgrId844065c4def5db09d.jpg"/><Relationship Id="rId596065c4def5e1f7f" Type="http://schemas.openxmlformats.org/officeDocument/2006/relationships/image" Target="media/imgrId596065c4def5e1f7f.jpg"/><Relationship Id="rId322265c4def5ed35a" Type="http://schemas.openxmlformats.org/officeDocument/2006/relationships/image" Target="media/imgrId322265c4def5ed35a.jpg"/><Relationship Id="rId366065c4def5f3e18" Type="http://schemas.openxmlformats.org/officeDocument/2006/relationships/image" Target="media/imgrId366065c4def5f3e18.jpg"/><Relationship Id="rId839665c4def6044d7" Type="http://schemas.openxmlformats.org/officeDocument/2006/relationships/image" Target="media/imgrId839665c4def6044d7.jpg"/><Relationship Id="rId959965c4def614983" Type="http://schemas.openxmlformats.org/officeDocument/2006/relationships/image" Target="media/imgrId959965c4def614983.jpg"/><Relationship Id="rId250865c4def622dcd" Type="http://schemas.openxmlformats.org/officeDocument/2006/relationships/image" Target="media/imgrId250865c4def622dcd.jpg"/><Relationship Id="rId554265c4def62da82" Type="http://schemas.openxmlformats.org/officeDocument/2006/relationships/image" Target="media/imgrId554265c4def62da82.jpg"/><Relationship Id="rId188465c4def633117" Type="http://schemas.openxmlformats.org/officeDocument/2006/relationships/image" Target="media/imgrId188465c4def633117.jpg"/><Relationship Id="rId839265c4def641953" Type="http://schemas.openxmlformats.org/officeDocument/2006/relationships/image" Target="media/imgrId839265c4def641953.jpg"/><Relationship Id="rId737265c4def64cd78" Type="http://schemas.openxmlformats.org/officeDocument/2006/relationships/image" Target="media/imgrId737265c4def64cd78.jpg"/><Relationship Id="rId384065c4def652c1a" Type="http://schemas.openxmlformats.org/officeDocument/2006/relationships/image" Target="media/imgrId384065c4def652c1a.jpg"/><Relationship Id="rId549565c4def65c8a6" Type="http://schemas.openxmlformats.org/officeDocument/2006/relationships/image" Target="media/imgrId549565c4def65c8a6.jpg"/><Relationship Id="rId789365c4def66762a" Type="http://schemas.openxmlformats.org/officeDocument/2006/relationships/image" Target="media/imgrId789365c4def66762a.jpg"/><Relationship Id="rId208965c4def6731bc" Type="http://schemas.openxmlformats.org/officeDocument/2006/relationships/image" Target="media/imgrId208965c4def6731bc.jpg"/><Relationship Id="rId490765c4def67c6fb" Type="http://schemas.openxmlformats.org/officeDocument/2006/relationships/image" Target="media/imgrId490765c4def67c6fb.jpg"/><Relationship Id="rId325465c4def6868b5" Type="http://schemas.openxmlformats.org/officeDocument/2006/relationships/image" Target="media/imgrId325465c4def6868b5.jpg"/><Relationship Id="rId257765c4def68c8dd" Type="http://schemas.openxmlformats.org/officeDocument/2006/relationships/image" Target="media/imgrId257765c4def68c8dd.jpg"/><Relationship Id="rId271665c4def694587" Type="http://schemas.openxmlformats.org/officeDocument/2006/relationships/image" Target="media/imgrId271665c4def694587.jpg"/><Relationship Id="rId532865c4def69c27f" Type="http://schemas.openxmlformats.org/officeDocument/2006/relationships/image" Target="media/imgrId532865c4def69c27f.jpg"/><Relationship Id="rId438665c4def6a9c06" Type="http://schemas.openxmlformats.org/officeDocument/2006/relationships/image" Target="media/imgrId438665c4def6a9c06.jpg"/><Relationship Id="rId942465c4def6b0a1e" Type="http://schemas.openxmlformats.org/officeDocument/2006/relationships/image" Target="media/imgrId942465c4def6b0a1e.jpg"/><Relationship Id="rId452365c4def6c1111" Type="http://schemas.openxmlformats.org/officeDocument/2006/relationships/image" Target="media/imgrId452365c4def6c1111.jpg"/><Relationship Id="rId126265c4def6c5ac2" Type="http://schemas.openxmlformats.org/officeDocument/2006/relationships/image" Target="media/imgrId126265c4def6c5ac2.jpg"/><Relationship Id="rId628165c4def6d09cb" Type="http://schemas.openxmlformats.org/officeDocument/2006/relationships/image" Target="media/imgrId628165c4def6d09cb.jpg"/><Relationship Id="rId127965c4def731c4b" Type="http://schemas.openxmlformats.org/officeDocument/2006/relationships/image" Target="media/imgrId127965c4def731c4b.jpg"/><Relationship Id="rId768565c4def73b60a" Type="http://schemas.openxmlformats.org/officeDocument/2006/relationships/image" Target="media/imgrId768565c4def73b60a.jpg"/><Relationship Id="rId868665c4def7481cc" Type="http://schemas.openxmlformats.org/officeDocument/2006/relationships/image" Target="media/imgrId868665c4def7481cc.jpg"/><Relationship Id="rId623865c4def750156" Type="http://schemas.openxmlformats.org/officeDocument/2006/relationships/image" Target="media/imgrId623865c4def750156.jpg"/><Relationship Id="rId300665c4def75b0dc" Type="http://schemas.openxmlformats.org/officeDocument/2006/relationships/image" Target="media/imgrId300665c4def75b0dc.jpg"/><Relationship Id="rId247065c4def7602d4" Type="http://schemas.openxmlformats.org/officeDocument/2006/relationships/image" Target="media/imgrId247065c4def7602d4.jpg"/><Relationship Id="rId392465c4def7693b1" Type="http://schemas.openxmlformats.org/officeDocument/2006/relationships/image" Target="media/imgrId392465c4def7693b1.jpg"/><Relationship Id="rId187065c4def7706b6" Type="http://schemas.openxmlformats.org/officeDocument/2006/relationships/image" Target="media/imgrId187065c4def7706b6.jpg"/><Relationship Id="rId148265c4def7790f5" Type="http://schemas.openxmlformats.org/officeDocument/2006/relationships/image" Target="media/imgrId148265c4def7790f5.jpg"/><Relationship Id="rId404965c4def7a3133" Type="http://schemas.openxmlformats.org/officeDocument/2006/relationships/image" Target="media/imgrId404965c4def7a3133.jpg"/><Relationship Id="rId995065c4def7a932a" Type="http://schemas.openxmlformats.org/officeDocument/2006/relationships/image" Target="media/imgrId995065c4def7a932a.jpg"/><Relationship Id="rId936565c4def7b2881" Type="http://schemas.openxmlformats.org/officeDocument/2006/relationships/image" Target="media/imgrId936565c4def7b2881.jpg"/><Relationship Id="rId349765c4def7bd664" Type="http://schemas.openxmlformats.org/officeDocument/2006/relationships/image" Target="media/imgrId349765c4def7bd664.jpg"/><Relationship Id="rId859065c4def7c40a3" Type="http://schemas.openxmlformats.org/officeDocument/2006/relationships/image" Target="media/imgrId859065c4def7c40a3.jpg"/><Relationship Id="rId471665c4def7caef8" Type="http://schemas.openxmlformats.org/officeDocument/2006/relationships/image" Target="media/imgrId471665c4def7caef8.jpg"/><Relationship Id="rId180265c4def7d5509" Type="http://schemas.openxmlformats.org/officeDocument/2006/relationships/image" Target="media/imgrId180265c4def7d5509.jpg"/><Relationship Id="rId696665c4def7e0b86" Type="http://schemas.openxmlformats.org/officeDocument/2006/relationships/image" Target="media/imgrId696665c4def7e0b86.jpg"/><Relationship Id="rId303065c4def7e67f0" Type="http://schemas.openxmlformats.org/officeDocument/2006/relationships/image" Target="media/imgrId303065c4def7e67f0.jpg"/><Relationship Id="rId387265c4def7ef6ae" Type="http://schemas.openxmlformats.org/officeDocument/2006/relationships/image" Target="media/imgrId387265c4def7ef6ae.jpg"/><Relationship Id="rId819465c4def804b7b" Type="http://schemas.openxmlformats.org/officeDocument/2006/relationships/image" Target="media/imgrId819465c4def804b7b.jpg"/><Relationship Id="rId227565c4def80de20" Type="http://schemas.openxmlformats.org/officeDocument/2006/relationships/image" Target="media/imgrId227565c4def80de20.png"/><Relationship Id="rId806965c4def8136d5" Type="http://schemas.openxmlformats.org/officeDocument/2006/relationships/image" Target="media/imgrId806965c4def8136d5.jpg"/><Relationship Id="rId621865c4def81bd90" Type="http://schemas.openxmlformats.org/officeDocument/2006/relationships/image" Target="media/imgrId621865c4def81bd90.jpg"/><Relationship Id="rId755465c4def825437" Type="http://schemas.openxmlformats.org/officeDocument/2006/relationships/image" Target="media/imgrId755465c4def825437.jpg"/><Relationship Id="rId788765c4def82c4f7" Type="http://schemas.openxmlformats.org/officeDocument/2006/relationships/image" Target="media/imgrId788765c4def82c4f7.jpg"/><Relationship Id="rId297065c4def838bf1" Type="http://schemas.openxmlformats.org/officeDocument/2006/relationships/image" Target="media/imgrId297065c4def838bf1.jpg"/><Relationship Id="rId960165c4def83e14e" Type="http://schemas.openxmlformats.org/officeDocument/2006/relationships/image" Target="media/imgrId960165c4def83e14e.jpg"/><Relationship Id="rId354265c4def84752e" Type="http://schemas.openxmlformats.org/officeDocument/2006/relationships/image" Target="media/imgrId354265c4def84752e.jpg"/><Relationship Id="rId256265c4def850263" Type="http://schemas.openxmlformats.org/officeDocument/2006/relationships/image" Target="media/imgrId256265c4def850263.jpg"/><Relationship Id="rId463465c4def85517d" Type="http://schemas.openxmlformats.org/officeDocument/2006/relationships/image" Target="media/imgrId463465c4def85517d.jpg"/><Relationship Id="rId178465c4def85e6a3" Type="http://schemas.openxmlformats.org/officeDocument/2006/relationships/image" Target="media/imgrId178465c4def85e6a3.jpg"/><Relationship Id="rId187965c4def863cf6" Type="http://schemas.openxmlformats.org/officeDocument/2006/relationships/image" Target="media/imgrId187965c4def863cf6.jpg"/><Relationship Id="rId975865c4def86ac54" Type="http://schemas.openxmlformats.org/officeDocument/2006/relationships/image" Target="media/imgrId975865c4def86ac54.jpg"/><Relationship Id="rId132665c4def873edc" Type="http://schemas.openxmlformats.org/officeDocument/2006/relationships/image" Target="media/imgrId132665c4def873edc.jpg"/><Relationship Id="rId343965c4def87e80a" Type="http://schemas.openxmlformats.org/officeDocument/2006/relationships/image" Target="media/imgrId343965c4def87e80a.png"/><Relationship Id="rId301665c4def88b5cf" Type="http://schemas.openxmlformats.org/officeDocument/2006/relationships/image" Target="media/imgrId301665c4def88b5cf.png"/><Relationship Id="rId527465c4def898076" Type="http://schemas.openxmlformats.org/officeDocument/2006/relationships/image" Target="media/imgrId527465c4def898076.png"/><Relationship Id="rId614665c4def89f882" Type="http://schemas.openxmlformats.org/officeDocument/2006/relationships/image" Target="media/imgrId614665c4def89f882.png"/><Relationship Id="rId377765c4def8a9368" Type="http://schemas.openxmlformats.org/officeDocument/2006/relationships/image" Target="media/imgrId377765c4def8a9368.png"/><Relationship Id="rId824665c4def8b1632" Type="http://schemas.openxmlformats.org/officeDocument/2006/relationships/image" Target="media/imgrId824665c4def8b1632.png"/><Relationship Id="rId664365c4def8b61fc" Type="http://schemas.openxmlformats.org/officeDocument/2006/relationships/image" Target="media/imgrId664365c4def8b61fc.jpg"/><Relationship Id="rId918865c4def8bd448" Type="http://schemas.openxmlformats.org/officeDocument/2006/relationships/image" Target="media/imgrId918865c4def8bd448.png"/><Relationship Id="rId389265c4def8c872b" Type="http://schemas.openxmlformats.org/officeDocument/2006/relationships/image" Target="media/imgrId389265c4def8c872b.png"/><Relationship Id="rId751065c4def8d051c" Type="http://schemas.openxmlformats.org/officeDocument/2006/relationships/image" Target="media/imgrId751065c4def8d051c.png"/><Relationship Id="rId246565c4def8dc75a" Type="http://schemas.openxmlformats.org/officeDocument/2006/relationships/image" Target="media/imgrId246565c4def8dc75a.png"/><Relationship Id="rId673765c4def8e4382" Type="http://schemas.openxmlformats.org/officeDocument/2006/relationships/image" Target="media/imgrId673765c4def8e4382.png"/><Relationship Id="rId246365c4def8f083f" Type="http://schemas.openxmlformats.org/officeDocument/2006/relationships/image" Target="media/imgrId246365c4def8f083f.png"/><Relationship Id="rId867665c4def905197" Type="http://schemas.openxmlformats.org/officeDocument/2006/relationships/image" Target="media/imgrId867665c4def905197.png"/><Relationship Id="rId958665c4def91189b" Type="http://schemas.openxmlformats.org/officeDocument/2006/relationships/image" Target="media/imgrId958665c4def91189b.jpg"/><Relationship Id="rId791265c4def91bd3a" Type="http://schemas.openxmlformats.org/officeDocument/2006/relationships/image" Target="media/imgrId791265c4def91bd3a.jpg"/><Relationship Id="rId238965c4def92826a" Type="http://schemas.openxmlformats.org/officeDocument/2006/relationships/image" Target="media/imgrId238965c4def92826a.jpg"/><Relationship Id="rId596065c4def932c94" Type="http://schemas.openxmlformats.org/officeDocument/2006/relationships/image" Target="media/imgrId596065c4def932c94.jpg"/><Relationship Id="rId757465c4def93bded" Type="http://schemas.openxmlformats.org/officeDocument/2006/relationships/image" Target="media/imgrId757465c4def93bded.jpg"/><Relationship Id="rId685065c4def94ceaf" Type="http://schemas.openxmlformats.org/officeDocument/2006/relationships/image" Target="media/imgrId685065c4def94ceaf.jpg"/><Relationship Id="rId775865c4def955236" Type="http://schemas.openxmlformats.org/officeDocument/2006/relationships/image" Target="media/imgrId775865c4def955236.png"/><Relationship Id="rId256565c4def95e3cd" Type="http://schemas.openxmlformats.org/officeDocument/2006/relationships/image" Target="media/imgrId256565c4def95e3cd.jpg"/><Relationship Id="rId983665c4def966ce5" Type="http://schemas.openxmlformats.org/officeDocument/2006/relationships/image" Target="media/imgrId983665c4def966ce5.jpg"/><Relationship Id="rId542365c4def972bf0" Type="http://schemas.openxmlformats.org/officeDocument/2006/relationships/image" Target="media/imgrId542365c4def972bf0.jpg"/><Relationship Id="rId965665c4def97aab1" Type="http://schemas.openxmlformats.org/officeDocument/2006/relationships/image" Target="media/imgrId965665c4def97aab1.jpg"/><Relationship Id="rId328265c4def984f78" Type="http://schemas.openxmlformats.org/officeDocument/2006/relationships/image" Target="media/imgrId328265c4def984f78.png"/><Relationship Id="rId847765c4def98d7b5" Type="http://schemas.openxmlformats.org/officeDocument/2006/relationships/image" Target="media/imgrId847765c4def98d7b5.png"/><Relationship Id="rId297865c4def99301c" Type="http://schemas.openxmlformats.org/officeDocument/2006/relationships/image" Target="media/imgrId297865c4def99301c.jpg"/><Relationship Id="rId398965c4def99c440" Type="http://schemas.openxmlformats.org/officeDocument/2006/relationships/image" Target="media/imgrId398965c4def99c440.png"/><Relationship Id="rId633765c4def9a6b32" Type="http://schemas.openxmlformats.org/officeDocument/2006/relationships/image" Target="media/imgrId633765c4def9a6b32.png"/><Relationship Id="rId576065c4def9ac882" Type="http://schemas.openxmlformats.org/officeDocument/2006/relationships/image" Target="media/imgrId576065c4def9ac882.jpg"/><Relationship Id="rId957365c4def9b88e7" Type="http://schemas.openxmlformats.org/officeDocument/2006/relationships/image" Target="media/imgrId957365c4def9b88e7.png"/><Relationship Id="rId475665c4def9c1fd7" Type="http://schemas.openxmlformats.org/officeDocument/2006/relationships/image" Target="media/imgrId475665c4def9c1fd7.png"/><Relationship Id="rId874365c4def9c91b2" Type="http://schemas.openxmlformats.org/officeDocument/2006/relationships/image" Target="media/imgrId874365c4def9c91b2.png"/><Relationship Id="rId793965c4def9cf839" Type="http://schemas.openxmlformats.org/officeDocument/2006/relationships/image" Target="media/imgrId793965c4def9cf839.jpg"/><Relationship Id="rId266765c4def9dd808" Type="http://schemas.openxmlformats.org/officeDocument/2006/relationships/image" Target="media/imgrId266765c4def9dd808.png"/><Relationship Id="rId573665c4def9e5c8a" Type="http://schemas.openxmlformats.org/officeDocument/2006/relationships/image" Target="media/imgrId573665c4def9e5c8a.png"/><Relationship Id="rId809765c4def9ee738" Type="http://schemas.openxmlformats.org/officeDocument/2006/relationships/image" Target="media/imgrId809765c4def9ee738.png"/><Relationship Id="rId258265c4defa02cea" Type="http://schemas.openxmlformats.org/officeDocument/2006/relationships/image" Target="media/imgrId258265c4defa02cea.png"/><Relationship Id="rId316165c4defa0d4b6" Type="http://schemas.openxmlformats.org/officeDocument/2006/relationships/image" Target="media/imgrId316165c4defa0d4b6.png"/><Relationship Id="rId690165c4defa14ccc" Type="http://schemas.openxmlformats.org/officeDocument/2006/relationships/image" Target="media/imgrId690165c4defa14ccc.png"/><Relationship Id="rId308665c4defa1caab" Type="http://schemas.openxmlformats.org/officeDocument/2006/relationships/image" Target="media/imgrId308665c4defa1caab.png"/><Relationship Id="rId228065c4defa22a73" Type="http://schemas.openxmlformats.org/officeDocument/2006/relationships/image" Target="media/imgrId228065c4defa22a73.jpg"/><Relationship Id="rId401565c4defa2d3e4" Type="http://schemas.openxmlformats.org/officeDocument/2006/relationships/image" Target="media/imgrId401565c4defa2d3e4.png"/><Relationship Id="rId118665c4defa35fe4" Type="http://schemas.openxmlformats.org/officeDocument/2006/relationships/image" Target="media/imgrId118665c4defa35fe4.png"/><Relationship Id="rId945465c4defa3a8fb" Type="http://schemas.openxmlformats.org/officeDocument/2006/relationships/image" Target="media/imgrId945465c4defa3a8fb.jpg"/><Relationship Id="rId770665c4defa44625" Type="http://schemas.openxmlformats.org/officeDocument/2006/relationships/image" Target="media/imgrId770665c4defa44625.png"/><Relationship Id="rId941465c4defa49e56" Type="http://schemas.openxmlformats.org/officeDocument/2006/relationships/image" Target="media/imgrId941465c4defa49e56.jpg"/><Relationship Id="rId173265c4defa53d19" Type="http://schemas.openxmlformats.org/officeDocument/2006/relationships/image" Target="media/imgrId173265c4defa53d19.png"/><Relationship Id="rId890865c4defa5e7d4" Type="http://schemas.openxmlformats.org/officeDocument/2006/relationships/image" Target="media/imgrId890865c4defa5e7d4.png"/><Relationship Id="rId859465c4defa6817b" Type="http://schemas.openxmlformats.org/officeDocument/2006/relationships/image" Target="media/imgrId859465c4defa6817b.png"/><Relationship Id="rId130465c4defa7009b" Type="http://schemas.openxmlformats.org/officeDocument/2006/relationships/image" Target="media/imgrId130465c4defa7009b.png"/><Relationship Id="rId630965c4defa7bbb1" Type="http://schemas.openxmlformats.org/officeDocument/2006/relationships/image" Target="media/imgrId630965c4defa7bbb1.png"/><Relationship Id="rId566365c4defa86549" Type="http://schemas.openxmlformats.org/officeDocument/2006/relationships/image" Target="media/imgrId566365c4defa86549.png"/><Relationship Id="rId435165c4defa8db0f" Type="http://schemas.openxmlformats.org/officeDocument/2006/relationships/image" Target="media/imgrId435165c4defa8db0f.png"/><Relationship Id="rId713365c4defa98bd5" Type="http://schemas.openxmlformats.org/officeDocument/2006/relationships/image" Target="media/imgrId713365c4defa98bd5.png"/><Relationship Id="rId486665c4defa9ee6a" Type="http://schemas.openxmlformats.org/officeDocument/2006/relationships/image" Target="media/imgrId486665c4defa9ee6a.png"/><Relationship Id="rId921765c4defaa5dc8" Type="http://schemas.openxmlformats.org/officeDocument/2006/relationships/image" Target="media/imgrId921765c4defaa5dc8.png"/><Relationship Id="rId974865c4defab0e3d" Type="http://schemas.openxmlformats.org/officeDocument/2006/relationships/image" Target="media/imgrId974865c4defab0e3d.png"/><Relationship Id="rId126465c4defab9f35" Type="http://schemas.openxmlformats.org/officeDocument/2006/relationships/image" Target="media/imgrId126465c4defab9f35.png"/><Relationship Id="rId328965c4defac1337" Type="http://schemas.openxmlformats.org/officeDocument/2006/relationships/image" Target="media/imgrId328965c4defac1337.png"/><Relationship Id="rId272365c4defacd522" Type="http://schemas.openxmlformats.org/officeDocument/2006/relationships/image" Target="media/imgrId272365c4defacd522.png"/><Relationship Id="rId516265c4defad9602" Type="http://schemas.openxmlformats.org/officeDocument/2006/relationships/image" Target="media/imgrId516265c4defad9602.png"/><Relationship Id="rId180965c4defae0632" Type="http://schemas.openxmlformats.org/officeDocument/2006/relationships/image" Target="media/imgrId180965c4defae0632.png"/><Relationship Id="rId993265c4defae7dbd" Type="http://schemas.openxmlformats.org/officeDocument/2006/relationships/image" Target="media/imgrId993265c4defae7dbd.png"/><Relationship Id="rId728865c4defaf3bd8" Type="http://schemas.openxmlformats.org/officeDocument/2006/relationships/image" Target="media/imgrId728865c4defaf3bd8.png"/><Relationship Id="rId561465c4defb06024" Type="http://schemas.openxmlformats.org/officeDocument/2006/relationships/image" Target="media/imgrId561465c4defb06024.png"/><Relationship Id="rId634665c4defb0f41c" Type="http://schemas.openxmlformats.org/officeDocument/2006/relationships/image" Target="media/imgrId634665c4defb0f41c.png"/><Relationship Id="rId308065c4defb215d4" Type="http://schemas.openxmlformats.org/officeDocument/2006/relationships/image" Target="media/imgrId308065c4defb215d4.png"/><Relationship Id="rId173165c4defb28651" Type="http://schemas.openxmlformats.org/officeDocument/2006/relationships/image" Target="media/imgrId173165c4defb28651.png"/><Relationship Id="rId853765c4defb2ff7a" Type="http://schemas.openxmlformats.org/officeDocument/2006/relationships/image" Target="media/imgrId853765c4defb2ff7a.png"/><Relationship Id="rId171465c4defb38fff" Type="http://schemas.openxmlformats.org/officeDocument/2006/relationships/image" Target="media/imgrId171465c4defb38fff.png"/><Relationship Id="rId521065c4defb4009a" Type="http://schemas.openxmlformats.org/officeDocument/2006/relationships/image" Target="media/imgrId521065c4defb4009a.png"/><Relationship Id="rId624365c4defb47286" Type="http://schemas.openxmlformats.org/officeDocument/2006/relationships/image" Target="media/imgrId624365c4defb47286.png"/><Relationship Id="rId321865c4defb4f086" Type="http://schemas.openxmlformats.org/officeDocument/2006/relationships/image" Target="media/imgrId321865c4defb4f086.png"/><Relationship Id="rId241965c4defb57719" Type="http://schemas.openxmlformats.org/officeDocument/2006/relationships/image" Target="media/imgrId241965c4defb57719.png"/><Relationship Id="rId764065c4defb5f3ee" Type="http://schemas.openxmlformats.org/officeDocument/2006/relationships/image" Target="media/imgrId764065c4defb5f3ee.png"/><Relationship Id="rId141565c4defb69e31" Type="http://schemas.openxmlformats.org/officeDocument/2006/relationships/image" Target="media/imgrId141565c4defb69e31.png"/><Relationship Id="rId878465c4defb71f7a" Type="http://schemas.openxmlformats.org/officeDocument/2006/relationships/image" Target="media/imgrId878465c4defb71f7a.png"/><Relationship Id="rId726765c4defb79979" Type="http://schemas.openxmlformats.org/officeDocument/2006/relationships/image" Target="media/imgrId726765c4defb79979.png"/><Relationship Id="rId601965c4defb81ac3" Type="http://schemas.openxmlformats.org/officeDocument/2006/relationships/image" Target="media/imgrId601965c4defb81ac3.png"/><Relationship Id="rId727365c4defb8a101" Type="http://schemas.openxmlformats.org/officeDocument/2006/relationships/image" Target="media/imgrId727365c4defb8a101.png"/><Relationship Id="rId949465c4defb92b71" Type="http://schemas.openxmlformats.org/officeDocument/2006/relationships/image" Target="media/imgrId949465c4defb92b71.jpg"/><Relationship Id="rId424865c4defb9dac0" Type="http://schemas.openxmlformats.org/officeDocument/2006/relationships/image" Target="media/imgrId424865c4defb9dac0.png"/><Relationship Id="rId979965c4defba988a" Type="http://schemas.openxmlformats.org/officeDocument/2006/relationships/image" Target="media/imgrId979965c4defba988a.png"/><Relationship Id="rId387465c4defbb3041" Type="http://schemas.openxmlformats.org/officeDocument/2006/relationships/image" Target="media/imgrId387465c4defbb3041.png"/><Relationship Id="rId165065c4defbbc796" Type="http://schemas.openxmlformats.org/officeDocument/2006/relationships/image" Target="media/imgrId165065c4defbbc79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6373" Type="http://schemas.openxmlformats.org/officeDocument/2006/relationships/image" Target="media/imgrId953863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