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69744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898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623177" w:name="ctxt"/>
    <w:bookmarkEnd w:id="8562317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9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9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9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9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97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978758" name="name159665c511aebc42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44365c511aebc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7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8302273" name="name165765c511aed3381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890765c511aed337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724">
    <w:multiLevelType w:val="hybridMultilevel"/>
    <w:lvl w:ilvl="0" w:tplc="13515523">
      <w:start w:val="1"/>
      <w:numFmt w:val="decimal"/>
      <w:lvlText w:val="%1."/>
      <w:lvlJc w:val="left"/>
      <w:pPr>
        <w:ind w:left="720" w:hanging="360"/>
      </w:pPr>
    </w:lvl>
    <w:lvl w:ilvl="1" w:tplc="13515523" w:tentative="1">
      <w:start w:val="1"/>
      <w:numFmt w:val="lowerLetter"/>
      <w:lvlText w:val="%2."/>
      <w:lvlJc w:val="left"/>
      <w:pPr>
        <w:ind w:left="1440" w:hanging="360"/>
      </w:pPr>
    </w:lvl>
    <w:lvl w:ilvl="2" w:tplc="13515523" w:tentative="1">
      <w:start w:val="1"/>
      <w:numFmt w:val="lowerRoman"/>
      <w:lvlText w:val="%3."/>
      <w:lvlJc w:val="right"/>
      <w:pPr>
        <w:ind w:left="2160" w:hanging="180"/>
      </w:pPr>
    </w:lvl>
    <w:lvl w:ilvl="3" w:tplc="13515523" w:tentative="1">
      <w:start w:val="1"/>
      <w:numFmt w:val="decimal"/>
      <w:lvlText w:val="%4."/>
      <w:lvlJc w:val="left"/>
      <w:pPr>
        <w:ind w:left="2880" w:hanging="360"/>
      </w:pPr>
    </w:lvl>
    <w:lvl w:ilvl="4" w:tplc="13515523" w:tentative="1">
      <w:start w:val="1"/>
      <w:numFmt w:val="lowerLetter"/>
      <w:lvlText w:val="%5."/>
      <w:lvlJc w:val="left"/>
      <w:pPr>
        <w:ind w:left="3600" w:hanging="360"/>
      </w:pPr>
    </w:lvl>
    <w:lvl w:ilvl="5" w:tplc="13515523" w:tentative="1">
      <w:start w:val="1"/>
      <w:numFmt w:val="lowerRoman"/>
      <w:lvlText w:val="%6."/>
      <w:lvlJc w:val="right"/>
      <w:pPr>
        <w:ind w:left="4320" w:hanging="180"/>
      </w:pPr>
    </w:lvl>
    <w:lvl w:ilvl="6" w:tplc="13515523" w:tentative="1">
      <w:start w:val="1"/>
      <w:numFmt w:val="decimal"/>
      <w:lvlText w:val="%7."/>
      <w:lvlJc w:val="left"/>
      <w:pPr>
        <w:ind w:left="5040" w:hanging="360"/>
      </w:pPr>
    </w:lvl>
    <w:lvl w:ilvl="7" w:tplc="13515523" w:tentative="1">
      <w:start w:val="1"/>
      <w:numFmt w:val="lowerLetter"/>
      <w:lvlText w:val="%8."/>
      <w:lvlJc w:val="left"/>
      <w:pPr>
        <w:ind w:left="5760" w:hanging="360"/>
      </w:pPr>
    </w:lvl>
    <w:lvl w:ilvl="8" w:tplc="13515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3">
    <w:multiLevelType w:val="hybridMultilevel"/>
    <w:lvl w:ilvl="0" w:tplc="80224948">
      <w:start w:val="1"/>
      <w:numFmt w:val="decimal"/>
      <w:lvlText w:val="%1."/>
      <w:lvlJc w:val="left"/>
      <w:pPr>
        <w:ind w:left="720" w:hanging="360"/>
      </w:pPr>
    </w:lvl>
    <w:lvl w:ilvl="1" w:tplc="80224948" w:tentative="1">
      <w:start w:val="1"/>
      <w:numFmt w:val="lowerLetter"/>
      <w:lvlText w:val="%2."/>
      <w:lvlJc w:val="left"/>
      <w:pPr>
        <w:ind w:left="1440" w:hanging="360"/>
      </w:pPr>
    </w:lvl>
    <w:lvl w:ilvl="2" w:tplc="80224948" w:tentative="1">
      <w:start w:val="1"/>
      <w:numFmt w:val="lowerRoman"/>
      <w:lvlText w:val="%3."/>
      <w:lvlJc w:val="right"/>
      <w:pPr>
        <w:ind w:left="2160" w:hanging="180"/>
      </w:pPr>
    </w:lvl>
    <w:lvl w:ilvl="3" w:tplc="80224948" w:tentative="1">
      <w:start w:val="1"/>
      <w:numFmt w:val="decimal"/>
      <w:lvlText w:val="%4."/>
      <w:lvlJc w:val="left"/>
      <w:pPr>
        <w:ind w:left="2880" w:hanging="360"/>
      </w:pPr>
    </w:lvl>
    <w:lvl w:ilvl="4" w:tplc="80224948" w:tentative="1">
      <w:start w:val="1"/>
      <w:numFmt w:val="lowerLetter"/>
      <w:lvlText w:val="%5."/>
      <w:lvlJc w:val="left"/>
      <w:pPr>
        <w:ind w:left="3600" w:hanging="360"/>
      </w:pPr>
    </w:lvl>
    <w:lvl w:ilvl="5" w:tplc="80224948" w:tentative="1">
      <w:start w:val="1"/>
      <w:numFmt w:val="lowerRoman"/>
      <w:lvlText w:val="%6."/>
      <w:lvlJc w:val="right"/>
      <w:pPr>
        <w:ind w:left="4320" w:hanging="180"/>
      </w:pPr>
    </w:lvl>
    <w:lvl w:ilvl="6" w:tplc="80224948" w:tentative="1">
      <w:start w:val="1"/>
      <w:numFmt w:val="decimal"/>
      <w:lvlText w:val="%7."/>
      <w:lvlJc w:val="left"/>
      <w:pPr>
        <w:ind w:left="5040" w:hanging="360"/>
      </w:pPr>
    </w:lvl>
    <w:lvl w:ilvl="7" w:tplc="80224948" w:tentative="1">
      <w:start w:val="1"/>
      <w:numFmt w:val="lowerLetter"/>
      <w:lvlText w:val="%8."/>
      <w:lvlJc w:val="left"/>
      <w:pPr>
        <w:ind w:left="5760" w:hanging="360"/>
      </w:pPr>
    </w:lvl>
    <w:lvl w:ilvl="8" w:tplc="80224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2">
    <w:multiLevelType w:val="hybridMultilevel"/>
    <w:lvl w:ilvl="0" w:tplc="71719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722">
    <w:abstractNumId w:val="19722"/>
  </w:num>
  <w:num w:numId="19723">
    <w:abstractNumId w:val="19723"/>
  </w:num>
  <w:num w:numId="19724">
    <w:abstractNumId w:val="197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5360003" Type="http://schemas.openxmlformats.org/officeDocument/2006/relationships/comments" Target="comments.xml"/><Relationship Id="rId585678681" Type="http://schemas.microsoft.com/office/2011/relationships/commentsExtended" Target="commentsExtended.xml"/><Relationship Id="rId95898225" Type="http://schemas.openxmlformats.org/officeDocument/2006/relationships/image" Target="media/imgrId95898225.jpg"/><Relationship Id="rId144365c511aebc428" Type="http://schemas.openxmlformats.org/officeDocument/2006/relationships/image" Target="media/imgrId144365c511aebc428.jpg"/><Relationship Id="rId890765c511aed337d" Type="http://schemas.openxmlformats.org/officeDocument/2006/relationships/image" Target="media/imgrId890765c511aed337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898225" Type="http://schemas.openxmlformats.org/officeDocument/2006/relationships/image" Target="media/imgrId958982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898225" Type="http://schemas.openxmlformats.org/officeDocument/2006/relationships/image" Target="media/imgrId958982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898225" Type="http://schemas.openxmlformats.org/officeDocument/2006/relationships/image" Target="media/imgrId958982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898225" Type="http://schemas.openxmlformats.org/officeDocument/2006/relationships/image" Target="media/imgrId958982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898225" Type="http://schemas.openxmlformats.org/officeDocument/2006/relationships/image" Target="media/imgrId958982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898225" Type="http://schemas.openxmlformats.org/officeDocument/2006/relationships/image" Target="media/imgrId958982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