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25446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9092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715720" w:name="ctxt"/>
    <w:bookmarkEnd w:id="7971572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6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2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6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2165c619560f22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4565c619560f37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26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84865c619560f83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5798221" name="name913665c619562408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13665c619562408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3719124" name="name794865c6195631dd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27665c6195631dc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26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26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26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3655453" name="name303165c619563d66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35365c619563d65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4370648" name="name220965c619564488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70965c619564488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936634" name="name161865c619565572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7665c619565572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7676490" name="name921465c61956635f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6965c61956635f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2993837" name="name886365c619567205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02565c619567204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70">
    <w:multiLevelType w:val="hybridMultilevel"/>
    <w:lvl w:ilvl="0" w:tplc="49669667">
      <w:start w:val="1"/>
      <w:numFmt w:val="decimal"/>
      <w:lvlText w:val="%1."/>
      <w:lvlJc w:val="left"/>
      <w:pPr>
        <w:ind w:left="720" w:hanging="360"/>
      </w:pPr>
    </w:lvl>
    <w:lvl w:ilvl="1" w:tplc="49669667" w:tentative="1">
      <w:start w:val="1"/>
      <w:numFmt w:val="lowerLetter"/>
      <w:lvlText w:val="%2."/>
      <w:lvlJc w:val="left"/>
      <w:pPr>
        <w:ind w:left="1440" w:hanging="360"/>
      </w:pPr>
    </w:lvl>
    <w:lvl w:ilvl="2" w:tplc="49669667" w:tentative="1">
      <w:start w:val="1"/>
      <w:numFmt w:val="lowerRoman"/>
      <w:lvlText w:val="%3."/>
      <w:lvlJc w:val="right"/>
      <w:pPr>
        <w:ind w:left="2160" w:hanging="180"/>
      </w:pPr>
    </w:lvl>
    <w:lvl w:ilvl="3" w:tplc="49669667" w:tentative="1">
      <w:start w:val="1"/>
      <w:numFmt w:val="decimal"/>
      <w:lvlText w:val="%4."/>
      <w:lvlJc w:val="left"/>
      <w:pPr>
        <w:ind w:left="2880" w:hanging="360"/>
      </w:pPr>
    </w:lvl>
    <w:lvl w:ilvl="4" w:tplc="49669667" w:tentative="1">
      <w:start w:val="1"/>
      <w:numFmt w:val="lowerLetter"/>
      <w:lvlText w:val="%5."/>
      <w:lvlJc w:val="left"/>
      <w:pPr>
        <w:ind w:left="3600" w:hanging="360"/>
      </w:pPr>
    </w:lvl>
    <w:lvl w:ilvl="5" w:tplc="49669667" w:tentative="1">
      <w:start w:val="1"/>
      <w:numFmt w:val="lowerRoman"/>
      <w:lvlText w:val="%6."/>
      <w:lvlJc w:val="right"/>
      <w:pPr>
        <w:ind w:left="4320" w:hanging="180"/>
      </w:pPr>
    </w:lvl>
    <w:lvl w:ilvl="6" w:tplc="49669667" w:tentative="1">
      <w:start w:val="1"/>
      <w:numFmt w:val="decimal"/>
      <w:lvlText w:val="%7."/>
      <w:lvlJc w:val="left"/>
      <w:pPr>
        <w:ind w:left="5040" w:hanging="360"/>
      </w:pPr>
    </w:lvl>
    <w:lvl w:ilvl="7" w:tplc="49669667" w:tentative="1">
      <w:start w:val="1"/>
      <w:numFmt w:val="lowerLetter"/>
      <w:lvlText w:val="%8."/>
      <w:lvlJc w:val="left"/>
      <w:pPr>
        <w:ind w:left="5760" w:hanging="360"/>
      </w:pPr>
    </w:lvl>
    <w:lvl w:ilvl="8" w:tplc="49669667" w:tentative="1">
      <w:start w:val="1"/>
      <w:numFmt w:val="lowerRoman"/>
      <w:lvlText w:val="%9."/>
      <w:lvlJc w:val="right"/>
      <w:pPr>
        <w:ind w:left="6480" w:hanging="180"/>
      </w:pPr>
    </w:lvl>
  </w:abstractNum>
  <w:abstractNum w:abstractNumId="29269">
    <w:multiLevelType w:val="hybridMultilevel"/>
    <w:lvl w:ilvl="0" w:tplc="18192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69">
    <w:abstractNumId w:val="29269"/>
  </w:num>
  <w:num w:numId="29270">
    <w:abstractNumId w:val="29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1641625" Type="http://schemas.openxmlformats.org/officeDocument/2006/relationships/comments" Target="comments.xml"/><Relationship Id="rId677475219" Type="http://schemas.microsoft.com/office/2011/relationships/commentsExtended" Target="commentsExtended.xml"/><Relationship Id="rId81909253" Type="http://schemas.openxmlformats.org/officeDocument/2006/relationships/image" Target="media/imgrId81909253.jpg"/><Relationship Id="rId522165c619560f220" Type="http://schemas.openxmlformats.org/officeDocument/2006/relationships/hyperlink" Target="http://www.kohlerengines.com/home.htm" TargetMode="External"/><Relationship Id="rId534565c619560f373" Type="http://schemas.openxmlformats.org/officeDocument/2006/relationships/hyperlink" Target="http://dealers.kohlerpower.it/" TargetMode="External"/><Relationship Id="rId184865c619560f83d" Type="http://schemas.openxmlformats.org/officeDocument/2006/relationships/hyperlink" Target="http://www.kohlerengines.com/home.htm" TargetMode="External"/><Relationship Id="rId213665c619562408a" Type="http://schemas.openxmlformats.org/officeDocument/2006/relationships/image" Target="media/imgrId213665c619562408a.jpg"/><Relationship Id="rId827665c6195631dce" Type="http://schemas.openxmlformats.org/officeDocument/2006/relationships/image" Target="media/imgrId827665c6195631dce.jpg"/><Relationship Id="rId935365c619563d65c" Type="http://schemas.openxmlformats.org/officeDocument/2006/relationships/image" Target="media/imgrId935365c619563d65c.jpg"/><Relationship Id="rId970965c6195644885" Type="http://schemas.openxmlformats.org/officeDocument/2006/relationships/image" Target="media/imgrId970965c6195644885.jpg"/><Relationship Id="rId747665c619565572a" Type="http://schemas.openxmlformats.org/officeDocument/2006/relationships/image" Target="media/imgrId747665c619565572a.jpg"/><Relationship Id="rId256965c61956635f3" Type="http://schemas.openxmlformats.org/officeDocument/2006/relationships/image" Target="media/imgrId256965c61956635f3.jpg"/><Relationship Id="rId902565c619567204b" Type="http://schemas.openxmlformats.org/officeDocument/2006/relationships/image" Target="media/imgrId902565c619567204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909253" Type="http://schemas.openxmlformats.org/officeDocument/2006/relationships/image" Target="media/imgrId819092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