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21822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900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432547" w:name="ctxt"/>
    <w:bookmarkEnd w:id="824325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2065c6288515c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3465c6288515e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59865c62885160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58565c62885163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01065c62885168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56065c6288516a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9365c6288516b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36165c6288516c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96965c6288516e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98565c62885171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96265c62885178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31965c6288517a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51349" name="name677065c6288521e7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62565c6288521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414423" name="name552965c628852741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8965c62885274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77965c6288527b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2377" name="name105565c628852d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5c628852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83365c628852d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19643" name="name902365c6288535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765c6288535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39273" name="name887565c628854149f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00565c6288541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42916" name="name652465c628854b8b7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62365c628854b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242154" name="name354965c6288552bf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05465c6288552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5348" name="name447565c628855a99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518965c628855a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9486" name="name263865c628855f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665c628855f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6865c628855f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712500" name="name930365c628856ad5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93965c628856a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626709" name="name342065c6288575b5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64065c6288575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9175034" name="name525365c628858322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46765c6288583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45325507" name="name351265c628858ec8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53665c628858e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1762620" name="name327065c628859a66a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837165c628859a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93810" name="name431565c62885a0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965c62885a0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6065c62885a2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59645" name="name670165c62885aba95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11665c62885ab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55528" name="name478965c62885b4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065c62885b4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62793" name="name731965c62885bee00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90165c62885be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256411" name="name172465c62885c7704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73765c62885c7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1965c62885c7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7765c62885c8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677313" name="name257365c62885cfbf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64565c62885cf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17350" name="name308965c62885d667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43465c62885d6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6299" name="name568665c62885dc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065c62885dc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4365c62885dc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46165c62885dd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34098" name="name312765c62885e6be0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09765c62885e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2681" name="name101265c62885ed28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25765c62885e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9986" name="name673565c62885f3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965c62885f3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37065c62885f3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96277" name="name184765c6288609dc7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82065c6288609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6070" name="name710665c6288612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065c6288612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952971" name="name935065c628861c7c7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74465c628861c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02286" name="name454565c628862601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06465c6288626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46997" name="name875365c6288630396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64465c6288630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42361" name="name251665c62886385a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80265c6288638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5262" name="name357565c628863c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665c628863c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7672433" name="name121165c62886474fa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89665c6288647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93852" name="name709965c6288650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065c6288650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04765c6288650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6806" name="name757265c6288657d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965c6288657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65145" name="name406865c628866305d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41265c6288663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203621" name="name651765c6288669e88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09765c628866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40761" name="name503365c62886726af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36965c6288672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9465c62886742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0553" name="name950965c628867a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965c628867a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850978" name="name603765c6288684ddd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14065c6288684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8937" name="name809165c6288689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165c6288689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59522" name="name615065c62886917c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89465c6288691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166757" name="name873965c628869c831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50265c628869c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296565c628869c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89923" name="name442565c62886a3b1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83465c62886a3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2670" name="name372465c62886a8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665c62886a8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02437" name="name117865c62886b3a93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843865c62886b3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2946" name="name859865c62886b7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565c62886b7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6765c62886b8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72965c62886b8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47782" name="name629365c62886c2d7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795865c62886c2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15606" name="name463465c62886c9f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7765c62886c9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78814" name="name737265c62886d46d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20465c62886d4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865c62886d4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565c62886d5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17565c62886d5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1489277" name="name234665c62886e1e1c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90265c62886e1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46365c62886e2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4865c62886e3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9665c62886e3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3765c62886e4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94165c62886e4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78265c62886e4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84874" name="name865865c62886ec000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07565c62886eb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901474" name="name757665c62886f4184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302065c62886f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75750633" name="name500065c6288707ea2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86765c6288707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46565c6288709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786688" name="name347165c6288710b3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9065c6288710b3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610672" name="name860765c628871848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2465c6288718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790228" name="name895865c628872042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0265c628872042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63016" name="name225765c62887279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865c6288727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06091" name="name677565c628873126e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369965c6288731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25952" name="name787065c62887399e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25965c6288739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93130" name="name253465c62887411d6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21765c6288741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282" name="name706465c628874a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5c628874a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51559" name="name863365c628875491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32165c6288754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4981569" name="name447465c6288760a0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28165c6288760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7478" name="name453665c6288765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965c6288765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820015" name="name377865c628876ffd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05465c628876f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0912867" name="name127465c6288777b66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01965c6288777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2875" name="name569765c628877c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065c628877c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50186" name="name916765c6288786ce2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75965c6288786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13895" name="name964265c628878dc3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5565c628878d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7275" name="name718465c6288793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5c6288793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76239" name="name782065c628879f11a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23665c628879f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10479" name="name353965c62887a633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77165c62887a6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7554" name="name917165c62887ae9af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62765c62887ae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9576" name="name558565c62887b6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465c62887b6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3665c62887b7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0965c62887b7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28565c62887b7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17865c62887b8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419893" name="name326365c62887c1f1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92865c62887c1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036150" name="name627765c62887c8e7e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77865c62887c8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80893" name="name800465c62887cd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5c62887cd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21465c62887ce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6703" name="name609465c62887db73a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40565c62887db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27033" name="name528165c62887df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265c62887df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39165c62887e0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76965c62887e0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922971" name="name522765c62887ea275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588565c62887ea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47963" name="name319165c62887ee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465c62887ee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295065c62887ef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52665c62887ef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58847" name="name243865c6288800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165c6288800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72029" name="name838765c628880aba8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78865c628880a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4469682" name="name745465c6288813dac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50865c6288813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5402876" name="name969065c628881b2c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710565c628881b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849565c628881c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25186" name="name713865c6288823583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86465c6288823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4312" name="name813665c6288828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5c6288828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23965c6288828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23665c6288828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78945093" name="name425465c6288835e6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468365c6288835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070273" name="name274465c628883d0fc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00065c628883d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93697" name="name507565c628884500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05465c6288845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56979" name="name495665c6288855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265c6288855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06591" name="name523365c628885a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765c628885a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8306" name="name757165c6288862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5c6288862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28567" name="name207665c6288868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5c6288868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09118" name="name761465c6288872b6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03265c6288872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882955" name="name606265c628887d71d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75165c628887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856215" name="name362665c628888814f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73765c6288888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985404" name="name698865c628888fe82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99665c628888f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50909" name="name816365c628889f36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76665c628889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3297177" name="name858965c62888a994f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65665c62888a9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5954869" name="name169165c62888b1708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294165c62888b1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09904" name="name881865c62888bc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5c62888bc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5665c62888bc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57065c62888be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26830" name="name700965c62888c6961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40765c62888c6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6935501" name="name675465c62888cd81d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63565c62888c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191859" name="name615265c62888d86c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29265c62888d8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78265c62888d9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77065c62888d9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135691" name="name181765c62888e296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58365c62888e2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901165c62888e3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2208" name="name666765c62888ed2f9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61365c62888ed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623311" name="name834265c62888f41ed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69365c62888f4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54224" name="name356465c62889052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7665c6288905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89878" name="name362665c628890b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5c628890b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6165c628890c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487265c628890c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8765c628890c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6265c628890c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4665c628890c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6465c628890d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57294" name="name922865c6288915d7a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97265c6288915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99740881" name="name824265c6288924bd0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97865c6288924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53983992" name="name667565c628892efb8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275865c628892e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664" name="name853265c62889362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7165c6288936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567765c6288936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32565c6288937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937408" name="name178465c62889436b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309965c6288943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76540" name="name351065c628894a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165c628894a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4363141" name="name676465c628895c9d9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88665c628895c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6165c628895d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43312" name="name156665c6288962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065c6288962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25865c6288962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5271" name="name240465c628896b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565c628896b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92265c628896c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425743" name="name936165c6288977ba6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87165c6288977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943087" name="name600765c628898211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63265c6288982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579782" name="name572365c628898a6d4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55465c628898a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7665c628898c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4811" name="name865165c6288994e8a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41865c6288994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5603" name="name766665c628899f6cb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968065c628899f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44589" name="name876465c62889ac692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97065c62889ac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4704692" name="name328665c62889b42c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50665c62889b4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6069866" name="name272565c62889beed1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87065c62889be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4865c62889c1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091880" name="name670865c62889ccfb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56265c62889cc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01676" name="name254165c62889d3dc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87465c62889d3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3611" name="name751665c62889ddc33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42965c62889dd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1011" name="name192565c62889e2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365c62889e2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91965c62889e3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925541" name="name842165c62889ec092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17265c62889ec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0665c62889ed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155755" name="name362265c6288a0016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75365c6288a00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5265c6288a01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4230" name="name395565c6288a08c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6165c6288a08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93391" name="name261365c6288a1347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413165c6288a13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46213" name="name479765c6288a20f2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39265c6288a20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18036" name="name193465c6288a2b12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16065c6288a2b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10455" name="name237965c6288a32b4e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941265c6288a32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33692" name="name125065c6288a3d2c7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12665c6288a3d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86168" name="name952065c6288a457ef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56865c6288a45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75475" name="name252765c6288a4fbb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16465c6288a4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75423" name="name133065c6288a587fd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76265c6288a58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0630" name="name890365c6288a5d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565c6288a5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220526" name="name483565c6288a67ff0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01865c6288a67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9884" name="name671565c6288a6e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5c6288a6e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21765c6288a6f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78858" name="name978065c6288a7827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554365c6288a78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3865c6288a79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5913" name="name767265c6288a83b9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87465c6288a83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590288" name="name461765c6288a90d2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29365c6288a90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68565c6288a92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77995" name="name389165c6288a9dab8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06165c6288a9d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0265c6288a9e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8116" name="name831765c6288ace578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31565c6288ace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20465c6288acf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84120" name="name700465c6288b08460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230265c6288b08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542">
    <w:multiLevelType w:val="hybridMultilevel"/>
    <w:lvl w:ilvl="0" w:tplc="30228900">
      <w:start w:val="1"/>
      <w:numFmt w:val="decimal"/>
      <w:lvlText w:val="%1."/>
      <w:lvlJc w:val="left"/>
      <w:pPr>
        <w:ind w:left="720" w:hanging="360"/>
      </w:pPr>
    </w:lvl>
    <w:lvl w:ilvl="1" w:tplc="30228900" w:tentative="1">
      <w:start w:val="1"/>
      <w:numFmt w:val="lowerLetter"/>
      <w:lvlText w:val="%2."/>
      <w:lvlJc w:val="left"/>
      <w:pPr>
        <w:ind w:left="1440" w:hanging="360"/>
      </w:pPr>
    </w:lvl>
    <w:lvl w:ilvl="2" w:tplc="30228900" w:tentative="1">
      <w:start w:val="1"/>
      <w:numFmt w:val="lowerRoman"/>
      <w:lvlText w:val="%3."/>
      <w:lvlJc w:val="right"/>
      <w:pPr>
        <w:ind w:left="2160" w:hanging="180"/>
      </w:pPr>
    </w:lvl>
    <w:lvl w:ilvl="3" w:tplc="30228900" w:tentative="1">
      <w:start w:val="1"/>
      <w:numFmt w:val="decimal"/>
      <w:lvlText w:val="%4."/>
      <w:lvlJc w:val="left"/>
      <w:pPr>
        <w:ind w:left="2880" w:hanging="360"/>
      </w:pPr>
    </w:lvl>
    <w:lvl w:ilvl="4" w:tplc="30228900" w:tentative="1">
      <w:start w:val="1"/>
      <w:numFmt w:val="lowerLetter"/>
      <w:lvlText w:val="%5."/>
      <w:lvlJc w:val="left"/>
      <w:pPr>
        <w:ind w:left="3600" w:hanging="360"/>
      </w:pPr>
    </w:lvl>
    <w:lvl w:ilvl="5" w:tplc="30228900" w:tentative="1">
      <w:start w:val="1"/>
      <w:numFmt w:val="lowerRoman"/>
      <w:lvlText w:val="%6."/>
      <w:lvlJc w:val="right"/>
      <w:pPr>
        <w:ind w:left="4320" w:hanging="180"/>
      </w:pPr>
    </w:lvl>
    <w:lvl w:ilvl="6" w:tplc="30228900" w:tentative="1">
      <w:start w:val="1"/>
      <w:numFmt w:val="decimal"/>
      <w:lvlText w:val="%7."/>
      <w:lvlJc w:val="left"/>
      <w:pPr>
        <w:ind w:left="5040" w:hanging="360"/>
      </w:pPr>
    </w:lvl>
    <w:lvl w:ilvl="7" w:tplc="30228900" w:tentative="1">
      <w:start w:val="1"/>
      <w:numFmt w:val="lowerLetter"/>
      <w:lvlText w:val="%8."/>
      <w:lvlJc w:val="left"/>
      <w:pPr>
        <w:ind w:left="5760" w:hanging="360"/>
      </w:pPr>
    </w:lvl>
    <w:lvl w:ilvl="8" w:tplc="3022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73013533">
      <w:start w:val="1"/>
      <w:numFmt w:val="decimal"/>
      <w:lvlText w:val="%1."/>
      <w:lvlJc w:val="left"/>
      <w:pPr>
        <w:ind w:left="720" w:hanging="360"/>
      </w:pPr>
    </w:lvl>
    <w:lvl w:ilvl="1" w:tplc="73013533" w:tentative="1">
      <w:start w:val="1"/>
      <w:numFmt w:val="lowerLetter"/>
      <w:lvlText w:val="%2."/>
      <w:lvlJc w:val="left"/>
      <w:pPr>
        <w:ind w:left="1440" w:hanging="360"/>
      </w:pPr>
    </w:lvl>
    <w:lvl w:ilvl="2" w:tplc="73013533" w:tentative="1">
      <w:start w:val="1"/>
      <w:numFmt w:val="lowerRoman"/>
      <w:lvlText w:val="%3."/>
      <w:lvlJc w:val="right"/>
      <w:pPr>
        <w:ind w:left="2160" w:hanging="180"/>
      </w:pPr>
    </w:lvl>
    <w:lvl w:ilvl="3" w:tplc="73013533" w:tentative="1">
      <w:start w:val="1"/>
      <w:numFmt w:val="decimal"/>
      <w:lvlText w:val="%4."/>
      <w:lvlJc w:val="left"/>
      <w:pPr>
        <w:ind w:left="2880" w:hanging="360"/>
      </w:pPr>
    </w:lvl>
    <w:lvl w:ilvl="4" w:tplc="73013533" w:tentative="1">
      <w:start w:val="1"/>
      <w:numFmt w:val="lowerLetter"/>
      <w:lvlText w:val="%5."/>
      <w:lvlJc w:val="left"/>
      <w:pPr>
        <w:ind w:left="3600" w:hanging="360"/>
      </w:pPr>
    </w:lvl>
    <w:lvl w:ilvl="5" w:tplc="73013533" w:tentative="1">
      <w:start w:val="1"/>
      <w:numFmt w:val="lowerRoman"/>
      <w:lvlText w:val="%6."/>
      <w:lvlJc w:val="right"/>
      <w:pPr>
        <w:ind w:left="4320" w:hanging="180"/>
      </w:pPr>
    </w:lvl>
    <w:lvl w:ilvl="6" w:tplc="73013533" w:tentative="1">
      <w:start w:val="1"/>
      <w:numFmt w:val="decimal"/>
      <w:lvlText w:val="%7."/>
      <w:lvlJc w:val="left"/>
      <w:pPr>
        <w:ind w:left="5040" w:hanging="360"/>
      </w:pPr>
    </w:lvl>
    <w:lvl w:ilvl="7" w:tplc="73013533" w:tentative="1">
      <w:start w:val="1"/>
      <w:numFmt w:val="lowerLetter"/>
      <w:lvlText w:val="%8."/>
      <w:lvlJc w:val="left"/>
      <w:pPr>
        <w:ind w:left="5760" w:hanging="360"/>
      </w:pPr>
    </w:lvl>
    <w:lvl w:ilvl="8" w:tplc="73013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88259815">
      <w:start w:val="1"/>
      <w:numFmt w:val="decimal"/>
      <w:lvlText w:val="%1."/>
      <w:lvlJc w:val="left"/>
      <w:pPr>
        <w:ind w:left="720" w:hanging="360"/>
      </w:pPr>
    </w:lvl>
    <w:lvl w:ilvl="1" w:tplc="88259815" w:tentative="1">
      <w:start w:val="1"/>
      <w:numFmt w:val="lowerLetter"/>
      <w:lvlText w:val="%2."/>
      <w:lvlJc w:val="left"/>
      <w:pPr>
        <w:ind w:left="1440" w:hanging="360"/>
      </w:pPr>
    </w:lvl>
    <w:lvl w:ilvl="2" w:tplc="88259815" w:tentative="1">
      <w:start w:val="1"/>
      <w:numFmt w:val="lowerRoman"/>
      <w:lvlText w:val="%3."/>
      <w:lvlJc w:val="right"/>
      <w:pPr>
        <w:ind w:left="2160" w:hanging="180"/>
      </w:pPr>
    </w:lvl>
    <w:lvl w:ilvl="3" w:tplc="88259815" w:tentative="1">
      <w:start w:val="1"/>
      <w:numFmt w:val="decimal"/>
      <w:lvlText w:val="%4."/>
      <w:lvlJc w:val="left"/>
      <w:pPr>
        <w:ind w:left="2880" w:hanging="360"/>
      </w:pPr>
    </w:lvl>
    <w:lvl w:ilvl="4" w:tplc="88259815" w:tentative="1">
      <w:start w:val="1"/>
      <w:numFmt w:val="lowerLetter"/>
      <w:lvlText w:val="%5."/>
      <w:lvlJc w:val="left"/>
      <w:pPr>
        <w:ind w:left="3600" w:hanging="360"/>
      </w:pPr>
    </w:lvl>
    <w:lvl w:ilvl="5" w:tplc="88259815" w:tentative="1">
      <w:start w:val="1"/>
      <w:numFmt w:val="lowerRoman"/>
      <w:lvlText w:val="%6."/>
      <w:lvlJc w:val="right"/>
      <w:pPr>
        <w:ind w:left="4320" w:hanging="180"/>
      </w:pPr>
    </w:lvl>
    <w:lvl w:ilvl="6" w:tplc="88259815" w:tentative="1">
      <w:start w:val="1"/>
      <w:numFmt w:val="decimal"/>
      <w:lvlText w:val="%7."/>
      <w:lvlJc w:val="left"/>
      <w:pPr>
        <w:ind w:left="5040" w:hanging="360"/>
      </w:pPr>
    </w:lvl>
    <w:lvl w:ilvl="7" w:tplc="88259815" w:tentative="1">
      <w:start w:val="1"/>
      <w:numFmt w:val="lowerLetter"/>
      <w:lvlText w:val="%8."/>
      <w:lvlJc w:val="left"/>
      <w:pPr>
        <w:ind w:left="5760" w:hanging="360"/>
      </w:pPr>
    </w:lvl>
    <w:lvl w:ilvl="8" w:tplc="8825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96483161">
      <w:start w:val="1"/>
      <w:numFmt w:val="decimal"/>
      <w:lvlText w:val="%1."/>
      <w:lvlJc w:val="left"/>
      <w:pPr>
        <w:ind w:left="720" w:hanging="360"/>
      </w:pPr>
    </w:lvl>
    <w:lvl w:ilvl="1" w:tplc="96483161" w:tentative="1">
      <w:start w:val="1"/>
      <w:numFmt w:val="lowerLetter"/>
      <w:lvlText w:val="%2."/>
      <w:lvlJc w:val="left"/>
      <w:pPr>
        <w:ind w:left="1440" w:hanging="360"/>
      </w:pPr>
    </w:lvl>
    <w:lvl w:ilvl="2" w:tplc="96483161" w:tentative="1">
      <w:start w:val="1"/>
      <w:numFmt w:val="lowerRoman"/>
      <w:lvlText w:val="%3."/>
      <w:lvlJc w:val="right"/>
      <w:pPr>
        <w:ind w:left="2160" w:hanging="180"/>
      </w:pPr>
    </w:lvl>
    <w:lvl w:ilvl="3" w:tplc="96483161" w:tentative="1">
      <w:start w:val="1"/>
      <w:numFmt w:val="decimal"/>
      <w:lvlText w:val="%4."/>
      <w:lvlJc w:val="left"/>
      <w:pPr>
        <w:ind w:left="2880" w:hanging="360"/>
      </w:pPr>
    </w:lvl>
    <w:lvl w:ilvl="4" w:tplc="96483161" w:tentative="1">
      <w:start w:val="1"/>
      <w:numFmt w:val="lowerLetter"/>
      <w:lvlText w:val="%5."/>
      <w:lvlJc w:val="left"/>
      <w:pPr>
        <w:ind w:left="3600" w:hanging="360"/>
      </w:pPr>
    </w:lvl>
    <w:lvl w:ilvl="5" w:tplc="96483161" w:tentative="1">
      <w:start w:val="1"/>
      <w:numFmt w:val="lowerRoman"/>
      <w:lvlText w:val="%6."/>
      <w:lvlJc w:val="right"/>
      <w:pPr>
        <w:ind w:left="4320" w:hanging="180"/>
      </w:pPr>
    </w:lvl>
    <w:lvl w:ilvl="6" w:tplc="96483161" w:tentative="1">
      <w:start w:val="1"/>
      <w:numFmt w:val="decimal"/>
      <w:lvlText w:val="%7."/>
      <w:lvlJc w:val="left"/>
      <w:pPr>
        <w:ind w:left="5040" w:hanging="360"/>
      </w:pPr>
    </w:lvl>
    <w:lvl w:ilvl="7" w:tplc="96483161" w:tentative="1">
      <w:start w:val="1"/>
      <w:numFmt w:val="lowerLetter"/>
      <w:lvlText w:val="%8."/>
      <w:lvlJc w:val="left"/>
      <w:pPr>
        <w:ind w:left="5760" w:hanging="360"/>
      </w:pPr>
    </w:lvl>
    <w:lvl w:ilvl="8" w:tplc="9648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42955918">
      <w:start w:val="1"/>
      <w:numFmt w:val="decimal"/>
      <w:lvlText w:val="%1."/>
      <w:lvlJc w:val="left"/>
      <w:pPr>
        <w:ind w:left="720" w:hanging="360"/>
      </w:pPr>
    </w:lvl>
    <w:lvl w:ilvl="1" w:tplc="42955918" w:tentative="1">
      <w:start w:val="1"/>
      <w:numFmt w:val="lowerLetter"/>
      <w:lvlText w:val="%2."/>
      <w:lvlJc w:val="left"/>
      <w:pPr>
        <w:ind w:left="1440" w:hanging="360"/>
      </w:pPr>
    </w:lvl>
    <w:lvl w:ilvl="2" w:tplc="42955918" w:tentative="1">
      <w:start w:val="1"/>
      <w:numFmt w:val="lowerRoman"/>
      <w:lvlText w:val="%3."/>
      <w:lvlJc w:val="right"/>
      <w:pPr>
        <w:ind w:left="2160" w:hanging="180"/>
      </w:pPr>
    </w:lvl>
    <w:lvl w:ilvl="3" w:tplc="42955918" w:tentative="1">
      <w:start w:val="1"/>
      <w:numFmt w:val="decimal"/>
      <w:lvlText w:val="%4."/>
      <w:lvlJc w:val="left"/>
      <w:pPr>
        <w:ind w:left="2880" w:hanging="360"/>
      </w:pPr>
    </w:lvl>
    <w:lvl w:ilvl="4" w:tplc="42955918" w:tentative="1">
      <w:start w:val="1"/>
      <w:numFmt w:val="lowerLetter"/>
      <w:lvlText w:val="%5."/>
      <w:lvlJc w:val="left"/>
      <w:pPr>
        <w:ind w:left="3600" w:hanging="360"/>
      </w:pPr>
    </w:lvl>
    <w:lvl w:ilvl="5" w:tplc="42955918" w:tentative="1">
      <w:start w:val="1"/>
      <w:numFmt w:val="lowerRoman"/>
      <w:lvlText w:val="%6."/>
      <w:lvlJc w:val="right"/>
      <w:pPr>
        <w:ind w:left="4320" w:hanging="180"/>
      </w:pPr>
    </w:lvl>
    <w:lvl w:ilvl="6" w:tplc="42955918" w:tentative="1">
      <w:start w:val="1"/>
      <w:numFmt w:val="decimal"/>
      <w:lvlText w:val="%7."/>
      <w:lvlJc w:val="left"/>
      <w:pPr>
        <w:ind w:left="5040" w:hanging="360"/>
      </w:pPr>
    </w:lvl>
    <w:lvl w:ilvl="7" w:tplc="42955918" w:tentative="1">
      <w:start w:val="1"/>
      <w:numFmt w:val="lowerLetter"/>
      <w:lvlText w:val="%8."/>
      <w:lvlJc w:val="left"/>
      <w:pPr>
        <w:ind w:left="5760" w:hanging="360"/>
      </w:pPr>
    </w:lvl>
    <w:lvl w:ilvl="8" w:tplc="4295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83888837">
      <w:start w:val="1"/>
      <w:numFmt w:val="decimal"/>
      <w:lvlText w:val="%1."/>
      <w:lvlJc w:val="left"/>
      <w:pPr>
        <w:ind w:left="720" w:hanging="360"/>
      </w:pPr>
    </w:lvl>
    <w:lvl w:ilvl="1" w:tplc="83888837" w:tentative="1">
      <w:start w:val="1"/>
      <w:numFmt w:val="lowerLetter"/>
      <w:lvlText w:val="%2."/>
      <w:lvlJc w:val="left"/>
      <w:pPr>
        <w:ind w:left="1440" w:hanging="360"/>
      </w:pPr>
    </w:lvl>
    <w:lvl w:ilvl="2" w:tplc="83888837" w:tentative="1">
      <w:start w:val="1"/>
      <w:numFmt w:val="lowerRoman"/>
      <w:lvlText w:val="%3."/>
      <w:lvlJc w:val="right"/>
      <w:pPr>
        <w:ind w:left="2160" w:hanging="180"/>
      </w:pPr>
    </w:lvl>
    <w:lvl w:ilvl="3" w:tplc="83888837" w:tentative="1">
      <w:start w:val="1"/>
      <w:numFmt w:val="decimal"/>
      <w:lvlText w:val="%4."/>
      <w:lvlJc w:val="left"/>
      <w:pPr>
        <w:ind w:left="2880" w:hanging="360"/>
      </w:pPr>
    </w:lvl>
    <w:lvl w:ilvl="4" w:tplc="83888837" w:tentative="1">
      <w:start w:val="1"/>
      <w:numFmt w:val="lowerLetter"/>
      <w:lvlText w:val="%5."/>
      <w:lvlJc w:val="left"/>
      <w:pPr>
        <w:ind w:left="3600" w:hanging="360"/>
      </w:pPr>
    </w:lvl>
    <w:lvl w:ilvl="5" w:tplc="83888837" w:tentative="1">
      <w:start w:val="1"/>
      <w:numFmt w:val="lowerRoman"/>
      <w:lvlText w:val="%6."/>
      <w:lvlJc w:val="right"/>
      <w:pPr>
        <w:ind w:left="4320" w:hanging="180"/>
      </w:pPr>
    </w:lvl>
    <w:lvl w:ilvl="6" w:tplc="83888837" w:tentative="1">
      <w:start w:val="1"/>
      <w:numFmt w:val="decimal"/>
      <w:lvlText w:val="%7."/>
      <w:lvlJc w:val="left"/>
      <w:pPr>
        <w:ind w:left="5040" w:hanging="360"/>
      </w:pPr>
    </w:lvl>
    <w:lvl w:ilvl="7" w:tplc="83888837" w:tentative="1">
      <w:start w:val="1"/>
      <w:numFmt w:val="lowerLetter"/>
      <w:lvlText w:val="%8."/>
      <w:lvlJc w:val="left"/>
      <w:pPr>
        <w:ind w:left="5760" w:hanging="360"/>
      </w:pPr>
    </w:lvl>
    <w:lvl w:ilvl="8" w:tplc="83888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73087632">
      <w:start w:val="1"/>
      <w:numFmt w:val="decimal"/>
      <w:lvlText w:val="%1."/>
      <w:lvlJc w:val="left"/>
      <w:pPr>
        <w:ind w:left="720" w:hanging="360"/>
      </w:pPr>
    </w:lvl>
    <w:lvl w:ilvl="1" w:tplc="73087632" w:tentative="1">
      <w:start w:val="1"/>
      <w:numFmt w:val="lowerLetter"/>
      <w:lvlText w:val="%2."/>
      <w:lvlJc w:val="left"/>
      <w:pPr>
        <w:ind w:left="1440" w:hanging="360"/>
      </w:pPr>
    </w:lvl>
    <w:lvl w:ilvl="2" w:tplc="73087632" w:tentative="1">
      <w:start w:val="1"/>
      <w:numFmt w:val="lowerRoman"/>
      <w:lvlText w:val="%3."/>
      <w:lvlJc w:val="right"/>
      <w:pPr>
        <w:ind w:left="2160" w:hanging="180"/>
      </w:pPr>
    </w:lvl>
    <w:lvl w:ilvl="3" w:tplc="73087632" w:tentative="1">
      <w:start w:val="1"/>
      <w:numFmt w:val="decimal"/>
      <w:lvlText w:val="%4."/>
      <w:lvlJc w:val="left"/>
      <w:pPr>
        <w:ind w:left="2880" w:hanging="360"/>
      </w:pPr>
    </w:lvl>
    <w:lvl w:ilvl="4" w:tplc="73087632" w:tentative="1">
      <w:start w:val="1"/>
      <w:numFmt w:val="lowerLetter"/>
      <w:lvlText w:val="%5."/>
      <w:lvlJc w:val="left"/>
      <w:pPr>
        <w:ind w:left="3600" w:hanging="360"/>
      </w:pPr>
    </w:lvl>
    <w:lvl w:ilvl="5" w:tplc="73087632" w:tentative="1">
      <w:start w:val="1"/>
      <w:numFmt w:val="lowerRoman"/>
      <w:lvlText w:val="%6."/>
      <w:lvlJc w:val="right"/>
      <w:pPr>
        <w:ind w:left="4320" w:hanging="180"/>
      </w:pPr>
    </w:lvl>
    <w:lvl w:ilvl="6" w:tplc="73087632" w:tentative="1">
      <w:start w:val="1"/>
      <w:numFmt w:val="decimal"/>
      <w:lvlText w:val="%7."/>
      <w:lvlJc w:val="left"/>
      <w:pPr>
        <w:ind w:left="5040" w:hanging="360"/>
      </w:pPr>
    </w:lvl>
    <w:lvl w:ilvl="7" w:tplc="73087632" w:tentative="1">
      <w:start w:val="1"/>
      <w:numFmt w:val="lowerLetter"/>
      <w:lvlText w:val="%8."/>
      <w:lvlJc w:val="left"/>
      <w:pPr>
        <w:ind w:left="5760" w:hanging="360"/>
      </w:pPr>
    </w:lvl>
    <w:lvl w:ilvl="8" w:tplc="7308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79560677">
      <w:start w:val="1"/>
      <w:numFmt w:val="decimal"/>
      <w:lvlText w:val="%1."/>
      <w:lvlJc w:val="left"/>
      <w:pPr>
        <w:ind w:left="720" w:hanging="360"/>
      </w:pPr>
    </w:lvl>
    <w:lvl w:ilvl="1" w:tplc="79560677" w:tentative="1">
      <w:start w:val="1"/>
      <w:numFmt w:val="lowerLetter"/>
      <w:lvlText w:val="%2."/>
      <w:lvlJc w:val="left"/>
      <w:pPr>
        <w:ind w:left="1440" w:hanging="360"/>
      </w:pPr>
    </w:lvl>
    <w:lvl w:ilvl="2" w:tplc="79560677" w:tentative="1">
      <w:start w:val="1"/>
      <w:numFmt w:val="lowerRoman"/>
      <w:lvlText w:val="%3."/>
      <w:lvlJc w:val="right"/>
      <w:pPr>
        <w:ind w:left="2160" w:hanging="180"/>
      </w:pPr>
    </w:lvl>
    <w:lvl w:ilvl="3" w:tplc="79560677" w:tentative="1">
      <w:start w:val="1"/>
      <w:numFmt w:val="decimal"/>
      <w:lvlText w:val="%4."/>
      <w:lvlJc w:val="left"/>
      <w:pPr>
        <w:ind w:left="2880" w:hanging="360"/>
      </w:pPr>
    </w:lvl>
    <w:lvl w:ilvl="4" w:tplc="79560677" w:tentative="1">
      <w:start w:val="1"/>
      <w:numFmt w:val="lowerLetter"/>
      <w:lvlText w:val="%5."/>
      <w:lvlJc w:val="left"/>
      <w:pPr>
        <w:ind w:left="3600" w:hanging="360"/>
      </w:pPr>
    </w:lvl>
    <w:lvl w:ilvl="5" w:tplc="79560677" w:tentative="1">
      <w:start w:val="1"/>
      <w:numFmt w:val="lowerRoman"/>
      <w:lvlText w:val="%6."/>
      <w:lvlJc w:val="right"/>
      <w:pPr>
        <w:ind w:left="4320" w:hanging="180"/>
      </w:pPr>
    </w:lvl>
    <w:lvl w:ilvl="6" w:tplc="79560677" w:tentative="1">
      <w:start w:val="1"/>
      <w:numFmt w:val="decimal"/>
      <w:lvlText w:val="%7."/>
      <w:lvlJc w:val="left"/>
      <w:pPr>
        <w:ind w:left="5040" w:hanging="360"/>
      </w:pPr>
    </w:lvl>
    <w:lvl w:ilvl="7" w:tplc="79560677" w:tentative="1">
      <w:start w:val="1"/>
      <w:numFmt w:val="lowerLetter"/>
      <w:lvlText w:val="%8."/>
      <w:lvlJc w:val="left"/>
      <w:pPr>
        <w:ind w:left="5760" w:hanging="360"/>
      </w:pPr>
    </w:lvl>
    <w:lvl w:ilvl="8" w:tplc="7956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39693179">
      <w:start w:val="1"/>
      <w:numFmt w:val="decimal"/>
      <w:lvlText w:val="%1."/>
      <w:lvlJc w:val="left"/>
      <w:pPr>
        <w:ind w:left="720" w:hanging="360"/>
      </w:pPr>
    </w:lvl>
    <w:lvl w:ilvl="1" w:tplc="39693179" w:tentative="1">
      <w:start w:val="1"/>
      <w:numFmt w:val="lowerLetter"/>
      <w:lvlText w:val="%2."/>
      <w:lvlJc w:val="left"/>
      <w:pPr>
        <w:ind w:left="1440" w:hanging="360"/>
      </w:pPr>
    </w:lvl>
    <w:lvl w:ilvl="2" w:tplc="39693179" w:tentative="1">
      <w:start w:val="1"/>
      <w:numFmt w:val="lowerRoman"/>
      <w:lvlText w:val="%3."/>
      <w:lvlJc w:val="right"/>
      <w:pPr>
        <w:ind w:left="2160" w:hanging="180"/>
      </w:pPr>
    </w:lvl>
    <w:lvl w:ilvl="3" w:tplc="39693179" w:tentative="1">
      <w:start w:val="1"/>
      <w:numFmt w:val="decimal"/>
      <w:lvlText w:val="%4."/>
      <w:lvlJc w:val="left"/>
      <w:pPr>
        <w:ind w:left="2880" w:hanging="360"/>
      </w:pPr>
    </w:lvl>
    <w:lvl w:ilvl="4" w:tplc="39693179" w:tentative="1">
      <w:start w:val="1"/>
      <w:numFmt w:val="lowerLetter"/>
      <w:lvlText w:val="%5."/>
      <w:lvlJc w:val="left"/>
      <w:pPr>
        <w:ind w:left="3600" w:hanging="360"/>
      </w:pPr>
    </w:lvl>
    <w:lvl w:ilvl="5" w:tplc="39693179" w:tentative="1">
      <w:start w:val="1"/>
      <w:numFmt w:val="lowerRoman"/>
      <w:lvlText w:val="%6."/>
      <w:lvlJc w:val="right"/>
      <w:pPr>
        <w:ind w:left="4320" w:hanging="180"/>
      </w:pPr>
    </w:lvl>
    <w:lvl w:ilvl="6" w:tplc="39693179" w:tentative="1">
      <w:start w:val="1"/>
      <w:numFmt w:val="decimal"/>
      <w:lvlText w:val="%7."/>
      <w:lvlJc w:val="left"/>
      <w:pPr>
        <w:ind w:left="5040" w:hanging="360"/>
      </w:pPr>
    </w:lvl>
    <w:lvl w:ilvl="7" w:tplc="39693179" w:tentative="1">
      <w:start w:val="1"/>
      <w:numFmt w:val="lowerLetter"/>
      <w:lvlText w:val="%8."/>
      <w:lvlJc w:val="left"/>
      <w:pPr>
        <w:ind w:left="5760" w:hanging="360"/>
      </w:pPr>
    </w:lvl>
    <w:lvl w:ilvl="8" w:tplc="3969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13285606">
      <w:start w:val="1"/>
      <w:numFmt w:val="decimal"/>
      <w:lvlText w:val="%1."/>
      <w:lvlJc w:val="left"/>
      <w:pPr>
        <w:ind w:left="720" w:hanging="360"/>
      </w:pPr>
    </w:lvl>
    <w:lvl w:ilvl="1" w:tplc="13285606" w:tentative="1">
      <w:start w:val="1"/>
      <w:numFmt w:val="lowerLetter"/>
      <w:lvlText w:val="%2."/>
      <w:lvlJc w:val="left"/>
      <w:pPr>
        <w:ind w:left="1440" w:hanging="360"/>
      </w:pPr>
    </w:lvl>
    <w:lvl w:ilvl="2" w:tplc="13285606" w:tentative="1">
      <w:start w:val="1"/>
      <w:numFmt w:val="lowerRoman"/>
      <w:lvlText w:val="%3."/>
      <w:lvlJc w:val="right"/>
      <w:pPr>
        <w:ind w:left="2160" w:hanging="180"/>
      </w:pPr>
    </w:lvl>
    <w:lvl w:ilvl="3" w:tplc="13285606" w:tentative="1">
      <w:start w:val="1"/>
      <w:numFmt w:val="decimal"/>
      <w:lvlText w:val="%4."/>
      <w:lvlJc w:val="left"/>
      <w:pPr>
        <w:ind w:left="2880" w:hanging="360"/>
      </w:pPr>
    </w:lvl>
    <w:lvl w:ilvl="4" w:tplc="13285606" w:tentative="1">
      <w:start w:val="1"/>
      <w:numFmt w:val="lowerLetter"/>
      <w:lvlText w:val="%5."/>
      <w:lvlJc w:val="left"/>
      <w:pPr>
        <w:ind w:left="3600" w:hanging="360"/>
      </w:pPr>
    </w:lvl>
    <w:lvl w:ilvl="5" w:tplc="13285606" w:tentative="1">
      <w:start w:val="1"/>
      <w:numFmt w:val="lowerRoman"/>
      <w:lvlText w:val="%6."/>
      <w:lvlJc w:val="right"/>
      <w:pPr>
        <w:ind w:left="4320" w:hanging="180"/>
      </w:pPr>
    </w:lvl>
    <w:lvl w:ilvl="6" w:tplc="13285606" w:tentative="1">
      <w:start w:val="1"/>
      <w:numFmt w:val="decimal"/>
      <w:lvlText w:val="%7."/>
      <w:lvlJc w:val="left"/>
      <w:pPr>
        <w:ind w:left="5040" w:hanging="360"/>
      </w:pPr>
    </w:lvl>
    <w:lvl w:ilvl="7" w:tplc="13285606" w:tentative="1">
      <w:start w:val="1"/>
      <w:numFmt w:val="lowerLetter"/>
      <w:lvlText w:val="%8."/>
      <w:lvlJc w:val="left"/>
      <w:pPr>
        <w:ind w:left="5760" w:hanging="360"/>
      </w:pPr>
    </w:lvl>
    <w:lvl w:ilvl="8" w:tplc="1328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68919845">
      <w:start w:val="1"/>
      <w:numFmt w:val="decimal"/>
      <w:lvlText w:val="%1."/>
      <w:lvlJc w:val="left"/>
      <w:pPr>
        <w:ind w:left="720" w:hanging="360"/>
      </w:pPr>
    </w:lvl>
    <w:lvl w:ilvl="1" w:tplc="68919845" w:tentative="1">
      <w:start w:val="1"/>
      <w:numFmt w:val="lowerLetter"/>
      <w:lvlText w:val="%2."/>
      <w:lvlJc w:val="left"/>
      <w:pPr>
        <w:ind w:left="1440" w:hanging="360"/>
      </w:pPr>
    </w:lvl>
    <w:lvl w:ilvl="2" w:tplc="68919845" w:tentative="1">
      <w:start w:val="1"/>
      <w:numFmt w:val="lowerRoman"/>
      <w:lvlText w:val="%3."/>
      <w:lvlJc w:val="right"/>
      <w:pPr>
        <w:ind w:left="2160" w:hanging="180"/>
      </w:pPr>
    </w:lvl>
    <w:lvl w:ilvl="3" w:tplc="68919845" w:tentative="1">
      <w:start w:val="1"/>
      <w:numFmt w:val="decimal"/>
      <w:lvlText w:val="%4."/>
      <w:lvlJc w:val="left"/>
      <w:pPr>
        <w:ind w:left="2880" w:hanging="360"/>
      </w:pPr>
    </w:lvl>
    <w:lvl w:ilvl="4" w:tplc="68919845" w:tentative="1">
      <w:start w:val="1"/>
      <w:numFmt w:val="lowerLetter"/>
      <w:lvlText w:val="%5."/>
      <w:lvlJc w:val="left"/>
      <w:pPr>
        <w:ind w:left="3600" w:hanging="360"/>
      </w:pPr>
    </w:lvl>
    <w:lvl w:ilvl="5" w:tplc="68919845" w:tentative="1">
      <w:start w:val="1"/>
      <w:numFmt w:val="lowerRoman"/>
      <w:lvlText w:val="%6."/>
      <w:lvlJc w:val="right"/>
      <w:pPr>
        <w:ind w:left="4320" w:hanging="180"/>
      </w:pPr>
    </w:lvl>
    <w:lvl w:ilvl="6" w:tplc="68919845" w:tentative="1">
      <w:start w:val="1"/>
      <w:numFmt w:val="decimal"/>
      <w:lvlText w:val="%7."/>
      <w:lvlJc w:val="left"/>
      <w:pPr>
        <w:ind w:left="5040" w:hanging="360"/>
      </w:pPr>
    </w:lvl>
    <w:lvl w:ilvl="7" w:tplc="68919845" w:tentative="1">
      <w:start w:val="1"/>
      <w:numFmt w:val="lowerLetter"/>
      <w:lvlText w:val="%8."/>
      <w:lvlJc w:val="left"/>
      <w:pPr>
        <w:ind w:left="5760" w:hanging="360"/>
      </w:pPr>
    </w:lvl>
    <w:lvl w:ilvl="8" w:tplc="6891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52999561">
      <w:start w:val="1"/>
      <w:numFmt w:val="decimal"/>
      <w:lvlText w:val="%1."/>
      <w:lvlJc w:val="left"/>
      <w:pPr>
        <w:ind w:left="720" w:hanging="360"/>
      </w:pPr>
    </w:lvl>
    <w:lvl w:ilvl="1" w:tplc="52999561" w:tentative="1">
      <w:start w:val="1"/>
      <w:numFmt w:val="lowerLetter"/>
      <w:lvlText w:val="%2."/>
      <w:lvlJc w:val="left"/>
      <w:pPr>
        <w:ind w:left="1440" w:hanging="360"/>
      </w:pPr>
    </w:lvl>
    <w:lvl w:ilvl="2" w:tplc="52999561" w:tentative="1">
      <w:start w:val="1"/>
      <w:numFmt w:val="lowerRoman"/>
      <w:lvlText w:val="%3."/>
      <w:lvlJc w:val="right"/>
      <w:pPr>
        <w:ind w:left="2160" w:hanging="180"/>
      </w:pPr>
    </w:lvl>
    <w:lvl w:ilvl="3" w:tplc="52999561" w:tentative="1">
      <w:start w:val="1"/>
      <w:numFmt w:val="decimal"/>
      <w:lvlText w:val="%4."/>
      <w:lvlJc w:val="left"/>
      <w:pPr>
        <w:ind w:left="2880" w:hanging="360"/>
      </w:pPr>
    </w:lvl>
    <w:lvl w:ilvl="4" w:tplc="52999561" w:tentative="1">
      <w:start w:val="1"/>
      <w:numFmt w:val="lowerLetter"/>
      <w:lvlText w:val="%5."/>
      <w:lvlJc w:val="left"/>
      <w:pPr>
        <w:ind w:left="3600" w:hanging="360"/>
      </w:pPr>
    </w:lvl>
    <w:lvl w:ilvl="5" w:tplc="52999561" w:tentative="1">
      <w:start w:val="1"/>
      <w:numFmt w:val="lowerRoman"/>
      <w:lvlText w:val="%6."/>
      <w:lvlJc w:val="right"/>
      <w:pPr>
        <w:ind w:left="4320" w:hanging="180"/>
      </w:pPr>
    </w:lvl>
    <w:lvl w:ilvl="6" w:tplc="52999561" w:tentative="1">
      <w:start w:val="1"/>
      <w:numFmt w:val="decimal"/>
      <w:lvlText w:val="%7."/>
      <w:lvlJc w:val="left"/>
      <w:pPr>
        <w:ind w:left="5040" w:hanging="360"/>
      </w:pPr>
    </w:lvl>
    <w:lvl w:ilvl="7" w:tplc="52999561" w:tentative="1">
      <w:start w:val="1"/>
      <w:numFmt w:val="lowerLetter"/>
      <w:lvlText w:val="%8."/>
      <w:lvlJc w:val="left"/>
      <w:pPr>
        <w:ind w:left="5760" w:hanging="360"/>
      </w:pPr>
    </w:lvl>
    <w:lvl w:ilvl="8" w:tplc="5299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98643148">
      <w:start w:val="1"/>
      <w:numFmt w:val="decimal"/>
      <w:lvlText w:val="%1."/>
      <w:lvlJc w:val="left"/>
      <w:pPr>
        <w:ind w:left="720" w:hanging="360"/>
      </w:pPr>
    </w:lvl>
    <w:lvl w:ilvl="1" w:tplc="98643148" w:tentative="1">
      <w:start w:val="1"/>
      <w:numFmt w:val="lowerLetter"/>
      <w:lvlText w:val="%2."/>
      <w:lvlJc w:val="left"/>
      <w:pPr>
        <w:ind w:left="1440" w:hanging="360"/>
      </w:pPr>
    </w:lvl>
    <w:lvl w:ilvl="2" w:tplc="98643148" w:tentative="1">
      <w:start w:val="1"/>
      <w:numFmt w:val="lowerRoman"/>
      <w:lvlText w:val="%3."/>
      <w:lvlJc w:val="right"/>
      <w:pPr>
        <w:ind w:left="2160" w:hanging="180"/>
      </w:pPr>
    </w:lvl>
    <w:lvl w:ilvl="3" w:tplc="98643148" w:tentative="1">
      <w:start w:val="1"/>
      <w:numFmt w:val="decimal"/>
      <w:lvlText w:val="%4."/>
      <w:lvlJc w:val="left"/>
      <w:pPr>
        <w:ind w:left="2880" w:hanging="360"/>
      </w:pPr>
    </w:lvl>
    <w:lvl w:ilvl="4" w:tplc="98643148" w:tentative="1">
      <w:start w:val="1"/>
      <w:numFmt w:val="lowerLetter"/>
      <w:lvlText w:val="%5."/>
      <w:lvlJc w:val="left"/>
      <w:pPr>
        <w:ind w:left="3600" w:hanging="360"/>
      </w:pPr>
    </w:lvl>
    <w:lvl w:ilvl="5" w:tplc="98643148" w:tentative="1">
      <w:start w:val="1"/>
      <w:numFmt w:val="lowerRoman"/>
      <w:lvlText w:val="%6."/>
      <w:lvlJc w:val="right"/>
      <w:pPr>
        <w:ind w:left="4320" w:hanging="180"/>
      </w:pPr>
    </w:lvl>
    <w:lvl w:ilvl="6" w:tplc="98643148" w:tentative="1">
      <w:start w:val="1"/>
      <w:numFmt w:val="decimal"/>
      <w:lvlText w:val="%7."/>
      <w:lvlJc w:val="left"/>
      <w:pPr>
        <w:ind w:left="5040" w:hanging="360"/>
      </w:pPr>
    </w:lvl>
    <w:lvl w:ilvl="7" w:tplc="98643148" w:tentative="1">
      <w:start w:val="1"/>
      <w:numFmt w:val="lowerLetter"/>
      <w:lvlText w:val="%8."/>
      <w:lvlJc w:val="left"/>
      <w:pPr>
        <w:ind w:left="5760" w:hanging="360"/>
      </w:pPr>
    </w:lvl>
    <w:lvl w:ilvl="8" w:tplc="9864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27137117">
      <w:start w:val="1"/>
      <w:numFmt w:val="decimal"/>
      <w:lvlText w:val="%1."/>
      <w:lvlJc w:val="left"/>
      <w:pPr>
        <w:ind w:left="720" w:hanging="360"/>
      </w:pPr>
    </w:lvl>
    <w:lvl w:ilvl="1" w:tplc="27137117" w:tentative="1">
      <w:start w:val="1"/>
      <w:numFmt w:val="lowerLetter"/>
      <w:lvlText w:val="%2."/>
      <w:lvlJc w:val="left"/>
      <w:pPr>
        <w:ind w:left="1440" w:hanging="360"/>
      </w:pPr>
    </w:lvl>
    <w:lvl w:ilvl="2" w:tplc="27137117" w:tentative="1">
      <w:start w:val="1"/>
      <w:numFmt w:val="lowerRoman"/>
      <w:lvlText w:val="%3."/>
      <w:lvlJc w:val="right"/>
      <w:pPr>
        <w:ind w:left="2160" w:hanging="180"/>
      </w:pPr>
    </w:lvl>
    <w:lvl w:ilvl="3" w:tplc="27137117" w:tentative="1">
      <w:start w:val="1"/>
      <w:numFmt w:val="decimal"/>
      <w:lvlText w:val="%4."/>
      <w:lvlJc w:val="left"/>
      <w:pPr>
        <w:ind w:left="2880" w:hanging="360"/>
      </w:pPr>
    </w:lvl>
    <w:lvl w:ilvl="4" w:tplc="27137117" w:tentative="1">
      <w:start w:val="1"/>
      <w:numFmt w:val="lowerLetter"/>
      <w:lvlText w:val="%5."/>
      <w:lvlJc w:val="left"/>
      <w:pPr>
        <w:ind w:left="3600" w:hanging="360"/>
      </w:pPr>
    </w:lvl>
    <w:lvl w:ilvl="5" w:tplc="27137117" w:tentative="1">
      <w:start w:val="1"/>
      <w:numFmt w:val="lowerRoman"/>
      <w:lvlText w:val="%6."/>
      <w:lvlJc w:val="right"/>
      <w:pPr>
        <w:ind w:left="4320" w:hanging="180"/>
      </w:pPr>
    </w:lvl>
    <w:lvl w:ilvl="6" w:tplc="27137117" w:tentative="1">
      <w:start w:val="1"/>
      <w:numFmt w:val="decimal"/>
      <w:lvlText w:val="%7."/>
      <w:lvlJc w:val="left"/>
      <w:pPr>
        <w:ind w:left="5040" w:hanging="360"/>
      </w:pPr>
    </w:lvl>
    <w:lvl w:ilvl="7" w:tplc="27137117" w:tentative="1">
      <w:start w:val="1"/>
      <w:numFmt w:val="lowerLetter"/>
      <w:lvlText w:val="%8."/>
      <w:lvlJc w:val="left"/>
      <w:pPr>
        <w:ind w:left="5760" w:hanging="360"/>
      </w:pPr>
    </w:lvl>
    <w:lvl w:ilvl="8" w:tplc="27137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79114860">
      <w:start w:val="1"/>
      <w:numFmt w:val="decimal"/>
      <w:lvlText w:val="%1."/>
      <w:lvlJc w:val="left"/>
      <w:pPr>
        <w:ind w:left="720" w:hanging="360"/>
      </w:pPr>
    </w:lvl>
    <w:lvl w:ilvl="1" w:tplc="79114860" w:tentative="1">
      <w:start w:val="1"/>
      <w:numFmt w:val="lowerLetter"/>
      <w:lvlText w:val="%2."/>
      <w:lvlJc w:val="left"/>
      <w:pPr>
        <w:ind w:left="1440" w:hanging="360"/>
      </w:pPr>
    </w:lvl>
    <w:lvl w:ilvl="2" w:tplc="79114860" w:tentative="1">
      <w:start w:val="1"/>
      <w:numFmt w:val="lowerRoman"/>
      <w:lvlText w:val="%3."/>
      <w:lvlJc w:val="right"/>
      <w:pPr>
        <w:ind w:left="2160" w:hanging="180"/>
      </w:pPr>
    </w:lvl>
    <w:lvl w:ilvl="3" w:tplc="79114860" w:tentative="1">
      <w:start w:val="1"/>
      <w:numFmt w:val="decimal"/>
      <w:lvlText w:val="%4."/>
      <w:lvlJc w:val="left"/>
      <w:pPr>
        <w:ind w:left="2880" w:hanging="360"/>
      </w:pPr>
    </w:lvl>
    <w:lvl w:ilvl="4" w:tplc="79114860" w:tentative="1">
      <w:start w:val="1"/>
      <w:numFmt w:val="lowerLetter"/>
      <w:lvlText w:val="%5."/>
      <w:lvlJc w:val="left"/>
      <w:pPr>
        <w:ind w:left="3600" w:hanging="360"/>
      </w:pPr>
    </w:lvl>
    <w:lvl w:ilvl="5" w:tplc="79114860" w:tentative="1">
      <w:start w:val="1"/>
      <w:numFmt w:val="lowerRoman"/>
      <w:lvlText w:val="%6."/>
      <w:lvlJc w:val="right"/>
      <w:pPr>
        <w:ind w:left="4320" w:hanging="180"/>
      </w:pPr>
    </w:lvl>
    <w:lvl w:ilvl="6" w:tplc="79114860" w:tentative="1">
      <w:start w:val="1"/>
      <w:numFmt w:val="decimal"/>
      <w:lvlText w:val="%7."/>
      <w:lvlJc w:val="left"/>
      <w:pPr>
        <w:ind w:left="5040" w:hanging="360"/>
      </w:pPr>
    </w:lvl>
    <w:lvl w:ilvl="7" w:tplc="79114860" w:tentative="1">
      <w:start w:val="1"/>
      <w:numFmt w:val="lowerLetter"/>
      <w:lvlText w:val="%8."/>
      <w:lvlJc w:val="left"/>
      <w:pPr>
        <w:ind w:left="5760" w:hanging="360"/>
      </w:pPr>
    </w:lvl>
    <w:lvl w:ilvl="8" w:tplc="7911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13343265">
      <w:start w:val="1"/>
      <w:numFmt w:val="decimal"/>
      <w:lvlText w:val="%1."/>
      <w:lvlJc w:val="left"/>
      <w:pPr>
        <w:ind w:left="720" w:hanging="360"/>
      </w:pPr>
    </w:lvl>
    <w:lvl w:ilvl="1" w:tplc="13343265" w:tentative="1">
      <w:start w:val="1"/>
      <w:numFmt w:val="lowerLetter"/>
      <w:lvlText w:val="%2."/>
      <w:lvlJc w:val="left"/>
      <w:pPr>
        <w:ind w:left="1440" w:hanging="360"/>
      </w:pPr>
    </w:lvl>
    <w:lvl w:ilvl="2" w:tplc="13343265" w:tentative="1">
      <w:start w:val="1"/>
      <w:numFmt w:val="lowerRoman"/>
      <w:lvlText w:val="%3."/>
      <w:lvlJc w:val="right"/>
      <w:pPr>
        <w:ind w:left="2160" w:hanging="180"/>
      </w:pPr>
    </w:lvl>
    <w:lvl w:ilvl="3" w:tplc="13343265" w:tentative="1">
      <w:start w:val="1"/>
      <w:numFmt w:val="decimal"/>
      <w:lvlText w:val="%4."/>
      <w:lvlJc w:val="left"/>
      <w:pPr>
        <w:ind w:left="2880" w:hanging="360"/>
      </w:pPr>
    </w:lvl>
    <w:lvl w:ilvl="4" w:tplc="13343265" w:tentative="1">
      <w:start w:val="1"/>
      <w:numFmt w:val="lowerLetter"/>
      <w:lvlText w:val="%5."/>
      <w:lvlJc w:val="left"/>
      <w:pPr>
        <w:ind w:left="3600" w:hanging="360"/>
      </w:pPr>
    </w:lvl>
    <w:lvl w:ilvl="5" w:tplc="13343265" w:tentative="1">
      <w:start w:val="1"/>
      <w:numFmt w:val="lowerRoman"/>
      <w:lvlText w:val="%6."/>
      <w:lvlJc w:val="right"/>
      <w:pPr>
        <w:ind w:left="4320" w:hanging="180"/>
      </w:pPr>
    </w:lvl>
    <w:lvl w:ilvl="6" w:tplc="13343265" w:tentative="1">
      <w:start w:val="1"/>
      <w:numFmt w:val="decimal"/>
      <w:lvlText w:val="%7."/>
      <w:lvlJc w:val="left"/>
      <w:pPr>
        <w:ind w:left="5040" w:hanging="360"/>
      </w:pPr>
    </w:lvl>
    <w:lvl w:ilvl="7" w:tplc="13343265" w:tentative="1">
      <w:start w:val="1"/>
      <w:numFmt w:val="lowerLetter"/>
      <w:lvlText w:val="%8."/>
      <w:lvlJc w:val="left"/>
      <w:pPr>
        <w:ind w:left="5760" w:hanging="360"/>
      </w:pPr>
    </w:lvl>
    <w:lvl w:ilvl="8" w:tplc="1334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68574668">
      <w:start w:val="1"/>
      <w:numFmt w:val="decimal"/>
      <w:lvlText w:val="%1."/>
      <w:lvlJc w:val="left"/>
      <w:pPr>
        <w:ind w:left="720" w:hanging="360"/>
      </w:pPr>
    </w:lvl>
    <w:lvl w:ilvl="1" w:tplc="68574668" w:tentative="1">
      <w:start w:val="1"/>
      <w:numFmt w:val="lowerLetter"/>
      <w:lvlText w:val="%2."/>
      <w:lvlJc w:val="left"/>
      <w:pPr>
        <w:ind w:left="1440" w:hanging="360"/>
      </w:pPr>
    </w:lvl>
    <w:lvl w:ilvl="2" w:tplc="68574668" w:tentative="1">
      <w:start w:val="1"/>
      <w:numFmt w:val="lowerRoman"/>
      <w:lvlText w:val="%3."/>
      <w:lvlJc w:val="right"/>
      <w:pPr>
        <w:ind w:left="2160" w:hanging="180"/>
      </w:pPr>
    </w:lvl>
    <w:lvl w:ilvl="3" w:tplc="68574668" w:tentative="1">
      <w:start w:val="1"/>
      <w:numFmt w:val="decimal"/>
      <w:lvlText w:val="%4."/>
      <w:lvlJc w:val="left"/>
      <w:pPr>
        <w:ind w:left="2880" w:hanging="360"/>
      </w:pPr>
    </w:lvl>
    <w:lvl w:ilvl="4" w:tplc="68574668" w:tentative="1">
      <w:start w:val="1"/>
      <w:numFmt w:val="lowerLetter"/>
      <w:lvlText w:val="%5."/>
      <w:lvlJc w:val="left"/>
      <w:pPr>
        <w:ind w:left="3600" w:hanging="360"/>
      </w:pPr>
    </w:lvl>
    <w:lvl w:ilvl="5" w:tplc="68574668" w:tentative="1">
      <w:start w:val="1"/>
      <w:numFmt w:val="lowerRoman"/>
      <w:lvlText w:val="%6."/>
      <w:lvlJc w:val="right"/>
      <w:pPr>
        <w:ind w:left="4320" w:hanging="180"/>
      </w:pPr>
    </w:lvl>
    <w:lvl w:ilvl="6" w:tplc="68574668" w:tentative="1">
      <w:start w:val="1"/>
      <w:numFmt w:val="decimal"/>
      <w:lvlText w:val="%7."/>
      <w:lvlJc w:val="left"/>
      <w:pPr>
        <w:ind w:left="5040" w:hanging="360"/>
      </w:pPr>
    </w:lvl>
    <w:lvl w:ilvl="7" w:tplc="68574668" w:tentative="1">
      <w:start w:val="1"/>
      <w:numFmt w:val="lowerLetter"/>
      <w:lvlText w:val="%8."/>
      <w:lvlJc w:val="left"/>
      <w:pPr>
        <w:ind w:left="5760" w:hanging="360"/>
      </w:pPr>
    </w:lvl>
    <w:lvl w:ilvl="8" w:tplc="6857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38689887">
      <w:start w:val="1"/>
      <w:numFmt w:val="decimal"/>
      <w:lvlText w:val="%1."/>
      <w:lvlJc w:val="left"/>
      <w:pPr>
        <w:ind w:left="720" w:hanging="360"/>
      </w:pPr>
    </w:lvl>
    <w:lvl w:ilvl="1" w:tplc="38689887" w:tentative="1">
      <w:start w:val="1"/>
      <w:numFmt w:val="lowerLetter"/>
      <w:lvlText w:val="%2."/>
      <w:lvlJc w:val="left"/>
      <w:pPr>
        <w:ind w:left="1440" w:hanging="360"/>
      </w:pPr>
    </w:lvl>
    <w:lvl w:ilvl="2" w:tplc="38689887" w:tentative="1">
      <w:start w:val="1"/>
      <w:numFmt w:val="lowerRoman"/>
      <w:lvlText w:val="%3."/>
      <w:lvlJc w:val="right"/>
      <w:pPr>
        <w:ind w:left="2160" w:hanging="180"/>
      </w:pPr>
    </w:lvl>
    <w:lvl w:ilvl="3" w:tplc="38689887" w:tentative="1">
      <w:start w:val="1"/>
      <w:numFmt w:val="decimal"/>
      <w:lvlText w:val="%4."/>
      <w:lvlJc w:val="left"/>
      <w:pPr>
        <w:ind w:left="2880" w:hanging="360"/>
      </w:pPr>
    </w:lvl>
    <w:lvl w:ilvl="4" w:tplc="38689887" w:tentative="1">
      <w:start w:val="1"/>
      <w:numFmt w:val="lowerLetter"/>
      <w:lvlText w:val="%5."/>
      <w:lvlJc w:val="left"/>
      <w:pPr>
        <w:ind w:left="3600" w:hanging="360"/>
      </w:pPr>
    </w:lvl>
    <w:lvl w:ilvl="5" w:tplc="38689887" w:tentative="1">
      <w:start w:val="1"/>
      <w:numFmt w:val="lowerRoman"/>
      <w:lvlText w:val="%6."/>
      <w:lvlJc w:val="right"/>
      <w:pPr>
        <w:ind w:left="4320" w:hanging="180"/>
      </w:pPr>
    </w:lvl>
    <w:lvl w:ilvl="6" w:tplc="38689887" w:tentative="1">
      <w:start w:val="1"/>
      <w:numFmt w:val="decimal"/>
      <w:lvlText w:val="%7."/>
      <w:lvlJc w:val="left"/>
      <w:pPr>
        <w:ind w:left="5040" w:hanging="360"/>
      </w:pPr>
    </w:lvl>
    <w:lvl w:ilvl="7" w:tplc="38689887" w:tentative="1">
      <w:start w:val="1"/>
      <w:numFmt w:val="lowerLetter"/>
      <w:lvlText w:val="%8."/>
      <w:lvlJc w:val="left"/>
      <w:pPr>
        <w:ind w:left="5760" w:hanging="360"/>
      </w:pPr>
    </w:lvl>
    <w:lvl w:ilvl="8" w:tplc="3868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10556893">
      <w:start w:val="1"/>
      <w:numFmt w:val="decimal"/>
      <w:lvlText w:val="%1."/>
      <w:lvlJc w:val="left"/>
      <w:pPr>
        <w:ind w:left="720" w:hanging="360"/>
      </w:pPr>
    </w:lvl>
    <w:lvl w:ilvl="1" w:tplc="10556893" w:tentative="1">
      <w:start w:val="1"/>
      <w:numFmt w:val="lowerLetter"/>
      <w:lvlText w:val="%2."/>
      <w:lvlJc w:val="left"/>
      <w:pPr>
        <w:ind w:left="1440" w:hanging="360"/>
      </w:pPr>
    </w:lvl>
    <w:lvl w:ilvl="2" w:tplc="10556893" w:tentative="1">
      <w:start w:val="1"/>
      <w:numFmt w:val="lowerRoman"/>
      <w:lvlText w:val="%3."/>
      <w:lvlJc w:val="right"/>
      <w:pPr>
        <w:ind w:left="2160" w:hanging="180"/>
      </w:pPr>
    </w:lvl>
    <w:lvl w:ilvl="3" w:tplc="10556893" w:tentative="1">
      <w:start w:val="1"/>
      <w:numFmt w:val="decimal"/>
      <w:lvlText w:val="%4."/>
      <w:lvlJc w:val="left"/>
      <w:pPr>
        <w:ind w:left="2880" w:hanging="360"/>
      </w:pPr>
    </w:lvl>
    <w:lvl w:ilvl="4" w:tplc="10556893" w:tentative="1">
      <w:start w:val="1"/>
      <w:numFmt w:val="lowerLetter"/>
      <w:lvlText w:val="%5."/>
      <w:lvlJc w:val="left"/>
      <w:pPr>
        <w:ind w:left="3600" w:hanging="360"/>
      </w:pPr>
    </w:lvl>
    <w:lvl w:ilvl="5" w:tplc="10556893" w:tentative="1">
      <w:start w:val="1"/>
      <w:numFmt w:val="lowerRoman"/>
      <w:lvlText w:val="%6."/>
      <w:lvlJc w:val="right"/>
      <w:pPr>
        <w:ind w:left="4320" w:hanging="180"/>
      </w:pPr>
    </w:lvl>
    <w:lvl w:ilvl="6" w:tplc="10556893" w:tentative="1">
      <w:start w:val="1"/>
      <w:numFmt w:val="decimal"/>
      <w:lvlText w:val="%7."/>
      <w:lvlJc w:val="left"/>
      <w:pPr>
        <w:ind w:left="5040" w:hanging="360"/>
      </w:pPr>
    </w:lvl>
    <w:lvl w:ilvl="7" w:tplc="10556893" w:tentative="1">
      <w:start w:val="1"/>
      <w:numFmt w:val="lowerLetter"/>
      <w:lvlText w:val="%8."/>
      <w:lvlJc w:val="left"/>
      <w:pPr>
        <w:ind w:left="5760" w:hanging="360"/>
      </w:pPr>
    </w:lvl>
    <w:lvl w:ilvl="8" w:tplc="10556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83075340">
      <w:start w:val="1"/>
      <w:numFmt w:val="decimal"/>
      <w:lvlText w:val="%1."/>
      <w:lvlJc w:val="left"/>
      <w:pPr>
        <w:ind w:left="720" w:hanging="360"/>
      </w:pPr>
    </w:lvl>
    <w:lvl w:ilvl="1" w:tplc="83075340" w:tentative="1">
      <w:start w:val="1"/>
      <w:numFmt w:val="lowerLetter"/>
      <w:lvlText w:val="%2."/>
      <w:lvlJc w:val="left"/>
      <w:pPr>
        <w:ind w:left="1440" w:hanging="360"/>
      </w:pPr>
    </w:lvl>
    <w:lvl w:ilvl="2" w:tplc="83075340" w:tentative="1">
      <w:start w:val="1"/>
      <w:numFmt w:val="lowerRoman"/>
      <w:lvlText w:val="%3."/>
      <w:lvlJc w:val="right"/>
      <w:pPr>
        <w:ind w:left="2160" w:hanging="180"/>
      </w:pPr>
    </w:lvl>
    <w:lvl w:ilvl="3" w:tplc="83075340" w:tentative="1">
      <w:start w:val="1"/>
      <w:numFmt w:val="decimal"/>
      <w:lvlText w:val="%4."/>
      <w:lvlJc w:val="left"/>
      <w:pPr>
        <w:ind w:left="2880" w:hanging="360"/>
      </w:pPr>
    </w:lvl>
    <w:lvl w:ilvl="4" w:tplc="83075340" w:tentative="1">
      <w:start w:val="1"/>
      <w:numFmt w:val="lowerLetter"/>
      <w:lvlText w:val="%5."/>
      <w:lvlJc w:val="left"/>
      <w:pPr>
        <w:ind w:left="3600" w:hanging="360"/>
      </w:pPr>
    </w:lvl>
    <w:lvl w:ilvl="5" w:tplc="83075340" w:tentative="1">
      <w:start w:val="1"/>
      <w:numFmt w:val="lowerRoman"/>
      <w:lvlText w:val="%6."/>
      <w:lvlJc w:val="right"/>
      <w:pPr>
        <w:ind w:left="4320" w:hanging="180"/>
      </w:pPr>
    </w:lvl>
    <w:lvl w:ilvl="6" w:tplc="83075340" w:tentative="1">
      <w:start w:val="1"/>
      <w:numFmt w:val="decimal"/>
      <w:lvlText w:val="%7."/>
      <w:lvlJc w:val="left"/>
      <w:pPr>
        <w:ind w:left="5040" w:hanging="360"/>
      </w:pPr>
    </w:lvl>
    <w:lvl w:ilvl="7" w:tplc="83075340" w:tentative="1">
      <w:start w:val="1"/>
      <w:numFmt w:val="lowerLetter"/>
      <w:lvlText w:val="%8."/>
      <w:lvlJc w:val="left"/>
      <w:pPr>
        <w:ind w:left="5760" w:hanging="360"/>
      </w:pPr>
    </w:lvl>
    <w:lvl w:ilvl="8" w:tplc="8307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29535719">
      <w:start w:val="1"/>
      <w:numFmt w:val="decimal"/>
      <w:lvlText w:val="%1."/>
      <w:lvlJc w:val="left"/>
      <w:pPr>
        <w:ind w:left="720" w:hanging="360"/>
      </w:pPr>
    </w:lvl>
    <w:lvl w:ilvl="1" w:tplc="29535719" w:tentative="1">
      <w:start w:val="1"/>
      <w:numFmt w:val="lowerLetter"/>
      <w:lvlText w:val="%2."/>
      <w:lvlJc w:val="left"/>
      <w:pPr>
        <w:ind w:left="1440" w:hanging="360"/>
      </w:pPr>
    </w:lvl>
    <w:lvl w:ilvl="2" w:tplc="29535719" w:tentative="1">
      <w:start w:val="1"/>
      <w:numFmt w:val="lowerRoman"/>
      <w:lvlText w:val="%3."/>
      <w:lvlJc w:val="right"/>
      <w:pPr>
        <w:ind w:left="2160" w:hanging="180"/>
      </w:pPr>
    </w:lvl>
    <w:lvl w:ilvl="3" w:tplc="29535719" w:tentative="1">
      <w:start w:val="1"/>
      <w:numFmt w:val="decimal"/>
      <w:lvlText w:val="%4."/>
      <w:lvlJc w:val="left"/>
      <w:pPr>
        <w:ind w:left="2880" w:hanging="360"/>
      </w:pPr>
    </w:lvl>
    <w:lvl w:ilvl="4" w:tplc="29535719" w:tentative="1">
      <w:start w:val="1"/>
      <w:numFmt w:val="lowerLetter"/>
      <w:lvlText w:val="%5."/>
      <w:lvlJc w:val="left"/>
      <w:pPr>
        <w:ind w:left="3600" w:hanging="360"/>
      </w:pPr>
    </w:lvl>
    <w:lvl w:ilvl="5" w:tplc="29535719" w:tentative="1">
      <w:start w:val="1"/>
      <w:numFmt w:val="lowerRoman"/>
      <w:lvlText w:val="%6."/>
      <w:lvlJc w:val="right"/>
      <w:pPr>
        <w:ind w:left="4320" w:hanging="180"/>
      </w:pPr>
    </w:lvl>
    <w:lvl w:ilvl="6" w:tplc="29535719" w:tentative="1">
      <w:start w:val="1"/>
      <w:numFmt w:val="decimal"/>
      <w:lvlText w:val="%7."/>
      <w:lvlJc w:val="left"/>
      <w:pPr>
        <w:ind w:left="5040" w:hanging="360"/>
      </w:pPr>
    </w:lvl>
    <w:lvl w:ilvl="7" w:tplc="29535719" w:tentative="1">
      <w:start w:val="1"/>
      <w:numFmt w:val="lowerLetter"/>
      <w:lvlText w:val="%8."/>
      <w:lvlJc w:val="left"/>
      <w:pPr>
        <w:ind w:left="5760" w:hanging="360"/>
      </w:pPr>
    </w:lvl>
    <w:lvl w:ilvl="8" w:tplc="2953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21667286">
      <w:start w:val="1"/>
      <w:numFmt w:val="decimal"/>
      <w:lvlText w:val="%1."/>
      <w:lvlJc w:val="left"/>
      <w:pPr>
        <w:ind w:left="720" w:hanging="360"/>
      </w:pPr>
    </w:lvl>
    <w:lvl w:ilvl="1" w:tplc="21667286" w:tentative="1">
      <w:start w:val="1"/>
      <w:numFmt w:val="lowerLetter"/>
      <w:lvlText w:val="%2."/>
      <w:lvlJc w:val="left"/>
      <w:pPr>
        <w:ind w:left="1440" w:hanging="360"/>
      </w:pPr>
    </w:lvl>
    <w:lvl w:ilvl="2" w:tplc="21667286" w:tentative="1">
      <w:start w:val="1"/>
      <w:numFmt w:val="lowerRoman"/>
      <w:lvlText w:val="%3."/>
      <w:lvlJc w:val="right"/>
      <w:pPr>
        <w:ind w:left="2160" w:hanging="180"/>
      </w:pPr>
    </w:lvl>
    <w:lvl w:ilvl="3" w:tplc="21667286" w:tentative="1">
      <w:start w:val="1"/>
      <w:numFmt w:val="decimal"/>
      <w:lvlText w:val="%4."/>
      <w:lvlJc w:val="left"/>
      <w:pPr>
        <w:ind w:left="2880" w:hanging="360"/>
      </w:pPr>
    </w:lvl>
    <w:lvl w:ilvl="4" w:tplc="21667286" w:tentative="1">
      <w:start w:val="1"/>
      <w:numFmt w:val="lowerLetter"/>
      <w:lvlText w:val="%5."/>
      <w:lvlJc w:val="left"/>
      <w:pPr>
        <w:ind w:left="3600" w:hanging="360"/>
      </w:pPr>
    </w:lvl>
    <w:lvl w:ilvl="5" w:tplc="21667286" w:tentative="1">
      <w:start w:val="1"/>
      <w:numFmt w:val="lowerRoman"/>
      <w:lvlText w:val="%6."/>
      <w:lvlJc w:val="right"/>
      <w:pPr>
        <w:ind w:left="4320" w:hanging="180"/>
      </w:pPr>
    </w:lvl>
    <w:lvl w:ilvl="6" w:tplc="21667286" w:tentative="1">
      <w:start w:val="1"/>
      <w:numFmt w:val="decimal"/>
      <w:lvlText w:val="%7."/>
      <w:lvlJc w:val="left"/>
      <w:pPr>
        <w:ind w:left="5040" w:hanging="360"/>
      </w:pPr>
    </w:lvl>
    <w:lvl w:ilvl="7" w:tplc="21667286" w:tentative="1">
      <w:start w:val="1"/>
      <w:numFmt w:val="lowerLetter"/>
      <w:lvlText w:val="%8."/>
      <w:lvlJc w:val="left"/>
      <w:pPr>
        <w:ind w:left="5760" w:hanging="360"/>
      </w:pPr>
    </w:lvl>
    <w:lvl w:ilvl="8" w:tplc="2166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44998759">
      <w:start w:val="1"/>
      <w:numFmt w:val="decimal"/>
      <w:lvlText w:val="%1."/>
      <w:lvlJc w:val="left"/>
      <w:pPr>
        <w:ind w:left="720" w:hanging="360"/>
      </w:pPr>
    </w:lvl>
    <w:lvl w:ilvl="1" w:tplc="44998759" w:tentative="1">
      <w:start w:val="1"/>
      <w:numFmt w:val="lowerLetter"/>
      <w:lvlText w:val="%2."/>
      <w:lvlJc w:val="left"/>
      <w:pPr>
        <w:ind w:left="1440" w:hanging="360"/>
      </w:pPr>
    </w:lvl>
    <w:lvl w:ilvl="2" w:tplc="44998759" w:tentative="1">
      <w:start w:val="1"/>
      <w:numFmt w:val="lowerRoman"/>
      <w:lvlText w:val="%3."/>
      <w:lvlJc w:val="right"/>
      <w:pPr>
        <w:ind w:left="2160" w:hanging="180"/>
      </w:pPr>
    </w:lvl>
    <w:lvl w:ilvl="3" w:tplc="44998759" w:tentative="1">
      <w:start w:val="1"/>
      <w:numFmt w:val="decimal"/>
      <w:lvlText w:val="%4."/>
      <w:lvlJc w:val="left"/>
      <w:pPr>
        <w:ind w:left="2880" w:hanging="360"/>
      </w:pPr>
    </w:lvl>
    <w:lvl w:ilvl="4" w:tplc="44998759" w:tentative="1">
      <w:start w:val="1"/>
      <w:numFmt w:val="lowerLetter"/>
      <w:lvlText w:val="%5."/>
      <w:lvlJc w:val="left"/>
      <w:pPr>
        <w:ind w:left="3600" w:hanging="360"/>
      </w:pPr>
    </w:lvl>
    <w:lvl w:ilvl="5" w:tplc="44998759" w:tentative="1">
      <w:start w:val="1"/>
      <w:numFmt w:val="lowerRoman"/>
      <w:lvlText w:val="%6."/>
      <w:lvlJc w:val="right"/>
      <w:pPr>
        <w:ind w:left="4320" w:hanging="180"/>
      </w:pPr>
    </w:lvl>
    <w:lvl w:ilvl="6" w:tplc="44998759" w:tentative="1">
      <w:start w:val="1"/>
      <w:numFmt w:val="decimal"/>
      <w:lvlText w:val="%7."/>
      <w:lvlJc w:val="left"/>
      <w:pPr>
        <w:ind w:left="5040" w:hanging="360"/>
      </w:pPr>
    </w:lvl>
    <w:lvl w:ilvl="7" w:tplc="44998759" w:tentative="1">
      <w:start w:val="1"/>
      <w:numFmt w:val="lowerLetter"/>
      <w:lvlText w:val="%8."/>
      <w:lvlJc w:val="left"/>
      <w:pPr>
        <w:ind w:left="5760" w:hanging="360"/>
      </w:pPr>
    </w:lvl>
    <w:lvl w:ilvl="8" w:tplc="4499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87310641">
      <w:start w:val="1"/>
      <w:numFmt w:val="decimal"/>
      <w:lvlText w:val="%1."/>
      <w:lvlJc w:val="left"/>
      <w:pPr>
        <w:ind w:left="720" w:hanging="360"/>
      </w:pPr>
    </w:lvl>
    <w:lvl w:ilvl="1" w:tplc="87310641" w:tentative="1">
      <w:start w:val="1"/>
      <w:numFmt w:val="lowerLetter"/>
      <w:lvlText w:val="%2."/>
      <w:lvlJc w:val="left"/>
      <w:pPr>
        <w:ind w:left="1440" w:hanging="360"/>
      </w:pPr>
    </w:lvl>
    <w:lvl w:ilvl="2" w:tplc="87310641" w:tentative="1">
      <w:start w:val="1"/>
      <w:numFmt w:val="lowerRoman"/>
      <w:lvlText w:val="%3."/>
      <w:lvlJc w:val="right"/>
      <w:pPr>
        <w:ind w:left="2160" w:hanging="180"/>
      </w:pPr>
    </w:lvl>
    <w:lvl w:ilvl="3" w:tplc="87310641" w:tentative="1">
      <w:start w:val="1"/>
      <w:numFmt w:val="decimal"/>
      <w:lvlText w:val="%4."/>
      <w:lvlJc w:val="left"/>
      <w:pPr>
        <w:ind w:left="2880" w:hanging="360"/>
      </w:pPr>
    </w:lvl>
    <w:lvl w:ilvl="4" w:tplc="87310641" w:tentative="1">
      <w:start w:val="1"/>
      <w:numFmt w:val="lowerLetter"/>
      <w:lvlText w:val="%5."/>
      <w:lvlJc w:val="left"/>
      <w:pPr>
        <w:ind w:left="3600" w:hanging="360"/>
      </w:pPr>
    </w:lvl>
    <w:lvl w:ilvl="5" w:tplc="87310641" w:tentative="1">
      <w:start w:val="1"/>
      <w:numFmt w:val="lowerRoman"/>
      <w:lvlText w:val="%6."/>
      <w:lvlJc w:val="right"/>
      <w:pPr>
        <w:ind w:left="4320" w:hanging="180"/>
      </w:pPr>
    </w:lvl>
    <w:lvl w:ilvl="6" w:tplc="87310641" w:tentative="1">
      <w:start w:val="1"/>
      <w:numFmt w:val="decimal"/>
      <w:lvlText w:val="%7."/>
      <w:lvlJc w:val="left"/>
      <w:pPr>
        <w:ind w:left="5040" w:hanging="360"/>
      </w:pPr>
    </w:lvl>
    <w:lvl w:ilvl="7" w:tplc="87310641" w:tentative="1">
      <w:start w:val="1"/>
      <w:numFmt w:val="lowerLetter"/>
      <w:lvlText w:val="%8."/>
      <w:lvlJc w:val="left"/>
      <w:pPr>
        <w:ind w:left="5760" w:hanging="360"/>
      </w:pPr>
    </w:lvl>
    <w:lvl w:ilvl="8" w:tplc="8731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66682508">
      <w:start w:val="1"/>
      <w:numFmt w:val="decimal"/>
      <w:lvlText w:val="%1."/>
      <w:lvlJc w:val="left"/>
      <w:pPr>
        <w:ind w:left="720" w:hanging="360"/>
      </w:pPr>
    </w:lvl>
    <w:lvl w:ilvl="1" w:tplc="66682508" w:tentative="1">
      <w:start w:val="1"/>
      <w:numFmt w:val="lowerLetter"/>
      <w:lvlText w:val="%2."/>
      <w:lvlJc w:val="left"/>
      <w:pPr>
        <w:ind w:left="1440" w:hanging="360"/>
      </w:pPr>
    </w:lvl>
    <w:lvl w:ilvl="2" w:tplc="66682508" w:tentative="1">
      <w:start w:val="1"/>
      <w:numFmt w:val="lowerRoman"/>
      <w:lvlText w:val="%3."/>
      <w:lvlJc w:val="right"/>
      <w:pPr>
        <w:ind w:left="2160" w:hanging="180"/>
      </w:pPr>
    </w:lvl>
    <w:lvl w:ilvl="3" w:tplc="66682508" w:tentative="1">
      <w:start w:val="1"/>
      <w:numFmt w:val="decimal"/>
      <w:lvlText w:val="%4."/>
      <w:lvlJc w:val="left"/>
      <w:pPr>
        <w:ind w:left="2880" w:hanging="360"/>
      </w:pPr>
    </w:lvl>
    <w:lvl w:ilvl="4" w:tplc="66682508" w:tentative="1">
      <w:start w:val="1"/>
      <w:numFmt w:val="lowerLetter"/>
      <w:lvlText w:val="%5."/>
      <w:lvlJc w:val="left"/>
      <w:pPr>
        <w:ind w:left="3600" w:hanging="360"/>
      </w:pPr>
    </w:lvl>
    <w:lvl w:ilvl="5" w:tplc="66682508" w:tentative="1">
      <w:start w:val="1"/>
      <w:numFmt w:val="lowerRoman"/>
      <w:lvlText w:val="%6."/>
      <w:lvlJc w:val="right"/>
      <w:pPr>
        <w:ind w:left="4320" w:hanging="180"/>
      </w:pPr>
    </w:lvl>
    <w:lvl w:ilvl="6" w:tplc="66682508" w:tentative="1">
      <w:start w:val="1"/>
      <w:numFmt w:val="decimal"/>
      <w:lvlText w:val="%7."/>
      <w:lvlJc w:val="left"/>
      <w:pPr>
        <w:ind w:left="5040" w:hanging="360"/>
      </w:pPr>
    </w:lvl>
    <w:lvl w:ilvl="7" w:tplc="66682508" w:tentative="1">
      <w:start w:val="1"/>
      <w:numFmt w:val="lowerLetter"/>
      <w:lvlText w:val="%8."/>
      <w:lvlJc w:val="left"/>
      <w:pPr>
        <w:ind w:left="5760" w:hanging="360"/>
      </w:pPr>
    </w:lvl>
    <w:lvl w:ilvl="8" w:tplc="6668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33798259">
      <w:start w:val="1"/>
      <w:numFmt w:val="decimal"/>
      <w:lvlText w:val="%1."/>
      <w:lvlJc w:val="left"/>
      <w:pPr>
        <w:ind w:left="720" w:hanging="360"/>
      </w:pPr>
    </w:lvl>
    <w:lvl w:ilvl="1" w:tplc="33798259" w:tentative="1">
      <w:start w:val="1"/>
      <w:numFmt w:val="lowerLetter"/>
      <w:lvlText w:val="%2."/>
      <w:lvlJc w:val="left"/>
      <w:pPr>
        <w:ind w:left="1440" w:hanging="360"/>
      </w:pPr>
    </w:lvl>
    <w:lvl w:ilvl="2" w:tplc="33798259" w:tentative="1">
      <w:start w:val="1"/>
      <w:numFmt w:val="lowerRoman"/>
      <w:lvlText w:val="%3."/>
      <w:lvlJc w:val="right"/>
      <w:pPr>
        <w:ind w:left="2160" w:hanging="180"/>
      </w:pPr>
    </w:lvl>
    <w:lvl w:ilvl="3" w:tplc="33798259" w:tentative="1">
      <w:start w:val="1"/>
      <w:numFmt w:val="decimal"/>
      <w:lvlText w:val="%4."/>
      <w:lvlJc w:val="left"/>
      <w:pPr>
        <w:ind w:left="2880" w:hanging="360"/>
      </w:pPr>
    </w:lvl>
    <w:lvl w:ilvl="4" w:tplc="33798259" w:tentative="1">
      <w:start w:val="1"/>
      <w:numFmt w:val="lowerLetter"/>
      <w:lvlText w:val="%5."/>
      <w:lvlJc w:val="left"/>
      <w:pPr>
        <w:ind w:left="3600" w:hanging="360"/>
      </w:pPr>
    </w:lvl>
    <w:lvl w:ilvl="5" w:tplc="33798259" w:tentative="1">
      <w:start w:val="1"/>
      <w:numFmt w:val="lowerRoman"/>
      <w:lvlText w:val="%6."/>
      <w:lvlJc w:val="right"/>
      <w:pPr>
        <w:ind w:left="4320" w:hanging="180"/>
      </w:pPr>
    </w:lvl>
    <w:lvl w:ilvl="6" w:tplc="33798259" w:tentative="1">
      <w:start w:val="1"/>
      <w:numFmt w:val="decimal"/>
      <w:lvlText w:val="%7."/>
      <w:lvlJc w:val="left"/>
      <w:pPr>
        <w:ind w:left="5040" w:hanging="360"/>
      </w:pPr>
    </w:lvl>
    <w:lvl w:ilvl="7" w:tplc="33798259" w:tentative="1">
      <w:start w:val="1"/>
      <w:numFmt w:val="lowerLetter"/>
      <w:lvlText w:val="%8."/>
      <w:lvlJc w:val="left"/>
      <w:pPr>
        <w:ind w:left="5760" w:hanging="360"/>
      </w:pPr>
    </w:lvl>
    <w:lvl w:ilvl="8" w:tplc="3379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84478315">
      <w:start w:val="1"/>
      <w:numFmt w:val="decimal"/>
      <w:lvlText w:val="%1."/>
      <w:lvlJc w:val="left"/>
      <w:pPr>
        <w:ind w:left="720" w:hanging="360"/>
      </w:pPr>
    </w:lvl>
    <w:lvl w:ilvl="1" w:tplc="84478315" w:tentative="1">
      <w:start w:val="1"/>
      <w:numFmt w:val="lowerLetter"/>
      <w:lvlText w:val="%2."/>
      <w:lvlJc w:val="left"/>
      <w:pPr>
        <w:ind w:left="1440" w:hanging="360"/>
      </w:pPr>
    </w:lvl>
    <w:lvl w:ilvl="2" w:tplc="84478315" w:tentative="1">
      <w:start w:val="1"/>
      <w:numFmt w:val="lowerRoman"/>
      <w:lvlText w:val="%3."/>
      <w:lvlJc w:val="right"/>
      <w:pPr>
        <w:ind w:left="2160" w:hanging="180"/>
      </w:pPr>
    </w:lvl>
    <w:lvl w:ilvl="3" w:tplc="84478315" w:tentative="1">
      <w:start w:val="1"/>
      <w:numFmt w:val="decimal"/>
      <w:lvlText w:val="%4."/>
      <w:lvlJc w:val="left"/>
      <w:pPr>
        <w:ind w:left="2880" w:hanging="360"/>
      </w:pPr>
    </w:lvl>
    <w:lvl w:ilvl="4" w:tplc="84478315" w:tentative="1">
      <w:start w:val="1"/>
      <w:numFmt w:val="lowerLetter"/>
      <w:lvlText w:val="%5."/>
      <w:lvlJc w:val="left"/>
      <w:pPr>
        <w:ind w:left="3600" w:hanging="360"/>
      </w:pPr>
    </w:lvl>
    <w:lvl w:ilvl="5" w:tplc="84478315" w:tentative="1">
      <w:start w:val="1"/>
      <w:numFmt w:val="lowerRoman"/>
      <w:lvlText w:val="%6."/>
      <w:lvlJc w:val="right"/>
      <w:pPr>
        <w:ind w:left="4320" w:hanging="180"/>
      </w:pPr>
    </w:lvl>
    <w:lvl w:ilvl="6" w:tplc="84478315" w:tentative="1">
      <w:start w:val="1"/>
      <w:numFmt w:val="decimal"/>
      <w:lvlText w:val="%7."/>
      <w:lvlJc w:val="left"/>
      <w:pPr>
        <w:ind w:left="5040" w:hanging="360"/>
      </w:pPr>
    </w:lvl>
    <w:lvl w:ilvl="7" w:tplc="84478315" w:tentative="1">
      <w:start w:val="1"/>
      <w:numFmt w:val="lowerLetter"/>
      <w:lvlText w:val="%8."/>
      <w:lvlJc w:val="left"/>
      <w:pPr>
        <w:ind w:left="5760" w:hanging="360"/>
      </w:pPr>
    </w:lvl>
    <w:lvl w:ilvl="8" w:tplc="8447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5">
    <w:multiLevelType w:val="hybridMultilevel"/>
    <w:lvl w:ilvl="0" w:tplc="59309868">
      <w:start w:val="1"/>
      <w:numFmt w:val="decimal"/>
      <w:lvlText w:val="%1."/>
      <w:lvlJc w:val="left"/>
      <w:pPr>
        <w:ind w:left="720" w:hanging="360"/>
      </w:pPr>
    </w:lvl>
    <w:lvl w:ilvl="1" w:tplc="59309868" w:tentative="1">
      <w:start w:val="1"/>
      <w:numFmt w:val="lowerLetter"/>
      <w:lvlText w:val="%2."/>
      <w:lvlJc w:val="left"/>
      <w:pPr>
        <w:ind w:left="1440" w:hanging="360"/>
      </w:pPr>
    </w:lvl>
    <w:lvl w:ilvl="2" w:tplc="59309868" w:tentative="1">
      <w:start w:val="1"/>
      <w:numFmt w:val="lowerRoman"/>
      <w:lvlText w:val="%3."/>
      <w:lvlJc w:val="right"/>
      <w:pPr>
        <w:ind w:left="2160" w:hanging="180"/>
      </w:pPr>
    </w:lvl>
    <w:lvl w:ilvl="3" w:tplc="59309868" w:tentative="1">
      <w:start w:val="1"/>
      <w:numFmt w:val="decimal"/>
      <w:lvlText w:val="%4."/>
      <w:lvlJc w:val="left"/>
      <w:pPr>
        <w:ind w:left="2880" w:hanging="360"/>
      </w:pPr>
    </w:lvl>
    <w:lvl w:ilvl="4" w:tplc="59309868" w:tentative="1">
      <w:start w:val="1"/>
      <w:numFmt w:val="lowerLetter"/>
      <w:lvlText w:val="%5."/>
      <w:lvlJc w:val="left"/>
      <w:pPr>
        <w:ind w:left="3600" w:hanging="360"/>
      </w:pPr>
    </w:lvl>
    <w:lvl w:ilvl="5" w:tplc="59309868" w:tentative="1">
      <w:start w:val="1"/>
      <w:numFmt w:val="lowerRoman"/>
      <w:lvlText w:val="%6."/>
      <w:lvlJc w:val="right"/>
      <w:pPr>
        <w:ind w:left="4320" w:hanging="180"/>
      </w:pPr>
    </w:lvl>
    <w:lvl w:ilvl="6" w:tplc="59309868" w:tentative="1">
      <w:start w:val="1"/>
      <w:numFmt w:val="decimal"/>
      <w:lvlText w:val="%7."/>
      <w:lvlJc w:val="left"/>
      <w:pPr>
        <w:ind w:left="5040" w:hanging="360"/>
      </w:pPr>
    </w:lvl>
    <w:lvl w:ilvl="7" w:tplc="59309868" w:tentative="1">
      <w:start w:val="1"/>
      <w:numFmt w:val="lowerLetter"/>
      <w:lvlText w:val="%8."/>
      <w:lvlJc w:val="left"/>
      <w:pPr>
        <w:ind w:left="5760" w:hanging="360"/>
      </w:pPr>
    </w:lvl>
    <w:lvl w:ilvl="8" w:tplc="5930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4">
    <w:multiLevelType w:val="hybridMultilevel"/>
    <w:lvl w:ilvl="0" w:tplc="54282479">
      <w:start w:val="1"/>
      <w:numFmt w:val="decimal"/>
      <w:lvlText w:val="%1."/>
      <w:lvlJc w:val="left"/>
      <w:pPr>
        <w:ind w:left="720" w:hanging="360"/>
      </w:pPr>
    </w:lvl>
    <w:lvl w:ilvl="1" w:tplc="54282479" w:tentative="1">
      <w:start w:val="1"/>
      <w:numFmt w:val="lowerLetter"/>
      <w:lvlText w:val="%2."/>
      <w:lvlJc w:val="left"/>
      <w:pPr>
        <w:ind w:left="1440" w:hanging="360"/>
      </w:pPr>
    </w:lvl>
    <w:lvl w:ilvl="2" w:tplc="54282479" w:tentative="1">
      <w:start w:val="1"/>
      <w:numFmt w:val="lowerRoman"/>
      <w:lvlText w:val="%3."/>
      <w:lvlJc w:val="right"/>
      <w:pPr>
        <w:ind w:left="2160" w:hanging="180"/>
      </w:pPr>
    </w:lvl>
    <w:lvl w:ilvl="3" w:tplc="54282479" w:tentative="1">
      <w:start w:val="1"/>
      <w:numFmt w:val="decimal"/>
      <w:lvlText w:val="%4."/>
      <w:lvlJc w:val="left"/>
      <w:pPr>
        <w:ind w:left="2880" w:hanging="360"/>
      </w:pPr>
    </w:lvl>
    <w:lvl w:ilvl="4" w:tplc="54282479" w:tentative="1">
      <w:start w:val="1"/>
      <w:numFmt w:val="lowerLetter"/>
      <w:lvlText w:val="%5."/>
      <w:lvlJc w:val="left"/>
      <w:pPr>
        <w:ind w:left="3600" w:hanging="360"/>
      </w:pPr>
    </w:lvl>
    <w:lvl w:ilvl="5" w:tplc="54282479" w:tentative="1">
      <w:start w:val="1"/>
      <w:numFmt w:val="lowerRoman"/>
      <w:lvlText w:val="%6."/>
      <w:lvlJc w:val="right"/>
      <w:pPr>
        <w:ind w:left="4320" w:hanging="180"/>
      </w:pPr>
    </w:lvl>
    <w:lvl w:ilvl="6" w:tplc="54282479" w:tentative="1">
      <w:start w:val="1"/>
      <w:numFmt w:val="decimal"/>
      <w:lvlText w:val="%7."/>
      <w:lvlJc w:val="left"/>
      <w:pPr>
        <w:ind w:left="5040" w:hanging="360"/>
      </w:pPr>
    </w:lvl>
    <w:lvl w:ilvl="7" w:tplc="54282479" w:tentative="1">
      <w:start w:val="1"/>
      <w:numFmt w:val="lowerLetter"/>
      <w:lvlText w:val="%8."/>
      <w:lvlJc w:val="left"/>
      <w:pPr>
        <w:ind w:left="5760" w:hanging="360"/>
      </w:pPr>
    </w:lvl>
    <w:lvl w:ilvl="8" w:tplc="5428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3">
    <w:multiLevelType w:val="hybridMultilevel"/>
    <w:lvl w:ilvl="0" w:tplc="15095878">
      <w:start w:val="1"/>
      <w:numFmt w:val="decimal"/>
      <w:lvlText w:val="%1."/>
      <w:lvlJc w:val="left"/>
      <w:pPr>
        <w:ind w:left="720" w:hanging="360"/>
      </w:pPr>
    </w:lvl>
    <w:lvl w:ilvl="1" w:tplc="15095878" w:tentative="1">
      <w:start w:val="1"/>
      <w:numFmt w:val="lowerLetter"/>
      <w:lvlText w:val="%2."/>
      <w:lvlJc w:val="left"/>
      <w:pPr>
        <w:ind w:left="1440" w:hanging="360"/>
      </w:pPr>
    </w:lvl>
    <w:lvl w:ilvl="2" w:tplc="15095878" w:tentative="1">
      <w:start w:val="1"/>
      <w:numFmt w:val="lowerRoman"/>
      <w:lvlText w:val="%3."/>
      <w:lvlJc w:val="right"/>
      <w:pPr>
        <w:ind w:left="2160" w:hanging="180"/>
      </w:pPr>
    </w:lvl>
    <w:lvl w:ilvl="3" w:tplc="15095878" w:tentative="1">
      <w:start w:val="1"/>
      <w:numFmt w:val="decimal"/>
      <w:lvlText w:val="%4."/>
      <w:lvlJc w:val="left"/>
      <w:pPr>
        <w:ind w:left="2880" w:hanging="360"/>
      </w:pPr>
    </w:lvl>
    <w:lvl w:ilvl="4" w:tplc="15095878" w:tentative="1">
      <w:start w:val="1"/>
      <w:numFmt w:val="lowerLetter"/>
      <w:lvlText w:val="%5."/>
      <w:lvlJc w:val="left"/>
      <w:pPr>
        <w:ind w:left="3600" w:hanging="360"/>
      </w:pPr>
    </w:lvl>
    <w:lvl w:ilvl="5" w:tplc="15095878" w:tentative="1">
      <w:start w:val="1"/>
      <w:numFmt w:val="lowerRoman"/>
      <w:lvlText w:val="%6."/>
      <w:lvlJc w:val="right"/>
      <w:pPr>
        <w:ind w:left="4320" w:hanging="180"/>
      </w:pPr>
    </w:lvl>
    <w:lvl w:ilvl="6" w:tplc="15095878" w:tentative="1">
      <w:start w:val="1"/>
      <w:numFmt w:val="decimal"/>
      <w:lvlText w:val="%7."/>
      <w:lvlJc w:val="left"/>
      <w:pPr>
        <w:ind w:left="5040" w:hanging="360"/>
      </w:pPr>
    </w:lvl>
    <w:lvl w:ilvl="7" w:tplc="15095878" w:tentative="1">
      <w:start w:val="1"/>
      <w:numFmt w:val="lowerLetter"/>
      <w:lvlText w:val="%8."/>
      <w:lvlJc w:val="left"/>
      <w:pPr>
        <w:ind w:left="5760" w:hanging="360"/>
      </w:pPr>
    </w:lvl>
    <w:lvl w:ilvl="8" w:tplc="1509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20705718">
      <w:start w:val="1"/>
      <w:numFmt w:val="decimal"/>
      <w:lvlText w:val="%1."/>
      <w:lvlJc w:val="left"/>
      <w:pPr>
        <w:ind w:left="720" w:hanging="360"/>
      </w:pPr>
    </w:lvl>
    <w:lvl w:ilvl="1" w:tplc="20705718" w:tentative="1">
      <w:start w:val="1"/>
      <w:numFmt w:val="lowerLetter"/>
      <w:lvlText w:val="%2."/>
      <w:lvlJc w:val="left"/>
      <w:pPr>
        <w:ind w:left="1440" w:hanging="360"/>
      </w:pPr>
    </w:lvl>
    <w:lvl w:ilvl="2" w:tplc="20705718" w:tentative="1">
      <w:start w:val="1"/>
      <w:numFmt w:val="lowerRoman"/>
      <w:lvlText w:val="%3."/>
      <w:lvlJc w:val="right"/>
      <w:pPr>
        <w:ind w:left="2160" w:hanging="180"/>
      </w:pPr>
    </w:lvl>
    <w:lvl w:ilvl="3" w:tplc="20705718" w:tentative="1">
      <w:start w:val="1"/>
      <w:numFmt w:val="decimal"/>
      <w:lvlText w:val="%4."/>
      <w:lvlJc w:val="left"/>
      <w:pPr>
        <w:ind w:left="2880" w:hanging="360"/>
      </w:pPr>
    </w:lvl>
    <w:lvl w:ilvl="4" w:tplc="20705718" w:tentative="1">
      <w:start w:val="1"/>
      <w:numFmt w:val="lowerLetter"/>
      <w:lvlText w:val="%5."/>
      <w:lvlJc w:val="left"/>
      <w:pPr>
        <w:ind w:left="3600" w:hanging="360"/>
      </w:pPr>
    </w:lvl>
    <w:lvl w:ilvl="5" w:tplc="20705718" w:tentative="1">
      <w:start w:val="1"/>
      <w:numFmt w:val="lowerRoman"/>
      <w:lvlText w:val="%6."/>
      <w:lvlJc w:val="right"/>
      <w:pPr>
        <w:ind w:left="4320" w:hanging="180"/>
      </w:pPr>
    </w:lvl>
    <w:lvl w:ilvl="6" w:tplc="20705718" w:tentative="1">
      <w:start w:val="1"/>
      <w:numFmt w:val="decimal"/>
      <w:lvlText w:val="%7."/>
      <w:lvlJc w:val="left"/>
      <w:pPr>
        <w:ind w:left="5040" w:hanging="360"/>
      </w:pPr>
    </w:lvl>
    <w:lvl w:ilvl="7" w:tplc="20705718" w:tentative="1">
      <w:start w:val="1"/>
      <w:numFmt w:val="lowerLetter"/>
      <w:lvlText w:val="%8."/>
      <w:lvlJc w:val="left"/>
      <w:pPr>
        <w:ind w:left="5760" w:hanging="360"/>
      </w:pPr>
    </w:lvl>
    <w:lvl w:ilvl="8" w:tplc="2070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78492955">
      <w:start w:val="1"/>
      <w:numFmt w:val="decimal"/>
      <w:lvlText w:val="%1."/>
      <w:lvlJc w:val="left"/>
      <w:pPr>
        <w:ind w:left="720" w:hanging="360"/>
      </w:pPr>
    </w:lvl>
    <w:lvl w:ilvl="1" w:tplc="78492955" w:tentative="1">
      <w:start w:val="1"/>
      <w:numFmt w:val="lowerLetter"/>
      <w:lvlText w:val="%2."/>
      <w:lvlJc w:val="left"/>
      <w:pPr>
        <w:ind w:left="1440" w:hanging="360"/>
      </w:pPr>
    </w:lvl>
    <w:lvl w:ilvl="2" w:tplc="78492955" w:tentative="1">
      <w:start w:val="1"/>
      <w:numFmt w:val="lowerRoman"/>
      <w:lvlText w:val="%3."/>
      <w:lvlJc w:val="right"/>
      <w:pPr>
        <w:ind w:left="2160" w:hanging="180"/>
      </w:pPr>
    </w:lvl>
    <w:lvl w:ilvl="3" w:tplc="78492955" w:tentative="1">
      <w:start w:val="1"/>
      <w:numFmt w:val="decimal"/>
      <w:lvlText w:val="%4."/>
      <w:lvlJc w:val="left"/>
      <w:pPr>
        <w:ind w:left="2880" w:hanging="360"/>
      </w:pPr>
    </w:lvl>
    <w:lvl w:ilvl="4" w:tplc="78492955" w:tentative="1">
      <w:start w:val="1"/>
      <w:numFmt w:val="lowerLetter"/>
      <w:lvlText w:val="%5."/>
      <w:lvlJc w:val="left"/>
      <w:pPr>
        <w:ind w:left="3600" w:hanging="360"/>
      </w:pPr>
    </w:lvl>
    <w:lvl w:ilvl="5" w:tplc="78492955" w:tentative="1">
      <w:start w:val="1"/>
      <w:numFmt w:val="lowerRoman"/>
      <w:lvlText w:val="%6."/>
      <w:lvlJc w:val="right"/>
      <w:pPr>
        <w:ind w:left="4320" w:hanging="180"/>
      </w:pPr>
    </w:lvl>
    <w:lvl w:ilvl="6" w:tplc="78492955" w:tentative="1">
      <w:start w:val="1"/>
      <w:numFmt w:val="decimal"/>
      <w:lvlText w:val="%7."/>
      <w:lvlJc w:val="left"/>
      <w:pPr>
        <w:ind w:left="5040" w:hanging="360"/>
      </w:pPr>
    </w:lvl>
    <w:lvl w:ilvl="7" w:tplc="78492955" w:tentative="1">
      <w:start w:val="1"/>
      <w:numFmt w:val="lowerLetter"/>
      <w:lvlText w:val="%8."/>
      <w:lvlJc w:val="left"/>
      <w:pPr>
        <w:ind w:left="5760" w:hanging="360"/>
      </w:pPr>
    </w:lvl>
    <w:lvl w:ilvl="8" w:tplc="7849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82152647">
      <w:start w:val="1"/>
      <w:numFmt w:val="decimal"/>
      <w:lvlText w:val="%1."/>
      <w:lvlJc w:val="left"/>
      <w:pPr>
        <w:ind w:left="720" w:hanging="360"/>
      </w:pPr>
    </w:lvl>
    <w:lvl w:ilvl="1" w:tplc="82152647" w:tentative="1">
      <w:start w:val="1"/>
      <w:numFmt w:val="lowerLetter"/>
      <w:lvlText w:val="%2."/>
      <w:lvlJc w:val="left"/>
      <w:pPr>
        <w:ind w:left="1440" w:hanging="360"/>
      </w:pPr>
    </w:lvl>
    <w:lvl w:ilvl="2" w:tplc="82152647" w:tentative="1">
      <w:start w:val="1"/>
      <w:numFmt w:val="lowerRoman"/>
      <w:lvlText w:val="%3."/>
      <w:lvlJc w:val="right"/>
      <w:pPr>
        <w:ind w:left="2160" w:hanging="180"/>
      </w:pPr>
    </w:lvl>
    <w:lvl w:ilvl="3" w:tplc="82152647" w:tentative="1">
      <w:start w:val="1"/>
      <w:numFmt w:val="decimal"/>
      <w:lvlText w:val="%4."/>
      <w:lvlJc w:val="left"/>
      <w:pPr>
        <w:ind w:left="2880" w:hanging="360"/>
      </w:pPr>
    </w:lvl>
    <w:lvl w:ilvl="4" w:tplc="82152647" w:tentative="1">
      <w:start w:val="1"/>
      <w:numFmt w:val="lowerLetter"/>
      <w:lvlText w:val="%5."/>
      <w:lvlJc w:val="left"/>
      <w:pPr>
        <w:ind w:left="3600" w:hanging="360"/>
      </w:pPr>
    </w:lvl>
    <w:lvl w:ilvl="5" w:tplc="82152647" w:tentative="1">
      <w:start w:val="1"/>
      <w:numFmt w:val="lowerRoman"/>
      <w:lvlText w:val="%6."/>
      <w:lvlJc w:val="right"/>
      <w:pPr>
        <w:ind w:left="4320" w:hanging="180"/>
      </w:pPr>
    </w:lvl>
    <w:lvl w:ilvl="6" w:tplc="82152647" w:tentative="1">
      <w:start w:val="1"/>
      <w:numFmt w:val="decimal"/>
      <w:lvlText w:val="%7."/>
      <w:lvlJc w:val="left"/>
      <w:pPr>
        <w:ind w:left="5040" w:hanging="360"/>
      </w:pPr>
    </w:lvl>
    <w:lvl w:ilvl="7" w:tplc="82152647" w:tentative="1">
      <w:start w:val="1"/>
      <w:numFmt w:val="lowerLetter"/>
      <w:lvlText w:val="%8."/>
      <w:lvlJc w:val="left"/>
      <w:pPr>
        <w:ind w:left="5760" w:hanging="360"/>
      </w:pPr>
    </w:lvl>
    <w:lvl w:ilvl="8" w:tplc="8215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25318725">
      <w:start w:val="1"/>
      <w:numFmt w:val="decimal"/>
      <w:lvlText w:val="%1."/>
      <w:lvlJc w:val="left"/>
      <w:pPr>
        <w:ind w:left="720" w:hanging="360"/>
      </w:pPr>
    </w:lvl>
    <w:lvl w:ilvl="1" w:tplc="25318725" w:tentative="1">
      <w:start w:val="1"/>
      <w:numFmt w:val="lowerLetter"/>
      <w:lvlText w:val="%2."/>
      <w:lvlJc w:val="left"/>
      <w:pPr>
        <w:ind w:left="1440" w:hanging="360"/>
      </w:pPr>
    </w:lvl>
    <w:lvl w:ilvl="2" w:tplc="25318725" w:tentative="1">
      <w:start w:val="1"/>
      <w:numFmt w:val="lowerRoman"/>
      <w:lvlText w:val="%3."/>
      <w:lvlJc w:val="right"/>
      <w:pPr>
        <w:ind w:left="2160" w:hanging="180"/>
      </w:pPr>
    </w:lvl>
    <w:lvl w:ilvl="3" w:tplc="25318725" w:tentative="1">
      <w:start w:val="1"/>
      <w:numFmt w:val="decimal"/>
      <w:lvlText w:val="%4."/>
      <w:lvlJc w:val="left"/>
      <w:pPr>
        <w:ind w:left="2880" w:hanging="360"/>
      </w:pPr>
    </w:lvl>
    <w:lvl w:ilvl="4" w:tplc="25318725" w:tentative="1">
      <w:start w:val="1"/>
      <w:numFmt w:val="lowerLetter"/>
      <w:lvlText w:val="%5."/>
      <w:lvlJc w:val="left"/>
      <w:pPr>
        <w:ind w:left="3600" w:hanging="360"/>
      </w:pPr>
    </w:lvl>
    <w:lvl w:ilvl="5" w:tplc="25318725" w:tentative="1">
      <w:start w:val="1"/>
      <w:numFmt w:val="lowerRoman"/>
      <w:lvlText w:val="%6."/>
      <w:lvlJc w:val="right"/>
      <w:pPr>
        <w:ind w:left="4320" w:hanging="180"/>
      </w:pPr>
    </w:lvl>
    <w:lvl w:ilvl="6" w:tplc="25318725" w:tentative="1">
      <w:start w:val="1"/>
      <w:numFmt w:val="decimal"/>
      <w:lvlText w:val="%7."/>
      <w:lvlJc w:val="left"/>
      <w:pPr>
        <w:ind w:left="5040" w:hanging="360"/>
      </w:pPr>
    </w:lvl>
    <w:lvl w:ilvl="7" w:tplc="25318725" w:tentative="1">
      <w:start w:val="1"/>
      <w:numFmt w:val="lowerLetter"/>
      <w:lvlText w:val="%8."/>
      <w:lvlJc w:val="left"/>
      <w:pPr>
        <w:ind w:left="5760" w:hanging="360"/>
      </w:pPr>
    </w:lvl>
    <w:lvl w:ilvl="8" w:tplc="2531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13466132">
      <w:start w:val="1"/>
      <w:numFmt w:val="decimal"/>
      <w:lvlText w:val="%1."/>
      <w:lvlJc w:val="left"/>
      <w:pPr>
        <w:ind w:left="720" w:hanging="360"/>
      </w:pPr>
    </w:lvl>
    <w:lvl w:ilvl="1" w:tplc="13466132" w:tentative="1">
      <w:start w:val="1"/>
      <w:numFmt w:val="lowerLetter"/>
      <w:lvlText w:val="%2."/>
      <w:lvlJc w:val="left"/>
      <w:pPr>
        <w:ind w:left="1440" w:hanging="360"/>
      </w:pPr>
    </w:lvl>
    <w:lvl w:ilvl="2" w:tplc="13466132" w:tentative="1">
      <w:start w:val="1"/>
      <w:numFmt w:val="lowerRoman"/>
      <w:lvlText w:val="%3."/>
      <w:lvlJc w:val="right"/>
      <w:pPr>
        <w:ind w:left="2160" w:hanging="180"/>
      </w:pPr>
    </w:lvl>
    <w:lvl w:ilvl="3" w:tplc="13466132" w:tentative="1">
      <w:start w:val="1"/>
      <w:numFmt w:val="decimal"/>
      <w:lvlText w:val="%4."/>
      <w:lvlJc w:val="left"/>
      <w:pPr>
        <w:ind w:left="2880" w:hanging="360"/>
      </w:pPr>
    </w:lvl>
    <w:lvl w:ilvl="4" w:tplc="13466132" w:tentative="1">
      <w:start w:val="1"/>
      <w:numFmt w:val="lowerLetter"/>
      <w:lvlText w:val="%5."/>
      <w:lvlJc w:val="left"/>
      <w:pPr>
        <w:ind w:left="3600" w:hanging="360"/>
      </w:pPr>
    </w:lvl>
    <w:lvl w:ilvl="5" w:tplc="13466132" w:tentative="1">
      <w:start w:val="1"/>
      <w:numFmt w:val="lowerRoman"/>
      <w:lvlText w:val="%6."/>
      <w:lvlJc w:val="right"/>
      <w:pPr>
        <w:ind w:left="4320" w:hanging="180"/>
      </w:pPr>
    </w:lvl>
    <w:lvl w:ilvl="6" w:tplc="13466132" w:tentative="1">
      <w:start w:val="1"/>
      <w:numFmt w:val="decimal"/>
      <w:lvlText w:val="%7."/>
      <w:lvlJc w:val="left"/>
      <w:pPr>
        <w:ind w:left="5040" w:hanging="360"/>
      </w:pPr>
    </w:lvl>
    <w:lvl w:ilvl="7" w:tplc="13466132" w:tentative="1">
      <w:start w:val="1"/>
      <w:numFmt w:val="lowerLetter"/>
      <w:lvlText w:val="%8."/>
      <w:lvlJc w:val="left"/>
      <w:pPr>
        <w:ind w:left="5760" w:hanging="360"/>
      </w:pPr>
    </w:lvl>
    <w:lvl w:ilvl="8" w:tplc="1346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87765418">
      <w:start w:val="1"/>
      <w:numFmt w:val="decimal"/>
      <w:lvlText w:val="%1."/>
      <w:lvlJc w:val="left"/>
      <w:pPr>
        <w:ind w:left="720" w:hanging="360"/>
      </w:pPr>
    </w:lvl>
    <w:lvl w:ilvl="1" w:tplc="87765418" w:tentative="1">
      <w:start w:val="1"/>
      <w:numFmt w:val="lowerLetter"/>
      <w:lvlText w:val="%2."/>
      <w:lvlJc w:val="left"/>
      <w:pPr>
        <w:ind w:left="1440" w:hanging="360"/>
      </w:pPr>
    </w:lvl>
    <w:lvl w:ilvl="2" w:tplc="87765418" w:tentative="1">
      <w:start w:val="1"/>
      <w:numFmt w:val="lowerRoman"/>
      <w:lvlText w:val="%3."/>
      <w:lvlJc w:val="right"/>
      <w:pPr>
        <w:ind w:left="2160" w:hanging="180"/>
      </w:pPr>
    </w:lvl>
    <w:lvl w:ilvl="3" w:tplc="87765418" w:tentative="1">
      <w:start w:val="1"/>
      <w:numFmt w:val="decimal"/>
      <w:lvlText w:val="%4."/>
      <w:lvlJc w:val="left"/>
      <w:pPr>
        <w:ind w:left="2880" w:hanging="360"/>
      </w:pPr>
    </w:lvl>
    <w:lvl w:ilvl="4" w:tplc="87765418" w:tentative="1">
      <w:start w:val="1"/>
      <w:numFmt w:val="lowerLetter"/>
      <w:lvlText w:val="%5."/>
      <w:lvlJc w:val="left"/>
      <w:pPr>
        <w:ind w:left="3600" w:hanging="360"/>
      </w:pPr>
    </w:lvl>
    <w:lvl w:ilvl="5" w:tplc="87765418" w:tentative="1">
      <w:start w:val="1"/>
      <w:numFmt w:val="lowerRoman"/>
      <w:lvlText w:val="%6."/>
      <w:lvlJc w:val="right"/>
      <w:pPr>
        <w:ind w:left="4320" w:hanging="180"/>
      </w:pPr>
    </w:lvl>
    <w:lvl w:ilvl="6" w:tplc="87765418" w:tentative="1">
      <w:start w:val="1"/>
      <w:numFmt w:val="decimal"/>
      <w:lvlText w:val="%7."/>
      <w:lvlJc w:val="left"/>
      <w:pPr>
        <w:ind w:left="5040" w:hanging="360"/>
      </w:pPr>
    </w:lvl>
    <w:lvl w:ilvl="7" w:tplc="87765418" w:tentative="1">
      <w:start w:val="1"/>
      <w:numFmt w:val="lowerLetter"/>
      <w:lvlText w:val="%8."/>
      <w:lvlJc w:val="left"/>
      <w:pPr>
        <w:ind w:left="5760" w:hanging="360"/>
      </w:pPr>
    </w:lvl>
    <w:lvl w:ilvl="8" w:tplc="8776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6">
    <w:multiLevelType w:val="hybridMultilevel"/>
    <w:lvl w:ilvl="0" w:tplc="54483623">
      <w:start w:val="1"/>
      <w:numFmt w:val="decimal"/>
      <w:lvlText w:val="%1."/>
      <w:lvlJc w:val="left"/>
      <w:pPr>
        <w:ind w:left="720" w:hanging="360"/>
      </w:pPr>
    </w:lvl>
    <w:lvl w:ilvl="1" w:tplc="54483623" w:tentative="1">
      <w:start w:val="1"/>
      <w:numFmt w:val="lowerLetter"/>
      <w:lvlText w:val="%2."/>
      <w:lvlJc w:val="left"/>
      <w:pPr>
        <w:ind w:left="1440" w:hanging="360"/>
      </w:pPr>
    </w:lvl>
    <w:lvl w:ilvl="2" w:tplc="54483623" w:tentative="1">
      <w:start w:val="1"/>
      <w:numFmt w:val="lowerRoman"/>
      <w:lvlText w:val="%3."/>
      <w:lvlJc w:val="right"/>
      <w:pPr>
        <w:ind w:left="2160" w:hanging="180"/>
      </w:pPr>
    </w:lvl>
    <w:lvl w:ilvl="3" w:tplc="54483623" w:tentative="1">
      <w:start w:val="1"/>
      <w:numFmt w:val="decimal"/>
      <w:lvlText w:val="%4."/>
      <w:lvlJc w:val="left"/>
      <w:pPr>
        <w:ind w:left="2880" w:hanging="360"/>
      </w:pPr>
    </w:lvl>
    <w:lvl w:ilvl="4" w:tplc="54483623" w:tentative="1">
      <w:start w:val="1"/>
      <w:numFmt w:val="lowerLetter"/>
      <w:lvlText w:val="%5."/>
      <w:lvlJc w:val="left"/>
      <w:pPr>
        <w:ind w:left="3600" w:hanging="360"/>
      </w:pPr>
    </w:lvl>
    <w:lvl w:ilvl="5" w:tplc="54483623" w:tentative="1">
      <w:start w:val="1"/>
      <w:numFmt w:val="lowerRoman"/>
      <w:lvlText w:val="%6."/>
      <w:lvlJc w:val="right"/>
      <w:pPr>
        <w:ind w:left="4320" w:hanging="180"/>
      </w:pPr>
    </w:lvl>
    <w:lvl w:ilvl="6" w:tplc="54483623" w:tentative="1">
      <w:start w:val="1"/>
      <w:numFmt w:val="decimal"/>
      <w:lvlText w:val="%7."/>
      <w:lvlJc w:val="left"/>
      <w:pPr>
        <w:ind w:left="5040" w:hanging="360"/>
      </w:pPr>
    </w:lvl>
    <w:lvl w:ilvl="7" w:tplc="54483623" w:tentative="1">
      <w:start w:val="1"/>
      <w:numFmt w:val="lowerLetter"/>
      <w:lvlText w:val="%8."/>
      <w:lvlJc w:val="left"/>
      <w:pPr>
        <w:ind w:left="5760" w:hanging="360"/>
      </w:pPr>
    </w:lvl>
    <w:lvl w:ilvl="8" w:tplc="5448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5">
    <w:multiLevelType w:val="hybridMultilevel"/>
    <w:lvl w:ilvl="0" w:tplc="72872348">
      <w:start w:val="1"/>
      <w:numFmt w:val="decimal"/>
      <w:lvlText w:val="%1."/>
      <w:lvlJc w:val="left"/>
      <w:pPr>
        <w:ind w:left="720" w:hanging="360"/>
      </w:pPr>
    </w:lvl>
    <w:lvl w:ilvl="1" w:tplc="72872348" w:tentative="1">
      <w:start w:val="1"/>
      <w:numFmt w:val="lowerLetter"/>
      <w:lvlText w:val="%2."/>
      <w:lvlJc w:val="left"/>
      <w:pPr>
        <w:ind w:left="1440" w:hanging="360"/>
      </w:pPr>
    </w:lvl>
    <w:lvl w:ilvl="2" w:tplc="72872348" w:tentative="1">
      <w:start w:val="1"/>
      <w:numFmt w:val="lowerRoman"/>
      <w:lvlText w:val="%3."/>
      <w:lvlJc w:val="right"/>
      <w:pPr>
        <w:ind w:left="2160" w:hanging="180"/>
      </w:pPr>
    </w:lvl>
    <w:lvl w:ilvl="3" w:tplc="72872348" w:tentative="1">
      <w:start w:val="1"/>
      <w:numFmt w:val="decimal"/>
      <w:lvlText w:val="%4."/>
      <w:lvlJc w:val="left"/>
      <w:pPr>
        <w:ind w:left="2880" w:hanging="360"/>
      </w:pPr>
    </w:lvl>
    <w:lvl w:ilvl="4" w:tplc="72872348" w:tentative="1">
      <w:start w:val="1"/>
      <w:numFmt w:val="lowerLetter"/>
      <w:lvlText w:val="%5."/>
      <w:lvlJc w:val="left"/>
      <w:pPr>
        <w:ind w:left="3600" w:hanging="360"/>
      </w:pPr>
    </w:lvl>
    <w:lvl w:ilvl="5" w:tplc="72872348" w:tentative="1">
      <w:start w:val="1"/>
      <w:numFmt w:val="lowerRoman"/>
      <w:lvlText w:val="%6."/>
      <w:lvlJc w:val="right"/>
      <w:pPr>
        <w:ind w:left="4320" w:hanging="180"/>
      </w:pPr>
    </w:lvl>
    <w:lvl w:ilvl="6" w:tplc="72872348" w:tentative="1">
      <w:start w:val="1"/>
      <w:numFmt w:val="decimal"/>
      <w:lvlText w:val="%7."/>
      <w:lvlJc w:val="left"/>
      <w:pPr>
        <w:ind w:left="5040" w:hanging="360"/>
      </w:pPr>
    </w:lvl>
    <w:lvl w:ilvl="7" w:tplc="72872348" w:tentative="1">
      <w:start w:val="1"/>
      <w:numFmt w:val="lowerLetter"/>
      <w:lvlText w:val="%8."/>
      <w:lvlJc w:val="left"/>
      <w:pPr>
        <w:ind w:left="5760" w:hanging="360"/>
      </w:pPr>
    </w:lvl>
    <w:lvl w:ilvl="8" w:tplc="7287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4">
    <w:multiLevelType w:val="hybridMultilevel"/>
    <w:lvl w:ilvl="0" w:tplc="54207285">
      <w:start w:val="1"/>
      <w:numFmt w:val="decimal"/>
      <w:lvlText w:val="%1."/>
      <w:lvlJc w:val="left"/>
      <w:pPr>
        <w:ind w:left="720" w:hanging="360"/>
      </w:pPr>
    </w:lvl>
    <w:lvl w:ilvl="1" w:tplc="54207285" w:tentative="1">
      <w:start w:val="1"/>
      <w:numFmt w:val="lowerLetter"/>
      <w:lvlText w:val="%2."/>
      <w:lvlJc w:val="left"/>
      <w:pPr>
        <w:ind w:left="1440" w:hanging="360"/>
      </w:pPr>
    </w:lvl>
    <w:lvl w:ilvl="2" w:tplc="54207285" w:tentative="1">
      <w:start w:val="1"/>
      <w:numFmt w:val="lowerRoman"/>
      <w:lvlText w:val="%3."/>
      <w:lvlJc w:val="right"/>
      <w:pPr>
        <w:ind w:left="2160" w:hanging="180"/>
      </w:pPr>
    </w:lvl>
    <w:lvl w:ilvl="3" w:tplc="54207285" w:tentative="1">
      <w:start w:val="1"/>
      <w:numFmt w:val="decimal"/>
      <w:lvlText w:val="%4."/>
      <w:lvlJc w:val="left"/>
      <w:pPr>
        <w:ind w:left="2880" w:hanging="360"/>
      </w:pPr>
    </w:lvl>
    <w:lvl w:ilvl="4" w:tplc="54207285" w:tentative="1">
      <w:start w:val="1"/>
      <w:numFmt w:val="lowerLetter"/>
      <w:lvlText w:val="%5."/>
      <w:lvlJc w:val="left"/>
      <w:pPr>
        <w:ind w:left="3600" w:hanging="360"/>
      </w:pPr>
    </w:lvl>
    <w:lvl w:ilvl="5" w:tplc="54207285" w:tentative="1">
      <w:start w:val="1"/>
      <w:numFmt w:val="lowerRoman"/>
      <w:lvlText w:val="%6."/>
      <w:lvlJc w:val="right"/>
      <w:pPr>
        <w:ind w:left="4320" w:hanging="180"/>
      </w:pPr>
    </w:lvl>
    <w:lvl w:ilvl="6" w:tplc="54207285" w:tentative="1">
      <w:start w:val="1"/>
      <w:numFmt w:val="decimal"/>
      <w:lvlText w:val="%7."/>
      <w:lvlJc w:val="left"/>
      <w:pPr>
        <w:ind w:left="5040" w:hanging="360"/>
      </w:pPr>
    </w:lvl>
    <w:lvl w:ilvl="7" w:tplc="54207285" w:tentative="1">
      <w:start w:val="1"/>
      <w:numFmt w:val="lowerLetter"/>
      <w:lvlText w:val="%8."/>
      <w:lvlJc w:val="left"/>
      <w:pPr>
        <w:ind w:left="5760" w:hanging="360"/>
      </w:pPr>
    </w:lvl>
    <w:lvl w:ilvl="8" w:tplc="5420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3">
    <w:multiLevelType w:val="hybridMultilevel"/>
    <w:lvl w:ilvl="0" w:tplc="86139515">
      <w:start w:val="1"/>
      <w:numFmt w:val="decimal"/>
      <w:lvlText w:val="%1."/>
      <w:lvlJc w:val="left"/>
      <w:pPr>
        <w:ind w:left="720" w:hanging="360"/>
      </w:pPr>
    </w:lvl>
    <w:lvl w:ilvl="1" w:tplc="86139515" w:tentative="1">
      <w:start w:val="1"/>
      <w:numFmt w:val="lowerLetter"/>
      <w:lvlText w:val="%2."/>
      <w:lvlJc w:val="left"/>
      <w:pPr>
        <w:ind w:left="1440" w:hanging="360"/>
      </w:pPr>
    </w:lvl>
    <w:lvl w:ilvl="2" w:tplc="86139515" w:tentative="1">
      <w:start w:val="1"/>
      <w:numFmt w:val="lowerRoman"/>
      <w:lvlText w:val="%3."/>
      <w:lvlJc w:val="right"/>
      <w:pPr>
        <w:ind w:left="2160" w:hanging="180"/>
      </w:pPr>
    </w:lvl>
    <w:lvl w:ilvl="3" w:tplc="86139515" w:tentative="1">
      <w:start w:val="1"/>
      <w:numFmt w:val="decimal"/>
      <w:lvlText w:val="%4."/>
      <w:lvlJc w:val="left"/>
      <w:pPr>
        <w:ind w:left="2880" w:hanging="360"/>
      </w:pPr>
    </w:lvl>
    <w:lvl w:ilvl="4" w:tplc="86139515" w:tentative="1">
      <w:start w:val="1"/>
      <w:numFmt w:val="lowerLetter"/>
      <w:lvlText w:val="%5."/>
      <w:lvlJc w:val="left"/>
      <w:pPr>
        <w:ind w:left="3600" w:hanging="360"/>
      </w:pPr>
    </w:lvl>
    <w:lvl w:ilvl="5" w:tplc="86139515" w:tentative="1">
      <w:start w:val="1"/>
      <w:numFmt w:val="lowerRoman"/>
      <w:lvlText w:val="%6."/>
      <w:lvlJc w:val="right"/>
      <w:pPr>
        <w:ind w:left="4320" w:hanging="180"/>
      </w:pPr>
    </w:lvl>
    <w:lvl w:ilvl="6" w:tplc="86139515" w:tentative="1">
      <w:start w:val="1"/>
      <w:numFmt w:val="decimal"/>
      <w:lvlText w:val="%7."/>
      <w:lvlJc w:val="left"/>
      <w:pPr>
        <w:ind w:left="5040" w:hanging="360"/>
      </w:pPr>
    </w:lvl>
    <w:lvl w:ilvl="7" w:tplc="86139515" w:tentative="1">
      <w:start w:val="1"/>
      <w:numFmt w:val="lowerLetter"/>
      <w:lvlText w:val="%8."/>
      <w:lvlJc w:val="left"/>
      <w:pPr>
        <w:ind w:left="5760" w:hanging="360"/>
      </w:pPr>
    </w:lvl>
    <w:lvl w:ilvl="8" w:tplc="8613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2">
    <w:multiLevelType w:val="hybridMultilevel"/>
    <w:lvl w:ilvl="0" w:tplc="48099848">
      <w:start w:val="1"/>
      <w:numFmt w:val="decimal"/>
      <w:lvlText w:val="%1."/>
      <w:lvlJc w:val="left"/>
      <w:pPr>
        <w:ind w:left="720" w:hanging="360"/>
      </w:pPr>
    </w:lvl>
    <w:lvl w:ilvl="1" w:tplc="48099848" w:tentative="1">
      <w:start w:val="1"/>
      <w:numFmt w:val="lowerLetter"/>
      <w:lvlText w:val="%2."/>
      <w:lvlJc w:val="left"/>
      <w:pPr>
        <w:ind w:left="1440" w:hanging="360"/>
      </w:pPr>
    </w:lvl>
    <w:lvl w:ilvl="2" w:tplc="48099848" w:tentative="1">
      <w:start w:val="1"/>
      <w:numFmt w:val="lowerRoman"/>
      <w:lvlText w:val="%3."/>
      <w:lvlJc w:val="right"/>
      <w:pPr>
        <w:ind w:left="2160" w:hanging="180"/>
      </w:pPr>
    </w:lvl>
    <w:lvl w:ilvl="3" w:tplc="48099848" w:tentative="1">
      <w:start w:val="1"/>
      <w:numFmt w:val="decimal"/>
      <w:lvlText w:val="%4."/>
      <w:lvlJc w:val="left"/>
      <w:pPr>
        <w:ind w:left="2880" w:hanging="360"/>
      </w:pPr>
    </w:lvl>
    <w:lvl w:ilvl="4" w:tplc="48099848" w:tentative="1">
      <w:start w:val="1"/>
      <w:numFmt w:val="lowerLetter"/>
      <w:lvlText w:val="%5."/>
      <w:lvlJc w:val="left"/>
      <w:pPr>
        <w:ind w:left="3600" w:hanging="360"/>
      </w:pPr>
    </w:lvl>
    <w:lvl w:ilvl="5" w:tplc="48099848" w:tentative="1">
      <w:start w:val="1"/>
      <w:numFmt w:val="lowerRoman"/>
      <w:lvlText w:val="%6."/>
      <w:lvlJc w:val="right"/>
      <w:pPr>
        <w:ind w:left="4320" w:hanging="180"/>
      </w:pPr>
    </w:lvl>
    <w:lvl w:ilvl="6" w:tplc="48099848" w:tentative="1">
      <w:start w:val="1"/>
      <w:numFmt w:val="decimal"/>
      <w:lvlText w:val="%7."/>
      <w:lvlJc w:val="left"/>
      <w:pPr>
        <w:ind w:left="5040" w:hanging="360"/>
      </w:pPr>
    </w:lvl>
    <w:lvl w:ilvl="7" w:tplc="48099848" w:tentative="1">
      <w:start w:val="1"/>
      <w:numFmt w:val="lowerLetter"/>
      <w:lvlText w:val="%8."/>
      <w:lvlJc w:val="left"/>
      <w:pPr>
        <w:ind w:left="5760" w:hanging="360"/>
      </w:pPr>
    </w:lvl>
    <w:lvl w:ilvl="8" w:tplc="4809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1">
    <w:multiLevelType w:val="hybridMultilevel"/>
    <w:lvl w:ilvl="0" w:tplc="75502371">
      <w:start w:val="1"/>
      <w:numFmt w:val="decimal"/>
      <w:lvlText w:val="%1."/>
      <w:lvlJc w:val="left"/>
      <w:pPr>
        <w:ind w:left="720" w:hanging="360"/>
      </w:pPr>
    </w:lvl>
    <w:lvl w:ilvl="1" w:tplc="75502371" w:tentative="1">
      <w:start w:val="1"/>
      <w:numFmt w:val="lowerLetter"/>
      <w:lvlText w:val="%2."/>
      <w:lvlJc w:val="left"/>
      <w:pPr>
        <w:ind w:left="1440" w:hanging="360"/>
      </w:pPr>
    </w:lvl>
    <w:lvl w:ilvl="2" w:tplc="75502371" w:tentative="1">
      <w:start w:val="1"/>
      <w:numFmt w:val="lowerRoman"/>
      <w:lvlText w:val="%3."/>
      <w:lvlJc w:val="right"/>
      <w:pPr>
        <w:ind w:left="2160" w:hanging="180"/>
      </w:pPr>
    </w:lvl>
    <w:lvl w:ilvl="3" w:tplc="75502371" w:tentative="1">
      <w:start w:val="1"/>
      <w:numFmt w:val="decimal"/>
      <w:lvlText w:val="%4."/>
      <w:lvlJc w:val="left"/>
      <w:pPr>
        <w:ind w:left="2880" w:hanging="360"/>
      </w:pPr>
    </w:lvl>
    <w:lvl w:ilvl="4" w:tplc="75502371" w:tentative="1">
      <w:start w:val="1"/>
      <w:numFmt w:val="lowerLetter"/>
      <w:lvlText w:val="%5."/>
      <w:lvlJc w:val="left"/>
      <w:pPr>
        <w:ind w:left="3600" w:hanging="360"/>
      </w:pPr>
    </w:lvl>
    <w:lvl w:ilvl="5" w:tplc="75502371" w:tentative="1">
      <w:start w:val="1"/>
      <w:numFmt w:val="lowerRoman"/>
      <w:lvlText w:val="%6."/>
      <w:lvlJc w:val="right"/>
      <w:pPr>
        <w:ind w:left="4320" w:hanging="180"/>
      </w:pPr>
    </w:lvl>
    <w:lvl w:ilvl="6" w:tplc="75502371" w:tentative="1">
      <w:start w:val="1"/>
      <w:numFmt w:val="decimal"/>
      <w:lvlText w:val="%7."/>
      <w:lvlJc w:val="left"/>
      <w:pPr>
        <w:ind w:left="5040" w:hanging="360"/>
      </w:pPr>
    </w:lvl>
    <w:lvl w:ilvl="7" w:tplc="75502371" w:tentative="1">
      <w:start w:val="1"/>
      <w:numFmt w:val="lowerLetter"/>
      <w:lvlText w:val="%8."/>
      <w:lvlJc w:val="left"/>
      <w:pPr>
        <w:ind w:left="5760" w:hanging="360"/>
      </w:pPr>
    </w:lvl>
    <w:lvl w:ilvl="8" w:tplc="7550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0">
    <w:multiLevelType w:val="hybridMultilevel"/>
    <w:lvl w:ilvl="0" w:tplc="50886247">
      <w:start w:val="1"/>
      <w:numFmt w:val="decimal"/>
      <w:lvlText w:val="%1."/>
      <w:lvlJc w:val="left"/>
      <w:pPr>
        <w:ind w:left="720" w:hanging="360"/>
      </w:pPr>
    </w:lvl>
    <w:lvl w:ilvl="1" w:tplc="50886247" w:tentative="1">
      <w:start w:val="1"/>
      <w:numFmt w:val="lowerLetter"/>
      <w:lvlText w:val="%2."/>
      <w:lvlJc w:val="left"/>
      <w:pPr>
        <w:ind w:left="1440" w:hanging="360"/>
      </w:pPr>
    </w:lvl>
    <w:lvl w:ilvl="2" w:tplc="50886247" w:tentative="1">
      <w:start w:val="1"/>
      <w:numFmt w:val="lowerRoman"/>
      <w:lvlText w:val="%3."/>
      <w:lvlJc w:val="right"/>
      <w:pPr>
        <w:ind w:left="2160" w:hanging="180"/>
      </w:pPr>
    </w:lvl>
    <w:lvl w:ilvl="3" w:tplc="50886247" w:tentative="1">
      <w:start w:val="1"/>
      <w:numFmt w:val="decimal"/>
      <w:lvlText w:val="%4."/>
      <w:lvlJc w:val="left"/>
      <w:pPr>
        <w:ind w:left="2880" w:hanging="360"/>
      </w:pPr>
    </w:lvl>
    <w:lvl w:ilvl="4" w:tplc="50886247" w:tentative="1">
      <w:start w:val="1"/>
      <w:numFmt w:val="lowerLetter"/>
      <w:lvlText w:val="%5."/>
      <w:lvlJc w:val="left"/>
      <w:pPr>
        <w:ind w:left="3600" w:hanging="360"/>
      </w:pPr>
    </w:lvl>
    <w:lvl w:ilvl="5" w:tplc="50886247" w:tentative="1">
      <w:start w:val="1"/>
      <w:numFmt w:val="lowerRoman"/>
      <w:lvlText w:val="%6."/>
      <w:lvlJc w:val="right"/>
      <w:pPr>
        <w:ind w:left="4320" w:hanging="180"/>
      </w:pPr>
    </w:lvl>
    <w:lvl w:ilvl="6" w:tplc="50886247" w:tentative="1">
      <w:start w:val="1"/>
      <w:numFmt w:val="decimal"/>
      <w:lvlText w:val="%7."/>
      <w:lvlJc w:val="left"/>
      <w:pPr>
        <w:ind w:left="5040" w:hanging="360"/>
      </w:pPr>
    </w:lvl>
    <w:lvl w:ilvl="7" w:tplc="50886247" w:tentative="1">
      <w:start w:val="1"/>
      <w:numFmt w:val="lowerLetter"/>
      <w:lvlText w:val="%8."/>
      <w:lvlJc w:val="left"/>
      <w:pPr>
        <w:ind w:left="5760" w:hanging="360"/>
      </w:pPr>
    </w:lvl>
    <w:lvl w:ilvl="8" w:tplc="5088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9">
    <w:multiLevelType w:val="hybridMultilevel"/>
    <w:lvl w:ilvl="0" w:tplc="29671749">
      <w:start w:val="1"/>
      <w:numFmt w:val="decimal"/>
      <w:lvlText w:val="%1."/>
      <w:lvlJc w:val="left"/>
      <w:pPr>
        <w:ind w:left="720" w:hanging="360"/>
      </w:pPr>
    </w:lvl>
    <w:lvl w:ilvl="1" w:tplc="29671749" w:tentative="1">
      <w:start w:val="1"/>
      <w:numFmt w:val="lowerLetter"/>
      <w:lvlText w:val="%2."/>
      <w:lvlJc w:val="left"/>
      <w:pPr>
        <w:ind w:left="1440" w:hanging="360"/>
      </w:pPr>
    </w:lvl>
    <w:lvl w:ilvl="2" w:tplc="29671749" w:tentative="1">
      <w:start w:val="1"/>
      <w:numFmt w:val="lowerRoman"/>
      <w:lvlText w:val="%3."/>
      <w:lvlJc w:val="right"/>
      <w:pPr>
        <w:ind w:left="2160" w:hanging="180"/>
      </w:pPr>
    </w:lvl>
    <w:lvl w:ilvl="3" w:tplc="29671749" w:tentative="1">
      <w:start w:val="1"/>
      <w:numFmt w:val="decimal"/>
      <w:lvlText w:val="%4."/>
      <w:lvlJc w:val="left"/>
      <w:pPr>
        <w:ind w:left="2880" w:hanging="360"/>
      </w:pPr>
    </w:lvl>
    <w:lvl w:ilvl="4" w:tplc="29671749" w:tentative="1">
      <w:start w:val="1"/>
      <w:numFmt w:val="lowerLetter"/>
      <w:lvlText w:val="%5."/>
      <w:lvlJc w:val="left"/>
      <w:pPr>
        <w:ind w:left="3600" w:hanging="360"/>
      </w:pPr>
    </w:lvl>
    <w:lvl w:ilvl="5" w:tplc="29671749" w:tentative="1">
      <w:start w:val="1"/>
      <w:numFmt w:val="lowerRoman"/>
      <w:lvlText w:val="%6."/>
      <w:lvlJc w:val="right"/>
      <w:pPr>
        <w:ind w:left="4320" w:hanging="180"/>
      </w:pPr>
    </w:lvl>
    <w:lvl w:ilvl="6" w:tplc="29671749" w:tentative="1">
      <w:start w:val="1"/>
      <w:numFmt w:val="decimal"/>
      <w:lvlText w:val="%7."/>
      <w:lvlJc w:val="left"/>
      <w:pPr>
        <w:ind w:left="5040" w:hanging="360"/>
      </w:pPr>
    </w:lvl>
    <w:lvl w:ilvl="7" w:tplc="29671749" w:tentative="1">
      <w:start w:val="1"/>
      <w:numFmt w:val="lowerLetter"/>
      <w:lvlText w:val="%8."/>
      <w:lvlJc w:val="left"/>
      <w:pPr>
        <w:ind w:left="5760" w:hanging="360"/>
      </w:pPr>
    </w:lvl>
    <w:lvl w:ilvl="8" w:tplc="2967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8">
    <w:multiLevelType w:val="hybridMultilevel"/>
    <w:lvl w:ilvl="0" w:tplc="70965788">
      <w:start w:val="1"/>
      <w:numFmt w:val="decimal"/>
      <w:lvlText w:val="%1."/>
      <w:lvlJc w:val="left"/>
      <w:pPr>
        <w:ind w:left="720" w:hanging="360"/>
      </w:pPr>
    </w:lvl>
    <w:lvl w:ilvl="1" w:tplc="70965788" w:tentative="1">
      <w:start w:val="1"/>
      <w:numFmt w:val="lowerLetter"/>
      <w:lvlText w:val="%2."/>
      <w:lvlJc w:val="left"/>
      <w:pPr>
        <w:ind w:left="1440" w:hanging="360"/>
      </w:pPr>
    </w:lvl>
    <w:lvl w:ilvl="2" w:tplc="70965788" w:tentative="1">
      <w:start w:val="1"/>
      <w:numFmt w:val="lowerRoman"/>
      <w:lvlText w:val="%3."/>
      <w:lvlJc w:val="right"/>
      <w:pPr>
        <w:ind w:left="2160" w:hanging="180"/>
      </w:pPr>
    </w:lvl>
    <w:lvl w:ilvl="3" w:tplc="70965788" w:tentative="1">
      <w:start w:val="1"/>
      <w:numFmt w:val="decimal"/>
      <w:lvlText w:val="%4."/>
      <w:lvlJc w:val="left"/>
      <w:pPr>
        <w:ind w:left="2880" w:hanging="360"/>
      </w:pPr>
    </w:lvl>
    <w:lvl w:ilvl="4" w:tplc="70965788" w:tentative="1">
      <w:start w:val="1"/>
      <w:numFmt w:val="lowerLetter"/>
      <w:lvlText w:val="%5."/>
      <w:lvlJc w:val="left"/>
      <w:pPr>
        <w:ind w:left="3600" w:hanging="360"/>
      </w:pPr>
    </w:lvl>
    <w:lvl w:ilvl="5" w:tplc="70965788" w:tentative="1">
      <w:start w:val="1"/>
      <w:numFmt w:val="lowerRoman"/>
      <w:lvlText w:val="%6."/>
      <w:lvlJc w:val="right"/>
      <w:pPr>
        <w:ind w:left="4320" w:hanging="180"/>
      </w:pPr>
    </w:lvl>
    <w:lvl w:ilvl="6" w:tplc="70965788" w:tentative="1">
      <w:start w:val="1"/>
      <w:numFmt w:val="decimal"/>
      <w:lvlText w:val="%7."/>
      <w:lvlJc w:val="left"/>
      <w:pPr>
        <w:ind w:left="5040" w:hanging="360"/>
      </w:pPr>
    </w:lvl>
    <w:lvl w:ilvl="7" w:tplc="70965788" w:tentative="1">
      <w:start w:val="1"/>
      <w:numFmt w:val="lowerLetter"/>
      <w:lvlText w:val="%8."/>
      <w:lvlJc w:val="left"/>
      <w:pPr>
        <w:ind w:left="5760" w:hanging="360"/>
      </w:pPr>
    </w:lvl>
    <w:lvl w:ilvl="8" w:tplc="7096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7">
    <w:multiLevelType w:val="hybridMultilevel"/>
    <w:lvl w:ilvl="0" w:tplc="56156635">
      <w:start w:val="1"/>
      <w:numFmt w:val="decimal"/>
      <w:lvlText w:val="%1."/>
      <w:lvlJc w:val="left"/>
      <w:pPr>
        <w:ind w:left="720" w:hanging="360"/>
      </w:pPr>
    </w:lvl>
    <w:lvl w:ilvl="1" w:tplc="56156635" w:tentative="1">
      <w:start w:val="1"/>
      <w:numFmt w:val="lowerLetter"/>
      <w:lvlText w:val="%2."/>
      <w:lvlJc w:val="left"/>
      <w:pPr>
        <w:ind w:left="1440" w:hanging="360"/>
      </w:pPr>
    </w:lvl>
    <w:lvl w:ilvl="2" w:tplc="56156635" w:tentative="1">
      <w:start w:val="1"/>
      <w:numFmt w:val="lowerRoman"/>
      <w:lvlText w:val="%3."/>
      <w:lvlJc w:val="right"/>
      <w:pPr>
        <w:ind w:left="2160" w:hanging="180"/>
      </w:pPr>
    </w:lvl>
    <w:lvl w:ilvl="3" w:tplc="56156635" w:tentative="1">
      <w:start w:val="1"/>
      <w:numFmt w:val="decimal"/>
      <w:lvlText w:val="%4."/>
      <w:lvlJc w:val="left"/>
      <w:pPr>
        <w:ind w:left="2880" w:hanging="360"/>
      </w:pPr>
    </w:lvl>
    <w:lvl w:ilvl="4" w:tplc="56156635" w:tentative="1">
      <w:start w:val="1"/>
      <w:numFmt w:val="lowerLetter"/>
      <w:lvlText w:val="%5."/>
      <w:lvlJc w:val="left"/>
      <w:pPr>
        <w:ind w:left="3600" w:hanging="360"/>
      </w:pPr>
    </w:lvl>
    <w:lvl w:ilvl="5" w:tplc="56156635" w:tentative="1">
      <w:start w:val="1"/>
      <w:numFmt w:val="lowerRoman"/>
      <w:lvlText w:val="%6."/>
      <w:lvlJc w:val="right"/>
      <w:pPr>
        <w:ind w:left="4320" w:hanging="180"/>
      </w:pPr>
    </w:lvl>
    <w:lvl w:ilvl="6" w:tplc="56156635" w:tentative="1">
      <w:start w:val="1"/>
      <w:numFmt w:val="decimal"/>
      <w:lvlText w:val="%7."/>
      <w:lvlJc w:val="left"/>
      <w:pPr>
        <w:ind w:left="5040" w:hanging="360"/>
      </w:pPr>
    </w:lvl>
    <w:lvl w:ilvl="7" w:tplc="56156635" w:tentative="1">
      <w:start w:val="1"/>
      <w:numFmt w:val="lowerLetter"/>
      <w:lvlText w:val="%8."/>
      <w:lvlJc w:val="left"/>
      <w:pPr>
        <w:ind w:left="5760" w:hanging="360"/>
      </w:pPr>
    </w:lvl>
    <w:lvl w:ilvl="8" w:tplc="5615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6">
    <w:multiLevelType w:val="hybridMultilevel"/>
    <w:lvl w:ilvl="0" w:tplc="37895784">
      <w:start w:val="1"/>
      <w:numFmt w:val="decimal"/>
      <w:lvlText w:val="%1."/>
      <w:lvlJc w:val="left"/>
      <w:pPr>
        <w:ind w:left="720" w:hanging="360"/>
      </w:pPr>
    </w:lvl>
    <w:lvl w:ilvl="1" w:tplc="37895784" w:tentative="1">
      <w:start w:val="1"/>
      <w:numFmt w:val="lowerLetter"/>
      <w:lvlText w:val="%2."/>
      <w:lvlJc w:val="left"/>
      <w:pPr>
        <w:ind w:left="1440" w:hanging="360"/>
      </w:pPr>
    </w:lvl>
    <w:lvl w:ilvl="2" w:tplc="37895784" w:tentative="1">
      <w:start w:val="1"/>
      <w:numFmt w:val="lowerRoman"/>
      <w:lvlText w:val="%3."/>
      <w:lvlJc w:val="right"/>
      <w:pPr>
        <w:ind w:left="2160" w:hanging="180"/>
      </w:pPr>
    </w:lvl>
    <w:lvl w:ilvl="3" w:tplc="37895784" w:tentative="1">
      <w:start w:val="1"/>
      <w:numFmt w:val="decimal"/>
      <w:lvlText w:val="%4."/>
      <w:lvlJc w:val="left"/>
      <w:pPr>
        <w:ind w:left="2880" w:hanging="360"/>
      </w:pPr>
    </w:lvl>
    <w:lvl w:ilvl="4" w:tplc="37895784" w:tentative="1">
      <w:start w:val="1"/>
      <w:numFmt w:val="lowerLetter"/>
      <w:lvlText w:val="%5."/>
      <w:lvlJc w:val="left"/>
      <w:pPr>
        <w:ind w:left="3600" w:hanging="360"/>
      </w:pPr>
    </w:lvl>
    <w:lvl w:ilvl="5" w:tplc="37895784" w:tentative="1">
      <w:start w:val="1"/>
      <w:numFmt w:val="lowerRoman"/>
      <w:lvlText w:val="%6."/>
      <w:lvlJc w:val="right"/>
      <w:pPr>
        <w:ind w:left="4320" w:hanging="180"/>
      </w:pPr>
    </w:lvl>
    <w:lvl w:ilvl="6" w:tplc="37895784" w:tentative="1">
      <w:start w:val="1"/>
      <w:numFmt w:val="decimal"/>
      <w:lvlText w:val="%7."/>
      <w:lvlJc w:val="left"/>
      <w:pPr>
        <w:ind w:left="5040" w:hanging="360"/>
      </w:pPr>
    </w:lvl>
    <w:lvl w:ilvl="7" w:tplc="37895784" w:tentative="1">
      <w:start w:val="1"/>
      <w:numFmt w:val="lowerLetter"/>
      <w:lvlText w:val="%8."/>
      <w:lvlJc w:val="left"/>
      <w:pPr>
        <w:ind w:left="5760" w:hanging="360"/>
      </w:pPr>
    </w:lvl>
    <w:lvl w:ilvl="8" w:tplc="3789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5">
    <w:multiLevelType w:val="hybridMultilevel"/>
    <w:lvl w:ilvl="0" w:tplc="43005745">
      <w:start w:val="1"/>
      <w:numFmt w:val="decimal"/>
      <w:lvlText w:val="%1."/>
      <w:lvlJc w:val="left"/>
      <w:pPr>
        <w:ind w:left="720" w:hanging="360"/>
      </w:pPr>
    </w:lvl>
    <w:lvl w:ilvl="1" w:tplc="43005745" w:tentative="1">
      <w:start w:val="1"/>
      <w:numFmt w:val="lowerLetter"/>
      <w:lvlText w:val="%2."/>
      <w:lvlJc w:val="left"/>
      <w:pPr>
        <w:ind w:left="1440" w:hanging="360"/>
      </w:pPr>
    </w:lvl>
    <w:lvl w:ilvl="2" w:tplc="43005745" w:tentative="1">
      <w:start w:val="1"/>
      <w:numFmt w:val="lowerRoman"/>
      <w:lvlText w:val="%3."/>
      <w:lvlJc w:val="right"/>
      <w:pPr>
        <w:ind w:left="2160" w:hanging="180"/>
      </w:pPr>
    </w:lvl>
    <w:lvl w:ilvl="3" w:tplc="43005745" w:tentative="1">
      <w:start w:val="1"/>
      <w:numFmt w:val="decimal"/>
      <w:lvlText w:val="%4."/>
      <w:lvlJc w:val="left"/>
      <w:pPr>
        <w:ind w:left="2880" w:hanging="360"/>
      </w:pPr>
    </w:lvl>
    <w:lvl w:ilvl="4" w:tplc="43005745" w:tentative="1">
      <w:start w:val="1"/>
      <w:numFmt w:val="lowerLetter"/>
      <w:lvlText w:val="%5."/>
      <w:lvlJc w:val="left"/>
      <w:pPr>
        <w:ind w:left="3600" w:hanging="360"/>
      </w:pPr>
    </w:lvl>
    <w:lvl w:ilvl="5" w:tplc="43005745" w:tentative="1">
      <w:start w:val="1"/>
      <w:numFmt w:val="lowerRoman"/>
      <w:lvlText w:val="%6."/>
      <w:lvlJc w:val="right"/>
      <w:pPr>
        <w:ind w:left="4320" w:hanging="180"/>
      </w:pPr>
    </w:lvl>
    <w:lvl w:ilvl="6" w:tplc="43005745" w:tentative="1">
      <w:start w:val="1"/>
      <w:numFmt w:val="decimal"/>
      <w:lvlText w:val="%7."/>
      <w:lvlJc w:val="left"/>
      <w:pPr>
        <w:ind w:left="5040" w:hanging="360"/>
      </w:pPr>
    </w:lvl>
    <w:lvl w:ilvl="7" w:tplc="43005745" w:tentative="1">
      <w:start w:val="1"/>
      <w:numFmt w:val="lowerLetter"/>
      <w:lvlText w:val="%8."/>
      <w:lvlJc w:val="left"/>
      <w:pPr>
        <w:ind w:left="5760" w:hanging="360"/>
      </w:pPr>
    </w:lvl>
    <w:lvl w:ilvl="8" w:tplc="4300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4">
    <w:multiLevelType w:val="hybridMultilevel"/>
    <w:lvl w:ilvl="0" w:tplc="41375014">
      <w:start w:val="1"/>
      <w:numFmt w:val="decimal"/>
      <w:lvlText w:val="%1."/>
      <w:lvlJc w:val="left"/>
      <w:pPr>
        <w:ind w:left="720" w:hanging="360"/>
      </w:pPr>
    </w:lvl>
    <w:lvl w:ilvl="1" w:tplc="41375014" w:tentative="1">
      <w:start w:val="1"/>
      <w:numFmt w:val="lowerLetter"/>
      <w:lvlText w:val="%2."/>
      <w:lvlJc w:val="left"/>
      <w:pPr>
        <w:ind w:left="1440" w:hanging="360"/>
      </w:pPr>
    </w:lvl>
    <w:lvl w:ilvl="2" w:tplc="41375014" w:tentative="1">
      <w:start w:val="1"/>
      <w:numFmt w:val="lowerRoman"/>
      <w:lvlText w:val="%3."/>
      <w:lvlJc w:val="right"/>
      <w:pPr>
        <w:ind w:left="2160" w:hanging="180"/>
      </w:pPr>
    </w:lvl>
    <w:lvl w:ilvl="3" w:tplc="41375014" w:tentative="1">
      <w:start w:val="1"/>
      <w:numFmt w:val="decimal"/>
      <w:lvlText w:val="%4."/>
      <w:lvlJc w:val="left"/>
      <w:pPr>
        <w:ind w:left="2880" w:hanging="360"/>
      </w:pPr>
    </w:lvl>
    <w:lvl w:ilvl="4" w:tplc="41375014" w:tentative="1">
      <w:start w:val="1"/>
      <w:numFmt w:val="lowerLetter"/>
      <w:lvlText w:val="%5."/>
      <w:lvlJc w:val="left"/>
      <w:pPr>
        <w:ind w:left="3600" w:hanging="360"/>
      </w:pPr>
    </w:lvl>
    <w:lvl w:ilvl="5" w:tplc="41375014" w:tentative="1">
      <w:start w:val="1"/>
      <w:numFmt w:val="lowerRoman"/>
      <w:lvlText w:val="%6."/>
      <w:lvlJc w:val="right"/>
      <w:pPr>
        <w:ind w:left="4320" w:hanging="180"/>
      </w:pPr>
    </w:lvl>
    <w:lvl w:ilvl="6" w:tplc="41375014" w:tentative="1">
      <w:start w:val="1"/>
      <w:numFmt w:val="decimal"/>
      <w:lvlText w:val="%7."/>
      <w:lvlJc w:val="left"/>
      <w:pPr>
        <w:ind w:left="5040" w:hanging="360"/>
      </w:pPr>
    </w:lvl>
    <w:lvl w:ilvl="7" w:tplc="41375014" w:tentative="1">
      <w:start w:val="1"/>
      <w:numFmt w:val="lowerLetter"/>
      <w:lvlText w:val="%8."/>
      <w:lvlJc w:val="left"/>
      <w:pPr>
        <w:ind w:left="5760" w:hanging="360"/>
      </w:pPr>
    </w:lvl>
    <w:lvl w:ilvl="8" w:tplc="4137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3">
    <w:multiLevelType w:val="hybridMultilevel"/>
    <w:lvl w:ilvl="0" w:tplc="27015954">
      <w:start w:val="1"/>
      <w:numFmt w:val="decimal"/>
      <w:lvlText w:val="%1."/>
      <w:lvlJc w:val="left"/>
      <w:pPr>
        <w:ind w:left="720" w:hanging="360"/>
      </w:pPr>
    </w:lvl>
    <w:lvl w:ilvl="1" w:tplc="27015954" w:tentative="1">
      <w:start w:val="1"/>
      <w:numFmt w:val="lowerLetter"/>
      <w:lvlText w:val="%2."/>
      <w:lvlJc w:val="left"/>
      <w:pPr>
        <w:ind w:left="1440" w:hanging="360"/>
      </w:pPr>
    </w:lvl>
    <w:lvl w:ilvl="2" w:tplc="27015954" w:tentative="1">
      <w:start w:val="1"/>
      <w:numFmt w:val="lowerRoman"/>
      <w:lvlText w:val="%3."/>
      <w:lvlJc w:val="right"/>
      <w:pPr>
        <w:ind w:left="2160" w:hanging="180"/>
      </w:pPr>
    </w:lvl>
    <w:lvl w:ilvl="3" w:tplc="27015954" w:tentative="1">
      <w:start w:val="1"/>
      <w:numFmt w:val="decimal"/>
      <w:lvlText w:val="%4."/>
      <w:lvlJc w:val="left"/>
      <w:pPr>
        <w:ind w:left="2880" w:hanging="360"/>
      </w:pPr>
    </w:lvl>
    <w:lvl w:ilvl="4" w:tplc="27015954" w:tentative="1">
      <w:start w:val="1"/>
      <w:numFmt w:val="lowerLetter"/>
      <w:lvlText w:val="%5."/>
      <w:lvlJc w:val="left"/>
      <w:pPr>
        <w:ind w:left="3600" w:hanging="360"/>
      </w:pPr>
    </w:lvl>
    <w:lvl w:ilvl="5" w:tplc="27015954" w:tentative="1">
      <w:start w:val="1"/>
      <w:numFmt w:val="lowerRoman"/>
      <w:lvlText w:val="%6."/>
      <w:lvlJc w:val="right"/>
      <w:pPr>
        <w:ind w:left="4320" w:hanging="180"/>
      </w:pPr>
    </w:lvl>
    <w:lvl w:ilvl="6" w:tplc="27015954" w:tentative="1">
      <w:start w:val="1"/>
      <w:numFmt w:val="decimal"/>
      <w:lvlText w:val="%7."/>
      <w:lvlJc w:val="left"/>
      <w:pPr>
        <w:ind w:left="5040" w:hanging="360"/>
      </w:pPr>
    </w:lvl>
    <w:lvl w:ilvl="7" w:tplc="27015954" w:tentative="1">
      <w:start w:val="1"/>
      <w:numFmt w:val="lowerLetter"/>
      <w:lvlText w:val="%8."/>
      <w:lvlJc w:val="left"/>
      <w:pPr>
        <w:ind w:left="5760" w:hanging="360"/>
      </w:pPr>
    </w:lvl>
    <w:lvl w:ilvl="8" w:tplc="2701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15720789">
      <w:start w:val="1"/>
      <w:numFmt w:val="decimal"/>
      <w:lvlText w:val="%1."/>
      <w:lvlJc w:val="left"/>
      <w:pPr>
        <w:ind w:left="720" w:hanging="360"/>
      </w:pPr>
    </w:lvl>
    <w:lvl w:ilvl="1" w:tplc="15720789" w:tentative="1">
      <w:start w:val="1"/>
      <w:numFmt w:val="lowerLetter"/>
      <w:lvlText w:val="%2."/>
      <w:lvlJc w:val="left"/>
      <w:pPr>
        <w:ind w:left="1440" w:hanging="360"/>
      </w:pPr>
    </w:lvl>
    <w:lvl w:ilvl="2" w:tplc="15720789" w:tentative="1">
      <w:start w:val="1"/>
      <w:numFmt w:val="lowerRoman"/>
      <w:lvlText w:val="%3."/>
      <w:lvlJc w:val="right"/>
      <w:pPr>
        <w:ind w:left="2160" w:hanging="180"/>
      </w:pPr>
    </w:lvl>
    <w:lvl w:ilvl="3" w:tplc="15720789" w:tentative="1">
      <w:start w:val="1"/>
      <w:numFmt w:val="decimal"/>
      <w:lvlText w:val="%4."/>
      <w:lvlJc w:val="left"/>
      <w:pPr>
        <w:ind w:left="2880" w:hanging="360"/>
      </w:pPr>
    </w:lvl>
    <w:lvl w:ilvl="4" w:tplc="15720789" w:tentative="1">
      <w:start w:val="1"/>
      <w:numFmt w:val="lowerLetter"/>
      <w:lvlText w:val="%5."/>
      <w:lvlJc w:val="left"/>
      <w:pPr>
        <w:ind w:left="3600" w:hanging="360"/>
      </w:pPr>
    </w:lvl>
    <w:lvl w:ilvl="5" w:tplc="15720789" w:tentative="1">
      <w:start w:val="1"/>
      <w:numFmt w:val="lowerRoman"/>
      <w:lvlText w:val="%6."/>
      <w:lvlJc w:val="right"/>
      <w:pPr>
        <w:ind w:left="4320" w:hanging="180"/>
      </w:pPr>
    </w:lvl>
    <w:lvl w:ilvl="6" w:tplc="15720789" w:tentative="1">
      <w:start w:val="1"/>
      <w:numFmt w:val="decimal"/>
      <w:lvlText w:val="%7."/>
      <w:lvlJc w:val="left"/>
      <w:pPr>
        <w:ind w:left="5040" w:hanging="360"/>
      </w:pPr>
    </w:lvl>
    <w:lvl w:ilvl="7" w:tplc="15720789" w:tentative="1">
      <w:start w:val="1"/>
      <w:numFmt w:val="lowerLetter"/>
      <w:lvlText w:val="%8."/>
      <w:lvlJc w:val="left"/>
      <w:pPr>
        <w:ind w:left="5760" w:hanging="360"/>
      </w:pPr>
    </w:lvl>
    <w:lvl w:ilvl="8" w:tplc="1572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54318026">
      <w:start w:val="1"/>
      <w:numFmt w:val="decimal"/>
      <w:lvlText w:val="%1."/>
      <w:lvlJc w:val="left"/>
      <w:pPr>
        <w:ind w:left="720" w:hanging="360"/>
      </w:pPr>
    </w:lvl>
    <w:lvl w:ilvl="1" w:tplc="54318026" w:tentative="1">
      <w:start w:val="1"/>
      <w:numFmt w:val="lowerLetter"/>
      <w:lvlText w:val="%2."/>
      <w:lvlJc w:val="left"/>
      <w:pPr>
        <w:ind w:left="1440" w:hanging="360"/>
      </w:pPr>
    </w:lvl>
    <w:lvl w:ilvl="2" w:tplc="54318026" w:tentative="1">
      <w:start w:val="1"/>
      <w:numFmt w:val="lowerRoman"/>
      <w:lvlText w:val="%3."/>
      <w:lvlJc w:val="right"/>
      <w:pPr>
        <w:ind w:left="2160" w:hanging="180"/>
      </w:pPr>
    </w:lvl>
    <w:lvl w:ilvl="3" w:tplc="54318026" w:tentative="1">
      <w:start w:val="1"/>
      <w:numFmt w:val="decimal"/>
      <w:lvlText w:val="%4."/>
      <w:lvlJc w:val="left"/>
      <w:pPr>
        <w:ind w:left="2880" w:hanging="360"/>
      </w:pPr>
    </w:lvl>
    <w:lvl w:ilvl="4" w:tplc="54318026" w:tentative="1">
      <w:start w:val="1"/>
      <w:numFmt w:val="lowerLetter"/>
      <w:lvlText w:val="%5."/>
      <w:lvlJc w:val="left"/>
      <w:pPr>
        <w:ind w:left="3600" w:hanging="360"/>
      </w:pPr>
    </w:lvl>
    <w:lvl w:ilvl="5" w:tplc="54318026" w:tentative="1">
      <w:start w:val="1"/>
      <w:numFmt w:val="lowerRoman"/>
      <w:lvlText w:val="%6."/>
      <w:lvlJc w:val="right"/>
      <w:pPr>
        <w:ind w:left="4320" w:hanging="180"/>
      </w:pPr>
    </w:lvl>
    <w:lvl w:ilvl="6" w:tplc="54318026" w:tentative="1">
      <w:start w:val="1"/>
      <w:numFmt w:val="decimal"/>
      <w:lvlText w:val="%7."/>
      <w:lvlJc w:val="left"/>
      <w:pPr>
        <w:ind w:left="5040" w:hanging="360"/>
      </w:pPr>
    </w:lvl>
    <w:lvl w:ilvl="7" w:tplc="54318026" w:tentative="1">
      <w:start w:val="1"/>
      <w:numFmt w:val="lowerLetter"/>
      <w:lvlText w:val="%8."/>
      <w:lvlJc w:val="left"/>
      <w:pPr>
        <w:ind w:left="5760" w:hanging="360"/>
      </w:pPr>
    </w:lvl>
    <w:lvl w:ilvl="8" w:tplc="5431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69164566">
      <w:start w:val="1"/>
      <w:numFmt w:val="decimal"/>
      <w:lvlText w:val="%1."/>
      <w:lvlJc w:val="left"/>
      <w:pPr>
        <w:ind w:left="720" w:hanging="360"/>
      </w:pPr>
    </w:lvl>
    <w:lvl w:ilvl="1" w:tplc="69164566" w:tentative="1">
      <w:start w:val="1"/>
      <w:numFmt w:val="lowerLetter"/>
      <w:lvlText w:val="%2."/>
      <w:lvlJc w:val="left"/>
      <w:pPr>
        <w:ind w:left="1440" w:hanging="360"/>
      </w:pPr>
    </w:lvl>
    <w:lvl w:ilvl="2" w:tplc="69164566" w:tentative="1">
      <w:start w:val="1"/>
      <w:numFmt w:val="lowerRoman"/>
      <w:lvlText w:val="%3."/>
      <w:lvlJc w:val="right"/>
      <w:pPr>
        <w:ind w:left="2160" w:hanging="180"/>
      </w:pPr>
    </w:lvl>
    <w:lvl w:ilvl="3" w:tplc="69164566" w:tentative="1">
      <w:start w:val="1"/>
      <w:numFmt w:val="decimal"/>
      <w:lvlText w:val="%4."/>
      <w:lvlJc w:val="left"/>
      <w:pPr>
        <w:ind w:left="2880" w:hanging="360"/>
      </w:pPr>
    </w:lvl>
    <w:lvl w:ilvl="4" w:tplc="69164566" w:tentative="1">
      <w:start w:val="1"/>
      <w:numFmt w:val="lowerLetter"/>
      <w:lvlText w:val="%5."/>
      <w:lvlJc w:val="left"/>
      <w:pPr>
        <w:ind w:left="3600" w:hanging="360"/>
      </w:pPr>
    </w:lvl>
    <w:lvl w:ilvl="5" w:tplc="69164566" w:tentative="1">
      <w:start w:val="1"/>
      <w:numFmt w:val="lowerRoman"/>
      <w:lvlText w:val="%6."/>
      <w:lvlJc w:val="right"/>
      <w:pPr>
        <w:ind w:left="4320" w:hanging="180"/>
      </w:pPr>
    </w:lvl>
    <w:lvl w:ilvl="6" w:tplc="69164566" w:tentative="1">
      <w:start w:val="1"/>
      <w:numFmt w:val="decimal"/>
      <w:lvlText w:val="%7."/>
      <w:lvlJc w:val="left"/>
      <w:pPr>
        <w:ind w:left="5040" w:hanging="360"/>
      </w:pPr>
    </w:lvl>
    <w:lvl w:ilvl="7" w:tplc="69164566" w:tentative="1">
      <w:start w:val="1"/>
      <w:numFmt w:val="lowerLetter"/>
      <w:lvlText w:val="%8."/>
      <w:lvlJc w:val="left"/>
      <w:pPr>
        <w:ind w:left="5760" w:hanging="360"/>
      </w:pPr>
    </w:lvl>
    <w:lvl w:ilvl="8" w:tplc="6916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92986366">
      <w:start w:val="1"/>
      <w:numFmt w:val="decimal"/>
      <w:lvlText w:val="%1."/>
      <w:lvlJc w:val="left"/>
      <w:pPr>
        <w:ind w:left="720" w:hanging="360"/>
      </w:pPr>
    </w:lvl>
    <w:lvl w:ilvl="1" w:tplc="92986366" w:tentative="1">
      <w:start w:val="1"/>
      <w:numFmt w:val="lowerLetter"/>
      <w:lvlText w:val="%2."/>
      <w:lvlJc w:val="left"/>
      <w:pPr>
        <w:ind w:left="1440" w:hanging="360"/>
      </w:pPr>
    </w:lvl>
    <w:lvl w:ilvl="2" w:tplc="92986366" w:tentative="1">
      <w:start w:val="1"/>
      <w:numFmt w:val="lowerRoman"/>
      <w:lvlText w:val="%3."/>
      <w:lvlJc w:val="right"/>
      <w:pPr>
        <w:ind w:left="2160" w:hanging="180"/>
      </w:pPr>
    </w:lvl>
    <w:lvl w:ilvl="3" w:tplc="92986366" w:tentative="1">
      <w:start w:val="1"/>
      <w:numFmt w:val="decimal"/>
      <w:lvlText w:val="%4."/>
      <w:lvlJc w:val="left"/>
      <w:pPr>
        <w:ind w:left="2880" w:hanging="360"/>
      </w:pPr>
    </w:lvl>
    <w:lvl w:ilvl="4" w:tplc="92986366" w:tentative="1">
      <w:start w:val="1"/>
      <w:numFmt w:val="lowerLetter"/>
      <w:lvlText w:val="%5."/>
      <w:lvlJc w:val="left"/>
      <w:pPr>
        <w:ind w:left="3600" w:hanging="360"/>
      </w:pPr>
    </w:lvl>
    <w:lvl w:ilvl="5" w:tplc="92986366" w:tentative="1">
      <w:start w:val="1"/>
      <w:numFmt w:val="lowerRoman"/>
      <w:lvlText w:val="%6."/>
      <w:lvlJc w:val="right"/>
      <w:pPr>
        <w:ind w:left="4320" w:hanging="180"/>
      </w:pPr>
    </w:lvl>
    <w:lvl w:ilvl="6" w:tplc="92986366" w:tentative="1">
      <w:start w:val="1"/>
      <w:numFmt w:val="decimal"/>
      <w:lvlText w:val="%7."/>
      <w:lvlJc w:val="left"/>
      <w:pPr>
        <w:ind w:left="5040" w:hanging="360"/>
      </w:pPr>
    </w:lvl>
    <w:lvl w:ilvl="7" w:tplc="92986366" w:tentative="1">
      <w:start w:val="1"/>
      <w:numFmt w:val="lowerLetter"/>
      <w:lvlText w:val="%8."/>
      <w:lvlJc w:val="left"/>
      <w:pPr>
        <w:ind w:left="5760" w:hanging="360"/>
      </w:pPr>
    </w:lvl>
    <w:lvl w:ilvl="8" w:tplc="9298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8">
    <w:multiLevelType w:val="hybridMultilevel"/>
    <w:lvl w:ilvl="0" w:tplc="97006109">
      <w:start w:val="1"/>
      <w:numFmt w:val="decimal"/>
      <w:lvlText w:val="%1."/>
      <w:lvlJc w:val="left"/>
      <w:pPr>
        <w:ind w:left="720" w:hanging="360"/>
      </w:pPr>
    </w:lvl>
    <w:lvl w:ilvl="1" w:tplc="97006109" w:tentative="1">
      <w:start w:val="1"/>
      <w:numFmt w:val="lowerLetter"/>
      <w:lvlText w:val="%2."/>
      <w:lvlJc w:val="left"/>
      <w:pPr>
        <w:ind w:left="1440" w:hanging="360"/>
      </w:pPr>
    </w:lvl>
    <w:lvl w:ilvl="2" w:tplc="97006109" w:tentative="1">
      <w:start w:val="1"/>
      <w:numFmt w:val="lowerRoman"/>
      <w:lvlText w:val="%3."/>
      <w:lvlJc w:val="right"/>
      <w:pPr>
        <w:ind w:left="2160" w:hanging="180"/>
      </w:pPr>
    </w:lvl>
    <w:lvl w:ilvl="3" w:tplc="97006109" w:tentative="1">
      <w:start w:val="1"/>
      <w:numFmt w:val="decimal"/>
      <w:lvlText w:val="%4."/>
      <w:lvlJc w:val="left"/>
      <w:pPr>
        <w:ind w:left="2880" w:hanging="360"/>
      </w:pPr>
    </w:lvl>
    <w:lvl w:ilvl="4" w:tplc="97006109" w:tentative="1">
      <w:start w:val="1"/>
      <w:numFmt w:val="lowerLetter"/>
      <w:lvlText w:val="%5."/>
      <w:lvlJc w:val="left"/>
      <w:pPr>
        <w:ind w:left="3600" w:hanging="360"/>
      </w:pPr>
    </w:lvl>
    <w:lvl w:ilvl="5" w:tplc="97006109" w:tentative="1">
      <w:start w:val="1"/>
      <w:numFmt w:val="lowerRoman"/>
      <w:lvlText w:val="%6."/>
      <w:lvlJc w:val="right"/>
      <w:pPr>
        <w:ind w:left="4320" w:hanging="180"/>
      </w:pPr>
    </w:lvl>
    <w:lvl w:ilvl="6" w:tplc="97006109" w:tentative="1">
      <w:start w:val="1"/>
      <w:numFmt w:val="decimal"/>
      <w:lvlText w:val="%7."/>
      <w:lvlJc w:val="left"/>
      <w:pPr>
        <w:ind w:left="5040" w:hanging="360"/>
      </w:pPr>
    </w:lvl>
    <w:lvl w:ilvl="7" w:tplc="97006109" w:tentative="1">
      <w:start w:val="1"/>
      <w:numFmt w:val="lowerLetter"/>
      <w:lvlText w:val="%8."/>
      <w:lvlJc w:val="left"/>
      <w:pPr>
        <w:ind w:left="5760" w:hanging="360"/>
      </w:pPr>
    </w:lvl>
    <w:lvl w:ilvl="8" w:tplc="9700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7">
    <w:multiLevelType w:val="hybridMultilevel"/>
    <w:lvl w:ilvl="0" w:tplc="16307515">
      <w:start w:val="1"/>
      <w:numFmt w:val="decimal"/>
      <w:lvlText w:val="%1."/>
      <w:lvlJc w:val="left"/>
      <w:pPr>
        <w:ind w:left="720" w:hanging="360"/>
      </w:pPr>
    </w:lvl>
    <w:lvl w:ilvl="1" w:tplc="16307515" w:tentative="1">
      <w:start w:val="1"/>
      <w:numFmt w:val="lowerLetter"/>
      <w:lvlText w:val="%2."/>
      <w:lvlJc w:val="left"/>
      <w:pPr>
        <w:ind w:left="1440" w:hanging="360"/>
      </w:pPr>
    </w:lvl>
    <w:lvl w:ilvl="2" w:tplc="16307515" w:tentative="1">
      <w:start w:val="1"/>
      <w:numFmt w:val="lowerRoman"/>
      <w:lvlText w:val="%3."/>
      <w:lvlJc w:val="right"/>
      <w:pPr>
        <w:ind w:left="2160" w:hanging="180"/>
      </w:pPr>
    </w:lvl>
    <w:lvl w:ilvl="3" w:tplc="16307515" w:tentative="1">
      <w:start w:val="1"/>
      <w:numFmt w:val="decimal"/>
      <w:lvlText w:val="%4."/>
      <w:lvlJc w:val="left"/>
      <w:pPr>
        <w:ind w:left="2880" w:hanging="360"/>
      </w:pPr>
    </w:lvl>
    <w:lvl w:ilvl="4" w:tplc="16307515" w:tentative="1">
      <w:start w:val="1"/>
      <w:numFmt w:val="lowerLetter"/>
      <w:lvlText w:val="%5."/>
      <w:lvlJc w:val="left"/>
      <w:pPr>
        <w:ind w:left="3600" w:hanging="360"/>
      </w:pPr>
    </w:lvl>
    <w:lvl w:ilvl="5" w:tplc="16307515" w:tentative="1">
      <w:start w:val="1"/>
      <w:numFmt w:val="lowerRoman"/>
      <w:lvlText w:val="%6."/>
      <w:lvlJc w:val="right"/>
      <w:pPr>
        <w:ind w:left="4320" w:hanging="180"/>
      </w:pPr>
    </w:lvl>
    <w:lvl w:ilvl="6" w:tplc="16307515" w:tentative="1">
      <w:start w:val="1"/>
      <w:numFmt w:val="decimal"/>
      <w:lvlText w:val="%7."/>
      <w:lvlJc w:val="left"/>
      <w:pPr>
        <w:ind w:left="5040" w:hanging="360"/>
      </w:pPr>
    </w:lvl>
    <w:lvl w:ilvl="7" w:tplc="16307515" w:tentative="1">
      <w:start w:val="1"/>
      <w:numFmt w:val="lowerLetter"/>
      <w:lvlText w:val="%8."/>
      <w:lvlJc w:val="left"/>
      <w:pPr>
        <w:ind w:left="5760" w:hanging="360"/>
      </w:pPr>
    </w:lvl>
    <w:lvl w:ilvl="8" w:tplc="1630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6">
    <w:multiLevelType w:val="hybridMultilevel"/>
    <w:lvl w:ilvl="0" w:tplc="67249811">
      <w:start w:val="1"/>
      <w:numFmt w:val="decimal"/>
      <w:lvlText w:val="%1."/>
      <w:lvlJc w:val="left"/>
      <w:pPr>
        <w:ind w:left="720" w:hanging="360"/>
      </w:pPr>
    </w:lvl>
    <w:lvl w:ilvl="1" w:tplc="67249811" w:tentative="1">
      <w:start w:val="1"/>
      <w:numFmt w:val="lowerLetter"/>
      <w:lvlText w:val="%2."/>
      <w:lvlJc w:val="left"/>
      <w:pPr>
        <w:ind w:left="1440" w:hanging="360"/>
      </w:pPr>
    </w:lvl>
    <w:lvl w:ilvl="2" w:tplc="67249811" w:tentative="1">
      <w:start w:val="1"/>
      <w:numFmt w:val="lowerRoman"/>
      <w:lvlText w:val="%3."/>
      <w:lvlJc w:val="right"/>
      <w:pPr>
        <w:ind w:left="2160" w:hanging="180"/>
      </w:pPr>
    </w:lvl>
    <w:lvl w:ilvl="3" w:tplc="67249811" w:tentative="1">
      <w:start w:val="1"/>
      <w:numFmt w:val="decimal"/>
      <w:lvlText w:val="%4."/>
      <w:lvlJc w:val="left"/>
      <w:pPr>
        <w:ind w:left="2880" w:hanging="360"/>
      </w:pPr>
    </w:lvl>
    <w:lvl w:ilvl="4" w:tplc="67249811" w:tentative="1">
      <w:start w:val="1"/>
      <w:numFmt w:val="lowerLetter"/>
      <w:lvlText w:val="%5."/>
      <w:lvlJc w:val="left"/>
      <w:pPr>
        <w:ind w:left="3600" w:hanging="360"/>
      </w:pPr>
    </w:lvl>
    <w:lvl w:ilvl="5" w:tplc="67249811" w:tentative="1">
      <w:start w:val="1"/>
      <w:numFmt w:val="lowerRoman"/>
      <w:lvlText w:val="%6."/>
      <w:lvlJc w:val="right"/>
      <w:pPr>
        <w:ind w:left="4320" w:hanging="180"/>
      </w:pPr>
    </w:lvl>
    <w:lvl w:ilvl="6" w:tplc="67249811" w:tentative="1">
      <w:start w:val="1"/>
      <w:numFmt w:val="decimal"/>
      <w:lvlText w:val="%7."/>
      <w:lvlJc w:val="left"/>
      <w:pPr>
        <w:ind w:left="5040" w:hanging="360"/>
      </w:pPr>
    </w:lvl>
    <w:lvl w:ilvl="7" w:tplc="67249811" w:tentative="1">
      <w:start w:val="1"/>
      <w:numFmt w:val="lowerLetter"/>
      <w:lvlText w:val="%8."/>
      <w:lvlJc w:val="left"/>
      <w:pPr>
        <w:ind w:left="5760" w:hanging="360"/>
      </w:pPr>
    </w:lvl>
    <w:lvl w:ilvl="8" w:tplc="6724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5">
    <w:multiLevelType w:val="hybridMultilevel"/>
    <w:lvl w:ilvl="0" w:tplc="16611595">
      <w:start w:val="1"/>
      <w:numFmt w:val="decimal"/>
      <w:lvlText w:val="%1."/>
      <w:lvlJc w:val="left"/>
      <w:pPr>
        <w:ind w:left="720" w:hanging="360"/>
      </w:pPr>
    </w:lvl>
    <w:lvl w:ilvl="1" w:tplc="16611595" w:tentative="1">
      <w:start w:val="1"/>
      <w:numFmt w:val="lowerLetter"/>
      <w:lvlText w:val="%2."/>
      <w:lvlJc w:val="left"/>
      <w:pPr>
        <w:ind w:left="1440" w:hanging="360"/>
      </w:pPr>
    </w:lvl>
    <w:lvl w:ilvl="2" w:tplc="16611595" w:tentative="1">
      <w:start w:val="1"/>
      <w:numFmt w:val="lowerRoman"/>
      <w:lvlText w:val="%3."/>
      <w:lvlJc w:val="right"/>
      <w:pPr>
        <w:ind w:left="2160" w:hanging="180"/>
      </w:pPr>
    </w:lvl>
    <w:lvl w:ilvl="3" w:tplc="16611595" w:tentative="1">
      <w:start w:val="1"/>
      <w:numFmt w:val="decimal"/>
      <w:lvlText w:val="%4."/>
      <w:lvlJc w:val="left"/>
      <w:pPr>
        <w:ind w:left="2880" w:hanging="360"/>
      </w:pPr>
    </w:lvl>
    <w:lvl w:ilvl="4" w:tplc="16611595" w:tentative="1">
      <w:start w:val="1"/>
      <w:numFmt w:val="lowerLetter"/>
      <w:lvlText w:val="%5."/>
      <w:lvlJc w:val="left"/>
      <w:pPr>
        <w:ind w:left="3600" w:hanging="360"/>
      </w:pPr>
    </w:lvl>
    <w:lvl w:ilvl="5" w:tplc="16611595" w:tentative="1">
      <w:start w:val="1"/>
      <w:numFmt w:val="lowerRoman"/>
      <w:lvlText w:val="%6."/>
      <w:lvlJc w:val="right"/>
      <w:pPr>
        <w:ind w:left="4320" w:hanging="180"/>
      </w:pPr>
    </w:lvl>
    <w:lvl w:ilvl="6" w:tplc="16611595" w:tentative="1">
      <w:start w:val="1"/>
      <w:numFmt w:val="decimal"/>
      <w:lvlText w:val="%7."/>
      <w:lvlJc w:val="left"/>
      <w:pPr>
        <w:ind w:left="5040" w:hanging="360"/>
      </w:pPr>
    </w:lvl>
    <w:lvl w:ilvl="7" w:tplc="16611595" w:tentative="1">
      <w:start w:val="1"/>
      <w:numFmt w:val="lowerLetter"/>
      <w:lvlText w:val="%8."/>
      <w:lvlJc w:val="left"/>
      <w:pPr>
        <w:ind w:left="5760" w:hanging="360"/>
      </w:pPr>
    </w:lvl>
    <w:lvl w:ilvl="8" w:tplc="1661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4">
    <w:multiLevelType w:val="hybridMultilevel"/>
    <w:lvl w:ilvl="0" w:tplc="16116671">
      <w:start w:val="1"/>
      <w:numFmt w:val="decimal"/>
      <w:lvlText w:val="%1."/>
      <w:lvlJc w:val="left"/>
      <w:pPr>
        <w:ind w:left="720" w:hanging="360"/>
      </w:pPr>
    </w:lvl>
    <w:lvl w:ilvl="1" w:tplc="16116671" w:tentative="1">
      <w:start w:val="1"/>
      <w:numFmt w:val="lowerLetter"/>
      <w:lvlText w:val="%2."/>
      <w:lvlJc w:val="left"/>
      <w:pPr>
        <w:ind w:left="1440" w:hanging="360"/>
      </w:pPr>
    </w:lvl>
    <w:lvl w:ilvl="2" w:tplc="16116671" w:tentative="1">
      <w:start w:val="1"/>
      <w:numFmt w:val="lowerRoman"/>
      <w:lvlText w:val="%3."/>
      <w:lvlJc w:val="right"/>
      <w:pPr>
        <w:ind w:left="2160" w:hanging="180"/>
      </w:pPr>
    </w:lvl>
    <w:lvl w:ilvl="3" w:tplc="16116671" w:tentative="1">
      <w:start w:val="1"/>
      <w:numFmt w:val="decimal"/>
      <w:lvlText w:val="%4."/>
      <w:lvlJc w:val="left"/>
      <w:pPr>
        <w:ind w:left="2880" w:hanging="360"/>
      </w:pPr>
    </w:lvl>
    <w:lvl w:ilvl="4" w:tplc="16116671" w:tentative="1">
      <w:start w:val="1"/>
      <w:numFmt w:val="lowerLetter"/>
      <w:lvlText w:val="%5."/>
      <w:lvlJc w:val="left"/>
      <w:pPr>
        <w:ind w:left="3600" w:hanging="360"/>
      </w:pPr>
    </w:lvl>
    <w:lvl w:ilvl="5" w:tplc="16116671" w:tentative="1">
      <w:start w:val="1"/>
      <w:numFmt w:val="lowerRoman"/>
      <w:lvlText w:val="%6."/>
      <w:lvlJc w:val="right"/>
      <w:pPr>
        <w:ind w:left="4320" w:hanging="180"/>
      </w:pPr>
    </w:lvl>
    <w:lvl w:ilvl="6" w:tplc="16116671" w:tentative="1">
      <w:start w:val="1"/>
      <w:numFmt w:val="decimal"/>
      <w:lvlText w:val="%7."/>
      <w:lvlJc w:val="left"/>
      <w:pPr>
        <w:ind w:left="5040" w:hanging="360"/>
      </w:pPr>
    </w:lvl>
    <w:lvl w:ilvl="7" w:tplc="16116671" w:tentative="1">
      <w:start w:val="1"/>
      <w:numFmt w:val="lowerLetter"/>
      <w:lvlText w:val="%8."/>
      <w:lvlJc w:val="left"/>
      <w:pPr>
        <w:ind w:left="5760" w:hanging="360"/>
      </w:pPr>
    </w:lvl>
    <w:lvl w:ilvl="8" w:tplc="1611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3">
    <w:multiLevelType w:val="hybridMultilevel"/>
    <w:lvl w:ilvl="0" w:tplc="51913637">
      <w:start w:val="1"/>
      <w:numFmt w:val="decimal"/>
      <w:lvlText w:val="%1."/>
      <w:lvlJc w:val="left"/>
      <w:pPr>
        <w:ind w:left="720" w:hanging="360"/>
      </w:pPr>
    </w:lvl>
    <w:lvl w:ilvl="1" w:tplc="51913637" w:tentative="1">
      <w:start w:val="1"/>
      <w:numFmt w:val="lowerLetter"/>
      <w:lvlText w:val="%2."/>
      <w:lvlJc w:val="left"/>
      <w:pPr>
        <w:ind w:left="1440" w:hanging="360"/>
      </w:pPr>
    </w:lvl>
    <w:lvl w:ilvl="2" w:tplc="51913637" w:tentative="1">
      <w:start w:val="1"/>
      <w:numFmt w:val="lowerRoman"/>
      <w:lvlText w:val="%3."/>
      <w:lvlJc w:val="right"/>
      <w:pPr>
        <w:ind w:left="2160" w:hanging="180"/>
      </w:pPr>
    </w:lvl>
    <w:lvl w:ilvl="3" w:tplc="51913637" w:tentative="1">
      <w:start w:val="1"/>
      <w:numFmt w:val="decimal"/>
      <w:lvlText w:val="%4."/>
      <w:lvlJc w:val="left"/>
      <w:pPr>
        <w:ind w:left="2880" w:hanging="360"/>
      </w:pPr>
    </w:lvl>
    <w:lvl w:ilvl="4" w:tplc="51913637" w:tentative="1">
      <w:start w:val="1"/>
      <w:numFmt w:val="lowerLetter"/>
      <w:lvlText w:val="%5."/>
      <w:lvlJc w:val="left"/>
      <w:pPr>
        <w:ind w:left="3600" w:hanging="360"/>
      </w:pPr>
    </w:lvl>
    <w:lvl w:ilvl="5" w:tplc="51913637" w:tentative="1">
      <w:start w:val="1"/>
      <w:numFmt w:val="lowerRoman"/>
      <w:lvlText w:val="%6."/>
      <w:lvlJc w:val="right"/>
      <w:pPr>
        <w:ind w:left="4320" w:hanging="180"/>
      </w:pPr>
    </w:lvl>
    <w:lvl w:ilvl="6" w:tplc="51913637" w:tentative="1">
      <w:start w:val="1"/>
      <w:numFmt w:val="decimal"/>
      <w:lvlText w:val="%7."/>
      <w:lvlJc w:val="left"/>
      <w:pPr>
        <w:ind w:left="5040" w:hanging="360"/>
      </w:pPr>
    </w:lvl>
    <w:lvl w:ilvl="7" w:tplc="51913637" w:tentative="1">
      <w:start w:val="1"/>
      <w:numFmt w:val="lowerLetter"/>
      <w:lvlText w:val="%8."/>
      <w:lvlJc w:val="left"/>
      <w:pPr>
        <w:ind w:left="5760" w:hanging="360"/>
      </w:pPr>
    </w:lvl>
    <w:lvl w:ilvl="8" w:tplc="5191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2">
    <w:multiLevelType w:val="hybridMultilevel"/>
    <w:lvl w:ilvl="0" w:tplc="47513928">
      <w:start w:val="1"/>
      <w:numFmt w:val="decimal"/>
      <w:lvlText w:val="%1."/>
      <w:lvlJc w:val="left"/>
      <w:pPr>
        <w:ind w:left="720" w:hanging="360"/>
      </w:pPr>
    </w:lvl>
    <w:lvl w:ilvl="1" w:tplc="47513928" w:tentative="1">
      <w:start w:val="1"/>
      <w:numFmt w:val="lowerLetter"/>
      <w:lvlText w:val="%2."/>
      <w:lvlJc w:val="left"/>
      <w:pPr>
        <w:ind w:left="1440" w:hanging="360"/>
      </w:pPr>
    </w:lvl>
    <w:lvl w:ilvl="2" w:tplc="47513928" w:tentative="1">
      <w:start w:val="1"/>
      <w:numFmt w:val="lowerRoman"/>
      <w:lvlText w:val="%3."/>
      <w:lvlJc w:val="right"/>
      <w:pPr>
        <w:ind w:left="2160" w:hanging="180"/>
      </w:pPr>
    </w:lvl>
    <w:lvl w:ilvl="3" w:tplc="47513928" w:tentative="1">
      <w:start w:val="1"/>
      <w:numFmt w:val="decimal"/>
      <w:lvlText w:val="%4."/>
      <w:lvlJc w:val="left"/>
      <w:pPr>
        <w:ind w:left="2880" w:hanging="360"/>
      </w:pPr>
    </w:lvl>
    <w:lvl w:ilvl="4" w:tplc="47513928" w:tentative="1">
      <w:start w:val="1"/>
      <w:numFmt w:val="lowerLetter"/>
      <w:lvlText w:val="%5."/>
      <w:lvlJc w:val="left"/>
      <w:pPr>
        <w:ind w:left="3600" w:hanging="360"/>
      </w:pPr>
    </w:lvl>
    <w:lvl w:ilvl="5" w:tplc="47513928" w:tentative="1">
      <w:start w:val="1"/>
      <w:numFmt w:val="lowerRoman"/>
      <w:lvlText w:val="%6."/>
      <w:lvlJc w:val="right"/>
      <w:pPr>
        <w:ind w:left="4320" w:hanging="180"/>
      </w:pPr>
    </w:lvl>
    <w:lvl w:ilvl="6" w:tplc="47513928" w:tentative="1">
      <w:start w:val="1"/>
      <w:numFmt w:val="decimal"/>
      <w:lvlText w:val="%7."/>
      <w:lvlJc w:val="left"/>
      <w:pPr>
        <w:ind w:left="5040" w:hanging="360"/>
      </w:pPr>
    </w:lvl>
    <w:lvl w:ilvl="7" w:tplc="47513928" w:tentative="1">
      <w:start w:val="1"/>
      <w:numFmt w:val="lowerLetter"/>
      <w:lvlText w:val="%8."/>
      <w:lvlJc w:val="left"/>
      <w:pPr>
        <w:ind w:left="5760" w:hanging="360"/>
      </w:pPr>
    </w:lvl>
    <w:lvl w:ilvl="8" w:tplc="4751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1">
    <w:multiLevelType w:val="hybridMultilevel"/>
    <w:lvl w:ilvl="0" w:tplc="90366822">
      <w:start w:val="1"/>
      <w:numFmt w:val="decimal"/>
      <w:lvlText w:val="%1."/>
      <w:lvlJc w:val="left"/>
      <w:pPr>
        <w:ind w:left="720" w:hanging="360"/>
      </w:pPr>
    </w:lvl>
    <w:lvl w:ilvl="1" w:tplc="90366822" w:tentative="1">
      <w:start w:val="1"/>
      <w:numFmt w:val="lowerLetter"/>
      <w:lvlText w:val="%2."/>
      <w:lvlJc w:val="left"/>
      <w:pPr>
        <w:ind w:left="1440" w:hanging="360"/>
      </w:pPr>
    </w:lvl>
    <w:lvl w:ilvl="2" w:tplc="90366822" w:tentative="1">
      <w:start w:val="1"/>
      <w:numFmt w:val="lowerRoman"/>
      <w:lvlText w:val="%3."/>
      <w:lvlJc w:val="right"/>
      <w:pPr>
        <w:ind w:left="2160" w:hanging="180"/>
      </w:pPr>
    </w:lvl>
    <w:lvl w:ilvl="3" w:tplc="90366822" w:tentative="1">
      <w:start w:val="1"/>
      <w:numFmt w:val="decimal"/>
      <w:lvlText w:val="%4."/>
      <w:lvlJc w:val="left"/>
      <w:pPr>
        <w:ind w:left="2880" w:hanging="360"/>
      </w:pPr>
    </w:lvl>
    <w:lvl w:ilvl="4" w:tplc="90366822" w:tentative="1">
      <w:start w:val="1"/>
      <w:numFmt w:val="lowerLetter"/>
      <w:lvlText w:val="%5."/>
      <w:lvlJc w:val="left"/>
      <w:pPr>
        <w:ind w:left="3600" w:hanging="360"/>
      </w:pPr>
    </w:lvl>
    <w:lvl w:ilvl="5" w:tplc="90366822" w:tentative="1">
      <w:start w:val="1"/>
      <w:numFmt w:val="lowerRoman"/>
      <w:lvlText w:val="%6."/>
      <w:lvlJc w:val="right"/>
      <w:pPr>
        <w:ind w:left="4320" w:hanging="180"/>
      </w:pPr>
    </w:lvl>
    <w:lvl w:ilvl="6" w:tplc="90366822" w:tentative="1">
      <w:start w:val="1"/>
      <w:numFmt w:val="decimal"/>
      <w:lvlText w:val="%7."/>
      <w:lvlJc w:val="left"/>
      <w:pPr>
        <w:ind w:left="5040" w:hanging="360"/>
      </w:pPr>
    </w:lvl>
    <w:lvl w:ilvl="7" w:tplc="90366822" w:tentative="1">
      <w:start w:val="1"/>
      <w:numFmt w:val="lowerLetter"/>
      <w:lvlText w:val="%8."/>
      <w:lvlJc w:val="left"/>
      <w:pPr>
        <w:ind w:left="5760" w:hanging="360"/>
      </w:pPr>
    </w:lvl>
    <w:lvl w:ilvl="8" w:tplc="9036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0">
    <w:multiLevelType w:val="hybridMultilevel"/>
    <w:lvl w:ilvl="0" w:tplc="31173191">
      <w:start w:val="1"/>
      <w:numFmt w:val="decimal"/>
      <w:lvlText w:val="%1."/>
      <w:lvlJc w:val="left"/>
      <w:pPr>
        <w:ind w:left="720" w:hanging="360"/>
      </w:pPr>
    </w:lvl>
    <w:lvl w:ilvl="1" w:tplc="31173191" w:tentative="1">
      <w:start w:val="1"/>
      <w:numFmt w:val="decimal"/>
      <w:lvlText w:val="%2."/>
      <w:lvlJc w:val="left"/>
      <w:pPr>
        <w:ind w:left="1440" w:hanging="360"/>
      </w:pPr>
    </w:lvl>
    <w:lvl w:ilvl="2" w:tplc="31173191" w:tentative="1">
      <w:start w:val="1"/>
      <w:numFmt w:val="lowerRoman"/>
      <w:lvlText w:val="%3."/>
      <w:lvlJc w:val="right"/>
      <w:pPr>
        <w:ind w:left="2160" w:hanging="180"/>
      </w:pPr>
    </w:lvl>
    <w:lvl w:ilvl="3" w:tplc="31173191" w:tentative="1">
      <w:start w:val="1"/>
      <w:numFmt w:val="decimal"/>
      <w:lvlText w:val="%4."/>
      <w:lvlJc w:val="left"/>
      <w:pPr>
        <w:ind w:left="2880" w:hanging="360"/>
      </w:pPr>
    </w:lvl>
    <w:lvl w:ilvl="4" w:tplc="31173191" w:tentative="1">
      <w:start w:val="1"/>
      <w:numFmt w:val="lowerLetter"/>
      <w:lvlText w:val="%5."/>
      <w:lvlJc w:val="left"/>
      <w:pPr>
        <w:ind w:left="3600" w:hanging="360"/>
      </w:pPr>
    </w:lvl>
    <w:lvl w:ilvl="5" w:tplc="31173191" w:tentative="1">
      <w:start w:val="1"/>
      <w:numFmt w:val="lowerRoman"/>
      <w:lvlText w:val="%6."/>
      <w:lvlJc w:val="right"/>
      <w:pPr>
        <w:ind w:left="4320" w:hanging="180"/>
      </w:pPr>
    </w:lvl>
    <w:lvl w:ilvl="6" w:tplc="31173191" w:tentative="1">
      <w:start w:val="1"/>
      <w:numFmt w:val="decimal"/>
      <w:lvlText w:val="%7."/>
      <w:lvlJc w:val="left"/>
      <w:pPr>
        <w:ind w:left="5040" w:hanging="360"/>
      </w:pPr>
    </w:lvl>
    <w:lvl w:ilvl="7" w:tplc="31173191" w:tentative="1">
      <w:start w:val="1"/>
      <w:numFmt w:val="lowerLetter"/>
      <w:lvlText w:val="%8."/>
      <w:lvlJc w:val="left"/>
      <w:pPr>
        <w:ind w:left="5760" w:hanging="360"/>
      </w:pPr>
    </w:lvl>
    <w:lvl w:ilvl="8" w:tplc="3117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9">
    <w:multiLevelType w:val="hybridMultilevel"/>
    <w:lvl w:ilvl="0" w:tplc="85209617">
      <w:start w:val="1"/>
      <w:numFmt w:val="decimal"/>
      <w:lvlText w:val="%1."/>
      <w:lvlJc w:val="left"/>
      <w:pPr>
        <w:ind w:left="720" w:hanging="360"/>
      </w:pPr>
    </w:lvl>
    <w:lvl w:ilvl="1" w:tplc="85209617" w:tentative="1">
      <w:start w:val="1"/>
      <w:numFmt w:val="lowerLetter"/>
      <w:lvlText w:val="%2."/>
      <w:lvlJc w:val="left"/>
      <w:pPr>
        <w:ind w:left="1440" w:hanging="360"/>
      </w:pPr>
    </w:lvl>
    <w:lvl w:ilvl="2" w:tplc="85209617" w:tentative="1">
      <w:start w:val="1"/>
      <w:numFmt w:val="lowerRoman"/>
      <w:lvlText w:val="%3."/>
      <w:lvlJc w:val="right"/>
      <w:pPr>
        <w:ind w:left="2160" w:hanging="180"/>
      </w:pPr>
    </w:lvl>
    <w:lvl w:ilvl="3" w:tplc="85209617" w:tentative="1">
      <w:start w:val="1"/>
      <w:numFmt w:val="decimal"/>
      <w:lvlText w:val="%4."/>
      <w:lvlJc w:val="left"/>
      <w:pPr>
        <w:ind w:left="2880" w:hanging="360"/>
      </w:pPr>
    </w:lvl>
    <w:lvl w:ilvl="4" w:tplc="85209617" w:tentative="1">
      <w:start w:val="1"/>
      <w:numFmt w:val="lowerLetter"/>
      <w:lvlText w:val="%5."/>
      <w:lvlJc w:val="left"/>
      <w:pPr>
        <w:ind w:left="3600" w:hanging="360"/>
      </w:pPr>
    </w:lvl>
    <w:lvl w:ilvl="5" w:tplc="85209617" w:tentative="1">
      <w:start w:val="1"/>
      <w:numFmt w:val="lowerRoman"/>
      <w:lvlText w:val="%6."/>
      <w:lvlJc w:val="right"/>
      <w:pPr>
        <w:ind w:left="4320" w:hanging="180"/>
      </w:pPr>
    </w:lvl>
    <w:lvl w:ilvl="6" w:tplc="85209617" w:tentative="1">
      <w:start w:val="1"/>
      <w:numFmt w:val="decimal"/>
      <w:lvlText w:val="%7."/>
      <w:lvlJc w:val="left"/>
      <w:pPr>
        <w:ind w:left="5040" w:hanging="360"/>
      </w:pPr>
    </w:lvl>
    <w:lvl w:ilvl="7" w:tplc="85209617" w:tentative="1">
      <w:start w:val="1"/>
      <w:numFmt w:val="lowerLetter"/>
      <w:lvlText w:val="%8."/>
      <w:lvlJc w:val="left"/>
      <w:pPr>
        <w:ind w:left="5760" w:hanging="360"/>
      </w:pPr>
    </w:lvl>
    <w:lvl w:ilvl="8" w:tplc="8520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8">
    <w:multiLevelType w:val="hybridMultilevel"/>
    <w:lvl w:ilvl="0" w:tplc="45506656">
      <w:start w:val="1"/>
      <w:numFmt w:val="decimal"/>
      <w:lvlText w:val="%1."/>
      <w:lvlJc w:val="left"/>
      <w:pPr>
        <w:ind w:left="720" w:hanging="360"/>
      </w:pPr>
    </w:lvl>
    <w:lvl w:ilvl="1" w:tplc="45506656" w:tentative="1">
      <w:start w:val="1"/>
      <w:numFmt w:val="lowerLetter"/>
      <w:lvlText w:val="%2."/>
      <w:lvlJc w:val="left"/>
      <w:pPr>
        <w:ind w:left="1440" w:hanging="360"/>
      </w:pPr>
    </w:lvl>
    <w:lvl w:ilvl="2" w:tplc="45506656" w:tentative="1">
      <w:start w:val="1"/>
      <w:numFmt w:val="lowerRoman"/>
      <w:lvlText w:val="%3."/>
      <w:lvlJc w:val="right"/>
      <w:pPr>
        <w:ind w:left="2160" w:hanging="180"/>
      </w:pPr>
    </w:lvl>
    <w:lvl w:ilvl="3" w:tplc="45506656" w:tentative="1">
      <w:start w:val="1"/>
      <w:numFmt w:val="decimal"/>
      <w:lvlText w:val="%4."/>
      <w:lvlJc w:val="left"/>
      <w:pPr>
        <w:ind w:left="2880" w:hanging="360"/>
      </w:pPr>
    </w:lvl>
    <w:lvl w:ilvl="4" w:tplc="45506656" w:tentative="1">
      <w:start w:val="1"/>
      <w:numFmt w:val="lowerLetter"/>
      <w:lvlText w:val="%5."/>
      <w:lvlJc w:val="left"/>
      <w:pPr>
        <w:ind w:left="3600" w:hanging="360"/>
      </w:pPr>
    </w:lvl>
    <w:lvl w:ilvl="5" w:tplc="45506656" w:tentative="1">
      <w:start w:val="1"/>
      <w:numFmt w:val="lowerRoman"/>
      <w:lvlText w:val="%6."/>
      <w:lvlJc w:val="right"/>
      <w:pPr>
        <w:ind w:left="4320" w:hanging="180"/>
      </w:pPr>
    </w:lvl>
    <w:lvl w:ilvl="6" w:tplc="45506656" w:tentative="1">
      <w:start w:val="1"/>
      <w:numFmt w:val="decimal"/>
      <w:lvlText w:val="%7."/>
      <w:lvlJc w:val="left"/>
      <w:pPr>
        <w:ind w:left="5040" w:hanging="360"/>
      </w:pPr>
    </w:lvl>
    <w:lvl w:ilvl="7" w:tplc="45506656" w:tentative="1">
      <w:start w:val="1"/>
      <w:numFmt w:val="lowerLetter"/>
      <w:lvlText w:val="%8."/>
      <w:lvlJc w:val="left"/>
      <w:pPr>
        <w:ind w:left="5760" w:hanging="360"/>
      </w:pPr>
    </w:lvl>
    <w:lvl w:ilvl="8" w:tplc="4550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7">
    <w:multiLevelType w:val="hybridMultilevel"/>
    <w:lvl w:ilvl="0" w:tplc="10056290">
      <w:start w:val="1"/>
      <w:numFmt w:val="decimal"/>
      <w:lvlText w:val="%1."/>
      <w:lvlJc w:val="left"/>
      <w:pPr>
        <w:ind w:left="720" w:hanging="360"/>
      </w:pPr>
    </w:lvl>
    <w:lvl w:ilvl="1" w:tplc="10056290" w:tentative="1">
      <w:start w:val="1"/>
      <w:numFmt w:val="lowerLetter"/>
      <w:lvlText w:val="%2."/>
      <w:lvlJc w:val="left"/>
      <w:pPr>
        <w:ind w:left="1440" w:hanging="360"/>
      </w:pPr>
    </w:lvl>
    <w:lvl w:ilvl="2" w:tplc="10056290" w:tentative="1">
      <w:start w:val="1"/>
      <w:numFmt w:val="lowerRoman"/>
      <w:lvlText w:val="%3."/>
      <w:lvlJc w:val="right"/>
      <w:pPr>
        <w:ind w:left="2160" w:hanging="180"/>
      </w:pPr>
    </w:lvl>
    <w:lvl w:ilvl="3" w:tplc="10056290" w:tentative="1">
      <w:start w:val="1"/>
      <w:numFmt w:val="decimal"/>
      <w:lvlText w:val="%4."/>
      <w:lvlJc w:val="left"/>
      <w:pPr>
        <w:ind w:left="2880" w:hanging="360"/>
      </w:pPr>
    </w:lvl>
    <w:lvl w:ilvl="4" w:tplc="10056290" w:tentative="1">
      <w:start w:val="1"/>
      <w:numFmt w:val="lowerLetter"/>
      <w:lvlText w:val="%5."/>
      <w:lvlJc w:val="left"/>
      <w:pPr>
        <w:ind w:left="3600" w:hanging="360"/>
      </w:pPr>
    </w:lvl>
    <w:lvl w:ilvl="5" w:tplc="10056290" w:tentative="1">
      <w:start w:val="1"/>
      <w:numFmt w:val="lowerRoman"/>
      <w:lvlText w:val="%6."/>
      <w:lvlJc w:val="right"/>
      <w:pPr>
        <w:ind w:left="4320" w:hanging="180"/>
      </w:pPr>
    </w:lvl>
    <w:lvl w:ilvl="6" w:tplc="10056290" w:tentative="1">
      <w:start w:val="1"/>
      <w:numFmt w:val="decimal"/>
      <w:lvlText w:val="%7."/>
      <w:lvlJc w:val="left"/>
      <w:pPr>
        <w:ind w:left="5040" w:hanging="360"/>
      </w:pPr>
    </w:lvl>
    <w:lvl w:ilvl="7" w:tplc="10056290" w:tentative="1">
      <w:start w:val="1"/>
      <w:numFmt w:val="lowerLetter"/>
      <w:lvlText w:val="%8."/>
      <w:lvlJc w:val="left"/>
      <w:pPr>
        <w:ind w:left="5760" w:hanging="360"/>
      </w:pPr>
    </w:lvl>
    <w:lvl w:ilvl="8" w:tplc="1005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6">
    <w:multiLevelType w:val="hybridMultilevel"/>
    <w:lvl w:ilvl="0" w:tplc="12174465">
      <w:start w:val="1"/>
      <w:numFmt w:val="decimal"/>
      <w:lvlText w:val="%1."/>
      <w:lvlJc w:val="left"/>
      <w:pPr>
        <w:ind w:left="720" w:hanging="360"/>
      </w:pPr>
    </w:lvl>
    <w:lvl w:ilvl="1" w:tplc="12174465" w:tentative="1">
      <w:start w:val="1"/>
      <w:numFmt w:val="lowerLetter"/>
      <w:lvlText w:val="%2."/>
      <w:lvlJc w:val="left"/>
      <w:pPr>
        <w:ind w:left="1440" w:hanging="360"/>
      </w:pPr>
    </w:lvl>
    <w:lvl w:ilvl="2" w:tplc="12174465" w:tentative="1">
      <w:start w:val="1"/>
      <w:numFmt w:val="lowerRoman"/>
      <w:lvlText w:val="%3."/>
      <w:lvlJc w:val="right"/>
      <w:pPr>
        <w:ind w:left="2160" w:hanging="180"/>
      </w:pPr>
    </w:lvl>
    <w:lvl w:ilvl="3" w:tplc="12174465" w:tentative="1">
      <w:start w:val="1"/>
      <w:numFmt w:val="decimal"/>
      <w:lvlText w:val="%4."/>
      <w:lvlJc w:val="left"/>
      <w:pPr>
        <w:ind w:left="2880" w:hanging="360"/>
      </w:pPr>
    </w:lvl>
    <w:lvl w:ilvl="4" w:tplc="12174465" w:tentative="1">
      <w:start w:val="1"/>
      <w:numFmt w:val="lowerLetter"/>
      <w:lvlText w:val="%5."/>
      <w:lvlJc w:val="left"/>
      <w:pPr>
        <w:ind w:left="3600" w:hanging="360"/>
      </w:pPr>
    </w:lvl>
    <w:lvl w:ilvl="5" w:tplc="12174465" w:tentative="1">
      <w:start w:val="1"/>
      <w:numFmt w:val="lowerRoman"/>
      <w:lvlText w:val="%6."/>
      <w:lvlJc w:val="right"/>
      <w:pPr>
        <w:ind w:left="4320" w:hanging="180"/>
      </w:pPr>
    </w:lvl>
    <w:lvl w:ilvl="6" w:tplc="12174465" w:tentative="1">
      <w:start w:val="1"/>
      <w:numFmt w:val="decimal"/>
      <w:lvlText w:val="%7."/>
      <w:lvlJc w:val="left"/>
      <w:pPr>
        <w:ind w:left="5040" w:hanging="360"/>
      </w:pPr>
    </w:lvl>
    <w:lvl w:ilvl="7" w:tplc="12174465" w:tentative="1">
      <w:start w:val="1"/>
      <w:numFmt w:val="lowerLetter"/>
      <w:lvlText w:val="%8."/>
      <w:lvlJc w:val="left"/>
      <w:pPr>
        <w:ind w:left="5760" w:hanging="360"/>
      </w:pPr>
    </w:lvl>
    <w:lvl w:ilvl="8" w:tplc="1217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5">
    <w:multiLevelType w:val="hybridMultilevel"/>
    <w:lvl w:ilvl="0" w:tplc="52686645">
      <w:start w:val="1"/>
      <w:numFmt w:val="decimal"/>
      <w:lvlText w:val="%1."/>
      <w:lvlJc w:val="left"/>
      <w:pPr>
        <w:ind w:left="720" w:hanging="360"/>
      </w:pPr>
    </w:lvl>
    <w:lvl w:ilvl="1" w:tplc="52686645" w:tentative="1">
      <w:start w:val="1"/>
      <w:numFmt w:val="lowerLetter"/>
      <w:lvlText w:val="%2."/>
      <w:lvlJc w:val="left"/>
      <w:pPr>
        <w:ind w:left="1440" w:hanging="360"/>
      </w:pPr>
    </w:lvl>
    <w:lvl w:ilvl="2" w:tplc="52686645" w:tentative="1">
      <w:start w:val="1"/>
      <w:numFmt w:val="lowerRoman"/>
      <w:lvlText w:val="%3."/>
      <w:lvlJc w:val="right"/>
      <w:pPr>
        <w:ind w:left="2160" w:hanging="180"/>
      </w:pPr>
    </w:lvl>
    <w:lvl w:ilvl="3" w:tplc="52686645" w:tentative="1">
      <w:start w:val="1"/>
      <w:numFmt w:val="decimal"/>
      <w:lvlText w:val="%4."/>
      <w:lvlJc w:val="left"/>
      <w:pPr>
        <w:ind w:left="2880" w:hanging="360"/>
      </w:pPr>
    </w:lvl>
    <w:lvl w:ilvl="4" w:tplc="52686645" w:tentative="1">
      <w:start w:val="1"/>
      <w:numFmt w:val="lowerLetter"/>
      <w:lvlText w:val="%5."/>
      <w:lvlJc w:val="left"/>
      <w:pPr>
        <w:ind w:left="3600" w:hanging="360"/>
      </w:pPr>
    </w:lvl>
    <w:lvl w:ilvl="5" w:tplc="52686645" w:tentative="1">
      <w:start w:val="1"/>
      <w:numFmt w:val="lowerRoman"/>
      <w:lvlText w:val="%6."/>
      <w:lvlJc w:val="right"/>
      <w:pPr>
        <w:ind w:left="4320" w:hanging="180"/>
      </w:pPr>
    </w:lvl>
    <w:lvl w:ilvl="6" w:tplc="52686645" w:tentative="1">
      <w:start w:val="1"/>
      <w:numFmt w:val="decimal"/>
      <w:lvlText w:val="%7."/>
      <w:lvlJc w:val="left"/>
      <w:pPr>
        <w:ind w:left="5040" w:hanging="360"/>
      </w:pPr>
    </w:lvl>
    <w:lvl w:ilvl="7" w:tplc="52686645" w:tentative="1">
      <w:start w:val="1"/>
      <w:numFmt w:val="lowerLetter"/>
      <w:lvlText w:val="%8."/>
      <w:lvlJc w:val="left"/>
      <w:pPr>
        <w:ind w:left="5760" w:hanging="360"/>
      </w:pPr>
    </w:lvl>
    <w:lvl w:ilvl="8" w:tplc="5268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4">
    <w:multiLevelType w:val="hybridMultilevel"/>
    <w:lvl w:ilvl="0" w:tplc="81574431">
      <w:start w:val="1"/>
      <w:numFmt w:val="decimal"/>
      <w:lvlText w:val="%1."/>
      <w:lvlJc w:val="left"/>
      <w:pPr>
        <w:ind w:left="720" w:hanging="360"/>
      </w:pPr>
    </w:lvl>
    <w:lvl w:ilvl="1" w:tplc="81574431" w:tentative="1">
      <w:start w:val="1"/>
      <w:numFmt w:val="lowerLetter"/>
      <w:lvlText w:val="%2."/>
      <w:lvlJc w:val="left"/>
      <w:pPr>
        <w:ind w:left="1440" w:hanging="360"/>
      </w:pPr>
    </w:lvl>
    <w:lvl w:ilvl="2" w:tplc="81574431" w:tentative="1">
      <w:start w:val="1"/>
      <w:numFmt w:val="lowerRoman"/>
      <w:lvlText w:val="%3."/>
      <w:lvlJc w:val="right"/>
      <w:pPr>
        <w:ind w:left="2160" w:hanging="180"/>
      </w:pPr>
    </w:lvl>
    <w:lvl w:ilvl="3" w:tplc="81574431" w:tentative="1">
      <w:start w:val="1"/>
      <w:numFmt w:val="decimal"/>
      <w:lvlText w:val="%4."/>
      <w:lvlJc w:val="left"/>
      <w:pPr>
        <w:ind w:left="2880" w:hanging="360"/>
      </w:pPr>
    </w:lvl>
    <w:lvl w:ilvl="4" w:tplc="81574431" w:tentative="1">
      <w:start w:val="1"/>
      <w:numFmt w:val="lowerLetter"/>
      <w:lvlText w:val="%5."/>
      <w:lvlJc w:val="left"/>
      <w:pPr>
        <w:ind w:left="3600" w:hanging="360"/>
      </w:pPr>
    </w:lvl>
    <w:lvl w:ilvl="5" w:tplc="81574431" w:tentative="1">
      <w:start w:val="1"/>
      <w:numFmt w:val="lowerRoman"/>
      <w:lvlText w:val="%6."/>
      <w:lvlJc w:val="right"/>
      <w:pPr>
        <w:ind w:left="4320" w:hanging="180"/>
      </w:pPr>
    </w:lvl>
    <w:lvl w:ilvl="6" w:tplc="81574431" w:tentative="1">
      <w:start w:val="1"/>
      <w:numFmt w:val="decimal"/>
      <w:lvlText w:val="%7."/>
      <w:lvlJc w:val="left"/>
      <w:pPr>
        <w:ind w:left="5040" w:hanging="360"/>
      </w:pPr>
    </w:lvl>
    <w:lvl w:ilvl="7" w:tplc="81574431" w:tentative="1">
      <w:start w:val="1"/>
      <w:numFmt w:val="lowerLetter"/>
      <w:lvlText w:val="%8."/>
      <w:lvlJc w:val="left"/>
      <w:pPr>
        <w:ind w:left="5760" w:hanging="360"/>
      </w:pPr>
    </w:lvl>
    <w:lvl w:ilvl="8" w:tplc="81574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3">
    <w:multiLevelType w:val="hybridMultilevel"/>
    <w:lvl w:ilvl="0" w:tplc="75717956">
      <w:start w:val="1"/>
      <w:numFmt w:val="decimal"/>
      <w:lvlText w:val="%1."/>
      <w:lvlJc w:val="left"/>
      <w:pPr>
        <w:ind w:left="720" w:hanging="360"/>
      </w:pPr>
    </w:lvl>
    <w:lvl w:ilvl="1" w:tplc="75717956" w:tentative="1">
      <w:start w:val="1"/>
      <w:numFmt w:val="lowerLetter"/>
      <w:lvlText w:val="%2."/>
      <w:lvlJc w:val="left"/>
      <w:pPr>
        <w:ind w:left="1440" w:hanging="360"/>
      </w:pPr>
    </w:lvl>
    <w:lvl w:ilvl="2" w:tplc="75717956" w:tentative="1">
      <w:start w:val="1"/>
      <w:numFmt w:val="lowerRoman"/>
      <w:lvlText w:val="%3."/>
      <w:lvlJc w:val="right"/>
      <w:pPr>
        <w:ind w:left="2160" w:hanging="180"/>
      </w:pPr>
    </w:lvl>
    <w:lvl w:ilvl="3" w:tplc="75717956" w:tentative="1">
      <w:start w:val="1"/>
      <w:numFmt w:val="decimal"/>
      <w:lvlText w:val="%4."/>
      <w:lvlJc w:val="left"/>
      <w:pPr>
        <w:ind w:left="2880" w:hanging="360"/>
      </w:pPr>
    </w:lvl>
    <w:lvl w:ilvl="4" w:tplc="75717956" w:tentative="1">
      <w:start w:val="1"/>
      <w:numFmt w:val="lowerLetter"/>
      <w:lvlText w:val="%5."/>
      <w:lvlJc w:val="left"/>
      <w:pPr>
        <w:ind w:left="3600" w:hanging="360"/>
      </w:pPr>
    </w:lvl>
    <w:lvl w:ilvl="5" w:tplc="75717956" w:tentative="1">
      <w:start w:val="1"/>
      <w:numFmt w:val="lowerRoman"/>
      <w:lvlText w:val="%6."/>
      <w:lvlJc w:val="right"/>
      <w:pPr>
        <w:ind w:left="4320" w:hanging="180"/>
      </w:pPr>
    </w:lvl>
    <w:lvl w:ilvl="6" w:tplc="75717956" w:tentative="1">
      <w:start w:val="1"/>
      <w:numFmt w:val="decimal"/>
      <w:lvlText w:val="%7."/>
      <w:lvlJc w:val="left"/>
      <w:pPr>
        <w:ind w:left="5040" w:hanging="360"/>
      </w:pPr>
    </w:lvl>
    <w:lvl w:ilvl="7" w:tplc="75717956" w:tentative="1">
      <w:start w:val="1"/>
      <w:numFmt w:val="lowerLetter"/>
      <w:lvlText w:val="%8."/>
      <w:lvlJc w:val="left"/>
      <w:pPr>
        <w:ind w:left="5760" w:hanging="360"/>
      </w:pPr>
    </w:lvl>
    <w:lvl w:ilvl="8" w:tplc="7571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2">
    <w:multiLevelType w:val="hybridMultilevel"/>
    <w:lvl w:ilvl="0" w:tplc="34680016">
      <w:start w:val="1"/>
      <w:numFmt w:val="decimal"/>
      <w:lvlText w:val="%1."/>
      <w:lvlJc w:val="left"/>
      <w:pPr>
        <w:ind w:left="720" w:hanging="360"/>
      </w:pPr>
    </w:lvl>
    <w:lvl w:ilvl="1" w:tplc="34680016" w:tentative="1">
      <w:start w:val="1"/>
      <w:numFmt w:val="lowerLetter"/>
      <w:lvlText w:val="%2."/>
      <w:lvlJc w:val="left"/>
      <w:pPr>
        <w:ind w:left="1440" w:hanging="360"/>
      </w:pPr>
    </w:lvl>
    <w:lvl w:ilvl="2" w:tplc="34680016" w:tentative="1">
      <w:start w:val="1"/>
      <w:numFmt w:val="lowerRoman"/>
      <w:lvlText w:val="%3."/>
      <w:lvlJc w:val="right"/>
      <w:pPr>
        <w:ind w:left="2160" w:hanging="180"/>
      </w:pPr>
    </w:lvl>
    <w:lvl w:ilvl="3" w:tplc="34680016" w:tentative="1">
      <w:start w:val="1"/>
      <w:numFmt w:val="decimal"/>
      <w:lvlText w:val="%4."/>
      <w:lvlJc w:val="left"/>
      <w:pPr>
        <w:ind w:left="2880" w:hanging="360"/>
      </w:pPr>
    </w:lvl>
    <w:lvl w:ilvl="4" w:tplc="34680016" w:tentative="1">
      <w:start w:val="1"/>
      <w:numFmt w:val="lowerLetter"/>
      <w:lvlText w:val="%5."/>
      <w:lvlJc w:val="left"/>
      <w:pPr>
        <w:ind w:left="3600" w:hanging="360"/>
      </w:pPr>
    </w:lvl>
    <w:lvl w:ilvl="5" w:tplc="34680016" w:tentative="1">
      <w:start w:val="1"/>
      <w:numFmt w:val="lowerRoman"/>
      <w:lvlText w:val="%6."/>
      <w:lvlJc w:val="right"/>
      <w:pPr>
        <w:ind w:left="4320" w:hanging="180"/>
      </w:pPr>
    </w:lvl>
    <w:lvl w:ilvl="6" w:tplc="34680016" w:tentative="1">
      <w:start w:val="1"/>
      <w:numFmt w:val="decimal"/>
      <w:lvlText w:val="%7."/>
      <w:lvlJc w:val="left"/>
      <w:pPr>
        <w:ind w:left="5040" w:hanging="360"/>
      </w:pPr>
    </w:lvl>
    <w:lvl w:ilvl="7" w:tplc="34680016" w:tentative="1">
      <w:start w:val="1"/>
      <w:numFmt w:val="lowerLetter"/>
      <w:lvlText w:val="%8."/>
      <w:lvlJc w:val="left"/>
      <w:pPr>
        <w:ind w:left="5760" w:hanging="360"/>
      </w:pPr>
    </w:lvl>
    <w:lvl w:ilvl="8" w:tplc="3468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1">
    <w:multiLevelType w:val="hybridMultilevel"/>
    <w:lvl w:ilvl="0" w:tplc="57004943">
      <w:start w:val="1"/>
      <w:numFmt w:val="decimal"/>
      <w:lvlText w:val="%1."/>
      <w:lvlJc w:val="left"/>
      <w:pPr>
        <w:ind w:left="720" w:hanging="360"/>
      </w:pPr>
    </w:lvl>
    <w:lvl w:ilvl="1" w:tplc="57004943" w:tentative="1">
      <w:start w:val="1"/>
      <w:numFmt w:val="lowerLetter"/>
      <w:lvlText w:val="%2."/>
      <w:lvlJc w:val="left"/>
      <w:pPr>
        <w:ind w:left="1440" w:hanging="360"/>
      </w:pPr>
    </w:lvl>
    <w:lvl w:ilvl="2" w:tplc="57004943" w:tentative="1">
      <w:start w:val="1"/>
      <w:numFmt w:val="lowerRoman"/>
      <w:lvlText w:val="%3."/>
      <w:lvlJc w:val="right"/>
      <w:pPr>
        <w:ind w:left="2160" w:hanging="180"/>
      </w:pPr>
    </w:lvl>
    <w:lvl w:ilvl="3" w:tplc="57004943" w:tentative="1">
      <w:start w:val="1"/>
      <w:numFmt w:val="decimal"/>
      <w:lvlText w:val="%4."/>
      <w:lvlJc w:val="left"/>
      <w:pPr>
        <w:ind w:left="2880" w:hanging="360"/>
      </w:pPr>
    </w:lvl>
    <w:lvl w:ilvl="4" w:tplc="57004943" w:tentative="1">
      <w:start w:val="1"/>
      <w:numFmt w:val="lowerLetter"/>
      <w:lvlText w:val="%5."/>
      <w:lvlJc w:val="left"/>
      <w:pPr>
        <w:ind w:left="3600" w:hanging="360"/>
      </w:pPr>
    </w:lvl>
    <w:lvl w:ilvl="5" w:tplc="57004943" w:tentative="1">
      <w:start w:val="1"/>
      <w:numFmt w:val="lowerRoman"/>
      <w:lvlText w:val="%6."/>
      <w:lvlJc w:val="right"/>
      <w:pPr>
        <w:ind w:left="4320" w:hanging="180"/>
      </w:pPr>
    </w:lvl>
    <w:lvl w:ilvl="6" w:tplc="57004943" w:tentative="1">
      <w:start w:val="1"/>
      <w:numFmt w:val="decimal"/>
      <w:lvlText w:val="%7."/>
      <w:lvlJc w:val="left"/>
      <w:pPr>
        <w:ind w:left="5040" w:hanging="360"/>
      </w:pPr>
    </w:lvl>
    <w:lvl w:ilvl="7" w:tplc="57004943" w:tentative="1">
      <w:start w:val="1"/>
      <w:numFmt w:val="lowerLetter"/>
      <w:lvlText w:val="%8."/>
      <w:lvlJc w:val="left"/>
      <w:pPr>
        <w:ind w:left="5760" w:hanging="360"/>
      </w:pPr>
    </w:lvl>
    <w:lvl w:ilvl="8" w:tplc="5700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0">
    <w:multiLevelType w:val="hybridMultilevel"/>
    <w:lvl w:ilvl="0" w:tplc="35613882">
      <w:start w:val="1"/>
      <w:numFmt w:val="decimal"/>
      <w:lvlText w:val="%1."/>
      <w:lvlJc w:val="left"/>
      <w:pPr>
        <w:ind w:left="720" w:hanging="360"/>
      </w:pPr>
    </w:lvl>
    <w:lvl w:ilvl="1" w:tplc="35613882" w:tentative="1">
      <w:start w:val="1"/>
      <w:numFmt w:val="lowerLetter"/>
      <w:lvlText w:val="%2."/>
      <w:lvlJc w:val="left"/>
      <w:pPr>
        <w:ind w:left="1440" w:hanging="360"/>
      </w:pPr>
    </w:lvl>
    <w:lvl w:ilvl="2" w:tplc="35613882" w:tentative="1">
      <w:start w:val="1"/>
      <w:numFmt w:val="lowerRoman"/>
      <w:lvlText w:val="%3."/>
      <w:lvlJc w:val="right"/>
      <w:pPr>
        <w:ind w:left="2160" w:hanging="180"/>
      </w:pPr>
    </w:lvl>
    <w:lvl w:ilvl="3" w:tplc="35613882" w:tentative="1">
      <w:start w:val="1"/>
      <w:numFmt w:val="decimal"/>
      <w:lvlText w:val="%4."/>
      <w:lvlJc w:val="left"/>
      <w:pPr>
        <w:ind w:left="2880" w:hanging="360"/>
      </w:pPr>
    </w:lvl>
    <w:lvl w:ilvl="4" w:tplc="35613882" w:tentative="1">
      <w:start w:val="1"/>
      <w:numFmt w:val="lowerLetter"/>
      <w:lvlText w:val="%5."/>
      <w:lvlJc w:val="left"/>
      <w:pPr>
        <w:ind w:left="3600" w:hanging="360"/>
      </w:pPr>
    </w:lvl>
    <w:lvl w:ilvl="5" w:tplc="35613882" w:tentative="1">
      <w:start w:val="1"/>
      <w:numFmt w:val="lowerRoman"/>
      <w:lvlText w:val="%6."/>
      <w:lvlJc w:val="right"/>
      <w:pPr>
        <w:ind w:left="4320" w:hanging="180"/>
      </w:pPr>
    </w:lvl>
    <w:lvl w:ilvl="6" w:tplc="35613882" w:tentative="1">
      <w:start w:val="1"/>
      <w:numFmt w:val="decimal"/>
      <w:lvlText w:val="%7."/>
      <w:lvlJc w:val="left"/>
      <w:pPr>
        <w:ind w:left="5040" w:hanging="360"/>
      </w:pPr>
    </w:lvl>
    <w:lvl w:ilvl="7" w:tplc="35613882" w:tentative="1">
      <w:start w:val="1"/>
      <w:numFmt w:val="lowerLetter"/>
      <w:lvlText w:val="%8."/>
      <w:lvlJc w:val="left"/>
      <w:pPr>
        <w:ind w:left="5760" w:hanging="360"/>
      </w:pPr>
    </w:lvl>
    <w:lvl w:ilvl="8" w:tplc="3561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9">
    <w:multiLevelType w:val="hybridMultilevel"/>
    <w:lvl w:ilvl="0" w:tplc="86533732">
      <w:start w:val="1"/>
      <w:numFmt w:val="decimal"/>
      <w:lvlText w:val="%1."/>
      <w:lvlJc w:val="left"/>
      <w:pPr>
        <w:ind w:left="720" w:hanging="360"/>
      </w:pPr>
    </w:lvl>
    <w:lvl w:ilvl="1" w:tplc="86533732" w:tentative="1">
      <w:start w:val="1"/>
      <w:numFmt w:val="lowerLetter"/>
      <w:lvlText w:val="%2."/>
      <w:lvlJc w:val="left"/>
      <w:pPr>
        <w:ind w:left="1440" w:hanging="360"/>
      </w:pPr>
    </w:lvl>
    <w:lvl w:ilvl="2" w:tplc="86533732" w:tentative="1">
      <w:start w:val="1"/>
      <w:numFmt w:val="lowerRoman"/>
      <w:lvlText w:val="%3."/>
      <w:lvlJc w:val="right"/>
      <w:pPr>
        <w:ind w:left="2160" w:hanging="180"/>
      </w:pPr>
    </w:lvl>
    <w:lvl w:ilvl="3" w:tplc="86533732" w:tentative="1">
      <w:start w:val="1"/>
      <w:numFmt w:val="decimal"/>
      <w:lvlText w:val="%4."/>
      <w:lvlJc w:val="left"/>
      <w:pPr>
        <w:ind w:left="2880" w:hanging="360"/>
      </w:pPr>
    </w:lvl>
    <w:lvl w:ilvl="4" w:tplc="86533732" w:tentative="1">
      <w:start w:val="1"/>
      <w:numFmt w:val="lowerLetter"/>
      <w:lvlText w:val="%5."/>
      <w:lvlJc w:val="left"/>
      <w:pPr>
        <w:ind w:left="3600" w:hanging="360"/>
      </w:pPr>
    </w:lvl>
    <w:lvl w:ilvl="5" w:tplc="86533732" w:tentative="1">
      <w:start w:val="1"/>
      <w:numFmt w:val="lowerRoman"/>
      <w:lvlText w:val="%6."/>
      <w:lvlJc w:val="right"/>
      <w:pPr>
        <w:ind w:left="4320" w:hanging="180"/>
      </w:pPr>
    </w:lvl>
    <w:lvl w:ilvl="6" w:tplc="86533732" w:tentative="1">
      <w:start w:val="1"/>
      <w:numFmt w:val="decimal"/>
      <w:lvlText w:val="%7."/>
      <w:lvlJc w:val="left"/>
      <w:pPr>
        <w:ind w:left="5040" w:hanging="360"/>
      </w:pPr>
    </w:lvl>
    <w:lvl w:ilvl="7" w:tplc="86533732" w:tentative="1">
      <w:start w:val="1"/>
      <w:numFmt w:val="lowerLetter"/>
      <w:lvlText w:val="%8."/>
      <w:lvlJc w:val="left"/>
      <w:pPr>
        <w:ind w:left="5760" w:hanging="360"/>
      </w:pPr>
    </w:lvl>
    <w:lvl w:ilvl="8" w:tplc="8653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8">
    <w:multiLevelType w:val="hybridMultilevel"/>
    <w:lvl w:ilvl="0" w:tplc="24239784">
      <w:start w:val="1"/>
      <w:numFmt w:val="decimal"/>
      <w:lvlText w:val="%1."/>
      <w:lvlJc w:val="left"/>
      <w:pPr>
        <w:ind w:left="720" w:hanging="360"/>
      </w:pPr>
    </w:lvl>
    <w:lvl w:ilvl="1" w:tplc="24239784" w:tentative="1">
      <w:start w:val="1"/>
      <w:numFmt w:val="lowerLetter"/>
      <w:lvlText w:val="%2."/>
      <w:lvlJc w:val="left"/>
      <w:pPr>
        <w:ind w:left="1440" w:hanging="360"/>
      </w:pPr>
    </w:lvl>
    <w:lvl w:ilvl="2" w:tplc="24239784" w:tentative="1">
      <w:start w:val="1"/>
      <w:numFmt w:val="lowerRoman"/>
      <w:lvlText w:val="%3."/>
      <w:lvlJc w:val="right"/>
      <w:pPr>
        <w:ind w:left="2160" w:hanging="180"/>
      </w:pPr>
    </w:lvl>
    <w:lvl w:ilvl="3" w:tplc="24239784" w:tentative="1">
      <w:start w:val="1"/>
      <w:numFmt w:val="decimal"/>
      <w:lvlText w:val="%4."/>
      <w:lvlJc w:val="left"/>
      <w:pPr>
        <w:ind w:left="2880" w:hanging="360"/>
      </w:pPr>
    </w:lvl>
    <w:lvl w:ilvl="4" w:tplc="24239784" w:tentative="1">
      <w:start w:val="1"/>
      <w:numFmt w:val="lowerLetter"/>
      <w:lvlText w:val="%5."/>
      <w:lvlJc w:val="left"/>
      <w:pPr>
        <w:ind w:left="3600" w:hanging="360"/>
      </w:pPr>
    </w:lvl>
    <w:lvl w:ilvl="5" w:tplc="24239784" w:tentative="1">
      <w:start w:val="1"/>
      <w:numFmt w:val="lowerRoman"/>
      <w:lvlText w:val="%6."/>
      <w:lvlJc w:val="right"/>
      <w:pPr>
        <w:ind w:left="4320" w:hanging="180"/>
      </w:pPr>
    </w:lvl>
    <w:lvl w:ilvl="6" w:tplc="24239784" w:tentative="1">
      <w:start w:val="1"/>
      <w:numFmt w:val="decimal"/>
      <w:lvlText w:val="%7."/>
      <w:lvlJc w:val="left"/>
      <w:pPr>
        <w:ind w:left="5040" w:hanging="360"/>
      </w:pPr>
    </w:lvl>
    <w:lvl w:ilvl="7" w:tplc="24239784" w:tentative="1">
      <w:start w:val="1"/>
      <w:numFmt w:val="lowerLetter"/>
      <w:lvlText w:val="%8."/>
      <w:lvlJc w:val="left"/>
      <w:pPr>
        <w:ind w:left="5760" w:hanging="360"/>
      </w:pPr>
    </w:lvl>
    <w:lvl w:ilvl="8" w:tplc="2423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7">
    <w:multiLevelType w:val="hybridMultilevel"/>
    <w:lvl w:ilvl="0" w:tplc="97193054">
      <w:start w:val="1"/>
      <w:numFmt w:val="decimal"/>
      <w:lvlText w:val="%1."/>
      <w:lvlJc w:val="left"/>
      <w:pPr>
        <w:ind w:left="720" w:hanging="360"/>
      </w:pPr>
    </w:lvl>
    <w:lvl w:ilvl="1" w:tplc="97193054" w:tentative="1">
      <w:start w:val="1"/>
      <w:numFmt w:val="lowerLetter"/>
      <w:lvlText w:val="%2."/>
      <w:lvlJc w:val="left"/>
      <w:pPr>
        <w:ind w:left="1440" w:hanging="360"/>
      </w:pPr>
    </w:lvl>
    <w:lvl w:ilvl="2" w:tplc="97193054" w:tentative="1">
      <w:start w:val="1"/>
      <w:numFmt w:val="lowerRoman"/>
      <w:lvlText w:val="%3."/>
      <w:lvlJc w:val="right"/>
      <w:pPr>
        <w:ind w:left="2160" w:hanging="180"/>
      </w:pPr>
    </w:lvl>
    <w:lvl w:ilvl="3" w:tplc="97193054" w:tentative="1">
      <w:start w:val="1"/>
      <w:numFmt w:val="decimal"/>
      <w:lvlText w:val="%4."/>
      <w:lvlJc w:val="left"/>
      <w:pPr>
        <w:ind w:left="2880" w:hanging="360"/>
      </w:pPr>
    </w:lvl>
    <w:lvl w:ilvl="4" w:tplc="97193054" w:tentative="1">
      <w:start w:val="1"/>
      <w:numFmt w:val="lowerLetter"/>
      <w:lvlText w:val="%5."/>
      <w:lvlJc w:val="left"/>
      <w:pPr>
        <w:ind w:left="3600" w:hanging="360"/>
      </w:pPr>
    </w:lvl>
    <w:lvl w:ilvl="5" w:tplc="97193054" w:tentative="1">
      <w:start w:val="1"/>
      <w:numFmt w:val="lowerRoman"/>
      <w:lvlText w:val="%6."/>
      <w:lvlJc w:val="right"/>
      <w:pPr>
        <w:ind w:left="4320" w:hanging="180"/>
      </w:pPr>
    </w:lvl>
    <w:lvl w:ilvl="6" w:tplc="97193054" w:tentative="1">
      <w:start w:val="1"/>
      <w:numFmt w:val="decimal"/>
      <w:lvlText w:val="%7."/>
      <w:lvlJc w:val="left"/>
      <w:pPr>
        <w:ind w:left="5040" w:hanging="360"/>
      </w:pPr>
    </w:lvl>
    <w:lvl w:ilvl="7" w:tplc="97193054" w:tentative="1">
      <w:start w:val="1"/>
      <w:numFmt w:val="lowerLetter"/>
      <w:lvlText w:val="%8."/>
      <w:lvlJc w:val="left"/>
      <w:pPr>
        <w:ind w:left="5760" w:hanging="360"/>
      </w:pPr>
    </w:lvl>
    <w:lvl w:ilvl="8" w:tplc="9719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6">
    <w:multiLevelType w:val="hybridMultilevel"/>
    <w:lvl w:ilvl="0" w:tplc="88704962">
      <w:start w:val="1"/>
      <w:numFmt w:val="decimal"/>
      <w:lvlText w:val="%1."/>
      <w:lvlJc w:val="left"/>
      <w:pPr>
        <w:ind w:left="720" w:hanging="360"/>
      </w:pPr>
    </w:lvl>
    <w:lvl w:ilvl="1" w:tplc="88704962" w:tentative="1">
      <w:start w:val="1"/>
      <w:numFmt w:val="lowerLetter"/>
      <w:lvlText w:val="%2."/>
      <w:lvlJc w:val="left"/>
      <w:pPr>
        <w:ind w:left="1440" w:hanging="360"/>
      </w:pPr>
    </w:lvl>
    <w:lvl w:ilvl="2" w:tplc="88704962" w:tentative="1">
      <w:start w:val="1"/>
      <w:numFmt w:val="lowerRoman"/>
      <w:lvlText w:val="%3."/>
      <w:lvlJc w:val="right"/>
      <w:pPr>
        <w:ind w:left="2160" w:hanging="180"/>
      </w:pPr>
    </w:lvl>
    <w:lvl w:ilvl="3" w:tplc="88704962" w:tentative="1">
      <w:start w:val="1"/>
      <w:numFmt w:val="decimal"/>
      <w:lvlText w:val="%4."/>
      <w:lvlJc w:val="left"/>
      <w:pPr>
        <w:ind w:left="2880" w:hanging="360"/>
      </w:pPr>
    </w:lvl>
    <w:lvl w:ilvl="4" w:tplc="88704962" w:tentative="1">
      <w:start w:val="1"/>
      <w:numFmt w:val="lowerLetter"/>
      <w:lvlText w:val="%5."/>
      <w:lvlJc w:val="left"/>
      <w:pPr>
        <w:ind w:left="3600" w:hanging="360"/>
      </w:pPr>
    </w:lvl>
    <w:lvl w:ilvl="5" w:tplc="88704962" w:tentative="1">
      <w:start w:val="1"/>
      <w:numFmt w:val="lowerRoman"/>
      <w:lvlText w:val="%6."/>
      <w:lvlJc w:val="right"/>
      <w:pPr>
        <w:ind w:left="4320" w:hanging="180"/>
      </w:pPr>
    </w:lvl>
    <w:lvl w:ilvl="6" w:tplc="88704962" w:tentative="1">
      <w:start w:val="1"/>
      <w:numFmt w:val="decimal"/>
      <w:lvlText w:val="%7."/>
      <w:lvlJc w:val="left"/>
      <w:pPr>
        <w:ind w:left="5040" w:hanging="360"/>
      </w:pPr>
    </w:lvl>
    <w:lvl w:ilvl="7" w:tplc="88704962" w:tentative="1">
      <w:start w:val="1"/>
      <w:numFmt w:val="lowerLetter"/>
      <w:lvlText w:val="%8."/>
      <w:lvlJc w:val="left"/>
      <w:pPr>
        <w:ind w:left="5760" w:hanging="360"/>
      </w:pPr>
    </w:lvl>
    <w:lvl w:ilvl="8" w:tplc="8870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5">
    <w:multiLevelType w:val="hybridMultilevel"/>
    <w:lvl w:ilvl="0" w:tplc="33778589">
      <w:start w:val="1"/>
      <w:numFmt w:val="decimal"/>
      <w:lvlText w:val="%1."/>
      <w:lvlJc w:val="left"/>
      <w:pPr>
        <w:ind w:left="720" w:hanging="360"/>
      </w:pPr>
    </w:lvl>
    <w:lvl w:ilvl="1" w:tplc="33778589" w:tentative="1">
      <w:start w:val="1"/>
      <w:numFmt w:val="decimal"/>
      <w:lvlText w:val="%2."/>
      <w:lvlJc w:val="left"/>
      <w:pPr>
        <w:ind w:left="1440" w:hanging="360"/>
      </w:pPr>
    </w:lvl>
    <w:lvl w:ilvl="2" w:tplc="33778589" w:tentative="1">
      <w:start w:val="1"/>
      <w:numFmt w:val="decimal"/>
      <w:lvlText w:val="%3."/>
      <w:lvlJc w:val="right"/>
      <w:pPr>
        <w:ind w:left="2160" w:hanging="180"/>
      </w:pPr>
    </w:lvl>
    <w:lvl w:ilvl="3" w:tplc="33778589" w:tentative="1">
      <w:start w:val="1"/>
      <w:numFmt w:val="decimal"/>
      <w:lvlText w:val="%4."/>
      <w:lvlJc w:val="left"/>
      <w:pPr>
        <w:ind w:left="2880" w:hanging="360"/>
      </w:pPr>
    </w:lvl>
    <w:lvl w:ilvl="4" w:tplc="33778589" w:tentative="1">
      <w:start w:val="1"/>
      <w:numFmt w:val="lowerLetter"/>
      <w:lvlText w:val="%5."/>
      <w:lvlJc w:val="left"/>
      <w:pPr>
        <w:ind w:left="3600" w:hanging="360"/>
      </w:pPr>
    </w:lvl>
    <w:lvl w:ilvl="5" w:tplc="33778589" w:tentative="1">
      <w:start w:val="1"/>
      <w:numFmt w:val="lowerRoman"/>
      <w:lvlText w:val="%6."/>
      <w:lvlJc w:val="right"/>
      <w:pPr>
        <w:ind w:left="4320" w:hanging="180"/>
      </w:pPr>
    </w:lvl>
    <w:lvl w:ilvl="6" w:tplc="33778589" w:tentative="1">
      <w:start w:val="1"/>
      <w:numFmt w:val="decimal"/>
      <w:lvlText w:val="%7."/>
      <w:lvlJc w:val="left"/>
      <w:pPr>
        <w:ind w:left="5040" w:hanging="360"/>
      </w:pPr>
    </w:lvl>
    <w:lvl w:ilvl="7" w:tplc="33778589" w:tentative="1">
      <w:start w:val="1"/>
      <w:numFmt w:val="lowerLetter"/>
      <w:lvlText w:val="%8."/>
      <w:lvlJc w:val="left"/>
      <w:pPr>
        <w:ind w:left="5760" w:hanging="360"/>
      </w:pPr>
    </w:lvl>
    <w:lvl w:ilvl="8" w:tplc="3377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4">
    <w:multiLevelType w:val="hybridMultilevel"/>
    <w:lvl w:ilvl="0" w:tplc="52531745">
      <w:start w:val="1"/>
      <w:numFmt w:val="decimal"/>
      <w:lvlText w:val="%1."/>
      <w:lvlJc w:val="left"/>
      <w:pPr>
        <w:ind w:left="720" w:hanging="360"/>
      </w:pPr>
    </w:lvl>
    <w:lvl w:ilvl="1" w:tplc="52531745" w:tentative="1">
      <w:start w:val="1"/>
      <w:numFmt w:val="lowerLetter"/>
      <w:lvlText w:val="%2."/>
      <w:lvlJc w:val="left"/>
      <w:pPr>
        <w:ind w:left="1440" w:hanging="360"/>
      </w:pPr>
    </w:lvl>
    <w:lvl w:ilvl="2" w:tplc="52531745" w:tentative="1">
      <w:start w:val="1"/>
      <w:numFmt w:val="lowerRoman"/>
      <w:lvlText w:val="%3."/>
      <w:lvlJc w:val="right"/>
      <w:pPr>
        <w:ind w:left="2160" w:hanging="180"/>
      </w:pPr>
    </w:lvl>
    <w:lvl w:ilvl="3" w:tplc="52531745" w:tentative="1">
      <w:start w:val="1"/>
      <w:numFmt w:val="decimal"/>
      <w:lvlText w:val="%4."/>
      <w:lvlJc w:val="left"/>
      <w:pPr>
        <w:ind w:left="2880" w:hanging="360"/>
      </w:pPr>
    </w:lvl>
    <w:lvl w:ilvl="4" w:tplc="52531745" w:tentative="1">
      <w:start w:val="1"/>
      <w:numFmt w:val="lowerLetter"/>
      <w:lvlText w:val="%5."/>
      <w:lvlJc w:val="left"/>
      <w:pPr>
        <w:ind w:left="3600" w:hanging="360"/>
      </w:pPr>
    </w:lvl>
    <w:lvl w:ilvl="5" w:tplc="52531745" w:tentative="1">
      <w:start w:val="1"/>
      <w:numFmt w:val="lowerRoman"/>
      <w:lvlText w:val="%6."/>
      <w:lvlJc w:val="right"/>
      <w:pPr>
        <w:ind w:left="4320" w:hanging="180"/>
      </w:pPr>
    </w:lvl>
    <w:lvl w:ilvl="6" w:tplc="52531745" w:tentative="1">
      <w:start w:val="1"/>
      <w:numFmt w:val="decimal"/>
      <w:lvlText w:val="%7."/>
      <w:lvlJc w:val="left"/>
      <w:pPr>
        <w:ind w:left="5040" w:hanging="360"/>
      </w:pPr>
    </w:lvl>
    <w:lvl w:ilvl="7" w:tplc="52531745" w:tentative="1">
      <w:start w:val="1"/>
      <w:numFmt w:val="lowerLetter"/>
      <w:lvlText w:val="%8."/>
      <w:lvlJc w:val="left"/>
      <w:pPr>
        <w:ind w:left="5760" w:hanging="360"/>
      </w:pPr>
    </w:lvl>
    <w:lvl w:ilvl="8" w:tplc="5253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3">
    <w:multiLevelType w:val="hybridMultilevel"/>
    <w:lvl w:ilvl="0" w:tplc="69755372">
      <w:start w:val="1"/>
      <w:numFmt w:val="decimal"/>
      <w:lvlText w:val="%1."/>
      <w:lvlJc w:val="left"/>
      <w:pPr>
        <w:ind w:left="720" w:hanging="360"/>
      </w:pPr>
    </w:lvl>
    <w:lvl w:ilvl="1" w:tplc="69755372" w:tentative="1">
      <w:start w:val="1"/>
      <w:numFmt w:val="lowerLetter"/>
      <w:lvlText w:val="%2."/>
      <w:lvlJc w:val="left"/>
      <w:pPr>
        <w:ind w:left="1440" w:hanging="360"/>
      </w:pPr>
    </w:lvl>
    <w:lvl w:ilvl="2" w:tplc="69755372" w:tentative="1">
      <w:start w:val="1"/>
      <w:numFmt w:val="lowerRoman"/>
      <w:lvlText w:val="%3."/>
      <w:lvlJc w:val="right"/>
      <w:pPr>
        <w:ind w:left="2160" w:hanging="180"/>
      </w:pPr>
    </w:lvl>
    <w:lvl w:ilvl="3" w:tplc="69755372" w:tentative="1">
      <w:start w:val="1"/>
      <w:numFmt w:val="decimal"/>
      <w:lvlText w:val="%4."/>
      <w:lvlJc w:val="left"/>
      <w:pPr>
        <w:ind w:left="2880" w:hanging="360"/>
      </w:pPr>
    </w:lvl>
    <w:lvl w:ilvl="4" w:tplc="69755372" w:tentative="1">
      <w:start w:val="1"/>
      <w:numFmt w:val="lowerLetter"/>
      <w:lvlText w:val="%5."/>
      <w:lvlJc w:val="left"/>
      <w:pPr>
        <w:ind w:left="3600" w:hanging="360"/>
      </w:pPr>
    </w:lvl>
    <w:lvl w:ilvl="5" w:tplc="69755372" w:tentative="1">
      <w:start w:val="1"/>
      <w:numFmt w:val="lowerRoman"/>
      <w:lvlText w:val="%6."/>
      <w:lvlJc w:val="right"/>
      <w:pPr>
        <w:ind w:left="4320" w:hanging="180"/>
      </w:pPr>
    </w:lvl>
    <w:lvl w:ilvl="6" w:tplc="69755372" w:tentative="1">
      <w:start w:val="1"/>
      <w:numFmt w:val="decimal"/>
      <w:lvlText w:val="%7."/>
      <w:lvlJc w:val="left"/>
      <w:pPr>
        <w:ind w:left="5040" w:hanging="360"/>
      </w:pPr>
    </w:lvl>
    <w:lvl w:ilvl="7" w:tplc="69755372" w:tentative="1">
      <w:start w:val="1"/>
      <w:numFmt w:val="lowerLetter"/>
      <w:lvlText w:val="%8."/>
      <w:lvlJc w:val="left"/>
      <w:pPr>
        <w:ind w:left="5760" w:hanging="360"/>
      </w:pPr>
    </w:lvl>
    <w:lvl w:ilvl="8" w:tplc="6975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2">
    <w:multiLevelType w:val="hybridMultilevel"/>
    <w:lvl w:ilvl="0" w:tplc="10979880">
      <w:start w:val="1"/>
      <w:numFmt w:val="decimal"/>
      <w:lvlText w:val="%1."/>
      <w:lvlJc w:val="left"/>
      <w:pPr>
        <w:ind w:left="720" w:hanging="360"/>
      </w:pPr>
    </w:lvl>
    <w:lvl w:ilvl="1" w:tplc="10979880" w:tentative="1">
      <w:start w:val="1"/>
      <w:numFmt w:val="lowerLetter"/>
      <w:lvlText w:val="%2."/>
      <w:lvlJc w:val="left"/>
      <w:pPr>
        <w:ind w:left="1440" w:hanging="360"/>
      </w:pPr>
    </w:lvl>
    <w:lvl w:ilvl="2" w:tplc="10979880" w:tentative="1">
      <w:start w:val="1"/>
      <w:numFmt w:val="lowerRoman"/>
      <w:lvlText w:val="%3."/>
      <w:lvlJc w:val="right"/>
      <w:pPr>
        <w:ind w:left="2160" w:hanging="180"/>
      </w:pPr>
    </w:lvl>
    <w:lvl w:ilvl="3" w:tplc="10979880" w:tentative="1">
      <w:start w:val="1"/>
      <w:numFmt w:val="decimal"/>
      <w:lvlText w:val="%4."/>
      <w:lvlJc w:val="left"/>
      <w:pPr>
        <w:ind w:left="2880" w:hanging="360"/>
      </w:pPr>
    </w:lvl>
    <w:lvl w:ilvl="4" w:tplc="10979880" w:tentative="1">
      <w:start w:val="1"/>
      <w:numFmt w:val="lowerLetter"/>
      <w:lvlText w:val="%5."/>
      <w:lvlJc w:val="left"/>
      <w:pPr>
        <w:ind w:left="3600" w:hanging="360"/>
      </w:pPr>
    </w:lvl>
    <w:lvl w:ilvl="5" w:tplc="10979880" w:tentative="1">
      <w:start w:val="1"/>
      <w:numFmt w:val="lowerRoman"/>
      <w:lvlText w:val="%6."/>
      <w:lvlJc w:val="right"/>
      <w:pPr>
        <w:ind w:left="4320" w:hanging="180"/>
      </w:pPr>
    </w:lvl>
    <w:lvl w:ilvl="6" w:tplc="10979880" w:tentative="1">
      <w:start w:val="1"/>
      <w:numFmt w:val="decimal"/>
      <w:lvlText w:val="%7."/>
      <w:lvlJc w:val="left"/>
      <w:pPr>
        <w:ind w:left="5040" w:hanging="360"/>
      </w:pPr>
    </w:lvl>
    <w:lvl w:ilvl="7" w:tplc="10979880" w:tentative="1">
      <w:start w:val="1"/>
      <w:numFmt w:val="lowerLetter"/>
      <w:lvlText w:val="%8."/>
      <w:lvlJc w:val="left"/>
      <w:pPr>
        <w:ind w:left="5760" w:hanging="360"/>
      </w:pPr>
    </w:lvl>
    <w:lvl w:ilvl="8" w:tplc="1097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1">
    <w:multiLevelType w:val="hybridMultilevel"/>
    <w:lvl w:ilvl="0" w:tplc="60968510">
      <w:start w:val="1"/>
      <w:numFmt w:val="decimal"/>
      <w:lvlText w:val="%1."/>
      <w:lvlJc w:val="left"/>
      <w:pPr>
        <w:ind w:left="720" w:hanging="360"/>
      </w:pPr>
    </w:lvl>
    <w:lvl w:ilvl="1" w:tplc="60968510" w:tentative="1">
      <w:start w:val="1"/>
      <w:numFmt w:val="lowerLetter"/>
      <w:lvlText w:val="%2."/>
      <w:lvlJc w:val="left"/>
      <w:pPr>
        <w:ind w:left="1440" w:hanging="360"/>
      </w:pPr>
    </w:lvl>
    <w:lvl w:ilvl="2" w:tplc="60968510" w:tentative="1">
      <w:start w:val="1"/>
      <w:numFmt w:val="lowerRoman"/>
      <w:lvlText w:val="%3."/>
      <w:lvlJc w:val="right"/>
      <w:pPr>
        <w:ind w:left="2160" w:hanging="180"/>
      </w:pPr>
    </w:lvl>
    <w:lvl w:ilvl="3" w:tplc="60968510" w:tentative="1">
      <w:start w:val="1"/>
      <w:numFmt w:val="decimal"/>
      <w:lvlText w:val="%4."/>
      <w:lvlJc w:val="left"/>
      <w:pPr>
        <w:ind w:left="2880" w:hanging="360"/>
      </w:pPr>
    </w:lvl>
    <w:lvl w:ilvl="4" w:tplc="60968510" w:tentative="1">
      <w:start w:val="1"/>
      <w:numFmt w:val="lowerLetter"/>
      <w:lvlText w:val="%5."/>
      <w:lvlJc w:val="left"/>
      <w:pPr>
        <w:ind w:left="3600" w:hanging="360"/>
      </w:pPr>
    </w:lvl>
    <w:lvl w:ilvl="5" w:tplc="60968510" w:tentative="1">
      <w:start w:val="1"/>
      <w:numFmt w:val="lowerRoman"/>
      <w:lvlText w:val="%6."/>
      <w:lvlJc w:val="right"/>
      <w:pPr>
        <w:ind w:left="4320" w:hanging="180"/>
      </w:pPr>
    </w:lvl>
    <w:lvl w:ilvl="6" w:tplc="60968510" w:tentative="1">
      <w:start w:val="1"/>
      <w:numFmt w:val="decimal"/>
      <w:lvlText w:val="%7."/>
      <w:lvlJc w:val="left"/>
      <w:pPr>
        <w:ind w:left="5040" w:hanging="360"/>
      </w:pPr>
    </w:lvl>
    <w:lvl w:ilvl="7" w:tplc="60968510" w:tentative="1">
      <w:start w:val="1"/>
      <w:numFmt w:val="lowerLetter"/>
      <w:lvlText w:val="%8."/>
      <w:lvlJc w:val="left"/>
      <w:pPr>
        <w:ind w:left="5760" w:hanging="360"/>
      </w:pPr>
    </w:lvl>
    <w:lvl w:ilvl="8" w:tplc="6096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0">
    <w:multiLevelType w:val="hybridMultilevel"/>
    <w:lvl w:ilvl="0" w:tplc="67129420">
      <w:start w:val="1"/>
      <w:numFmt w:val="decimal"/>
      <w:lvlText w:val="%1."/>
      <w:lvlJc w:val="left"/>
      <w:pPr>
        <w:ind w:left="720" w:hanging="360"/>
      </w:pPr>
    </w:lvl>
    <w:lvl w:ilvl="1" w:tplc="67129420" w:tentative="1">
      <w:start w:val="1"/>
      <w:numFmt w:val="lowerLetter"/>
      <w:lvlText w:val="%2."/>
      <w:lvlJc w:val="left"/>
      <w:pPr>
        <w:ind w:left="1440" w:hanging="360"/>
      </w:pPr>
    </w:lvl>
    <w:lvl w:ilvl="2" w:tplc="67129420" w:tentative="1">
      <w:start w:val="1"/>
      <w:numFmt w:val="lowerRoman"/>
      <w:lvlText w:val="%3."/>
      <w:lvlJc w:val="right"/>
      <w:pPr>
        <w:ind w:left="2160" w:hanging="180"/>
      </w:pPr>
    </w:lvl>
    <w:lvl w:ilvl="3" w:tplc="67129420" w:tentative="1">
      <w:start w:val="1"/>
      <w:numFmt w:val="decimal"/>
      <w:lvlText w:val="%4."/>
      <w:lvlJc w:val="left"/>
      <w:pPr>
        <w:ind w:left="2880" w:hanging="360"/>
      </w:pPr>
    </w:lvl>
    <w:lvl w:ilvl="4" w:tplc="67129420" w:tentative="1">
      <w:start w:val="1"/>
      <w:numFmt w:val="lowerLetter"/>
      <w:lvlText w:val="%5."/>
      <w:lvlJc w:val="left"/>
      <w:pPr>
        <w:ind w:left="3600" w:hanging="360"/>
      </w:pPr>
    </w:lvl>
    <w:lvl w:ilvl="5" w:tplc="67129420" w:tentative="1">
      <w:start w:val="1"/>
      <w:numFmt w:val="lowerRoman"/>
      <w:lvlText w:val="%6."/>
      <w:lvlJc w:val="right"/>
      <w:pPr>
        <w:ind w:left="4320" w:hanging="180"/>
      </w:pPr>
    </w:lvl>
    <w:lvl w:ilvl="6" w:tplc="67129420" w:tentative="1">
      <w:start w:val="1"/>
      <w:numFmt w:val="decimal"/>
      <w:lvlText w:val="%7."/>
      <w:lvlJc w:val="left"/>
      <w:pPr>
        <w:ind w:left="5040" w:hanging="360"/>
      </w:pPr>
    </w:lvl>
    <w:lvl w:ilvl="7" w:tplc="67129420" w:tentative="1">
      <w:start w:val="1"/>
      <w:numFmt w:val="lowerLetter"/>
      <w:lvlText w:val="%8."/>
      <w:lvlJc w:val="left"/>
      <w:pPr>
        <w:ind w:left="5760" w:hanging="360"/>
      </w:pPr>
    </w:lvl>
    <w:lvl w:ilvl="8" w:tplc="6712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9">
    <w:multiLevelType w:val="hybridMultilevel"/>
    <w:lvl w:ilvl="0" w:tplc="86063047">
      <w:start w:val="1"/>
      <w:numFmt w:val="decimal"/>
      <w:lvlText w:val="%1."/>
      <w:lvlJc w:val="left"/>
      <w:pPr>
        <w:ind w:left="720" w:hanging="360"/>
      </w:pPr>
    </w:lvl>
    <w:lvl w:ilvl="1" w:tplc="86063047" w:tentative="1">
      <w:start w:val="1"/>
      <w:numFmt w:val="lowerLetter"/>
      <w:lvlText w:val="%2."/>
      <w:lvlJc w:val="left"/>
      <w:pPr>
        <w:ind w:left="1440" w:hanging="360"/>
      </w:pPr>
    </w:lvl>
    <w:lvl w:ilvl="2" w:tplc="86063047" w:tentative="1">
      <w:start w:val="1"/>
      <w:numFmt w:val="lowerRoman"/>
      <w:lvlText w:val="%3."/>
      <w:lvlJc w:val="right"/>
      <w:pPr>
        <w:ind w:left="2160" w:hanging="180"/>
      </w:pPr>
    </w:lvl>
    <w:lvl w:ilvl="3" w:tplc="86063047" w:tentative="1">
      <w:start w:val="1"/>
      <w:numFmt w:val="decimal"/>
      <w:lvlText w:val="%4."/>
      <w:lvlJc w:val="left"/>
      <w:pPr>
        <w:ind w:left="2880" w:hanging="360"/>
      </w:pPr>
    </w:lvl>
    <w:lvl w:ilvl="4" w:tplc="86063047" w:tentative="1">
      <w:start w:val="1"/>
      <w:numFmt w:val="lowerLetter"/>
      <w:lvlText w:val="%5."/>
      <w:lvlJc w:val="left"/>
      <w:pPr>
        <w:ind w:left="3600" w:hanging="360"/>
      </w:pPr>
    </w:lvl>
    <w:lvl w:ilvl="5" w:tplc="86063047" w:tentative="1">
      <w:start w:val="1"/>
      <w:numFmt w:val="lowerRoman"/>
      <w:lvlText w:val="%6."/>
      <w:lvlJc w:val="right"/>
      <w:pPr>
        <w:ind w:left="4320" w:hanging="180"/>
      </w:pPr>
    </w:lvl>
    <w:lvl w:ilvl="6" w:tplc="86063047" w:tentative="1">
      <w:start w:val="1"/>
      <w:numFmt w:val="decimal"/>
      <w:lvlText w:val="%7."/>
      <w:lvlJc w:val="left"/>
      <w:pPr>
        <w:ind w:left="5040" w:hanging="360"/>
      </w:pPr>
    </w:lvl>
    <w:lvl w:ilvl="7" w:tplc="86063047" w:tentative="1">
      <w:start w:val="1"/>
      <w:numFmt w:val="lowerLetter"/>
      <w:lvlText w:val="%8."/>
      <w:lvlJc w:val="left"/>
      <w:pPr>
        <w:ind w:left="5760" w:hanging="360"/>
      </w:pPr>
    </w:lvl>
    <w:lvl w:ilvl="8" w:tplc="8606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23054912">
      <w:start w:val="1"/>
      <w:numFmt w:val="decimal"/>
      <w:lvlText w:val="%1."/>
      <w:lvlJc w:val="left"/>
      <w:pPr>
        <w:ind w:left="720" w:hanging="360"/>
      </w:pPr>
    </w:lvl>
    <w:lvl w:ilvl="1" w:tplc="23054912" w:tentative="1">
      <w:start w:val="1"/>
      <w:numFmt w:val="lowerLetter"/>
      <w:lvlText w:val="%2."/>
      <w:lvlJc w:val="left"/>
      <w:pPr>
        <w:ind w:left="1440" w:hanging="360"/>
      </w:pPr>
    </w:lvl>
    <w:lvl w:ilvl="2" w:tplc="23054912" w:tentative="1">
      <w:start w:val="1"/>
      <w:numFmt w:val="lowerRoman"/>
      <w:lvlText w:val="%3."/>
      <w:lvlJc w:val="right"/>
      <w:pPr>
        <w:ind w:left="2160" w:hanging="180"/>
      </w:pPr>
    </w:lvl>
    <w:lvl w:ilvl="3" w:tplc="23054912" w:tentative="1">
      <w:start w:val="1"/>
      <w:numFmt w:val="decimal"/>
      <w:lvlText w:val="%4."/>
      <w:lvlJc w:val="left"/>
      <w:pPr>
        <w:ind w:left="2880" w:hanging="360"/>
      </w:pPr>
    </w:lvl>
    <w:lvl w:ilvl="4" w:tplc="23054912" w:tentative="1">
      <w:start w:val="1"/>
      <w:numFmt w:val="lowerLetter"/>
      <w:lvlText w:val="%5."/>
      <w:lvlJc w:val="left"/>
      <w:pPr>
        <w:ind w:left="3600" w:hanging="360"/>
      </w:pPr>
    </w:lvl>
    <w:lvl w:ilvl="5" w:tplc="23054912" w:tentative="1">
      <w:start w:val="1"/>
      <w:numFmt w:val="lowerRoman"/>
      <w:lvlText w:val="%6."/>
      <w:lvlJc w:val="right"/>
      <w:pPr>
        <w:ind w:left="4320" w:hanging="180"/>
      </w:pPr>
    </w:lvl>
    <w:lvl w:ilvl="6" w:tplc="23054912" w:tentative="1">
      <w:start w:val="1"/>
      <w:numFmt w:val="decimal"/>
      <w:lvlText w:val="%7."/>
      <w:lvlJc w:val="left"/>
      <w:pPr>
        <w:ind w:left="5040" w:hanging="360"/>
      </w:pPr>
    </w:lvl>
    <w:lvl w:ilvl="7" w:tplc="23054912" w:tentative="1">
      <w:start w:val="1"/>
      <w:numFmt w:val="lowerLetter"/>
      <w:lvlText w:val="%8."/>
      <w:lvlJc w:val="left"/>
      <w:pPr>
        <w:ind w:left="5760" w:hanging="360"/>
      </w:pPr>
    </w:lvl>
    <w:lvl w:ilvl="8" w:tplc="2305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45471099">
      <w:start w:val="1"/>
      <w:numFmt w:val="decimal"/>
      <w:lvlText w:val="%1."/>
      <w:lvlJc w:val="left"/>
      <w:pPr>
        <w:ind w:left="720" w:hanging="360"/>
      </w:pPr>
    </w:lvl>
    <w:lvl w:ilvl="1" w:tplc="45471099" w:tentative="1">
      <w:start w:val="1"/>
      <w:numFmt w:val="lowerLetter"/>
      <w:lvlText w:val="%2."/>
      <w:lvlJc w:val="left"/>
      <w:pPr>
        <w:ind w:left="1440" w:hanging="360"/>
      </w:pPr>
    </w:lvl>
    <w:lvl w:ilvl="2" w:tplc="45471099" w:tentative="1">
      <w:start w:val="1"/>
      <w:numFmt w:val="lowerRoman"/>
      <w:lvlText w:val="%3."/>
      <w:lvlJc w:val="right"/>
      <w:pPr>
        <w:ind w:left="2160" w:hanging="180"/>
      </w:pPr>
    </w:lvl>
    <w:lvl w:ilvl="3" w:tplc="45471099" w:tentative="1">
      <w:start w:val="1"/>
      <w:numFmt w:val="decimal"/>
      <w:lvlText w:val="%4."/>
      <w:lvlJc w:val="left"/>
      <w:pPr>
        <w:ind w:left="2880" w:hanging="360"/>
      </w:pPr>
    </w:lvl>
    <w:lvl w:ilvl="4" w:tplc="45471099" w:tentative="1">
      <w:start w:val="1"/>
      <w:numFmt w:val="lowerLetter"/>
      <w:lvlText w:val="%5."/>
      <w:lvlJc w:val="left"/>
      <w:pPr>
        <w:ind w:left="3600" w:hanging="360"/>
      </w:pPr>
    </w:lvl>
    <w:lvl w:ilvl="5" w:tplc="45471099" w:tentative="1">
      <w:start w:val="1"/>
      <w:numFmt w:val="lowerRoman"/>
      <w:lvlText w:val="%6."/>
      <w:lvlJc w:val="right"/>
      <w:pPr>
        <w:ind w:left="4320" w:hanging="180"/>
      </w:pPr>
    </w:lvl>
    <w:lvl w:ilvl="6" w:tplc="45471099" w:tentative="1">
      <w:start w:val="1"/>
      <w:numFmt w:val="decimal"/>
      <w:lvlText w:val="%7."/>
      <w:lvlJc w:val="left"/>
      <w:pPr>
        <w:ind w:left="5040" w:hanging="360"/>
      </w:pPr>
    </w:lvl>
    <w:lvl w:ilvl="7" w:tplc="45471099" w:tentative="1">
      <w:start w:val="1"/>
      <w:numFmt w:val="lowerLetter"/>
      <w:lvlText w:val="%8."/>
      <w:lvlJc w:val="left"/>
      <w:pPr>
        <w:ind w:left="5760" w:hanging="360"/>
      </w:pPr>
    </w:lvl>
    <w:lvl w:ilvl="8" w:tplc="4547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527823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  <w:num w:numId="28460">
    <w:abstractNumId w:val="28460"/>
  </w:num>
  <w:num w:numId="28461">
    <w:abstractNumId w:val="28461"/>
  </w:num>
  <w:num w:numId="28462">
    <w:abstractNumId w:val="28462"/>
  </w:num>
  <w:num w:numId="28463">
    <w:abstractNumId w:val="28463"/>
  </w:num>
  <w:num w:numId="28464">
    <w:abstractNumId w:val="28464"/>
  </w:num>
  <w:num w:numId="28465">
    <w:abstractNumId w:val="28465"/>
  </w:num>
  <w:num w:numId="28466">
    <w:abstractNumId w:val="28466"/>
  </w:num>
  <w:num w:numId="28467">
    <w:abstractNumId w:val="28467"/>
  </w:num>
  <w:num w:numId="28468">
    <w:abstractNumId w:val="28468"/>
  </w:num>
  <w:num w:numId="28469">
    <w:abstractNumId w:val="28469"/>
  </w:num>
  <w:num w:numId="28470">
    <w:abstractNumId w:val="28470"/>
  </w:num>
  <w:num w:numId="28471">
    <w:abstractNumId w:val="28471"/>
  </w:num>
  <w:num w:numId="28472">
    <w:abstractNumId w:val="28472"/>
  </w:num>
  <w:num w:numId="28473">
    <w:abstractNumId w:val="28473"/>
  </w:num>
  <w:num w:numId="28474">
    <w:abstractNumId w:val="28474"/>
  </w:num>
  <w:num w:numId="28475">
    <w:abstractNumId w:val="28475"/>
  </w:num>
  <w:num w:numId="28476">
    <w:abstractNumId w:val="28476"/>
  </w:num>
  <w:num w:numId="28477">
    <w:abstractNumId w:val="28477"/>
  </w:num>
  <w:num w:numId="28478">
    <w:abstractNumId w:val="28478"/>
  </w:num>
  <w:num w:numId="28479">
    <w:abstractNumId w:val="28479"/>
  </w:num>
  <w:num w:numId="28480">
    <w:abstractNumId w:val="28480"/>
  </w:num>
  <w:num w:numId="28481">
    <w:abstractNumId w:val="28481"/>
  </w:num>
  <w:num w:numId="28482">
    <w:abstractNumId w:val="28482"/>
  </w:num>
  <w:num w:numId="28483">
    <w:abstractNumId w:val="28483"/>
  </w:num>
  <w:num w:numId="28484">
    <w:abstractNumId w:val="28484"/>
  </w:num>
  <w:num w:numId="28485">
    <w:abstractNumId w:val="28485"/>
  </w:num>
  <w:num w:numId="28486">
    <w:abstractNumId w:val="28486"/>
  </w:num>
  <w:num w:numId="28487">
    <w:abstractNumId w:val="28487"/>
  </w:num>
  <w:num w:numId="28488">
    <w:abstractNumId w:val="28488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  <w:num w:numId="28494">
    <w:abstractNumId w:val="28494"/>
  </w:num>
  <w:num w:numId="28495">
    <w:abstractNumId w:val="28495"/>
  </w:num>
  <w:num w:numId="28496">
    <w:abstractNumId w:val="28496"/>
  </w:num>
  <w:num w:numId="28497">
    <w:abstractNumId w:val="28497"/>
  </w:num>
  <w:num w:numId="28498">
    <w:abstractNumId w:val="28498"/>
  </w:num>
  <w:num w:numId="28499">
    <w:abstractNumId w:val="28499"/>
  </w:num>
  <w:num w:numId="28500">
    <w:abstractNumId w:val="28500"/>
  </w:num>
  <w:num w:numId="28501">
    <w:abstractNumId w:val="28501"/>
  </w:num>
  <w:num w:numId="28502">
    <w:abstractNumId w:val="28502"/>
  </w:num>
  <w:num w:numId="28503">
    <w:abstractNumId w:val="28503"/>
  </w:num>
  <w:num w:numId="28504">
    <w:abstractNumId w:val="28504"/>
  </w:num>
  <w:num w:numId="28505">
    <w:abstractNumId w:val="28505"/>
  </w:num>
  <w:num w:numId="28506">
    <w:abstractNumId w:val="28506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  <w:num w:numId="28514">
    <w:abstractNumId w:val="28514"/>
  </w:num>
  <w:num w:numId="28515">
    <w:abstractNumId w:val="28515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8966561" Type="http://schemas.openxmlformats.org/officeDocument/2006/relationships/comments" Target="comments.xml"/><Relationship Id="rId194079258" Type="http://schemas.microsoft.com/office/2011/relationships/commentsExtended" Target="commentsExtended.xml"/><Relationship Id="rId71900257" Type="http://schemas.openxmlformats.org/officeDocument/2006/relationships/image" Target="media/imgrId71900257.jpg"/><Relationship Id="rId612065c6288515c51" Type="http://schemas.openxmlformats.org/officeDocument/2006/relationships/hyperlink" Target="https://iservice.lombardini.it/jsp/Template2/manuale.jsp?id=547&amp;parent=1273" TargetMode="External"/><Relationship Id="rId673465c6288515e1f" Type="http://schemas.openxmlformats.org/officeDocument/2006/relationships/hyperlink" Target="https://iservice.lombardini.it/jsp/Template2/manuale.jsp?id=548&amp;parent=1273" TargetMode="External"/><Relationship Id="rId159865c62885160d0" Type="http://schemas.openxmlformats.org/officeDocument/2006/relationships/hyperlink" Target="https://iservice.lombardini.it/jsp/Template2/manuale.jsp?id=624&amp;parent=1273" TargetMode="External"/><Relationship Id="rId358565c6288516375" Type="http://schemas.openxmlformats.org/officeDocument/2006/relationships/hyperlink" Target="https://iservice.lombardini.it/jsp/Template2/manuale.jsp?id=624&amp;parent=1273" TargetMode="External"/><Relationship Id="rId501065c62885168b0" Type="http://schemas.openxmlformats.org/officeDocument/2006/relationships/hyperlink" Target="https://iservice.lombardini.it/jsp/Template2/manuale.jsp?id=624&amp;parent=1273" TargetMode="External"/><Relationship Id="rId656065c6288516a13" Type="http://schemas.openxmlformats.org/officeDocument/2006/relationships/hyperlink" Target="https://iservice.lombardini.it/jsp/Template2/manuale.jsp?id=640&amp;parent=1273" TargetMode="External"/><Relationship Id="rId189365c6288516b66" Type="http://schemas.openxmlformats.org/officeDocument/2006/relationships/hyperlink" Target="https://iservice.lombardini.it/jsp/Template2/manuale.jsp?id=639&amp;parent=1273" TargetMode="External"/><Relationship Id="rId936165c6288516ce7" Type="http://schemas.openxmlformats.org/officeDocument/2006/relationships/hyperlink" Target="https://iservice.lombardini.it/jsp/Template2/manuale.jsp?id=631&amp;parent=1273" TargetMode="External"/><Relationship Id="rId496965c6288516e3f" Type="http://schemas.openxmlformats.org/officeDocument/2006/relationships/hyperlink" Target="https://iservice.lombardini.it/jsp/Template2/manuale.jsp?id=629&amp;parent=1273" TargetMode="External"/><Relationship Id="rId598565c6288517128" Type="http://schemas.openxmlformats.org/officeDocument/2006/relationships/hyperlink" Target="https://iservice.lombardini.it/jsp/Template4/manuale.jsp?id=2681&amp;parent=1273" TargetMode="External"/><Relationship Id="rId696265c62885178a8" Type="http://schemas.openxmlformats.org/officeDocument/2006/relationships/hyperlink" Target="https://iservice.lombardini.it/jsp/Template2/manuale.jsp?id=573&amp;parent=1273" TargetMode="External"/><Relationship Id="rId431965c6288517aef" Type="http://schemas.openxmlformats.org/officeDocument/2006/relationships/hyperlink" Target="https://iservice.lombardini.it/jsp/Template2/manuale.jsp?id=573&amp;parent=1273" TargetMode="External"/><Relationship Id="rId777965c6288527b2b" Type="http://schemas.openxmlformats.org/officeDocument/2006/relationships/hyperlink" Target="https://iservice.lombardini.it/jsp/Template2/manuale.jsp?id=642&amp;parent=1273&amp;txts=3.3.2" TargetMode="External"/><Relationship Id="rId383365c628852db9d" Type="http://schemas.openxmlformats.org/officeDocument/2006/relationships/hyperlink" Target="https://iservice.lombardini.it/jsp/Template2/manuale.jsp?id=574&amp;parent=1273" TargetMode="External"/><Relationship Id="rId896865c628855f9a7" Type="http://schemas.openxmlformats.org/officeDocument/2006/relationships/hyperlink" Target="https://iservice.lombardini.it/jsp/Template2/manuale.jsp?id=576&amp;parent=1273" TargetMode="External"/><Relationship Id="rId966065c62885a2106" Type="http://schemas.openxmlformats.org/officeDocument/2006/relationships/hyperlink" Target="https://iservice.lombardini.it/jsp/Template2/manuale.jsp?id=573&amp;parent=1273" TargetMode="External"/><Relationship Id="rId571965c62885c7d97" Type="http://schemas.openxmlformats.org/officeDocument/2006/relationships/hyperlink" Target="https://iservice.lombardini.it/jsp/Template2/manuale.jsp?id=577&amp;parent=1273" TargetMode="External"/><Relationship Id="rId817765c62885c8a09" Type="http://schemas.openxmlformats.org/officeDocument/2006/relationships/hyperlink" Target="https://iservice.lombardini.it/jsp/Template2/manuale.jsp?id=577&amp;parent=1273" TargetMode="External"/><Relationship Id="rId354365c62885dcc5c" Type="http://schemas.openxmlformats.org/officeDocument/2006/relationships/hyperlink" Target="https://iservice.lombardini.it/jsp/Template2/manuale.jsp?id=577&amp;parent=1273" TargetMode="External"/><Relationship Id="rId246165c62885dd1a3" Type="http://schemas.openxmlformats.org/officeDocument/2006/relationships/hyperlink" Target="https://iservice.lombardini.it/jsp/Template2/manuale.jsp?id=605&amp;parent=1273" TargetMode="External"/><Relationship Id="rId437065c62885f3829" Type="http://schemas.openxmlformats.org/officeDocument/2006/relationships/hyperlink" Target="https://iservice.lombardini.it/jsp/Template2/manuale.jsp?id=577&amp;parent=1273" TargetMode="External"/><Relationship Id="rId204765c6288650e0f" Type="http://schemas.openxmlformats.org/officeDocument/2006/relationships/hyperlink" Target="https://iservice.lombardini.it/jsp/Template2/manuale.jsp?id=605&amp;parent=1273" TargetMode="External"/><Relationship Id="rId339465c62886742ed" Type="http://schemas.openxmlformats.org/officeDocument/2006/relationships/hyperlink" Target="https://www.youtube.com/embed/V4aXYc_0x8U?showinfo=0&amp;rel=0" TargetMode="External"/><Relationship Id="rId296565c628869cf2c" Type="http://schemas.openxmlformats.org/officeDocument/2006/relationships/hyperlink" Target="https://iservice.lombardini.it/jsp/Template2/manuale.jsp?id=573&amp;parent=1273" TargetMode="External"/><Relationship Id="rId816765c62886b84c6" Type="http://schemas.openxmlformats.org/officeDocument/2006/relationships/hyperlink" Target="https://iservice.lombardini.it/jsp/Template2/manuale.jsp?id=578&amp;parent=1273" TargetMode="External"/><Relationship Id="rId272965c62886b8f75" Type="http://schemas.openxmlformats.org/officeDocument/2006/relationships/hyperlink" Target="https://iservice.lombardini.it/jsp/Template2/manuale.jsp?id=573&amp;parent=1273" TargetMode="External"/><Relationship Id="rId609865c62886d4f1d" Type="http://schemas.openxmlformats.org/officeDocument/2006/relationships/hyperlink" Target="https://iservice.lombardini.it/jsp/Template2/manuale.jsp?id=580&amp;parent=1273" TargetMode="External"/><Relationship Id="rId961565c62886d542c" Type="http://schemas.openxmlformats.org/officeDocument/2006/relationships/hyperlink" Target="https://iservice.lombardini.it/jsp/Template2/manuale.jsp?id=580&amp;parent=1273" TargetMode="External"/><Relationship Id="rId317565c62886d565e" Type="http://schemas.openxmlformats.org/officeDocument/2006/relationships/hyperlink" Target="https://iservice.lombardini.it/jsp/Template2/manuale.jsp?id=573&amp;parent=1273" TargetMode="External"/><Relationship Id="rId846365c62886e28fd" Type="http://schemas.openxmlformats.org/officeDocument/2006/relationships/hyperlink" Target="https://iservice.lombardini.it/jsp/Template2/manuale.jsp?id=603&amp;parent=1273" TargetMode="External"/><Relationship Id="rId814865c62886e34d0" Type="http://schemas.openxmlformats.org/officeDocument/2006/relationships/hyperlink" Target="https://iservice.lombardini.it/jsp/Template2/manuale.jsp?id=573&amp;parent=1273" TargetMode="External"/><Relationship Id="rId839665c62886e3ba4" Type="http://schemas.openxmlformats.org/officeDocument/2006/relationships/hyperlink" Target="https://iservice.lombardini.it/jsp/Template2/manuale.jsp?id=573&amp;parent=1273" TargetMode="External"/><Relationship Id="rId513765c62886e4038" Type="http://schemas.openxmlformats.org/officeDocument/2006/relationships/hyperlink" Target="https://iservice.lombardini.it/jsp/Template2/manuale.jsp?id=573&amp;parent=1273" TargetMode="External"/><Relationship Id="rId394165c62886e48db" Type="http://schemas.openxmlformats.org/officeDocument/2006/relationships/hyperlink" Target="https://iservice.lombardini.it/jsp/Template2/manuale.jsp?id=573&amp;parent=1273" TargetMode="External"/><Relationship Id="rId278265c62886e4c67" Type="http://schemas.openxmlformats.org/officeDocument/2006/relationships/hyperlink" Target="https://iservice.lombardini.it/jsp/Template2/manuale.jsp?id=573&amp;parent=1273" TargetMode="External"/><Relationship Id="rId746565c6288709064" Type="http://schemas.openxmlformats.org/officeDocument/2006/relationships/hyperlink" Target="https://iservice.lombardini.it/jsp/Template2/manuale.jsp?id=573&amp;parent=1273" TargetMode="External"/><Relationship Id="rId633665c62887b70fd" Type="http://schemas.openxmlformats.org/officeDocument/2006/relationships/hyperlink" Target="https://iservice.lombardini.it/jsp/Template2/manuale.jsp?id=573&amp;parent=1273" TargetMode="External"/><Relationship Id="rId690965c62887b734a" Type="http://schemas.openxmlformats.org/officeDocument/2006/relationships/hyperlink" Target="https://iservice.lombardini.it/jsp/Template2/manuale.jsp?id=573&amp;parent=1273" TargetMode="External"/><Relationship Id="rId128565c62887b7b6c" Type="http://schemas.openxmlformats.org/officeDocument/2006/relationships/hyperlink" Target="https://iservice.lombardini.it/jsp/Template2/manuale.jsp?id=573&amp;parent=1273" TargetMode="External"/><Relationship Id="rId717865c62887b8800" Type="http://schemas.openxmlformats.org/officeDocument/2006/relationships/hyperlink" Target="https://iservice.lombardini.it/jsp/Template2/manuale.jsp?id=573&amp;parent=1273" TargetMode="External"/><Relationship Id="rId121465c62887cebf9" Type="http://schemas.openxmlformats.org/officeDocument/2006/relationships/hyperlink" Target="https://iservice.lombardini.it/jsp/Template2/manuale.jsp?id=573&amp;parent=1273" TargetMode="External"/><Relationship Id="rId939165c62887e02d7" Type="http://schemas.openxmlformats.org/officeDocument/2006/relationships/hyperlink" Target="https://iservice.lombardini.it/jsp/Template2/manuale.jsp?id=573&amp;parent=1273" TargetMode="External"/><Relationship Id="rId776965c62887e0e5c" Type="http://schemas.openxmlformats.org/officeDocument/2006/relationships/hyperlink" Target="https://iservice.lombardini.it/jsp/Template2/manuale.jsp?id=573&amp;parent=1273" TargetMode="External"/><Relationship Id="rId295065c62887ef37e" Type="http://schemas.openxmlformats.org/officeDocument/2006/relationships/hyperlink" Target="https://iservice.lombardini.it/jsp/Template2/manuale.jsp?id=573&amp;parent=1273" TargetMode="External"/><Relationship Id="rId852665c62887ef63d" Type="http://schemas.openxmlformats.org/officeDocument/2006/relationships/hyperlink" Target="https://iservice.lombardini.it/jsp/Template2/manuale.jsp?id=560&amp;parent=1273" TargetMode="External"/><Relationship Id="rId849565c628881c2eb" Type="http://schemas.openxmlformats.org/officeDocument/2006/relationships/hyperlink" Target="https://iservice.lombardini.it/jsp/Template2/manuale.jsp?id=590&amp;parent=1273" TargetMode="External"/><Relationship Id="rId223965c6288828ab4" Type="http://schemas.openxmlformats.org/officeDocument/2006/relationships/hyperlink" Target="https://iservice.lombardini.it/jsp/Template2/manuale.jsp?id=600&amp;parent=1273" TargetMode="External"/><Relationship Id="rId723665c6288828d2c" Type="http://schemas.openxmlformats.org/officeDocument/2006/relationships/hyperlink" Target="https://iservice.lombardini.it/jsp/Template2/manuale.jsp?id=573&amp;parent=1273" TargetMode="External"/><Relationship Id="rId855665c62888bcf92" Type="http://schemas.openxmlformats.org/officeDocument/2006/relationships/hyperlink" Target="https://iservice.lombardini.it/jsp/Template2/manuale.jsp?id=573&amp;parent=1273" TargetMode="External"/><Relationship Id="rId757065c62888be59c" Type="http://schemas.openxmlformats.org/officeDocument/2006/relationships/hyperlink" Target="https://iservice.lombardini.it/jsp/Template2/manuale.jsp?id=588&amp;parent=1273" TargetMode="External"/><Relationship Id="rId278265c62888d903b" Type="http://schemas.openxmlformats.org/officeDocument/2006/relationships/hyperlink" Target="https://iservice.lombardini.it/jsp/Template2/manuale.jsp?id=589&amp;parent=1273" TargetMode="External"/><Relationship Id="rId677065c62888d9386" Type="http://schemas.openxmlformats.org/officeDocument/2006/relationships/hyperlink" Target="https://iservice.lombardini.it/jsp/Template2/manuale.jsp?id=589&amp;parent=1273" TargetMode="External"/><Relationship Id="rId901165c62888e3f50" Type="http://schemas.openxmlformats.org/officeDocument/2006/relationships/hyperlink" Target="https://iservice.lombardini.it/jsp/Template2/manuale.jsp?id=561&amp;parent=1273" TargetMode="External"/><Relationship Id="rId496165c628890c0cc" Type="http://schemas.openxmlformats.org/officeDocument/2006/relationships/hyperlink" Target="https://iservice.lombardini.it/jsp/Template2/manuale.jsp?id=573&amp;parent=1273" TargetMode="External"/><Relationship Id="rId487265c628890c5f7" Type="http://schemas.openxmlformats.org/officeDocument/2006/relationships/hyperlink" Target="https://iservice.lombardini.it/jsp/Template2/manuale.jsp?id=640&amp;parent=1273" TargetMode="External"/><Relationship Id="rId688765c628890c70b" Type="http://schemas.openxmlformats.org/officeDocument/2006/relationships/hyperlink" Target="https://iservice.lombardini.it/jsp/Template2/manuale.jsp?id=639&amp;parent=1273" TargetMode="External"/><Relationship Id="rId446265c628890c816" Type="http://schemas.openxmlformats.org/officeDocument/2006/relationships/hyperlink" Target="https://iservice.lombardini.it/jsp/Template2/manuale.jsp?id=631&amp;parent=1273" TargetMode="External"/><Relationship Id="rId184665c628890c930" Type="http://schemas.openxmlformats.org/officeDocument/2006/relationships/hyperlink" Target="https://iservice.lombardini.it/jsp/Template2/manuale.jsp?id=629&amp;parent=1273" TargetMode="External"/><Relationship Id="rId596465c628890d8aa" Type="http://schemas.openxmlformats.org/officeDocument/2006/relationships/hyperlink" Target="https://iservice.lombardini.it/jsp/Template2/manuale.jsp?id=573&amp;parent=1273" TargetMode="External"/><Relationship Id="rId567765c6288936f63" Type="http://schemas.openxmlformats.org/officeDocument/2006/relationships/hyperlink" Target="https://iservice.lombardini.it/jsp/Template2/manuale.jsp?id=573&amp;parent=1273" TargetMode="External"/><Relationship Id="rId232565c628893732d" Type="http://schemas.openxmlformats.org/officeDocument/2006/relationships/hyperlink" Target="https://iservice.lombardini.it/jsp/Template2/manuale.jsp?id=573&amp;parent=1273" TargetMode="External"/><Relationship Id="rId316165c628895dbe8" Type="http://schemas.openxmlformats.org/officeDocument/2006/relationships/hyperlink" Target="https://iservice.lombardini.it/jsp/Template2/manuale.jsp?id=585&amp;parent=1273" TargetMode="External"/><Relationship Id="rId725865c6288962d44" Type="http://schemas.openxmlformats.org/officeDocument/2006/relationships/hyperlink" Target="https://iservice.lombardini.it/jsp/Template2/manuale.jsp?id=637&amp;parent=1273" TargetMode="External"/><Relationship Id="rId492265c628896c291" Type="http://schemas.openxmlformats.org/officeDocument/2006/relationships/hyperlink" Target="https://iservice.lombardini.it/jsp/Template2/manuale.jsp?id=637&amp;parent=1273" TargetMode="External"/><Relationship Id="rId317665c628898c081" Type="http://schemas.openxmlformats.org/officeDocument/2006/relationships/hyperlink" Target="https://iservice.lombardini.it/jsp/Template2/manuale.jsp?id=573&amp;parent=1273" TargetMode="External"/><Relationship Id="rId474865c62889c1d26" Type="http://schemas.openxmlformats.org/officeDocument/2006/relationships/hyperlink" Target="https://iservice.lombardini.it/jsp/Template2/manuale.jsp?id=573&amp;parent=1273" TargetMode="External"/><Relationship Id="rId491965c62889e3be7" Type="http://schemas.openxmlformats.org/officeDocument/2006/relationships/hyperlink" Target="https://iservice.lombardini.it/jsp/Template2/manuale.jsp?id=583&amp;parent=1273" TargetMode="External"/><Relationship Id="rId960665c62889ed896" Type="http://schemas.openxmlformats.org/officeDocument/2006/relationships/hyperlink" Target="https://iservice.lombardini.it/jsp/Template2/manuale.jsp?id=585&amp;parent=1273" TargetMode="External"/><Relationship Id="rId665265c6288a011f7" Type="http://schemas.openxmlformats.org/officeDocument/2006/relationships/hyperlink" Target="https://iservice.lombardini.it/jsp/Template2/manuale.jsp?id=573&amp;parent=1273" TargetMode="External"/><Relationship Id="rId521765c6288a6fb7a" Type="http://schemas.openxmlformats.org/officeDocument/2006/relationships/hyperlink" Target="https://iservice.lombardini.it/jsp/Template2/manuale.jsp?id=584&amp;parent=1273" TargetMode="External"/><Relationship Id="rId863865c6288a79c0a" Type="http://schemas.openxmlformats.org/officeDocument/2006/relationships/hyperlink" Target="https://iservice.lombardini.it/jsp/Template2/manuale.jsp?id=573&amp;parent=1273" TargetMode="External"/><Relationship Id="rId468565c6288a927aa" Type="http://schemas.openxmlformats.org/officeDocument/2006/relationships/hyperlink" Target="https://iservice.lombardini.it/jsp/Template2/manuale.jsp?id=573&amp;parent=1273" TargetMode="External"/><Relationship Id="rId640265c6288a9e600" Type="http://schemas.openxmlformats.org/officeDocument/2006/relationships/hyperlink" Target="https://iservice.lombardini.it/jsp/Template2/manuale.jsp?id=573&amp;parent=1273" TargetMode="External"/><Relationship Id="rId420465c6288acfc3d" Type="http://schemas.openxmlformats.org/officeDocument/2006/relationships/hyperlink" Target="https://iservice.lombardini.it/jsp/Template2/manuale.jsp?id=573&amp;parent=1273" TargetMode="External"/><Relationship Id="rId462565c6288521e72" Type="http://schemas.openxmlformats.org/officeDocument/2006/relationships/image" Target="media/imgrId462565c6288521e72.jpg"/><Relationship Id="rId478965c628852741a" Type="http://schemas.openxmlformats.org/officeDocument/2006/relationships/image" Target="media/imgrId478965c628852741a.jpg"/><Relationship Id="rId132865c628852d565" Type="http://schemas.openxmlformats.org/officeDocument/2006/relationships/image" Target="media/imgrId132865c628852d565.jpg"/><Relationship Id="rId874765c62885351fb" Type="http://schemas.openxmlformats.org/officeDocument/2006/relationships/image" Target="media/imgrId874765c62885351fb.jpg"/><Relationship Id="rId200565c628854149a" Type="http://schemas.openxmlformats.org/officeDocument/2006/relationships/image" Target="media/imgrId200565c628854149a.jpg"/><Relationship Id="rId262365c628854b8b3" Type="http://schemas.openxmlformats.org/officeDocument/2006/relationships/image" Target="media/imgrId262365c628854b8b3.jpg"/><Relationship Id="rId805465c6288552bf3" Type="http://schemas.openxmlformats.org/officeDocument/2006/relationships/image" Target="media/imgrId805465c6288552bf3.jpg"/><Relationship Id="rId518965c628855a989" Type="http://schemas.openxmlformats.org/officeDocument/2006/relationships/image" Target="media/imgrId518965c628855a989.jpg"/><Relationship Id="rId992665c628855f372" Type="http://schemas.openxmlformats.org/officeDocument/2006/relationships/image" Target="media/imgrId992665c628855f372.jpg"/><Relationship Id="rId893965c628856ad50" Type="http://schemas.openxmlformats.org/officeDocument/2006/relationships/image" Target="media/imgrId893965c628856ad50.jpg"/><Relationship Id="rId664065c6288575b51" Type="http://schemas.openxmlformats.org/officeDocument/2006/relationships/image" Target="media/imgrId664065c6288575b51.jpg"/><Relationship Id="rId746765c6288583225" Type="http://schemas.openxmlformats.org/officeDocument/2006/relationships/image" Target="media/imgrId746765c6288583225.jpg"/><Relationship Id="rId853665c628858ec7c" Type="http://schemas.openxmlformats.org/officeDocument/2006/relationships/image" Target="media/imgrId853665c628858ec7c.jpg"/><Relationship Id="rId837165c628859a665" Type="http://schemas.openxmlformats.org/officeDocument/2006/relationships/image" Target="media/imgrId837165c628859a665.jpg"/><Relationship Id="rId279965c62885a0016" Type="http://schemas.openxmlformats.org/officeDocument/2006/relationships/image" Target="media/imgrId279965c62885a0016.jpg"/><Relationship Id="rId211665c62885aba90" Type="http://schemas.openxmlformats.org/officeDocument/2006/relationships/image" Target="media/imgrId211665c62885aba90.jpg"/><Relationship Id="rId719065c62885b45ea" Type="http://schemas.openxmlformats.org/officeDocument/2006/relationships/image" Target="media/imgrId719065c62885b45ea.jpg"/><Relationship Id="rId390165c62885bedfb" Type="http://schemas.openxmlformats.org/officeDocument/2006/relationships/image" Target="media/imgrId390165c62885bedfb.jpg"/><Relationship Id="rId973765c62885c7700" Type="http://schemas.openxmlformats.org/officeDocument/2006/relationships/image" Target="media/imgrId973765c62885c7700.jpg"/><Relationship Id="rId964565c62885cfbf0" Type="http://schemas.openxmlformats.org/officeDocument/2006/relationships/image" Target="media/imgrId964565c62885cfbf0.jpg"/><Relationship Id="rId943465c62885d6675" Type="http://schemas.openxmlformats.org/officeDocument/2006/relationships/image" Target="media/imgrId943465c62885d6675.png"/><Relationship Id="rId426065c62885dc3b7" Type="http://schemas.openxmlformats.org/officeDocument/2006/relationships/image" Target="media/imgrId426065c62885dc3b7.jpg"/><Relationship Id="rId909765c62885e6bdc" Type="http://schemas.openxmlformats.org/officeDocument/2006/relationships/image" Target="media/imgrId909765c62885e6bdc.jpg"/><Relationship Id="rId625765c62885ed281" Type="http://schemas.openxmlformats.org/officeDocument/2006/relationships/image" Target="media/imgrId625765c62885ed281.jpg"/><Relationship Id="rId761965c62885f31fa" Type="http://schemas.openxmlformats.org/officeDocument/2006/relationships/image" Target="media/imgrId761965c62885f31fa.jpg"/><Relationship Id="rId982065c6288609dc2" Type="http://schemas.openxmlformats.org/officeDocument/2006/relationships/image" Target="media/imgrId982065c6288609dc2.jpg"/><Relationship Id="rId654065c62886127da" Type="http://schemas.openxmlformats.org/officeDocument/2006/relationships/image" Target="media/imgrId654065c62886127da.jpg"/><Relationship Id="rId774465c628861c7c3" Type="http://schemas.openxmlformats.org/officeDocument/2006/relationships/image" Target="media/imgrId774465c628861c7c3.jpg"/><Relationship Id="rId306465c628862600c" Type="http://schemas.openxmlformats.org/officeDocument/2006/relationships/image" Target="media/imgrId306465c628862600c.jpg"/><Relationship Id="rId264465c6288630391" Type="http://schemas.openxmlformats.org/officeDocument/2006/relationships/image" Target="media/imgrId264465c6288630391.jpg"/><Relationship Id="rId480265c62886385a5" Type="http://schemas.openxmlformats.org/officeDocument/2006/relationships/image" Target="media/imgrId480265c62886385a5.jpg"/><Relationship Id="rId493665c628863cd6d" Type="http://schemas.openxmlformats.org/officeDocument/2006/relationships/image" Target="media/imgrId493665c628863cd6d.jpg"/><Relationship Id="rId489665c62886474f7" Type="http://schemas.openxmlformats.org/officeDocument/2006/relationships/image" Target="media/imgrId489665c62886474f7.jpg"/><Relationship Id="rId264065c628865013f" Type="http://schemas.openxmlformats.org/officeDocument/2006/relationships/image" Target="media/imgrId264065c628865013f.jpg"/><Relationship Id="rId695965c6288657dca" Type="http://schemas.openxmlformats.org/officeDocument/2006/relationships/image" Target="media/imgrId695965c6288657dca.jpg"/><Relationship Id="rId841265c6288663058" Type="http://schemas.openxmlformats.org/officeDocument/2006/relationships/image" Target="media/imgrId841265c6288663058.jpg"/><Relationship Id="rId909765c6288669e84" Type="http://schemas.openxmlformats.org/officeDocument/2006/relationships/image" Target="media/imgrId909765c6288669e84.jpg"/><Relationship Id="rId736965c62886726ab" Type="http://schemas.openxmlformats.org/officeDocument/2006/relationships/image" Target="media/imgrId736965c62886726ab.jpg"/><Relationship Id="rId406965c628867a9c7" Type="http://schemas.openxmlformats.org/officeDocument/2006/relationships/image" Target="media/imgrId406965c628867a9c7.jpg"/><Relationship Id="rId614065c6288684dd9" Type="http://schemas.openxmlformats.org/officeDocument/2006/relationships/image" Target="media/imgrId614065c6288684dd9.jpg"/><Relationship Id="rId430165c6288689df2" Type="http://schemas.openxmlformats.org/officeDocument/2006/relationships/image" Target="media/imgrId430165c6288689df2.jpg"/><Relationship Id="rId889465c62886917c9" Type="http://schemas.openxmlformats.org/officeDocument/2006/relationships/image" Target="media/imgrId889465c62886917c9.jpg"/><Relationship Id="rId450265c628869c82d" Type="http://schemas.openxmlformats.org/officeDocument/2006/relationships/image" Target="media/imgrId450265c628869c82d.jpg"/><Relationship Id="rId883465c62886a3b1a" Type="http://schemas.openxmlformats.org/officeDocument/2006/relationships/image" Target="media/imgrId883465c62886a3b1a.jpg"/><Relationship Id="rId329665c62886a8c31" Type="http://schemas.openxmlformats.org/officeDocument/2006/relationships/image" Target="media/imgrId329665c62886a8c31.jpg"/><Relationship Id="rId843865c62886b3a8e" Type="http://schemas.openxmlformats.org/officeDocument/2006/relationships/image" Target="media/imgrId843865c62886b3a8e.jpg"/><Relationship Id="rId354565c62886b7ed6" Type="http://schemas.openxmlformats.org/officeDocument/2006/relationships/image" Target="media/imgrId354565c62886b7ed6.jpg"/><Relationship Id="rId795865c62886c2d70" Type="http://schemas.openxmlformats.org/officeDocument/2006/relationships/image" Target="media/imgrId795865c62886c2d70.jpg"/><Relationship Id="rId247765c62886c9f18" Type="http://schemas.openxmlformats.org/officeDocument/2006/relationships/image" Target="media/imgrId247765c62886c9f18.gif"/><Relationship Id="rId220465c62886d46d3" Type="http://schemas.openxmlformats.org/officeDocument/2006/relationships/image" Target="media/imgrId220465c62886d46d3.jpg"/><Relationship Id="rId790265c62886e1e16" Type="http://schemas.openxmlformats.org/officeDocument/2006/relationships/image" Target="media/imgrId790265c62886e1e16.jpg"/><Relationship Id="rId207565c62886ebffc" Type="http://schemas.openxmlformats.org/officeDocument/2006/relationships/image" Target="media/imgrId207565c62886ebffc.jpg"/><Relationship Id="rId302065c62886f4180" Type="http://schemas.openxmlformats.org/officeDocument/2006/relationships/image" Target="media/imgrId302065c62886f4180.jpg"/><Relationship Id="rId186765c6288707e9e" Type="http://schemas.openxmlformats.org/officeDocument/2006/relationships/image" Target="media/imgrId186765c6288707e9e.jpg"/><Relationship Id="rId939065c6288710b3b" Type="http://schemas.openxmlformats.org/officeDocument/2006/relationships/image" Target="media/imgrId939065c6288710b3b.jpg"/><Relationship Id="rId182465c6288718485" Type="http://schemas.openxmlformats.org/officeDocument/2006/relationships/image" Target="media/imgrId182465c6288718485.jpg"/><Relationship Id="rId920265c628872042b" Type="http://schemas.openxmlformats.org/officeDocument/2006/relationships/image" Target="media/imgrId920265c628872042b.jpg"/><Relationship Id="rId342865c6288727988" Type="http://schemas.openxmlformats.org/officeDocument/2006/relationships/image" Target="media/imgrId342865c6288727988.jpg"/><Relationship Id="rId369965c628873126a" Type="http://schemas.openxmlformats.org/officeDocument/2006/relationships/image" Target="media/imgrId369965c628873126a.jpg"/><Relationship Id="rId425965c62887399dc" Type="http://schemas.openxmlformats.org/officeDocument/2006/relationships/image" Target="media/imgrId425965c62887399dc.jpg"/><Relationship Id="rId221765c62887411d3" Type="http://schemas.openxmlformats.org/officeDocument/2006/relationships/image" Target="media/imgrId221765c62887411d3.jpg"/><Relationship Id="rId387465c628874a983" Type="http://schemas.openxmlformats.org/officeDocument/2006/relationships/image" Target="media/imgrId387465c628874a983.jpg"/><Relationship Id="rId932165c6288754916" Type="http://schemas.openxmlformats.org/officeDocument/2006/relationships/image" Target="media/imgrId932165c6288754916.jpg"/><Relationship Id="rId228165c6288760a09" Type="http://schemas.openxmlformats.org/officeDocument/2006/relationships/image" Target="media/imgrId228165c6288760a09.jpg"/><Relationship Id="rId146965c628876515d" Type="http://schemas.openxmlformats.org/officeDocument/2006/relationships/image" Target="media/imgrId146965c628876515d.jpg"/><Relationship Id="rId205465c628876ffd7" Type="http://schemas.openxmlformats.org/officeDocument/2006/relationships/image" Target="media/imgrId205465c628876ffd7.jpg"/><Relationship Id="rId301965c6288777b63" Type="http://schemas.openxmlformats.org/officeDocument/2006/relationships/image" Target="media/imgrId301965c6288777b63.jpg"/><Relationship Id="rId217065c628877c520" Type="http://schemas.openxmlformats.org/officeDocument/2006/relationships/image" Target="media/imgrId217065c628877c520.jpg"/><Relationship Id="rId575965c6288786cdf" Type="http://schemas.openxmlformats.org/officeDocument/2006/relationships/image" Target="media/imgrId575965c6288786cdf.jpg"/><Relationship Id="rId945565c628878dc35" Type="http://schemas.openxmlformats.org/officeDocument/2006/relationships/image" Target="media/imgrId945565c628878dc35.jpg"/><Relationship Id="rId325965c62887938a7" Type="http://schemas.openxmlformats.org/officeDocument/2006/relationships/image" Target="media/imgrId325965c62887938a7.jpg"/><Relationship Id="rId523665c628879f116" Type="http://schemas.openxmlformats.org/officeDocument/2006/relationships/image" Target="media/imgrId523665c628879f116.jpg"/><Relationship Id="rId477165c62887a632c" Type="http://schemas.openxmlformats.org/officeDocument/2006/relationships/image" Target="media/imgrId477165c62887a632c.jpg"/><Relationship Id="rId862765c62887ae9aa" Type="http://schemas.openxmlformats.org/officeDocument/2006/relationships/image" Target="media/imgrId862765c62887ae9aa.jpg"/><Relationship Id="rId290465c62887b6680" Type="http://schemas.openxmlformats.org/officeDocument/2006/relationships/image" Target="media/imgrId290465c62887b6680.jpg"/><Relationship Id="rId692865c62887c1f0c" Type="http://schemas.openxmlformats.org/officeDocument/2006/relationships/image" Target="media/imgrId692865c62887c1f0c.jpg"/><Relationship Id="rId877865c62887c8e79" Type="http://schemas.openxmlformats.org/officeDocument/2006/relationships/image" Target="media/imgrId877865c62887c8e79.jpg"/><Relationship Id="rId853865c62887cde69" Type="http://schemas.openxmlformats.org/officeDocument/2006/relationships/image" Target="media/imgrId853865c62887cde69.jpg"/><Relationship Id="rId140565c62887db736" Type="http://schemas.openxmlformats.org/officeDocument/2006/relationships/image" Target="media/imgrId140565c62887db736.jpg"/><Relationship Id="rId142265c62887df851" Type="http://schemas.openxmlformats.org/officeDocument/2006/relationships/image" Target="media/imgrId142265c62887df851.jpg"/><Relationship Id="rId588565c62887ea271" Type="http://schemas.openxmlformats.org/officeDocument/2006/relationships/image" Target="media/imgrId588565c62887ea271.jpg"/><Relationship Id="rId956465c62887eeb6e" Type="http://schemas.openxmlformats.org/officeDocument/2006/relationships/image" Target="media/imgrId956465c62887eeb6e.jpg"/><Relationship Id="rId195165c6288800aff" Type="http://schemas.openxmlformats.org/officeDocument/2006/relationships/image" Target="media/imgrId195165c6288800aff.jpg"/><Relationship Id="rId878865c628880aba3" Type="http://schemas.openxmlformats.org/officeDocument/2006/relationships/image" Target="media/imgrId878865c628880aba3.jpg"/><Relationship Id="rId550865c6288813da8" Type="http://schemas.openxmlformats.org/officeDocument/2006/relationships/image" Target="media/imgrId550865c6288813da8.jpg"/><Relationship Id="rId710565c628881b2c4" Type="http://schemas.openxmlformats.org/officeDocument/2006/relationships/image" Target="media/imgrId710565c628881b2c4.jpg"/><Relationship Id="rId686465c628882357f" Type="http://schemas.openxmlformats.org/officeDocument/2006/relationships/image" Target="media/imgrId686465c628882357f.jpg"/><Relationship Id="rId879865c628882807e" Type="http://schemas.openxmlformats.org/officeDocument/2006/relationships/image" Target="media/imgrId879865c628882807e.jpg"/><Relationship Id="rId468365c6288835e5f" Type="http://schemas.openxmlformats.org/officeDocument/2006/relationships/image" Target="media/imgrId468365c6288835e5f.jpg"/><Relationship Id="rId200065c628883d0f8" Type="http://schemas.openxmlformats.org/officeDocument/2006/relationships/image" Target="media/imgrId200065c628883d0f8.jpg"/><Relationship Id="rId705465c6288845005" Type="http://schemas.openxmlformats.org/officeDocument/2006/relationships/image" Target="media/imgrId705465c6288845005.jpg"/><Relationship Id="rId616265c62888550b6" Type="http://schemas.openxmlformats.org/officeDocument/2006/relationships/image" Target="media/imgrId616265c62888550b6.jpg"/><Relationship Id="rId824765c628885af91" Type="http://schemas.openxmlformats.org/officeDocument/2006/relationships/image" Target="media/imgrId824765c628885af91.jpg"/><Relationship Id="rId633465c628886266b" Type="http://schemas.openxmlformats.org/officeDocument/2006/relationships/image" Target="media/imgrId633465c628886266b.jpg"/><Relationship Id="rId272665c6288868e7b" Type="http://schemas.openxmlformats.org/officeDocument/2006/relationships/image" Target="media/imgrId272665c6288868e7b.jpg"/><Relationship Id="rId403265c6288872b61" Type="http://schemas.openxmlformats.org/officeDocument/2006/relationships/image" Target="media/imgrId403265c6288872b61.jpg"/><Relationship Id="rId275165c628887d717" Type="http://schemas.openxmlformats.org/officeDocument/2006/relationships/image" Target="media/imgrId275165c628887d717.jpg"/><Relationship Id="rId773765c628888814b" Type="http://schemas.openxmlformats.org/officeDocument/2006/relationships/image" Target="media/imgrId773765c628888814b.jpg"/><Relationship Id="rId799665c628888fe7e" Type="http://schemas.openxmlformats.org/officeDocument/2006/relationships/image" Target="media/imgrId799665c628888fe7e.jpg"/><Relationship Id="rId676665c628889f360" Type="http://schemas.openxmlformats.org/officeDocument/2006/relationships/image" Target="media/imgrId676665c628889f360.jpg"/><Relationship Id="rId965665c62888a994b" Type="http://schemas.openxmlformats.org/officeDocument/2006/relationships/image" Target="media/imgrId965665c62888a994b.jpg"/><Relationship Id="rId294165c62888b1704" Type="http://schemas.openxmlformats.org/officeDocument/2006/relationships/image" Target="media/imgrId294165c62888b1704.jpg"/><Relationship Id="rId178165c62888bc40f" Type="http://schemas.openxmlformats.org/officeDocument/2006/relationships/image" Target="media/imgrId178165c62888bc40f.jpg"/><Relationship Id="rId840765c62888c695c" Type="http://schemas.openxmlformats.org/officeDocument/2006/relationships/image" Target="media/imgrId840765c62888c695c.jpg"/><Relationship Id="rId363565c62888cd819" Type="http://schemas.openxmlformats.org/officeDocument/2006/relationships/image" Target="media/imgrId363565c62888cd819.jpg"/><Relationship Id="rId729265c62888d86c6" Type="http://schemas.openxmlformats.org/officeDocument/2006/relationships/image" Target="media/imgrId729265c62888d86c6.jpg"/><Relationship Id="rId358365c62888e295f" Type="http://schemas.openxmlformats.org/officeDocument/2006/relationships/image" Target="media/imgrId358365c62888e295f.jpg"/><Relationship Id="rId261365c62888ed2f4" Type="http://schemas.openxmlformats.org/officeDocument/2006/relationships/image" Target="media/imgrId261365c62888ed2f4.jpg"/><Relationship Id="rId569365c62888f41e9" Type="http://schemas.openxmlformats.org/officeDocument/2006/relationships/image" Target="media/imgrId569365c62888f41e9.jpg"/><Relationship Id="rId387665c628890527f" Type="http://schemas.openxmlformats.org/officeDocument/2006/relationships/image" Target="media/imgrId387665c628890527f.jpg"/><Relationship Id="rId136665c628890b2c2" Type="http://schemas.openxmlformats.org/officeDocument/2006/relationships/image" Target="media/imgrId136665c628890b2c2.jpg"/><Relationship Id="rId497265c6288915d76" Type="http://schemas.openxmlformats.org/officeDocument/2006/relationships/image" Target="media/imgrId497265c6288915d76.jpg"/><Relationship Id="rId597865c6288924bcb" Type="http://schemas.openxmlformats.org/officeDocument/2006/relationships/image" Target="media/imgrId597865c6288924bcb.jpg"/><Relationship Id="rId275865c628892efb3" Type="http://schemas.openxmlformats.org/officeDocument/2006/relationships/image" Target="media/imgrId275865c628892efb3.jpg"/><Relationship Id="rId207165c62889362c7" Type="http://schemas.openxmlformats.org/officeDocument/2006/relationships/image" Target="media/imgrId207165c62889362c7.jpg"/><Relationship Id="rId309965c62889436b3" Type="http://schemas.openxmlformats.org/officeDocument/2006/relationships/image" Target="media/imgrId309965c62889436b3.jpg"/><Relationship Id="rId376165c628894ad7a" Type="http://schemas.openxmlformats.org/officeDocument/2006/relationships/image" Target="media/imgrId376165c628894ad7a.jpg"/><Relationship Id="rId288665c628895c9d4" Type="http://schemas.openxmlformats.org/officeDocument/2006/relationships/image" Target="media/imgrId288665c628895c9d4.jpg"/><Relationship Id="rId529065c62889624d9" Type="http://schemas.openxmlformats.org/officeDocument/2006/relationships/image" Target="media/imgrId529065c62889624d9.jpg"/><Relationship Id="rId762565c628896b978" Type="http://schemas.openxmlformats.org/officeDocument/2006/relationships/image" Target="media/imgrId762565c628896b978.jpg"/><Relationship Id="rId587165c6288977ba2" Type="http://schemas.openxmlformats.org/officeDocument/2006/relationships/image" Target="media/imgrId587165c6288977ba2.jpg"/><Relationship Id="rId863265c6288982110" Type="http://schemas.openxmlformats.org/officeDocument/2006/relationships/image" Target="media/imgrId863265c6288982110.jpg"/><Relationship Id="rId755465c628898a6d0" Type="http://schemas.openxmlformats.org/officeDocument/2006/relationships/image" Target="media/imgrId755465c628898a6d0.jpg"/><Relationship Id="rId741865c6288994e86" Type="http://schemas.openxmlformats.org/officeDocument/2006/relationships/image" Target="media/imgrId741865c6288994e86.jpg"/><Relationship Id="rId968065c628899f6c4" Type="http://schemas.openxmlformats.org/officeDocument/2006/relationships/image" Target="media/imgrId968065c628899f6c4.jpg"/><Relationship Id="rId397065c62889ac68d" Type="http://schemas.openxmlformats.org/officeDocument/2006/relationships/image" Target="media/imgrId397065c62889ac68d.jpg"/><Relationship Id="rId450665c62889b42be" Type="http://schemas.openxmlformats.org/officeDocument/2006/relationships/image" Target="media/imgrId450665c62889b42be.jpg"/><Relationship Id="rId187065c62889beecd" Type="http://schemas.openxmlformats.org/officeDocument/2006/relationships/image" Target="media/imgrId187065c62889beecd.jpg"/><Relationship Id="rId456265c62889ccfba" Type="http://schemas.openxmlformats.org/officeDocument/2006/relationships/image" Target="media/imgrId456265c62889ccfba.jpg"/><Relationship Id="rId187465c62889d3dc7" Type="http://schemas.openxmlformats.org/officeDocument/2006/relationships/image" Target="media/imgrId187465c62889d3dc7.jpg"/><Relationship Id="rId742965c62889ddc2e" Type="http://schemas.openxmlformats.org/officeDocument/2006/relationships/image" Target="media/imgrId742965c62889ddc2e.jpg"/><Relationship Id="rId629365c62889e242b" Type="http://schemas.openxmlformats.org/officeDocument/2006/relationships/image" Target="media/imgrId629365c62889e242b.jpg"/><Relationship Id="rId917265c62889ec08d" Type="http://schemas.openxmlformats.org/officeDocument/2006/relationships/image" Target="media/imgrId917265c62889ec08d.jpg"/><Relationship Id="rId675365c6288a00163" Type="http://schemas.openxmlformats.org/officeDocument/2006/relationships/image" Target="media/imgrId675365c6288a00163.jpg"/><Relationship Id="rId256165c6288a08c3b" Type="http://schemas.openxmlformats.org/officeDocument/2006/relationships/image" Target="media/imgrId256165c6288a08c3b.jpg"/><Relationship Id="rId413165c6288a1346f" Type="http://schemas.openxmlformats.org/officeDocument/2006/relationships/image" Target="media/imgrId413165c6288a1346f.jpg"/><Relationship Id="rId739265c6288a20f23" Type="http://schemas.openxmlformats.org/officeDocument/2006/relationships/image" Target="media/imgrId739265c6288a20f23.jpg"/><Relationship Id="rId216065c6288a2b125" Type="http://schemas.openxmlformats.org/officeDocument/2006/relationships/image" Target="media/imgrId216065c6288a2b125.jpg"/><Relationship Id="rId941265c6288a32b4a" Type="http://schemas.openxmlformats.org/officeDocument/2006/relationships/image" Target="media/imgrId941265c6288a32b4a.jpg"/><Relationship Id="rId312665c6288a3d2c2" Type="http://schemas.openxmlformats.org/officeDocument/2006/relationships/image" Target="media/imgrId312665c6288a3d2c2.jpg"/><Relationship Id="rId556865c6288a457eb" Type="http://schemas.openxmlformats.org/officeDocument/2006/relationships/image" Target="media/imgrId556865c6288a457eb.jpg"/><Relationship Id="rId316465c6288a4fbb2" Type="http://schemas.openxmlformats.org/officeDocument/2006/relationships/image" Target="media/imgrId316465c6288a4fbb2.jpg"/><Relationship Id="rId576265c6288a587f7" Type="http://schemas.openxmlformats.org/officeDocument/2006/relationships/image" Target="media/imgrId576265c6288a587f7.jpg"/><Relationship Id="rId416565c6288a5d454" Type="http://schemas.openxmlformats.org/officeDocument/2006/relationships/image" Target="media/imgrId416565c6288a5d454.jpg"/><Relationship Id="rId601865c6288a67fec" Type="http://schemas.openxmlformats.org/officeDocument/2006/relationships/image" Target="media/imgrId601865c6288a67fec.jpg"/><Relationship Id="rId708665c6288a6e982" Type="http://schemas.openxmlformats.org/officeDocument/2006/relationships/image" Target="media/imgrId708665c6288a6e982.jpg"/><Relationship Id="rId554365c6288a7826e" Type="http://schemas.openxmlformats.org/officeDocument/2006/relationships/image" Target="media/imgrId554365c6288a7826e.jpg"/><Relationship Id="rId387465c6288a83b9a" Type="http://schemas.openxmlformats.org/officeDocument/2006/relationships/image" Target="media/imgrId387465c6288a83b9a.jpg"/><Relationship Id="rId329365c6288a90d1d" Type="http://schemas.openxmlformats.org/officeDocument/2006/relationships/image" Target="media/imgrId329365c6288a90d1d.jpg"/><Relationship Id="rId706165c6288a9dab3" Type="http://schemas.openxmlformats.org/officeDocument/2006/relationships/image" Target="media/imgrId706165c6288a9dab3.jpg"/><Relationship Id="rId731565c6288ace574" Type="http://schemas.openxmlformats.org/officeDocument/2006/relationships/image" Target="media/imgrId731565c6288ace574.jpg"/><Relationship Id="rId230265c6288b0845b" Type="http://schemas.openxmlformats.org/officeDocument/2006/relationships/image" Target="media/imgrId230265c6288b0845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00257" Type="http://schemas.openxmlformats.org/officeDocument/2006/relationships/image" Target="media/imgrId719002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00257" Type="http://schemas.openxmlformats.org/officeDocument/2006/relationships/image" Target="media/imgrId719002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00257" Type="http://schemas.openxmlformats.org/officeDocument/2006/relationships/image" Target="media/imgrId719002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00257" Type="http://schemas.openxmlformats.org/officeDocument/2006/relationships/image" Target="media/imgrId719002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00257" Type="http://schemas.openxmlformats.org/officeDocument/2006/relationships/image" Target="media/imgrId719002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00257" Type="http://schemas.openxmlformats.org/officeDocument/2006/relationships/image" Target="media/imgrId719002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