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57246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5149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095899" w:name="ctxt"/>
    <w:bookmarkEnd w:id="280958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29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296"/>
        </w:numPr>
        <w:spacing w:before="0" w:after="0" w:line="240" w:lineRule="auto"/>
        <w:jc w:val="left"/>
        <w:rPr>
          <w:color w:val="00274C"/>
          <w:sz w:val="20"/>
          <w:szCs w:val="20"/>
        </w:rPr>
      </w:pPr>
      <w:bookmarkStart w:id="27921854" w:name="result_box"/>
      <w:bookmarkEnd w:id="2792185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17265c64f6e4b22c"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52365c64f6e4b378"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129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29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29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29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29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50965c64f6e4cbd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17665c64f6e4ccf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129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29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29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129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8755277" name="name598765c64f6e51e5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87365c64f6e51e5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29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29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1205412" w:name="result_box"/>
      <w:bookmarkEnd w:id="7120541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4451438" w:name="result_box"/>
      <w:bookmarkEnd w:id="1445143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8341809" w:name="result_box"/>
      <w:bookmarkEnd w:id="7834180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296"/>
        </w:numPr>
        <w:spacing w:before="0" w:after="0" w:line="240" w:lineRule="auto"/>
        <w:jc w:val="left"/>
        <w:rPr>
          <w:color w:val="00274C"/>
          <w:sz w:val="20"/>
          <w:szCs w:val="20"/>
        </w:rPr>
      </w:pPr>
      <w:bookmarkStart w:id="99651727" w:name="result_box"/>
      <w:bookmarkEnd w:id="9965172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76265c64f6e53668"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1637136" w:name="result_box"/>
      <w:bookmarkEnd w:id="7163713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7861168" name="name502965c64f6e7be05"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17665c64f6e7bdfd"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9353590" name="name638665c64f6e89bd6"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299765c64f6e89bd1"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1613020" name="name911665c64f6e9926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60265c64f6e9926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66694881" name="name769265c64f6ea633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58365c64f6ea6336"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0683166" name="name714365c64f6eb594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66465c64f6eb5940"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46222974" name="name599865c64f6ec407d"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45065c64f6ec407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5714454" name="name657765c64f6ecd00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1765c64f6eccff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3952735" name="name479565c64f6ed0cb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3065c64f6ed0cb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9240681" name="name196965c64f6ed486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0065c64f6ed48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6654252" name="name306465c64f6edbba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7065c64f6edbba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6145328" name="name356965c64f6eea4db"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08265c64f6eea4d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7683673" name="name704565c64f6f1476a"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49565c64f6f1476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8252423" name="name749365c64f6f2bc4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65465c64f6f2bc3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48765c64f6f2c23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3033348" name="name715765c64f6f41e9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03365c64f6f41e8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22202694" name="name313465c64f6f4cacc"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423365c64f6f4cac7"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7998741" name="name926665c64f6f623ff"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79865c64f6f623fa"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59150746" name="name491465c64f6f6d8e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192465c64f6f6d8d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55326363" name="name862765c64f6f769b4"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383465c64f6f769af"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42424253" name="name159465c64f6f84711"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453265c64f6f8470c"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49813568" name="name617365c64f6f943f6"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776565c64f6f943f1"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297">
    <w:multiLevelType w:val="hybridMultilevel"/>
    <w:lvl w:ilvl="0" w:tplc="41200803">
      <w:start w:val="1"/>
      <w:numFmt w:val="decimal"/>
      <w:lvlText w:val="%1."/>
      <w:lvlJc w:val="left"/>
      <w:pPr>
        <w:ind w:left="720" w:hanging="360"/>
      </w:pPr>
    </w:lvl>
    <w:lvl w:ilvl="1" w:tplc="41200803" w:tentative="1">
      <w:start w:val="1"/>
      <w:numFmt w:val="lowerLetter"/>
      <w:lvlText w:val="%2."/>
      <w:lvlJc w:val="left"/>
      <w:pPr>
        <w:ind w:left="1440" w:hanging="360"/>
      </w:pPr>
    </w:lvl>
    <w:lvl w:ilvl="2" w:tplc="41200803" w:tentative="1">
      <w:start w:val="1"/>
      <w:numFmt w:val="lowerRoman"/>
      <w:lvlText w:val="%3."/>
      <w:lvlJc w:val="right"/>
      <w:pPr>
        <w:ind w:left="2160" w:hanging="180"/>
      </w:pPr>
    </w:lvl>
    <w:lvl w:ilvl="3" w:tplc="41200803" w:tentative="1">
      <w:start w:val="1"/>
      <w:numFmt w:val="decimal"/>
      <w:lvlText w:val="%4."/>
      <w:lvlJc w:val="left"/>
      <w:pPr>
        <w:ind w:left="2880" w:hanging="360"/>
      </w:pPr>
    </w:lvl>
    <w:lvl w:ilvl="4" w:tplc="41200803" w:tentative="1">
      <w:start w:val="1"/>
      <w:numFmt w:val="lowerLetter"/>
      <w:lvlText w:val="%5."/>
      <w:lvlJc w:val="left"/>
      <w:pPr>
        <w:ind w:left="3600" w:hanging="360"/>
      </w:pPr>
    </w:lvl>
    <w:lvl w:ilvl="5" w:tplc="41200803" w:tentative="1">
      <w:start w:val="1"/>
      <w:numFmt w:val="lowerRoman"/>
      <w:lvlText w:val="%6."/>
      <w:lvlJc w:val="right"/>
      <w:pPr>
        <w:ind w:left="4320" w:hanging="180"/>
      </w:pPr>
    </w:lvl>
    <w:lvl w:ilvl="6" w:tplc="41200803" w:tentative="1">
      <w:start w:val="1"/>
      <w:numFmt w:val="decimal"/>
      <w:lvlText w:val="%7."/>
      <w:lvlJc w:val="left"/>
      <w:pPr>
        <w:ind w:left="5040" w:hanging="360"/>
      </w:pPr>
    </w:lvl>
    <w:lvl w:ilvl="7" w:tplc="41200803" w:tentative="1">
      <w:start w:val="1"/>
      <w:numFmt w:val="lowerLetter"/>
      <w:lvlText w:val="%8."/>
      <w:lvlJc w:val="left"/>
      <w:pPr>
        <w:ind w:left="5760" w:hanging="360"/>
      </w:pPr>
    </w:lvl>
    <w:lvl w:ilvl="8" w:tplc="41200803" w:tentative="1">
      <w:start w:val="1"/>
      <w:numFmt w:val="lowerRoman"/>
      <w:lvlText w:val="%9."/>
      <w:lvlJc w:val="right"/>
      <w:pPr>
        <w:ind w:left="6480" w:hanging="180"/>
      </w:pPr>
    </w:lvl>
  </w:abstractNum>
  <w:abstractNum w:abstractNumId="11296">
    <w:multiLevelType w:val="hybridMultilevel"/>
    <w:lvl w:ilvl="0" w:tplc="431104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296">
    <w:abstractNumId w:val="11296"/>
  </w:num>
  <w:num w:numId="11297">
    <w:abstractNumId w:val="112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4731284" Type="http://schemas.openxmlformats.org/officeDocument/2006/relationships/comments" Target="comments.xml"/><Relationship Id="rId190799229" Type="http://schemas.microsoft.com/office/2011/relationships/commentsExtended" Target="commentsExtended.xml"/><Relationship Id="rId39514921" Type="http://schemas.openxmlformats.org/officeDocument/2006/relationships/image" Target="media/imgrId39514921.jpg"/><Relationship Id="rId317265c64f6e4b22c" Type="http://schemas.openxmlformats.org/officeDocument/2006/relationships/hyperlink" Target="https://iservice.lombardini.it/jsp/Template2/manuale.jsp?id=547&amp;parent=1273" TargetMode="External"/><Relationship Id="rId852365c64f6e4b378" Type="http://schemas.openxmlformats.org/officeDocument/2006/relationships/hyperlink" Target="https://iservice.lombardini.it/jsp/Template2/manuale.jsp?id=548&amp;parent=1273" TargetMode="External"/><Relationship Id="rId850965c64f6e4cbd9" Type="http://schemas.openxmlformats.org/officeDocument/2006/relationships/hyperlink" Target="https://iservice.lombardini.it/jsp/Template2/manuale.jsp?id=193&amp;parent=1273" TargetMode="External"/><Relationship Id="rId717665c64f6e4ccfa" Type="http://schemas.openxmlformats.org/officeDocument/2006/relationships/hyperlink" Target="https://iservice.lombardini.it/jsp/Template2/manuale.jsp?id=193&amp;parent=1273" TargetMode="External"/><Relationship Id="rId876265c64f6e53668" Type="http://schemas.openxmlformats.org/officeDocument/2006/relationships/hyperlink" Target="https://iservice.lombardini.it/jsp/Template2/manuale.jsp?id=114&amp;parent=1273" TargetMode="External"/><Relationship Id="rId548765c64f6f2c231" Type="http://schemas.openxmlformats.org/officeDocument/2006/relationships/hyperlink" Target="https://iservice.lombardini.it/jsp/Template2/manuale.jsp?id=624&amp;parent=1273" TargetMode="External"/><Relationship Id="rId687365c64f6e51e5b" Type="http://schemas.openxmlformats.org/officeDocument/2006/relationships/image" Target="media/imgrId687365c64f6e51e5b.gif"/><Relationship Id="rId317665c64f6e7bdfd" Type="http://schemas.openxmlformats.org/officeDocument/2006/relationships/image" Target="media/imgrId317665c64f6e7bdfd.png"/><Relationship Id="rId299765c64f6e89bd1" Type="http://schemas.openxmlformats.org/officeDocument/2006/relationships/image" Target="media/imgrId299765c64f6e89bd1.png"/><Relationship Id="rId360265c64f6e99263" Type="http://schemas.openxmlformats.org/officeDocument/2006/relationships/image" Target="media/imgrId360265c64f6e99263.jpg"/><Relationship Id="rId658365c64f6ea6336" Type="http://schemas.openxmlformats.org/officeDocument/2006/relationships/image" Target="media/imgrId658365c64f6ea6336.jpg"/><Relationship Id="rId366465c64f6eb5940" Type="http://schemas.openxmlformats.org/officeDocument/2006/relationships/image" Target="media/imgrId366465c64f6eb5940.jpg"/><Relationship Id="rId145065c64f6ec4078" Type="http://schemas.openxmlformats.org/officeDocument/2006/relationships/image" Target="media/imgrId145065c64f6ec4078.png"/><Relationship Id="rId591765c64f6eccffd" Type="http://schemas.openxmlformats.org/officeDocument/2006/relationships/image" Target="media/imgrId591765c64f6eccffd.gif"/><Relationship Id="rId393065c64f6ed0cba" Type="http://schemas.openxmlformats.org/officeDocument/2006/relationships/image" Target="media/imgrId393065c64f6ed0cba.gif"/><Relationship Id="rId620065c64f6ed4864" Type="http://schemas.openxmlformats.org/officeDocument/2006/relationships/image" Target="media/imgrId620065c64f6ed4864.gif"/><Relationship Id="rId477065c64f6edbbaa" Type="http://schemas.openxmlformats.org/officeDocument/2006/relationships/image" Target="media/imgrId477065c64f6edbbaa.gif"/><Relationship Id="rId608265c64f6eea4d6" Type="http://schemas.openxmlformats.org/officeDocument/2006/relationships/image" Target="media/imgrId608265c64f6eea4d6.png"/><Relationship Id="rId449565c64f6f14765" Type="http://schemas.openxmlformats.org/officeDocument/2006/relationships/image" Target="media/imgrId449565c64f6f14765.png"/><Relationship Id="rId165465c64f6f2bc3d" Type="http://schemas.openxmlformats.org/officeDocument/2006/relationships/image" Target="media/imgrId165465c64f6f2bc3d.png"/><Relationship Id="rId103365c64f6f41e8b" Type="http://schemas.openxmlformats.org/officeDocument/2006/relationships/image" Target="media/imgrId103365c64f6f41e8b.png"/><Relationship Id="rId423365c64f6f4cac7" Type="http://schemas.openxmlformats.org/officeDocument/2006/relationships/image" Target="media/imgrId423365c64f6f4cac7.jpg"/><Relationship Id="rId479865c64f6f623fa" Type="http://schemas.openxmlformats.org/officeDocument/2006/relationships/image" Target="media/imgrId479865c64f6f623fa.jpg"/><Relationship Id="rId192465c64f6f6d8dd" Type="http://schemas.openxmlformats.org/officeDocument/2006/relationships/image" Target="media/imgrId192465c64f6f6d8dd.jpg"/><Relationship Id="rId383465c64f6f769af" Type="http://schemas.openxmlformats.org/officeDocument/2006/relationships/image" Target="media/imgrId383465c64f6f769af.jpg"/><Relationship Id="rId453265c64f6f8470c" Type="http://schemas.openxmlformats.org/officeDocument/2006/relationships/image" Target="media/imgrId453265c64f6f8470c.jpg"/><Relationship Id="rId776565c64f6f943f1" Type="http://schemas.openxmlformats.org/officeDocument/2006/relationships/image" Target="media/imgrId776565c64f6f943f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514921" Type="http://schemas.openxmlformats.org/officeDocument/2006/relationships/image" Target="media/imgrId395149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514921" Type="http://schemas.openxmlformats.org/officeDocument/2006/relationships/image" Target="media/imgrId395149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514921" Type="http://schemas.openxmlformats.org/officeDocument/2006/relationships/image" Target="media/imgrId395149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514921" Type="http://schemas.openxmlformats.org/officeDocument/2006/relationships/image" Target="media/imgrId395149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514921" Type="http://schemas.openxmlformats.org/officeDocument/2006/relationships/image" Target="media/imgrId395149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514921" Type="http://schemas.openxmlformats.org/officeDocument/2006/relationships/image" Target="media/imgrId395149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