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M-MP (Rev.02.3)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88010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480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872134" w:name="ctxt"/>
    <w:bookmarkEnd w:id="248721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(vedi </w:t>
      </w:r>
      <w:hyperlink r:id="rId729465c6517a998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Cap.12</w:t>
        </w:r>
      </w:hyperlink>
      <w:r>
        <w:rPr>
          <w:color w:val="00274C"/>
          <w:sz w:val="20"/>
          <w:szCs w:val="20"/>
          <w:u w:val="none"/>
        </w:rPr>
        <w:t xml:space="preserve"> ),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r>
        <w:rPr>
          <w:b/>
          <w:bCs/>
          <w:color w:val="00274C"/>
          <w:sz w:val="20"/>
          <w:szCs w:val="20"/>
          <w:u w:val="none"/>
        </w:rPr>
        <w:t xml:space="preserve">ST_05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0442513" name="name796165c6517a9f9d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24465c6517a9f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260207" name="name670865c6517aa671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7765c6517aa6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leggere attentamente il </w:t>
      </w:r>
      <w:hyperlink r:id="rId304365c6517aa6d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29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78014" name="name866365c6517aae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065c6517aae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119765c6517aae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30628" name="name713265c6517ab4d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665c6517ab4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800581" name="name169765c6517ac2174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557065c6517ac2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0682368" name="name729265c6517aca4c6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71965c6517aca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9.2.2 Punterie</w:t>
            </w:r>
          </w:p>
          <w:p/>
          <w:p/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6505006" name="name493565c6517ad24fc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14365c6517ad2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9.2.3 Albero a camme</w:t>
            </w:r>
          </w:p>
          <w:p/>
          <w:p/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219065c6517ad3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044449" name="name993465c6517ae0276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68965c6517ae0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9.2.4 Coperchio chiusura vano sfiato</w:t>
            </w:r>
          </w:p>
          <w:p/>
          <w:p/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989898" name="name157465c6517aeb5b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38665c6517aeb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1816" name="name864465c6517aef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165c6517aef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396365c6517af0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66563" name="name800065c6517b0429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17065c6517b04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62969" name="name134865c6517b0a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565c6517b0a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55091" name="name963965c6517b13f4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58465c6517b13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07371" name="name644965c6517b19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565c6517b19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030461" name="name210065c6517b23ba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20765c6517b23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27465c6517b25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hyperlink r:id="rId307065c6517b25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9414922" name="name482065c6517b34c5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52465c6517b34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93365c6517b36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25453" name="name664565c6517b3e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765c6517b3e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737497" name="name454765c6517b4a58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90665c6517b4a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9.2.7 Segmenti</w:t>
            </w:r>
          </w:p>
          <w:p/>
          <w:p/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36465c6517b4a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999239" name="name103765c6517b50f6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83465c6517b50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45965c6517b51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937633" name="name823565c6517b5550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065c6517b55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023496" name="name175865c6517b5b8f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6365c6517b5b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4913" name="name542065c6517b5f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865c6517b5f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27565c6517b5f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435065c6517b60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56200902" name="name188965c6517b671d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75665c6517b67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194170" name="name504965c6517b6cad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68065c6517b6c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29713" name="name272865c6517b73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5c6517b73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261965c6517b74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2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190131" name="name339765c6517b8167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900065c6517b81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06540" name="name841965c6517b85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265c6517b85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134665c6517b86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432876" name="name890965c6517b926e6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06865c6517b92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1407" name="name935065c6517b99e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965c6517b99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9718216" name="name528365c6517ba5a16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220865c6517ba5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21388" name="name196165c6517bad1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165c6517bad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16961" name="name581565c6517bb6a7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4665c6517bb6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16401" name="name714565c6517bbe30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68365c6517bbe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9.2.11 Flangia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84313" name="name603665c6517bc4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965c6517bc4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31102" name="name950365c6517bd0300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624065c6517bd0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Tubi vapori olio</w:t>
            </w:r>
          </w:p>
          <w:p/>
          <w:p/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276096" name="name193665c6517bdb210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77065c6517bdb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4015" name="name187765c6517be3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465c6517be3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25952" name="name114165c6517beecc5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66865c6517bee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Coppa olio</w:t>
            </w:r>
          </w:p>
          <w:p/>
          <w:p/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67742" name="name478565c6517c024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365c6517c02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607565c6517c03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044115" name="name477065c6517c0ccc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25965c6517c0c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16632886" name="name698965c6517c146a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82665c6517c1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21141" name="name983365c6517c19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065c6517c19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14865c6517c19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94665c6517c1a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544470" name="name569365c6517c2320e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34465c6517c23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Canotti iniettori</w:t>
            </w:r>
          </w:p>
          <w:p/>
          <w:p/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769766" name="name889165c6517c2b82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56765c6517c2b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Sporgenza iniettori</w:t>
            </w:r>
          </w:p>
          <w:p/>
          <w:p/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577465c6517c2c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9.28)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4260785" name="name946765c6517c344c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453065c6517c34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868854" name="name884065c6517c3d237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51565c6517c3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9.4.4 Valvole</w:t>
            </w:r>
          </w:p>
          <w:p/>
          <w:p/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639165c6517c3d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16032" name="name116465c6517c4617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23965c6517c46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67265c6517c46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20465c6517c46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304575" name="name898165c6517c4dbc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53465c6517c4d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48265c6517c4e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17665c6517c4e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540065c6517c4e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764253" name="name239765c6517c55c6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66765c6517c55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9.4.5 Testa motore</w:t>
            </w:r>
          </w:p>
          <w:p/>
          <w:p/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159405" name="name890265c6517c5cef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42365c6517c5c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37865c6517c5d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807331" name="name409665c6517c62e1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89265c6517c62e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372162" name="name728265c6517c6b28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53765c6517c6b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019729" name="name404165c6517c70e7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8865c6517c70e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84848" name="name602265c6517c77e8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19165c6517c77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091" name="name346065c6517c7d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765c6517c7d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59790" name="name309665c6517c88c1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90565c6517c88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36482" name="name586165c6517c8d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265c6517c8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25871" name="name848165c6517c97b51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710165c6517c97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06848" name="name709765c6517c9d3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165c6517c9d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3616044" name="name342865c6517ca98e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59765c6517ca9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715443" name="name910465c6517cb434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62065c6517cb4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9.4.6 Aste e ponti valvole</w:t>
            </w:r>
          </w:p>
          <w:p/>
          <w:p/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41836" name="name285365c6517cbbe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465c6517cbb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34050" name="name225065c6517cc6a2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6365c6517cc6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2906" name="name427665c6517ccde9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9865c6517ccd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80544" name="name246065c6517cd2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765c6517cd2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044937" name="name159865c6517cdc12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87665c6517cdc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023469" name="name444565c6517ce4d8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90265c6517ce4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27633" name="name411365c6517cea7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765c6517cea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223939" name="name318265c6517d002b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97765c6517d00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31648" name="name956065c6517d07af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48465c6517d07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5043304" name="name947165c6517d0ed6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85765c6517d0e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008121" name="name493765c6517d18c14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93065c6517d18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4244" name="name956565c6517d1d7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1565c6517d1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361190" name="name375065c6517d247a0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51665c6517d24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29409" name="name942765c6517d286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965c6517d28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630426" name="name259665c6517d3460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748665c6517d34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43930" name="name699065c6517d3c16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5765c6517d3c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898465c6517d3c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942665c6517d3d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654065c6517d3d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938865c6517d3d8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3892330" name="name745365c6517d47352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16465c6517d47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giunto elastico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"/>
              </w:rPr>
              <w:drawing>
                <wp:inline distT="0" distB="0" distL="0" distR="0">
                  <wp:extent cx="799200" cy="684000"/>
                  <wp:effectExtent b="0" l="0" r="0" t="0"/>
                  <wp:docPr id="61839316" name="name950165c6517d4821a" descr="image230965c6517d47f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965c6517d47fd6"/>
                          <pic:cNvPicPr/>
                        </pic:nvPicPr>
                        <pic:blipFill>
                          <a:blip r:embed="rId750965c6517d48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6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73165c6517d48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giunto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- 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888507" name="name955565c6517d5271d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472165c6517d52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invertitore di marcia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giunto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l'invertitore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l'invertitere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83026057" name="name847065c6517d5e1d8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629665c6517d5e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Ingranaggi distribuzione</w:t>
            </w:r>
          </w:p>
          <w:p/>
          <w:p/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79529" name="name130265c6517d669aa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596965c6517d66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27177" name="name600865c6517d6e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765c6517d6e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9.54)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716063" name="name803165c6517d78d77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887465c6517d78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59809" name="name813065c6517d7cb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5c6517d7c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50049" name="name738965c6517d8487b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09065c6517d84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084921" name="name610065c6517d8c908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184465c6517d8c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filetto e il piano sottotesta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85842" name="name476365c6517d94630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14965c6517d94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e serrare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 + 20°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27088" name="name601365c6517d9c9cb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647165c6517d9c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080049" name="name742965c6517da35a8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65865c6517da3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445562" name="name308365c6517dacf72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24165c6517dac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40973" name="name551365c6517db1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565c6517db1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9.59)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128165c6517db2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539483" name="name524765c6517dbcc5e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275865c6517dbc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53965c6517dbd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607465c6517dbd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388565c6517dbd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2069688" w:name="__mcenew"/>
            <w:bookmarkEnd w:id="52069688"/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399206" name="name914565c6517dc4f94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184265c6517dc4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7765c6517dc694d" w:history="1">
              <w:r>
                <w:rPr>
                  <w:position w:val="-230"/>
                </w:rPr>
                <w:drawing>
                  <wp:inline distT="0" distB="0" distL="0" distR="0">
                    <wp:extent cx="2253600" cy="1504800"/>
                    <wp:effectExtent b="0" l="0" r="0" t="0"/>
                    <wp:docPr id="37135858" name="name453765c6517dce295" descr="9.6.jpg">
                      <a:hlinkClick xmlns:a="http://schemas.openxmlformats.org/drawingml/2006/main" r:id="rId247765c6517dc694d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807665c6517dce29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53600" cy="15048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7364" name="name861265c6517dd2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365c6517dd2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699565c6517dd3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64691" name="name700265c6517ddb01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22665c6517ddb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94865c6517ddb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.9.2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81565c6517ddc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33765c6517ddc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9.9.4 Tubi iniezione carburante (pompa iniezione / iniettori)</w:t>
            </w:r>
          </w:p>
          <w:p/>
          <w:p/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872165c6517ddc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096231" name="name697965c6517de5cd7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68165c6517de5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9.9.6 Tubi carburante</w:t>
            </w:r>
          </w:p>
          <w:p/>
          <w:p/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H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L2,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in rame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N2, N3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77341" name="name156865c6517df40d4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14365c6517df4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/>
          <w:p/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35565c6517e01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/>
          <w:p/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91765c6517e01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/>
          <w:p/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80265c6517e01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97439" name="name296165c6517e06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165c6517e06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5165c6517e07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37691" name="name690265c6517e0ef81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729465c6517e0e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9265c6517e0f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6.9.2.</w:t>
              </w:r>
            </w:hyperlink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9.10.6 Pompa estrazione olio</w:t>
            </w:r>
          </w:p>
          <w:p/>
          <w:p/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colonnetta di fissaggio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277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39050648" name="name405265c6517e1c03f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28165c6517e1c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52365c6517e1cf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circuito di raffreddamento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94502" name="name256265c6517e21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465c6517e21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3268" name="name129565c6517e2b1b7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72665c6517e2b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9.12.2 Pompa liquido refrigerante</w:t>
            </w:r>
          </w:p>
          <w:p/>
          <w:p/>
          <w:p>
            <w:pPr>
              <w:numPr>
                <w:ilvl w:val="0"/>
                <w:numId w:val="2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5165c6517e2b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9.12.3 Pompa acqua esterna</w:t>
            </w:r>
          </w:p>
          <w:p/>
          <w:p/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97884" name="name558465c6517e35230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639065c6517e35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232000" cy="1303200"/>
                  <wp:effectExtent b="0" l="0" r="0" t="0"/>
                  <wp:docPr id="28819025" name="name125965c6517e3cde3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27265c6517e3c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9.13.1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temperatura refrigerante</w:t>
            </w:r>
          </w:p>
          <w:p/>
          <w:p/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267264" name="name324765c6517e46b82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28365c6517e46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e interruttore pressione olio</w:t>
            </w:r>
          </w:p>
          <w:p/>
          <w:p/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003781" name="name308665c6517e50b24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465865c6517e50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temperatura refrigerante</w:t>
            </w:r>
          </w:p>
          <w:p/>
          <w:p/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390957" name="name233465c6517e58d94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37565c6517e58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Cinghie e Alternatore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81886612" name="name211065c6517e599dc" descr="image587465c6517e59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7465c6517e599d2"/>
                          <pic:cNvPicPr/>
                        </pic:nvPicPr>
                        <pic:blipFill>
                          <a:blip r:embed="rId116965c6517e59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cinghie devono essere tassativamente sostituite, ad ogni montaggio, anche se non hanno raggiunto le ore previste per la sostituzione.</w:t>
            </w:r>
          </w:p>
          <w:p/>
          <w:p/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32165c6517e5b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1765c6517e5b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6.4.2.</w:t>
              </w:r>
            </w:hyperlink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97806" name="name980065c6517e68f36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95965c6517e68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Pompa elettrica carburante</w:t>
            </w:r>
          </w:p>
          <w:p/>
          <w:p/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74400"/>
                  <wp:effectExtent b="0" l="0" r="0" t="0"/>
                  <wp:docPr id="95146545" name="name762765c6517e71605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835265c6517e71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80819" name="name935665c6517e7b8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065c6517e7b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73365c6517e7b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044222" name="name941165c6517e84cec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898765c6517e84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/>
          <w:p/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cablaggio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fare riferimento al </w:t>
            </w:r>
            <w:hyperlink r:id="rId857065c6517e85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connettere tutti i connettori.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linea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91565c6517e86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come indicato nell'illustrazione.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fissarlo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 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98"/>
              </w:rPr>
              <w:drawing>
                <wp:inline distT="0" distB="0" distL="0" distR="0">
                  <wp:extent cx="2880000" cy="2556000"/>
                  <wp:effectExtent b="0" l="0" r="0" t="0"/>
                  <wp:docPr id="23332083" name="name208965c6517e922b4" descr="9.76-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-9.77.jpg"/>
                          <pic:cNvPicPr/>
                        </pic:nvPicPr>
                        <pic:blipFill>
                          <a:blip r:embed="rId308065c6517e92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9.76 - Fig. 9.77</w:t>
            </w:r>
          </w:p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linea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25865c6517e93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726258" name="name551165c6517e9b15a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48365c6517e9b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9.78</w:t>
            </w:r>
          </w:p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vano sfiato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guarnizione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3a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di riduzione per tubo pompa estrazione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277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pompa estrazione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estrazione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E INVERTITORE DI MARCIA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giunto elastico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5/16"-18UNC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su invertitore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invertitore su flangia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invertitore su flangia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invertitore su flangia campana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su campana per invertitore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3/8" 16UNC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vedere </w:t>
            </w:r>
            <w:hyperlink r:id="rId882865c6517eaa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Par. 9.8.1</w:t>
              </w:r>
            </w:hyperlink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forata/raccordo fissaggio linea rifiuto su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(pompa elettrica)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1/8"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Viti forate su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 tubo rifiuto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linea aspirazione su collettore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 raffreddato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uscita gas di scarico (su collettore scarico raffreddato)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Raiser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distanziale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comando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pompa acqua esterna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acqua esterna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per mandata acqua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per mandata acqua (su campana)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flangia 3a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calotta passaggio acqua esterna su collettore di scarico raffreddato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MIN 5 - MAX 7.5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anodo di zinco su calotta passaggio acqua esterna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Interruttore/Sensore temperatura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Dado/vite fissaggio pompa elettrica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supporto alternatore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protezione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SUPPORTI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motore posteriore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motore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734">
    <w:multiLevelType w:val="hybridMultilevel"/>
    <w:lvl w:ilvl="0" w:tplc="71560127">
      <w:start w:val="1"/>
      <w:numFmt w:val="decimal"/>
      <w:lvlText w:val="%1."/>
      <w:lvlJc w:val="left"/>
      <w:pPr>
        <w:ind w:left="720" w:hanging="360"/>
      </w:pPr>
    </w:lvl>
    <w:lvl w:ilvl="1" w:tplc="71560127" w:tentative="1">
      <w:start w:val="1"/>
      <w:numFmt w:val="lowerLetter"/>
      <w:lvlText w:val="%2."/>
      <w:lvlJc w:val="left"/>
      <w:pPr>
        <w:ind w:left="1440" w:hanging="360"/>
      </w:pPr>
    </w:lvl>
    <w:lvl w:ilvl="2" w:tplc="71560127" w:tentative="1">
      <w:start w:val="1"/>
      <w:numFmt w:val="lowerRoman"/>
      <w:lvlText w:val="%3."/>
      <w:lvlJc w:val="right"/>
      <w:pPr>
        <w:ind w:left="2160" w:hanging="180"/>
      </w:pPr>
    </w:lvl>
    <w:lvl w:ilvl="3" w:tplc="71560127" w:tentative="1">
      <w:start w:val="1"/>
      <w:numFmt w:val="decimal"/>
      <w:lvlText w:val="%4."/>
      <w:lvlJc w:val="left"/>
      <w:pPr>
        <w:ind w:left="2880" w:hanging="360"/>
      </w:pPr>
    </w:lvl>
    <w:lvl w:ilvl="4" w:tplc="71560127" w:tentative="1">
      <w:start w:val="1"/>
      <w:numFmt w:val="lowerLetter"/>
      <w:lvlText w:val="%5."/>
      <w:lvlJc w:val="left"/>
      <w:pPr>
        <w:ind w:left="3600" w:hanging="360"/>
      </w:pPr>
    </w:lvl>
    <w:lvl w:ilvl="5" w:tplc="71560127" w:tentative="1">
      <w:start w:val="1"/>
      <w:numFmt w:val="lowerRoman"/>
      <w:lvlText w:val="%6."/>
      <w:lvlJc w:val="right"/>
      <w:pPr>
        <w:ind w:left="4320" w:hanging="180"/>
      </w:pPr>
    </w:lvl>
    <w:lvl w:ilvl="6" w:tplc="71560127" w:tentative="1">
      <w:start w:val="1"/>
      <w:numFmt w:val="decimal"/>
      <w:lvlText w:val="%7."/>
      <w:lvlJc w:val="left"/>
      <w:pPr>
        <w:ind w:left="5040" w:hanging="360"/>
      </w:pPr>
    </w:lvl>
    <w:lvl w:ilvl="7" w:tplc="71560127" w:tentative="1">
      <w:start w:val="1"/>
      <w:numFmt w:val="lowerLetter"/>
      <w:lvlText w:val="%8."/>
      <w:lvlJc w:val="left"/>
      <w:pPr>
        <w:ind w:left="5760" w:hanging="360"/>
      </w:pPr>
    </w:lvl>
    <w:lvl w:ilvl="8" w:tplc="7156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3">
    <w:multiLevelType w:val="hybridMultilevel"/>
    <w:lvl w:ilvl="0" w:tplc="28979069">
      <w:start w:val="1"/>
      <w:numFmt w:val="decimal"/>
      <w:lvlText w:val="%1."/>
      <w:lvlJc w:val="left"/>
      <w:pPr>
        <w:ind w:left="720" w:hanging="360"/>
      </w:pPr>
    </w:lvl>
    <w:lvl w:ilvl="1" w:tplc="28979069" w:tentative="1">
      <w:start w:val="1"/>
      <w:numFmt w:val="lowerLetter"/>
      <w:lvlText w:val="%2."/>
      <w:lvlJc w:val="left"/>
      <w:pPr>
        <w:ind w:left="1440" w:hanging="360"/>
      </w:pPr>
    </w:lvl>
    <w:lvl w:ilvl="2" w:tplc="28979069" w:tentative="1">
      <w:start w:val="1"/>
      <w:numFmt w:val="lowerRoman"/>
      <w:lvlText w:val="%3."/>
      <w:lvlJc w:val="right"/>
      <w:pPr>
        <w:ind w:left="2160" w:hanging="180"/>
      </w:pPr>
    </w:lvl>
    <w:lvl w:ilvl="3" w:tplc="28979069" w:tentative="1">
      <w:start w:val="1"/>
      <w:numFmt w:val="decimal"/>
      <w:lvlText w:val="%4."/>
      <w:lvlJc w:val="left"/>
      <w:pPr>
        <w:ind w:left="2880" w:hanging="360"/>
      </w:pPr>
    </w:lvl>
    <w:lvl w:ilvl="4" w:tplc="28979069" w:tentative="1">
      <w:start w:val="1"/>
      <w:numFmt w:val="lowerLetter"/>
      <w:lvlText w:val="%5."/>
      <w:lvlJc w:val="left"/>
      <w:pPr>
        <w:ind w:left="3600" w:hanging="360"/>
      </w:pPr>
    </w:lvl>
    <w:lvl w:ilvl="5" w:tplc="28979069" w:tentative="1">
      <w:start w:val="1"/>
      <w:numFmt w:val="lowerRoman"/>
      <w:lvlText w:val="%6."/>
      <w:lvlJc w:val="right"/>
      <w:pPr>
        <w:ind w:left="4320" w:hanging="180"/>
      </w:pPr>
    </w:lvl>
    <w:lvl w:ilvl="6" w:tplc="28979069" w:tentative="1">
      <w:start w:val="1"/>
      <w:numFmt w:val="decimal"/>
      <w:lvlText w:val="%7."/>
      <w:lvlJc w:val="left"/>
      <w:pPr>
        <w:ind w:left="5040" w:hanging="360"/>
      </w:pPr>
    </w:lvl>
    <w:lvl w:ilvl="7" w:tplc="28979069" w:tentative="1">
      <w:start w:val="1"/>
      <w:numFmt w:val="lowerLetter"/>
      <w:lvlText w:val="%8."/>
      <w:lvlJc w:val="left"/>
      <w:pPr>
        <w:ind w:left="5760" w:hanging="360"/>
      </w:pPr>
    </w:lvl>
    <w:lvl w:ilvl="8" w:tplc="2897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2">
    <w:multiLevelType w:val="hybridMultilevel"/>
    <w:lvl w:ilvl="0" w:tplc="77092201">
      <w:start w:val="1"/>
      <w:numFmt w:val="decimal"/>
      <w:lvlText w:val="%1."/>
      <w:lvlJc w:val="left"/>
      <w:pPr>
        <w:ind w:left="720" w:hanging="360"/>
      </w:pPr>
    </w:lvl>
    <w:lvl w:ilvl="1" w:tplc="77092201" w:tentative="1">
      <w:start w:val="1"/>
      <w:numFmt w:val="lowerLetter"/>
      <w:lvlText w:val="%2."/>
      <w:lvlJc w:val="left"/>
      <w:pPr>
        <w:ind w:left="1440" w:hanging="360"/>
      </w:pPr>
    </w:lvl>
    <w:lvl w:ilvl="2" w:tplc="77092201" w:tentative="1">
      <w:start w:val="1"/>
      <w:numFmt w:val="lowerRoman"/>
      <w:lvlText w:val="%3."/>
      <w:lvlJc w:val="right"/>
      <w:pPr>
        <w:ind w:left="2160" w:hanging="180"/>
      </w:pPr>
    </w:lvl>
    <w:lvl w:ilvl="3" w:tplc="77092201" w:tentative="1">
      <w:start w:val="1"/>
      <w:numFmt w:val="decimal"/>
      <w:lvlText w:val="%4."/>
      <w:lvlJc w:val="left"/>
      <w:pPr>
        <w:ind w:left="2880" w:hanging="360"/>
      </w:pPr>
    </w:lvl>
    <w:lvl w:ilvl="4" w:tplc="77092201" w:tentative="1">
      <w:start w:val="1"/>
      <w:numFmt w:val="lowerLetter"/>
      <w:lvlText w:val="%5."/>
      <w:lvlJc w:val="left"/>
      <w:pPr>
        <w:ind w:left="3600" w:hanging="360"/>
      </w:pPr>
    </w:lvl>
    <w:lvl w:ilvl="5" w:tplc="77092201" w:tentative="1">
      <w:start w:val="1"/>
      <w:numFmt w:val="lowerRoman"/>
      <w:lvlText w:val="%6."/>
      <w:lvlJc w:val="right"/>
      <w:pPr>
        <w:ind w:left="4320" w:hanging="180"/>
      </w:pPr>
    </w:lvl>
    <w:lvl w:ilvl="6" w:tplc="77092201" w:tentative="1">
      <w:start w:val="1"/>
      <w:numFmt w:val="decimal"/>
      <w:lvlText w:val="%7."/>
      <w:lvlJc w:val="left"/>
      <w:pPr>
        <w:ind w:left="5040" w:hanging="360"/>
      </w:pPr>
    </w:lvl>
    <w:lvl w:ilvl="7" w:tplc="77092201" w:tentative="1">
      <w:start w:val="1"/>
      <w:numFmt w:val="lowerLetter"/>
      <w:lvlText w:val="%8."/>
      <w:lvlJc w:val="left"/>
      <w:pPr>
        <w:ind w:left="5760" w:hanging="360"/>
      </w:pPr>
    </w:lvl>
    <w:lvl w:ilvl="8" w:tplc="7709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1">
    <w:multiLevelType w:val="hybridMultilevel"/>
    <w:lvl w:ilvl="0" w:tplc="78196071">
      <w:start w:val="1"/>
      <w:numFmt w:val="decimal"/>
      <w:lvlText w:val="%1."/>
      <w:lvlJc w:val="left"/>
      <w:pPr>
        <w:ind w:left="720" w:hanging="360"/>
      </w:pPr>
    </w:lvl>
    <w:lvl w:ilvl="1" w:tplc="78196071" w:tentative="1">
      <w:start w:val="1"/>
      <w:numFmt w:val="lowerLetter"/>
      <w:lvlText w:val="%2."/>
      <w:lvlJc w:val="left"/>
      <w:pPr>
        <w:ind w:left="1440" w:hanging="360"/>
      </w:pPr>
    </w:lvl>
    <w:lvl w:ilvl="2" w:tplc="78196071" w:tentative="1">
      <w:start w:val="1"/>
      <w:numFmt w:val="lowerRoman"/>
      <w:lvlText w:val="%3."/>
      <w:lvlJc w:val="right"/>
      <w:pPr>
        <w:ind w:left="2160" w:hanging="180"/>
      </w:pPr>
    </w:lvl>
    <w:lvl w:ilvl="3" w:tplc="78196071" w:tentative="1">
      <w:start w:val="1"/>
      <w:numFmt w:val="decimal"/>
      <w:lvlText w:val="%4."/>
      <w:lvlJc w:val="left"/>
      <w:pPr>
        <w:ind w:left="2880" w:hanging="360"/>
      </w:pPr>
    </w:lvl>
    <w:lvl w:ilvl="4" w:tplc="78196071" w:tentative="1">
      <w:start w:val="1"/>
      <w:numFmt w:val="lowerLetter"/>
      <w:lvlText w:val="%5."/>
      <w:lvlJc w:val="left"/>
      <w:pPr>
        <w:ind w:left="3600" w:hanging="360"/>
      </w:pPr>
    </w:lvl>
    <w:lvl w:ilvl="5" w:tplc="78196071" w:tentative="1">
      <w:start w:val="1"/>
      <w:numFmt w:val="lowerRoman"/>
      <w:lvlText w:val="%6."/>
      <w:lvlJc w:val="right"/>
      <w:pPr>
        <w:ind w:left="4320" w:hanging="180"/>
      </w:pPr>
    </w:lvl>
    <w:lvl w:ilvl="6" w:tplc="78196071" w:tentative="1">
      <w:start w:val="1"/>
      <w:numFmt w:val="decimal"/>
      <w:lvlText w:val="%7."/>
      <w:lvlJc w:val="left"/>
      <w:pPr>
        <w:ind w:left="5040" w:hanging="360"/>
      </w:pPr>
    </w:lvl>
    <w:lvl w:ilvl="7" w:tplc="78196071" w:tentative="1">
      <w:start w:val="1"/>
      <w:numFmt w:val="lowerLetter"/>
      <w:lvlText w:val="%8."/>
      <w:lvlJc w:val="left"/>
      <w:pPr>
        <w:ind w:left="5760" w:hanging="360"/>
      </w:pPr>
    </w:lvl>
    <w:lvl w:ilvl="8" w:tplc="7819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0">
    <w:multiLevelType w:val="hybridMultilevel"/>
    <w:lvl w:ilvl="0" w:tplc="18372933">
      <w:start w:val="1"/>
      <w:numFmt w:val="decimal"/>
      <w:lvlText w:val="%1."/>
      <w:lvlJc w:val="left"/>
      <w:pPr>
        <w:ind w:left="720" w:hanging="360"/>
      </w:pPr>
    </w:lvl>
    <w:lvl w:ilvl="1" w:tplc="18372933" w:tentative="1">
      <w:start w:val="1"/>
      <w:numFmt w:val="lowerLetter"/>
      <w:lvlText w:val="%2."/>
      <w:lvlJc w:val="left"/>
      <w:pPr>
        <w:ind w:left="1440" w:hanging="360"/>
      </w:pPr>
    </w:lvl>
    <w:lvl w:ilvl="2" w:tplc="18372933" w:tentative="1">
      <w:start w:val="1"/>
      <w:numFmt w:val="lowerRoman"/>
      <w:lvlText w:val="%3."/>
      <w:lvlJc w:val="right"/>
      <w:pPr>
        <w:ind w:left="2160" w:hanging="180"/>
      </w:pPr>
    </w:lvl>
    <w:lvl w:ilvl="3" w:tplc="18372933" w:tentative="1">
      <w:start w:val="1"/>
      <w:numFmt w:val="decimal"/>
      <w:lvlText w:val="%4."/>
      <w:lvlJc w:val="left"/>
      <w:pPr>
        <w:ind w:left="2880" w:hanging="360"/>
      </w:pPr>
    </w:lvl>
    <w:lvl w:ilvl="4" w:tplc="18372933" w:tentative="1">
      <w:start w:val="1"/>
      <w:numFmt w:val="lowerLetter"/>
      <w:lvlText w:val="%5."/>
      <w:lvlJc w:val="left"/>
      <w:pPr>
        <w:ind w:left="3600" w:hanging="360"/>
      </w:pPr>
    </w:lvl>
    <w:lvl w:ilvl="5" w:tplc="18372933" w:tentative="1">
      <w:start w:val="1"/>
      <w:numFmt w:val="lowerRoman"/>
      <w:lvlText w:val="%6."/>
      <w:lvlJc w:val="right"/>
      <w:pPr>
        <w:ind w:left="4320" w:hanging="180"/>
      </w:pPr>
    </w:lvl>
    <w:lvl w:ilvl="6" w:tplc="18372933" w:tentative="1">
      <w:start w:val="1"/>
      <w:numFmt w:val="decimal"/>
      <w:lvlText w:val="%7."/>
      <w:lvlJc w:val="left"/>
      <w:pPr>
        <w:ind w:left="5040" w:hanging="360"/>
      </w:pPr>
    </w:lvl>
    <w:lvl w:ilvl="7" w:tplc="18372933" w:tentative="1">
      <w:start w:val="1"/>
      <w:numFmt w:val="lowerLetter"/>
      <w:lvlText w:val="%8."/>
      <w:lvlJc w:val="left"/>
      <w:pPr>
        <w:ind w:left="5760" w:hanging="360"/>
      </w:pPr>
    </w:lvl>
    <w:lvl w:ilvl="8" w:tplc="1837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9">
    <w:multiLevelType w:val="hybridMultilevel"/>
    <w:lvl w:ilvl="0" w:tplc="81317543">
      <w:start w:val="1"/>
      <w:numFmt w:val="decimal"/>
      <w:lvlText w:val="%1."/>
      <w:lvlJc w:val="left"/>
      <w:pPr>
        <w:ind w:left="720" w:hanging="360"/>
      </w:pPr>
    </w:lvl>
    <w:lvl w:ilvl="1" w:tplc="81317543" w:tentative="1">
      <w:start w:val="1"/>
      <w:numFmt w:val="lowerLetter"/>
      <w:lvlText w:val="%2."/>
      <w:lvlJc w:val="left"/>
      <w:pPr>
        <w:ind w:left="1440" w:hanging="360"/>
      </w:pPr>
    </w:lvl>
    <w:lvl w:ilvl="2" w:tplc="81317543" w:tentative="1">
      <w:start w:val="1"/>
      <w:numFmt w:val="lowerRoman"/>
      <w:lvlText w:val="%3."/>
      <w:lvlJc w:val="right"/>
      <w:pPr>
        <w:ind w:left="2160" w:hanging="180"/>
      </w:pPr>
    </w:lvl>
    <w:lvl w:ilvl="3" w:tplc="81317543" w:tentative="1">
      <w:start w:val="1"/>
      <w:numFmt w:val="decimal"/>
      <w:lvlText w:val="%4."/>
      <w:lvlJc w:val="left"/>
      <w:pPr>
        <w:ind w:left="2880" w:hanging="360"/>
      </w:pPr>
    </w:lvl>
    <w:lvl w:ilvl="4" w:tplc="81317543" w:tentative="1">
      <w:start w:val="1"/>
      <w:numFmt w:val="lowerLetter"/>
      <w:lvlText w:val="%5."/>
      <w:lvlJc w:val="left"/>
      <w:pPr>
        <w:ind w:left="3600" w:hanging="360"/>
      </w:pPr>
    </w:lvl>
    <w:lvl w:ilvl="5" w:tplc="81317543" w:tentative="1">
      <w:start w:val="1"/>
      <w:numFmt w:val="lowerRoman"/>
      <w:lvlText w:val="%6."/>
      <w:lvlJc w:val="right"/>
      <w:pPr>
        <w:ind w:left="4320" w:hanging="180"/>
      </w:pPr>
    </w:lvl>
    <w:lvl w:ilvl="6" w:tplc="81317543" w:tentative="1">
      <w:start w:val="1"/>
      <w:numFmt w:val="decimal"/>
      <w:lvlText w:val="%7."/>
      <w:lvlJc w:val="left"/>
      <w:pPr>
        <w:ind w:left="5040" w:hanging="360"/>
      </w:pPr>
    </w:lvl>
    <w:lvl w:ilvl="7" w:tplc="81317543" w:tentative="1">
      <w:start w:val="1"/>
      <w:numFmt w:val="lowerLetter"/>
      <w:lvlText w:val="%8."/>
      <w:lvlJc w:val="left"/>
      <w:pPr>
        <w:ind w:left="5760" w:hanging="360"/>
      </w:pPr>
    </w:lvl>
    <w:lvl w:ilvl="8" w:tplc="8131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8">
    <w:multiLevelType w:val="hybridMultilevel"/>
    <w:lvl w:ilvl="0" w:tplc="93543050">
      <w:start w:val="1"/>
      <w:numFmt w:val="decimal"/>
      <w:lvlText w:val="%1."/>
      <w:lvlJc w:val="left"/>
      <w:pPr>
        <w:ind w:left="720" w:hanging="360"/>
      </w:pPr>
    </w:lvl>
    <w:lvl w:ilvl="1" w:tplc="93543050" w:tentative="1">
      <w:start w:val="1"/>
      <w:numFmt w:val="lowerLetter"/>
      <w:lvlText w:val="%2."/>
      <w:lvlJc w:val="left"/>
      <w:pPr>
        <w:ind w:left="1440" w:hanging="360"/>
      </w:pPr>
    </w:lvl>
    <w:lvl w:ilvl="2" w:tplc="93543050" w:tentative="1">
      <w:start w:val="1"/>
      <w:numFmt w:val="lowerRoman"/>
      <w:lvlText w:val="%3."/>
      <w:lvlJc w:val="right"/>
      <w:pPr>
        <w:ind w:left="2160" w:hanging="180"/>
      </w:pPr>
    </w:lvl>
    <w:lvl w:ilvl="3" w:tplc="93543050" w:tentative="1">
      <w:start w:val="1"/>
      <w:numFmt w:val="decimal"/>
      <w:lvlText w:val="%4."/>
      <w:lvlJc w:val="left"/>
      <w:pPr>
        <w:ind w:left="2880" w:hanging="360"/>
      </w:pPr>
    </w:lvl>
    <w:lvl w:ilvl="4" w:tplc="93543050" w:tentative="1">
      <w:start w:val="1"/>
      <w:numFmt w:val="lowerLetter"/>
      <w:lvlText w:val="%5."/>
      <w:lvlJc w:val="left"/>
      <w:pPr>
        <w:ind w:left="3600" w:hanging="360"/>
      </w:pPr>
    </w:lvl>
    <w:lvl w:ilvl="5" w:tplc="93543050" w:tentative="1">
      <w:start w:val="1"/>
      <w:numFmt w:val="lowerRoman"/>
      <w:lvlText w:val="%6."/>
      <w:lvlJc w:val="right"/>
      <w:pPr>
        <w:ind w:left="4320" w:hanging="180"/>
      </w:pPr>
    </w:lvl>
    <w:lvl w:ilvl="6" w:tplc="93543050" w:tentative="1">
      <w:start w:val="1"/>
      <w:numFmt w:val="decimal"/>
      <w:lvlText w:val="%7."/>
      <w:lvlJc w:val="left"/>
      <w:pPr>
        <w:ind w:left="5040" w:hanging="360"/>
      </w:pPr>
    </w:lvl>
    <w:lvl w:ilvl="7" w:tplc="93543050" w:tentative="1">
      <w:start w:val="1"/>
      <w:numFmt w:val="lowerLetter"/>
      <w:lvlText w:val="%8."/>
      <w:lvlJc w:val="left"/>
      <w:pPr>
        <w:ind w:left="5760" w:hanging="360"/>
      </w:pPr>
    </w:lvl>
    <w:lvl w:ilvl="8" w:tplc="9354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7">
    <w:multiLevelType w:val="hybridMultilevel"/>
    <w:lvl w:ilvl="0" w:tplc="43624846">
      <w:start w:val="1"/>
      <w:numFmt w:val="decimal"/>
      <w:lvlText w:val="%1."/>
      <w:lvlJc w:val="left"/>
      <w:pPr>
        <w:ind w:left="720" w:hanging="360"/>
      </w:pPr>
    </w:lvl>
    <w:lvl w:ilvl="1" w:tplc="43624846" w:tentative="1">
      <w:start w:val="1"/>
      <w:numFmt w:val="lowerLetter"/>
      <w:lvlText w:val="%2."/>
      <w:lvlJc w:val="left"/>
      <w:pPr>
        <w:ind w:left="1440" w:hanging="360"/>
      </w:pPr>
    </w:lvl>
    <w:lvl w:ilvl="2" w:tplc="43624846" w:tentative="1">
      <w:start w:val="1"/>
      <w:numFmt w:val="lowerRoman"/>
      <w:lvlText w:val="%3."/>
      <w:lvlJc w:val="right"/>
      <w:pPr>
        <w:ind w:left="2160" w:hanging="180"/>
      </w:pPr>
    </w:lvl>
    <w:lvl w:ilvl="3" w:tplc="43624846" w:tentative="1">
      <w:start w:val="1"/>
      <w:numFmt w:val="decimal"/>
      <w:lvlText w:val="%4."/>
      <w:lvlJc w:val="left"/>
      <w:pPr>
        <w:ind w:left="2880" w:hanging="360"/>
      </w:pPr>
    </w:lvl>
    <w:lvl w:ilvl="4" w:tplc="43624846" w:tentative="1">
      <w:start w:val="1"/>
      <w:numFmt w:val="lowerLetter"/>
      <w:lvlText w:val="%5."/>
      <w:lvlJc w:val="left"/>
      <w:pPr>
        <w:ind w:left="3600" w:hanging="360"/>
      </w:pPr>
    </w:lvl>
    <w:lvl w:ilvl="5" w:tplc="43624846" w:tentative="1">
      <w:start w:val="1"/>
      <w:numFmt w:val="lowerRoman"/>
      <w:lvlText w:val="%6."/>
      <w:lvlJc w:val="right"/>
      <w:pPr>
        <w:ind w:left="4320" w:hanging="180"/>
      </w:pPr>
    </w:lvl>
    <w:lvl w:ilvl="6" w:tplc="43624846" w:tentative="1">
      <w:start w:val="1"/>
      <w:numFmt w:val="decimal"/>
      <w:lvlText w:val="%7."/>
      <w:lvlJc w:val="left"/>
      <w:pPr>
        <w:ind w:left="5040" w:hanging="360"/>
      </w:pPr>
    </w:lvl>
    <w:lvl w:ilvl="7" w:tplc="43624846" w:tentative="1">
      <w:start w:val="1"/>
      <w:numFmt w:val="lowerLetter"/>
      <w:lvlText w:val="%8."/>
      <w:lvlJc w:val="left"/>
      <w:pPr>
        <w:ind w:left="5760" w:hanging="360"/>
      </w:pPr>
    </w:lvl>
    <w:lvl w:ilvl="8" w:tplc="43624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6">
    <w:multiLevelType w:val="hybridMultilevel"/>
    <w:lvl w:ilvl="0" w:tplc="97157353">
      <w:start w:val="1"/>
      <w:numFmt w:val="decimal"/>
      <w:lvlText w:val="%1."/>
      <w:lvlJc w:val="left"/>
      <w:pPr>
        <w:ind w:left="720" w:hanging="360"/>
      </w:pPr>
    </w:lvl>
    <w:lvl w:ilvl="1" w:tplc="97157353" w:tentative="1">
      <w:start w:val="1"/>
      <w:numFmt w:val="lowerLetter"/>
      <w:lvlText w:val="%2."/>
      <w:lvlJc w:val="left"/>
      <w:pPr>
        <w:ind w:left="1440" w:hanging="360"/>
      </w:pPr>
    </w:lvl>
    <w:lvl w:ilvl="2" w:tplc="97157353" w:tentative="1">
      <w:start w:val="1"/>
      <w:numFmt w:val="lowerRoman"/>
      <w:lvlText w:val="%3."/>
      <w:lvlJc w:val="right"/>
      <w:pPr>
        <w:ind w:left="2160" w:hanging="180"/>
      </w:pPr>
    </w:lvl>
    <w:lvl w:ilvl="3" w:tplc="97157353" w:tentative="1">
      <w:start w:val="1"/>
      <w:numFmt w:val="decimal"/>
      <w:lvlText w:val="%4."/>
      <w:lvlJc w:val="left"/>
      <w:pPr>
        <w:ind w:left="2880" w:hanging="360"/>
      </w:pPr>
    </w:lvl>
    <w:lvl w:ilvl="4" w:tplc="97157353" w:tentative="1">
      <w:start w:val="1"/>
      <w:numFmt w:val="lowerLetter"/>
      <w:lvlText w:val="%5."/>
      <w:lvlJc w:val="left"/>
      <w:pPr>
        <w:ind w:left="3600" w:hanging="360"/>
      </w:pPr>
    </w:lvl>
    <w:lvl w:ilvl="5" w:tplc="97157353" w:tentative="1">
      <w:start w:val="1"/>
      <w:numFmt w:val="lowerRoman"/>
      <w:lvlText w:val="%6."/>
      <w:lvlJc w:val="right"/>
      <w:pPr>
        <w:ind w:left="4320" w:hanging="180"/>
      </w:pPr>
    </w:lvl>
    <w:lvl w:ilvl="6" w:tplc="97157353" w:tentative="1">
      <w:start w:val="1"/>
      <w:numFmt w:val="decimal"/>
      <w:lvlText w:val="%7."/>
      <w:lvlJc w:val="left"/>
      <w:pPr>
        <w:ind w:left="5040" w:hanging="360"/>
      </w:pPr>
    </w:lvl>
    <w:lvl w:ilvl="7" w:tplc="97157353" w:tentative="1">
      <w:start w:val="1"/>
      <w:numFmt w:val="lowerLetter"/>
      <w:lvlText w:val="%8."/>
      <w:lvlJc w:val="left"/>
      <w:pPr>
        <w:ind w:left="5760" w:hanging="360"/>
      </w:pPr>
    </w:lvl>
    <w:lvl w:ilvl="8" w:tplc="9715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5">
    <w:multiLevelType w:val="hybridMultilevel"/>
    <w:lvl w:ilvl="0" w:tplc="25567995">
      <w:start w:val="1"/>
      <w:numFmt w:val="decimal"/>
      <w:lvlText w:val="%1."/>
      <w:lvlJc w:val="left"/>
      <w:pPr>
        <w:ind w:left="720" w:hanging="360"/>
      </w:pPr>
    </w:lvl>
    <w:lvl w:ilvl="1" w:tplc="25567995" w:tentative="1">
      <w:start w:val="1"/>
      <w:numFmt w:val="lowerLetter"/>
      <w:lvlText w:val="%2."/>
      <w:lvlJc w:val="left"/>
      <w:pPr>
        <w:ind w:left="1440" w:hanging="360"/>
      </w:pPr>
    </w:lvl>
    <w:lvl w:ilvl="2" w:tplc="25567995" w:tentative="1">
      <w:start w:val="1"/>
      <w:numFmt w:val="lowerRoman"/>
      <w:lvlText w:val="%3."/>
      <w:lvlJc w:val="right"/>
      <w:pPr>
        <w:ind w:left="2160" w:hanging="180"/>
      </w:pPr>
    </w:lvl>
    <w:lvl w:ilvl="3" w:tplc="25567995" w:tentative="1">
      <w:start w:val="1"/>
      <w:numFmt w:val="decimal"/>
      <w:lvlText w:val="%4."/>
      <w:lvlJc w:val="left"/>
      <w:pPr>
        <w:ind w:left="2880" w:hanging="360"/>
      </w:pPr>
    </w:lvl>
    <w:lvl w:ilvl="4" w:tplc="25567995" w:tentative="1">
      <w:start w:val="1"/>
      <w:numFmt w:val="lowerLetter"/>
      <w:lvlText w:val="%5."/>
      <w:lvlJc w:val="left"/>
      <w:pPr>
        <w:ind w:left="3600" w:hanging="360"/>
      </w:pPr>
    </w:lvl>
    <w:lvl w:ilvl="5" w:tplc="25567995" w:tentative="1">
      <w:start w:val="1"/>
      <w:numFmt w:val="lowerRoman"/>
      <w:lvlText w:val="%6."/>
      <w:lvlJc w:val="right"/>
      <w:pPr>
        <w:ind w:left="4320" w:hanging="180"/>
      </w:pPr>
    </w:lvl>
    <w:lvl w:ilvl="6" w:tplc="25567995" w:tentative="1">
      <w:start w:val="1"/>
      <w:numFmt w:val="decimal"/>
      <w:lvlText w:val="%7."/>
      <w:lvlJc w:val="left"/>
      <w:pPr>
        <w:ind w:left="5040" w:hanging="360"/>
      </w:pPr>
    </w:lvl>
    <w:lvl w:ilvl="7" w:tplc="25567995" w:tentative="1">
      <w:start w:val="1"/>
      <w:numFmt w:val="lowerLetter"/>
      <w:lvlText w:val="%8."/>
      <w:lvlJc w:val="left"/>
      <w:pPr>
        <w:ind w:left="5760" w:hanging="360"/>
      </w:pPr>
    </w:lvl>
    <w:lvl w:ilvl="8" w:tplc="2556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4">
    <w:multiLevelType w:val="hybridMultilevel"/>
    <w:lvl w:ilvl="0" w:tplc="78594204">
      <w:start w:val="1"/>
      <w:numFmt w:val="decimal"/>
      <w:lvlText w:val="%1."/>
      <w:lvlJc w:val="left"/>
      <w:pPr>
        <w:ind w:left="720" w:hanging="360"/>
      </w:pPr>
    </w:lvl>
    <w:lvl w:ilvl="1" w:tplc="78594204" w:tentative="1">
      <w:start w:val="1"/>
      <w:numFmt w:val="lowerLetter"/>
      <w:lvlText w:val="%2."/>
      <w:lvlJc w:val="left"/>
      <w:pPr>
        <w:ind w:left="1440" w:hanging="360"/>
      </w:pPr>
    </w:lvl>
    <w:lvl w:ilvl="2" w:tplc="78594204" w:tentative="1">
      <w:start w:val="1"/>
      <w:numFmt w:val="lowerRoman"/>
      <w:lvlText w:val="%3."/>
      <w:lvlJc w:val="right"/>
      <w:pPr>
        <w:ind w:left="2160" w:hanging="180"/>
      </w:pPr>
    </w:lvl>
    <w:lvl w:ilvl="3" w:tplc="78594204" w:tentative="1">
      <w:start w:val="1"/>
      <w:numFmt w:val="decimal"/>
      <w:lvlText w:val="%4."/>
      <w:lvlJc w:val="left"/>
      <w:pPr>
        <w:ind w:left="2880" w:hanging="360"/>
      </w:pPr>
    </w:lvl>
    <w:lvl w:ilvl="4" w:tplc="78594204" w:tentative="1">
      <w:start w:val="1"/>
      <w:numFmt w:val="lowerLetter"/>
      <w:lvlText w:val="%5."/>
      <w:lvlJc w:val="left"/>
      <w:pPr>
        <w:ind w:left="3600" w:hanging="360"/>
      </w:pPr>
    </w:lvl>
    <w:lvl w:ilvl="5" w:tplc="78594204" w:tentative="1">
      <w:start w:val="1"/>
      <w:numFmt w:val="lowerRoman"/>
      <w:lvlText w:val="%6."/>
      <w:lvlJc w:val="right"/>
      <w:pPr>
        <w:ind w:left="4320" w:hanging="180"/>
      </w:pPr>
    </w:lvl>
    <w:lvl w:ilvl="6" w:tplc="78594204" w:tentative="1">
      <w:start w:val="1"/>
      <w:numFmt w:val="decimal"/>
      <w:lvlText w:val="%7."/>
      <w:lvlJc w:val="left"/>
      <w:pPr>
        <w:ind w:left="5040" w:hanging="360"/>
      </w:pPr>
    </w:lvl>
    <w:lvl w:ilvl="7" w:tplc="78594204" w:tentative="1">
      <w:start w:val="1"/>
      <w:numFmt w:val="lowerLetter"/>
      <w:lvlText w:val="%8."/>
      <w:lvlJc w:val="left"/>
      <w:pPr>
        <w:ind w:left="5760" w:hanging="360"/>
      </w:pPr>
    </w:lvl>
    <w:lvl w:ilvl="8" w:tplc="78594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3">
    <w:multiLevelType w:val="hybridMultilevel"/>
    <w:lvl w:ilvl="0" w:tplc="24724771">
      <w:start w:val="1"/>
      <w:numFmt w:val="decimal"/>
      <w:lvlText w:val="%1."/>
      <w:lvlJc w:val="left"/>
      <w:pPr>
        <w:ind w:left="720" w:hanging="360"/>
      </w:pPr>
    </w:lvl>
    <w:lvl w:ilvl="1" w:tplc="24724771" w:tentative="1">
      <w:start w:val="1"/>
      <w:numFmt w:val="lowerLetter"/>
      <w:lvlText w:val="%2."/>
      <w:lvlJc w:val="left"/>
      <w:pPr>
        <w:ind w:left="1440" w:hanging="360"/>
      </w:pPr>
    </w:lvl>
    <w:lvl w:ilvl="2" w:tplc="24724771" w:tentative="1">
      <w:start w:val="1"/>
      <w:numFmt w:val="lowerRoman"/>
      <w:lvlText w:val="%3."/>
      <w:lvlJc w:val="right"/>
      <w:pPr>
        <w:ind w:left="2160" w:hanging="180"/>
      </w:pPr>
    </w:lvl>
    <w:lvl w:ilvl="3" w:tplc="24724771" w:tentative="1">
      <w:start w:val="1"/>
      <w:numFmt w:val="decimal"/>
      <w:lvlText w:val="%4."/>
      <w:lvlJc w:val="left"/>
      <w:pPr>
        <w:ind w:left="2880" w:hanging="360"/>
      </w:pPr>
    </w:lvl>
    <w:lvl w:ilvl="4" w:tplc="24724771" w:tentative="1">
      <w:start w:val="1"/>
      <w:numFmt w:val="lowerLetter"/>
      <w:lvlText w:val="%5."/>
      <w:lvlJc w:val="left"/>
      <w:pPr>
        <w:ind w:left="3600" w:hanging="360"/>
      </w:pPr>
    </w:lvl>
    <w:lvl w:ilvl="5" w:tplc="24724771" w:tentative="1">
      <w:start w:val="1"/>
      <w:numFmt w:val="lowerRoman"/>
      <w:lvlText w:val="%6."/>
      <w:lvlJc w:val="right"/>
      <w:pPr>
        <w:ind w:left="4320" w:hanging="180"/>
      </w:pPr>
    </w:lvl>
    <w:lvl w:ilvl="6" w:tplc="24724771" w:tentative="1">
      <w:start w:val="1"/>
      <w:numFmt w:val="decimal"/>
      <w:lvlText w:val="%7."/>
      <w:lvlJc w:val="left"/>
      <w:pPr>
        <w:ind w:left="5040" w:hanging="360"/>
      </w:pPr>
    </w:lvl>
    <w:lvl w:ilvl="7" w:tplc="24724771" w:tentative="1">
      <w:start w:val="1"/>
      <w:numFmt w:val="lowerLetter"/>
      <w:lvlText w:val="%8."/>
      <w:lvlJc w:val="left"/>
      <w:pPr>
        <w:ind w:left="5760" w:hanging="360"/>
      </w:pPr>
    </w:lvl>
    <w:lvl w:ilvl="8" w:tplc="2472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2">
    <w:multiLevelType w:val="hybridMultilevel"/>
    <w:lvl w:ilvl="0" w:tplc="75032031">
      <w:start w:val="1"/>
      <w:numFmt w:val="decimal"/>
      <w:lvlText w:val="%1."/>
      <w:lvlJc w:val="left"/>
      <w:pPr>
        <w:ind w:left="720" w:hanging="360"/>
      </w:pPr>
    </w:lvl>
    <w:lvl w:ilvl="1" w:tplc="75032031" w:tentative="1">
      <w:start w:val="1"/>
      <w:numFmt w:val="lowerLetter"/>
      <w:lvlText w:val="%2."/>
      <w:lvlJc w:val="left"/>
      <w:pPr>
        <w:ind w:left="1440" w:hanging="360"/>
      </w:pPr>
    </w:lvl>
    <w:lvl w:ilvl="2" w:tplc="75032031" w:tentative="1">
      <w:start w:val="1"/>
      <w:numFmt w:val="lowerRoman"/>
      <w:lvlText w:val="%3."/>
      <w:lvlJc w:val="right"/>
      <w:pPr>
        <w:ind w:left="2160" w:hanging="180"/>
      </w:pPr>
    </w:lvl>
    <w:lvl w:ilvl="3" w:tplc="75032031" w:tentative="1">
      <w:start w:val="1"/>
      <w:numFmt w:val="decimal"/>
      <w:lvlText w:val="%4."/>
      <w:lvlJc w:val="left"/>
      <w:pPr>
        <w:ind w:left="2880" w:hanging="360"/>
      </w:pPr>
    </w:lvl>
    <w:lvl w:ilvl="4" w:tplc="75032031" w:tentative="1">
      <w:start w:val="1"/>
      <w:numFmt w:val="lowerLetter"/>
      <w:lvlText w:val="%5."/>
      <w:lvlJc w:val="left"/>
      <w:pPr>
        <w:ind w:left="3600" w:hanging="360"/>
      </w:pPr>
    </w:lvl>
    <w:lvl w:ilvl="5" w:tplc="75032031" w:tentative="1">
      <w:start w:val="1"/>
      <w:numFmt w:val="lowerRoman"/>
      <w:lvlText w:val="%6."/>
      <w:lvlJc w:val="right"/>
      <w:pPr>
        <w:ind w:left="4320" w:hanging="180"/>
      </w:pPr>
    </w:lvl>
    <w:lvl w:ilvl="6" w:tplc="75032031" w:tentative="1">
      <w:start w:val="1"/>
      <w:numFmt w:val="decimal"/>
      <w:lvlText w:val="%7."/>
      <w:lvlJc w:val="left"/>
      <w:pPr>
        <w:ind w:left="5040" w:hanging="360"/>
      </w:pPr>
    </w:lvl>
    <w:lvl w:ilvl="7" w:tplc="75032031" w:tentative="1">
      <w:start w:val="1"/>
      <w:numFmt w:val="lowerLetter"/>
      <w:lvlText w:val="%8."/>
      <w:lvlJc w:val="left"/>
      <w:pPr>
        <w:ind w:left="5760" w:hanging="360"/>
      </w:pPr>
    </w:lvl>
    <w:lvl w:ilvl="8" w:tplc="7503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1">
    <w:multiLevelType w:val="hybridMultilevel"/>
    <w:lvl w:ilvl="0" w:tplc="11210465">
      <w:start w:val="1"/>
      <w:numFmt w:val="decimal"/>
      <w:lvlText w:val="%1."/>
      <w:lvlJc w:val="left"/>
      <w:pPr>
        <w:ind w:left="720" w:hanging="360"/>
      </w:pPr>
    </w:lvl>
    <w:lvl w:ilvl="1" w:tplc="11210465" w:tentative="1">
      <w:start w:val="1"/>
      <w:numFmt w:val="lowerLetter"/>
      <w:lvlText w:val="%2."/>
      <w:lvlJc w:val="left"/>
      <w:pPr>
        <w:ind w:left="1440" w:hanging="360"/>
      </w:pPr>
    </w:lvl>
    <w:lvl w:ilvl="2" w:tplc="11210465" w:tentative="1">
      <w:start w:val="1"/>
      <w:numFmt w:val="lowerRoman"/>
      <w:lvlText w:val="%3."/>
      <w:lvlJc w:val="right"/>
      <w:pPr>
        <w:ind w:left="2160" w:hanging="180"/>
      </w:pPr>
    </w:lvl>
    <w:lvl w:ilvl="3" w:tplc="11210465" w:tentative="1">
      <w:start w:val="1"/>
      <w:numFmt w:val="decimal"/>
      <w:lvlText w:val="%4."/>
      <w:lvlJc w:val="left"/>
      <w:pPr>
        <w:ind w:left="2880" w:hanging="360"/>
      </w:pPr>
    </w:lvl>
    <w:lvl w:ilvl="4" w:tplc="11210465" w:tentative="1">
      <w:start w:val="1"/>
      <w:numFmt w:val="lowerLetter"/>
      <w:lvlText w:val="%5."/>
      <w:lvlJc w:val="left"/>
      <w:pPr>
        <w:ind w:left="3600" w:hanging="360"/>
      </w:pPr>
    </w:lvl>
    <w:lvl w:ilvl="5" w:tplc="11210465" w:tentative="1">
      <w:start w:val="1"/>
      <w:numFmt w:val="lowerRoman"/>
      <w:lvlText w:val="%6."/>
      <w:lvlJc w:val="right"/>
      <w:pPr>
        <w:ind w:left="4320" w:hanging="180"/>
      </w:pPr>
    </w:lvl>
    <w:lvl w:ilvl="6" w:tplc="11210465" w:tentative="1">
      <w:start w:val="1"/>
      <w:numFmt w:val="decimal"/>
      <w:lvlText w:val="%7."/>
      <w:lvlJc w:val="left"/>
      <w:pPr>
        <w:ind w:left="5040" w:hanging="360"/>
      </w:pPr>
    </w:lvl>
    <w:lvl w:ilvl="7" w:tplc="11210465" w:tentative="1">
      <w:start w:val="1"/>
      <w:numFmt w:val="lowerLetter"/>
      <w:lvlText w:val="%8."/>
      <w:lvlJc w:val="left"/>
      <w:pPr>
        <w:ind w:left="5760" w:hanging="360"/>
      </w:pPr>
    </w:lvl>
    <w:lvl w:ilvl="8" w:tplc="1121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0">
    <w:multiLevelType w:val="hybridMultilevel"/>
    <w:lvl w:ilvl="0" w:tplc="24767020">
      <w:start w:val="1"/>
      <w:numFmt w:val="decimal"/>
      <w:lvlText w:val="%1."/>
      <w:lvlJc w:val="left"/>
      <w:pPr>
        <w:ind w:left="720" w:hanging="360"/>
      </w:pPr>
    </w:lvl>
    <w:lvl w:ilvl="1" w:tplc="24767020" w:tentative="1">
      <w:start w:val="1"/>
      <w:numFmt w:val="lowerLetter"/>
      <w:lvlText w:val="%2."/>
      <w:lvlJc w:val="left"/>
      <w:pPr>
        <w:ind w:left="1440" w:hanging="360"/>
      </w:pPr>
    </w:lvl>
    <w:lvl w:ilvl="2" w:tplc="24767020" w:tentative="1">
      <w:start w:val="1"/>
      <w:numFmt w:val="lowerRoman"/>
      <w:lvlText w:val="%3."/>
      <w:lvlJc w:val="right"/>
      <w:pPr>
        <w:ind w:left="2160" w:hanging="180"/>
      </w:pPr>
    </w:lvl>
    <w:lvl w:ilvl="3" w:tplc="24767020" w:tentative="1">
      <w:start w:val="1"/>
      <w:numFmt w:val="decimal"/>
      <w:lvlText w:val="%4."/>
      <w:lvlJc w:val="left"/>
      <w:pPr>
        <w:ind w:left="2880" w:hanging="360"/>
      </w:pPr>
    </w:lvl>
    <w:lvl w:ilvl="4" w:tplc="24767020" w:tentative="1">
      <w:start w:val="1"/>
      <w:numFmt w:val="lowerLetter"/>
      <w:lvlText w:val="%5."/>
      <w:lvlJc w:val="left"/>
      <w:pPr>
        <w:ind w:left="3600" w:hanging="360"/>
      </w:pPr>
    </w:lvl>
    <w:lvl w:ilvl="5" w:tplc="24767020" w:tentative="1">
      <w:start w:val="1"/>
      <w:numFmt w:val="lowerRoman"/>
      <w:lvlText w:val="%6."/>
      <w:lvlJc w:val="right"/>
      <w:pPr>
        <w:ind w:left="4320" w:hanging="180"/>
      </w:pPr>
    </w:lvl>
    <w:lvl w:ilvl="6" w:tplc="24767020" w:tentative="1">
      <w:start w:val="1"/>
      <w:numFmt w:val="decimal"/>
      <w:lvlText w:val="%7."/>
      <w:lvlJc w:val="left"/>
      <w:pPr>
        <w:ind w:left="5040" w:hanging="360"/>
      </w:pPr>
    </w:lvl>
    <w:lvl w:ilvl="7" w:tplc="24767020" w:tentative="1">
      <w:start w:val="1"/>
      <w:numFmt w:val="lowerLetter"/>
      <w:lvlText w:val="%8."/>
      <w:lvlJc w:val="left"/>
      <w:pPr>
        <w:ind w:left="5760" w:hanging="360"/>
      </w:pPr>
    </w:lvl>
    <w:lvl w:ilvl="8" w:tplc="2476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9">
    <w:multiLevelType w:val="hybridMultilevel"/>
    <w:lvl w:ilvl="0" w:tplc="53673612">
      <w:start w:val="1"/>
      <w:numFmt w:val="decimal"/>
      <w:lvlText w:val="%1."/>
      <w:lvlJc w:val="left"/>
      <w:pPr>
        <w:ind w:left="720" w:hanging="360"/>
      </w:pPr>
    </w:lvl>
    <w:lvl w:ilvl="1" w:tplc="53673612" w:tentative="1">
      <w:start w:val="1"/>
      <w:numFmt w:val="lowerLetter"/>
      <w:lvlText w:val="%2."/>
      <w:lvlJc w:val="left"/>
      <w:pPr>
        <w:ind w:left="1440" w:hanging="360"/>
      </w:pPr>
    </w:lvl>
    <w:lvl w:ilvl="2" w:tplc="53673612" w:tentative="1">
      <w:start w:val="1"/>
      <w:numFmt w:val="lowerRoman"/>
      <w:lvlText w:val="%3."/>
      <w:lvlJc w:val="right"/>
      <w:pPr>
        <w:ind w:left="2160" w:hanging="180"/>
      </w:pPr>
    </w:lvl>
    <w:lvl w:ilvl="3" w:tplc="53673612" w:tentative="1">
      <w:start w:val="1"/>
      <w:numFmt w:val="decimal"/>
      <w:lvlText w:val="%4."/>
      <w:lvlJc w:val="left"/>
      <w:pPr>
        <w:ind w:left="2880" w:hanging="360"/>
      </w:pPr>
    </w:lvl>
    <w:lvl w:ilvl="4" w:tplc="53673612" w:tentative="1">
      <w:start w:val="1"/>
      <w:numFmt w:val="lowerLetter"/>
      <w:lvlText w:val="%5."/>
      <w:lvlJc w:val="left"/>
      <w:pPr>
        <w:ind w:left="3600" w:hanging="360"/>
      </w:pPr>
    </w:lvl>
    <w:lvl w:ilvl="5" w:tplc="53673612" w:tentative="1">
      <w:start w:val="1"/>
      <w:numFmt w:val="lowerRoman"/>
      <w:lvlText w:val="%6."/>
      <w:lvlJc w:val="right"/>
      <w:pPr>
        <w:ind w:left="4320" w:hanging="180"/>
      </w:pPr>
    </w:lvl>
    <w:lvl w:ilvl="6" w:tplc="53673612" w:tentative="1">
      <w:start w:val="1"/>
      <w:numFmt w:val="decimal"/>
      <w:lvlText w:val="%7."/>
      <w:lvlJc w:val="left"/>
      <w:pPr>
        <w:ind w:left="5040" w:hanging="360"/>
      </w:pPr>
    </w:lvl>
    <w:lvl w:ilvl="7" w:tplc="53673612" w:tentative="1">
      <w:start w:val="1"/>
      <w:numFmt w:val="lowerLetter"/>
      <w:lvlText w:val="%8."/>
      <w:lvlJc w:val="left"/>
      <w:pPr>
        <w:ind w:left="5760" w:hanging="360"/>
      </w:pPr>
    </w:lvl>
    <w:lvl w:ilvl="8" w:tplc="53673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8">
    <w:multiLevelType w:val="hybridMultilevel"/>
    <w:lvl w:ilvl="0" w:tplc="44779035">
      <w:start w:val="1"/>
      <w:numFmt w:val="decimal"/>
      <w:lvlText w:val="%1."/>
      <w:lvlJc w:val="left"/>
      <w:pPr>
        <w:ind w:left="720" w:hanging="360"/>
      </w:pPr>
    </w:lvl>
    <w:lvl w:ilvl="1" w:tplc="44779035" w:tentative="1">
      <w:start w:val="1"/>
      <w:numFmt w:val="lowerLetter"/>
      <w:lvlText w:val="%2."/>
      <w:lvlJc w:val="left"/>
      <w:pPr>
        <w:ind w:left="1440" w:hanging="360"/>
      </w:pPr>
    </w:lvl>
    <w:lvl w:ilvl="2" w:tplc="44779035" w:tentative="1">
      <w:start w:val="1"/>
      <w:numFmt w:val="lowerRoman"/>
      <w:lvlText w:val="%3."/>
      <w:lvlJc w:val="right"/>
      <w:pPr>
        <w:ind w:left="2160" w:hanging="180"/>
      </w:pPr>
    </w:lvl>
    <w:lvl w:ilvl="3" w:tplc="44779035" w:tentative="1">
      <w:start w:val="1"/>
      <w:numFmt w:val="decimal"/>
      <w:lvlText w:val="%4."/>
      <w:lvlJc w:val="left"/>
      <w:pPr>
        <w:ind w:left="2880" w:hanging="360"/>
      </w:pPr>
    </w:lvl>
    <w:lvl w:ilvl="4" w:tplc="44779035" w:tentative="1">
      <w:start w:val="1"/>
      <w:numFmt w:val="lowerLetter"/>
      <w:lvlText w:val="%5."/>
      <w:lvlJc w:val="left"/>
      <w:pPr>
        <w:ind w:left="3600" w:hanging="360"/>
      </w:pPr>
    </w:lvl>
    <w:lvl w:ilvl="5" w:tplc="44779035" w:tentative="1">
      <w:start w:val="1"/>
      <w:numFmt w:val="lowerRoman"/>
      <w:lvlText w:val="%6."/>
      <w:lvlJc w:val="right"/>
      <w:pPr>
        <w:ind w:left="4320" w:hanging="180"/>
      </w:pPr>
    </w:lvl>
    <w:lvl w:ilvl="6" w:tplc="44779035" w:tentative="1">
      <w:start w:val="1"/>
      <w:numFmt w:val="decimal"/>
      <w:lvlText w:val="%7."/>
      <w:lvlJc w:val="left"/>
      <w:pPr>
        <w:ind w:left="5040" w:hanging="360"/>
      </w:pPr>
    </w:lvl>
    <w:lvl w:ilvl="7" w:tplc="44779035" w:tentative="1">
      <w:start w:val="1"/>
      <w:numFmt w:val="lowerLetter"/>
      <w:lvlText w:val="%8."/>
      <w:lvlJc w:val="left"/>
      <w:pPr>
        <w:ind w:left="5760" w:hanging="360"/>
      </w:pPr>
    </w:lvl>
    <w:lvl w:ilvl="8" w:tplc="44779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7">
    <w:multiLevelType w:val="hybridMultilevel"/>
    <w:lvl w:ilvl="0" w:tplc="83282381">
      <w:start w:val="1"/>
      <w:numFmt w:val="decimal"/>
      <w:lvlText w:val="%1."/>
      <w:lvlJc w:val="left"/>
      <w:pPr>
        <w:ind w:left="720" w:hanging="360"/>
      </w:pPr>
    </w:lvl>
    <w:lvl w:ilvl="1" w:tplc="83282381" w:tentative="1">
      <w:start w:val="1"/>
      <w:numFmt w:val="lowerLetter"/>
      <w:lvlText w:val="%2."/>
      <w:lvlJc w:val="left"/>
      <w:pPr>
        <w:ind w:left="1440" w:hanging="360"/>
      </w:pPr>
    </w:lvl>
    <w:lvl w:ilvl="2" w:tplc="83282381" w:tentative="1">
      <w:start w:val="1"/>
      <w:numFmt w:val="lowerRoman"/>
      <w:lvlText w:val="%3."/>
      <w:lvlJc w:val="right"/>
      <w:pPr>
        <w:ind w:left="2160" w:hanging="180"/>
      </w:pPr>
    </w:lvl>
    <w:lvl w:ilvl="3" w:tplc="83282381" w:tentative="1">
      <w:start w:val="1"/>
      <w:numFmt w:val="decimal"/>
      <w:lvlText w:val="%4."/>
      <w:lvlJc w:val="left"/>
      <w:pPr>
        <w:ind w:left="2880" w:hanging="360"/>
      </w:pPr>
    </w:lvl>
    <w:lvl w:ilvl="4" w:tplc="83282381" w:tentative="1">
      <w:start w:val="1"/>
      <w:numFmt w:val="lowerLetter"/>
      <w:lvlText w:val="%5."/>
      <w:lvlJc w:val="left"/>
      <w:pPr>
        <w:ind w:left="3600" w:hanging="360"/>
      </w:pPr>
    </w:lvl>
    <w:lvl w:ilvl="5" w:tplc="83282381" w:tentative="1">
      <w:start w:val="1"/>
      <w:numFmt w:val="lowerRoman"/>
      <w:lvlText w:val="%6."/>
      <w:lvlJc w:val="right"/>
      <w:pPr>
        <w:ind w:left="4320" w:hanging="180"/>
      </w:pPr>
    </w:lvl>
    <w:lvl w:ilvl="6" w:tplc="83282381" w:tentative="1">
      <w:start w:val="1"/>
      <w:numFmt w:val="decimal"/>
      <w:lvlText w:val="%7."/>
      <w:lvlJc w:val="left"/>
      <w:pPr>
        <w:ind w:left="5040" w:hanging="360"/>
      </w:pPr>
    </w:lvl>
    <w:lvl w:ilvl="7" w:tplc="83282381" w:tentative="1">
      <w:start w:val="1"/>
      <w:numFmt w:val="lowerLetter"/>
      <w:lvlText w:val="%8."/>
      <w:lvlJc w:val="left"/>
      <w:pPr>
        <w:ind w:left="5760" w:hanging="360"/>
      </w:pPr>
    </w:lvl>
    <w:lvl w:ilvl="8" w:tplc="8328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6">
    <w:multiLevelType w:val="hybridMultilevel"/>
    <w:lvl w:ilvl="0" w:tplc="76167415">
      <w:start w:val="1"/>
      <w:numFmt w:val="decimal"/>
      <w:lvlText w:val="%1."/>
      <w:lvlJc w:val="left"/>
      <w:pPr>
        <w:ind w:left="720" w:hanging="360"/>
      </w:pPr>
    </w:lvl>
    <w:lvl w:ilvl="1" w:tplc="76167415" w:tentative="1">
      <w:start w:val="1"/>
      <w:numFmt w:val="lowerLetter"/>
      <w:lvlText w:val="%2."/>
      <w:lvlJc w:val="left"/>
      <w:pPr>
        <w:ind w:left="1440" w:hanging="360"/>
      </w:pPr>
    </w:lvl>
    <w:lvl w:ilvl="2" w:tplc="76167415" w:tentative="1">
      <w:start w:val="1"/>
      <w:numFmt w:val="lowerRoman"/>
      <w:lvlText w:val="%3."/>
      <w:lvlJc w:val="right"/>
      <w:pPr>
        <w:ind w:left="2160" w:hanging="180"/>
      </w:pPr>
    </w:lvl>
    <w:lvl w:ilvl="3" w:tplc="76167415" w:tentative="1">
      <w:start w:val="1"/>
      <w:numFmt w:val="decimal"/>
      <w:lvlText w:val="%4."/>
      <w:lvlJc w:val="left"/>
      <w:pPr>
        <w:ind w:left="2880" w:hanging="360"/>
      </w:pPr>
    </w:lvl>
    <w:lvl w:ilvl="4" w:tplc="76167415" w:tentative="1">
      <w:start w:val="1"/>
      <w:numFmt w:val="lowerLetter"/>
      <w:lvlText w:val="%5."/>
      <w:lvlJc w:val="left"/>
      <w:pPr>
        <w:ind w:left="3600" w:hanging="360"/>
      </w:pPr>
    </w:lvl>
    <w:lvl w:ilvl="5" w:tplc="76167415" w:tentative="1">
      <w:start w:val="1"/>
      <w:numFmt w:val="lowerRoman"/>
      <w:lvlText w:val="%6."/>
      <w:lvlJc w:val="right"/>
      <w:pPr>
        <w:ind w:left="4320" w:hanging="180"/>
      </w:pPr>
    </w:lvl>
    <w:lvl w:ilvl="6" w:tplc="76167415" w:tentative="1">
      <w:start w:val="1"/>
      <w:numFmt w:val="decimal"/>
      <w:lvlText w:val="%7."/>
      <w:lvlJc w:val="left"/>
      <w:pPr>
        <w:ind w:left="5040" w:hanging="360"/>
      </w:pPr>
    </w:lvl>
    <w:lvl w:ilvl="7" w:tplc="76167415" w:tentative="1">
      <w:start w:val="1"/>
      <w:numFmt w:val="lowerLetter"/>
      <w:lvlText w:val="%8."/>
      <w:lvlJc w:val="left"/>
      <w:pPr>
        <w:ind w:left="5760" w:hanging="360"/>
      </w:pPr>
    </w:lvl>
    <w:lvl w:ilvl="8" w:tplc="76167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5">
    <w:multiLevelType w:val="hybridMultilevel"/>
    <w:lvl w:ilvl="0" w:tplc="96983374">
      <w:start w:val="1"/>
      <w:numFmt w:val="decimal"/>
      <w:lvlText w:val="%1."/>
      <w:lvlJc w:val="left"/>
      <w:pPr>
        <w:ind w:left="720" w:hanging="360"/>
      </w:pPr>
    </w:lvl>
    <w:lvl w:ilvl="1" w:tplc="96983374" w:tentative="1">
      <w:start w:val="1"/>
      <w:numFmt w:val="lowerLetter"/>
      <w:lvlText w:val="%2."/>
      <w:lvlJc w:val="left"/>
      <w:pPr>
        <w:ind w:left="1440" w:hanging="360"/>
      </w:pPr>
    </w:lvl>
    <w:lvl w:ilvl="2" w:tplc="96983374" w:tentative="1">
      <w:start w:val="1"/>
      <w:numFmt w:val="lowerRoman"/>
      <w:lvlText w:val="%3."/>
      <w:lvlJc w:val="right"/>
      <w:pPr>
        <w:ind w:left="2160" w:hanging="180"/>
      </w:pPr>
    </w:lvl>
    <w:lvl w:ilvl="3" w:tplc="96983374" w:tentative="1">
      <w:start w:val="1"/>
      <w:numFmt w:val="decimal"/>
      <w:lvlText w:val="%4."/>
      <w:lvlJc w:val="left"/>
      <w:pPr>
        <w:ind w:left="2880" w:hanging="360"/>
      </w:pPr>
    </w:lvl>
    <w:lvl w:ilvl="4" w:tplc="96983374" w:tentative="1">
      <w:start w:val="1"/>
      <w:numFmt w:val="lowerLetter"/>
      <w:lvlText w:val="%5."/>
      <w:lvlJc w:val="left"/>
      <w:pPr>
        <w:ind w:left="3600" w:hanging="360"/>
      </w:pPr>
    </w:lvl>
    <w:lvl w:ilvl="5" w:tplc="96983374" w:tentative="1">
      <w:start w:val="1"/>
      <w:numFmt w:val="lowerRoman"/>
      <w:lvlText w:val="%6."/>
      <w:lvlJc w:val="right"/>
      <w:pPr>
        <w:ind w:left="4320" w:hanging="180"/>
      </w:pPr>
    </w:lvl>
    <w:lvl w:ilvl="6" w:tplc="96983374" w:tentative="1">
      <w:start w:val="1"/>
      <w:numFmt w:val="decimal"/>
      <w:lvlText w:val="%7."/>
      <w:lvlJc w:val="left"/>
      <w:pPr>
        <w:ind w:left="5040" w:hanging="360"/>
      </w:pPr>
    </w:lvl>
    <w:lvl w:ilvl="7" w:tplc="96983374" w:tentative="1">
      <w:start w:val="1"/>
      <w:numFmt w:val="lowerLetter"/>
      <w:lvlText w:val="%8."/>
      <w:lvlJc w:val="left"/>
      <w:pPr>
        <w:ind w:left="5760" w:hanging="360"/>
      </w:pPr>
    </w:lvl>
    <w:lvl w:ilvl="8" w:tplc="9698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4">
    <w:multiLevelType w:val="hybridMultilevel"/>
    <w:lvl w:ilvl="0" w:tplc="94287885">
      <w:start w:val="1"/>
      <w:numFmt w:val="decimal"/>
      <w:lvlText w:val="%1."/>
      <w:lvlJc w:val="left"/>
      <w:pPr>
        <w:ind w:left="720" w:hanging="360"/>
      </w:pPr>
    </w:lvl>
    <w:lvl w:ilvl="1" w:tplc="94287885" w:tentative="1">
      <w:start w:val="1"/>
      <w:numFmt w:val="lowerLetter"/>
      <w:lvlText w:val="%2."/>
      <w:lvlJc w:val="left"/>
      <w:pPr>
        <w:ind w:left="1440" w:hanging="360"/>
      </w:pPr>
    </w:lvl>
    <w:lvl w:ilvl="2" w:tplc="94287885" w:tentative="1">
      <w:start w:val="1"/>
      <w:numFmt w:val="lowerRoman"/>
      <w:lvlText w:val="%3."/>
      <w:lvlJc w:val="right"/>
      <w:pPr>
        <w:ind w:left="2160" w:hanging="180"/>
      </w:pPr>
    </w:lvl>
    <w:lvl w:ilvl="3" w:tplc="94287885" w:tentative="1">
      <w:start w:val="1"/>
      <w:numFmt w:val="decimal"/>
      <w:lvlText w:val="%4."/>
      <w:lvlJc w:val="left"/>
      <w:pPr>
        <w:ind w:left="2880" w:hanging="360"/>
      </w:pPr>
    </w:lvl>
    <w:lvl w:ilvl="4" w:tplc="94287885" w:tentative="1">
      <w:start w:val="1"/>
      <w:numFmt w:val="lowerLetter"/>
      <w:lvlText w:val="%5."/>
      <w:lvlJc w:val="left"/>
      <w:pPr>
        <w:ind w:left="3600" w:hanging="360"/>
      </w:pPr>
    </w:lvl>
    <w:lvl w:ilvl="5" w:tplc="94287885" w:tentative="1">
      <w:start w:val="1"/>
      <w:numFmt w:val="lowerRoman"/>
      <w:lvlText w:val="%6."/>
      <w:lvlJc w:val="right"/>
      <w:pPr>
        <w:ind w:left="4320" w:hanging="180"/>
      </w:pPr>
    </w:lvl>
    <w:lvl w:ilvl="6" w:tplc="94287885" w:tentative="1">
      <w:start w:val="1"/>
      <w:numFmt w:val="decimal"/>
      <w:lvlText w:val="%7."/>
      <w:lvlJc w:val="left"/>
      <w:pPr>
        <w:ind w:left="5040" w:hanging="360"/>
      </w:pPr>
    </w:lvl>
    <w:lvl w:ilvl="7" w:tplc="94287885" w:tentative="1">
      <w:start w:val="1"/>
      <w:numFmt w:val="lowerLetter"/>
      <w:lvlText w:val="%8."/>
      <w:lvlJc w:val="left"/>
      <w:pPr>
        <w:ind w:left="5760" w:hanging="360"/>
      </w:pPr>
    </w:lvl>
    <w:lvl w:ilvl="8" w:tplc="94287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3">
    <w:multiLevelType w:val="hybridMultilevel"/>
    <w:lvl w:ilvl="0" w:tplc="70169735">
      <w:start w:val="1"/>
      <w:numFmt w:val="decimal"/>
      <w:lvlText w:val="%1."/>
      <w:lvlJc w:val="left"/>
      <w:pPr>
        <w:ind w:left="720" w:hanging="360"/>
      </w:pPr>
    </w:lvl>
    <w:lvl w:ilvl="1" w:tplc="70169735" w:tentative="1">
      <w:start w:val="1"/>
      <w:numFmt w:val="lowerLetter"/>
      <w:lvlText w:val="%2."/>
      <w:lvlJc w:val="left"/>
      <w:pPr>
        <w:ind w:left="1440" w:hanging="360"/>
      </w:pPr>
    </w:lvl>
    <w:lvl w:ilvl="2" w:tplc="70169735" w:tentative="1">
      <w:start w:val="1"/>
      <w:numFmt w:val="lowerRoman"/>
      <w:lvlText w:val="%3."/>
      <w:lvlJc w:val="right"/>
      <w:pPr>
        <w:ind w:left="2160" w:hanging="180"/>
      </w:pPr>
    </w:lvl>
    <w:lvl w:ilvl="3" w:tplc="70169735" w:tentative="1">
      <w:start w:val="1"/>
      <w:numFmt w:val="decimal"/>
      <w:lvlText w:val="%4."/>
      <w:lvlJc w:val="left"/>
      <w:pPr>
        <w:ind w:left="2880" w:hanging="360"/>
      </w:pPr>
    </w:lvl>
    <w:lvl w:ilvl="4" w:tplc="70169735" w:tentative="1">
      <w:start w:val="1"/>
      <w:numFmt w:val="lowerLetter"/>
      <w:lvlText w:val="%5."/>
      <w:lvlJc w:val="left"/>
      <w:pPr>
        <w:ind w:left="3600" w:hanging="360"/>
      </w:pPr>
    </w:lvl>
    <w:lvl w:ilvl="5" w:tplc="70169735" w:tentative="1">
      <w:start w:val="1"/>
      <w:numFmt w:val="lowerRoman"/>
      <w:lvlText w:val="%6."/>
      <w:lvlJc w:val="right"/>
      <w:pPr>
        <w:ind w:left="4320" w:hanging="180"/>
      </w:pPr>
    </w:lvl>
    <w:lvl w:ilvl="6" w:tplc="70169735" w:tentative="1">
      <w:start w:val="1"/>
      <w:numFmt w:val="decimal"/>
      <w:lvlText w:val="%7."/>
      <w:lvlJc w:val="left"/>
      <w:pPr>
        <w:ind w:left="5040" w:hanging="360"/>
      </w:pPr>
    </w:lvl>
    <w:lvl w:ilvl="7" w:tplc="70169735" w:tentative="1">
      <w:start w:val="1"/>
      <w:numFmt w:val="lowerLetter"/>
      <w:lvlText w:val="%8."/>
      <w:lvlJc w:val="left"/>
      <w:pPr>
        <w:ind w:left="5760" w:hanging="360"/>
      </w:pPr>
    </w:lvl>
    <w:lvl w:ilvl="8" w:tplc="7016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2">
    <w:multiLevelType w:val="hybridMultilevel"/>
    <w:lvl w:ilvl="0" w:tplc="99966816">
      <w:start w:val="1"/>
      <w:numFmt w:val="decimal"/>
      <w:lvlText w:val="%1."/>
      <w:lvlJc w:val="left"/>
      <w:pPr>
        <w:ind w:left="720" w:hanging="360"/>
      </w:pPr>
    </w:lvl>
    <w:lvl w:ilvl="1" w:tplc="99966816" w:tentative="1">
      <w:start w:val="1"/>
      <w:numFmt w:val="lowerLetter"/>
      <w:lvlText w:val="%2."/>
      <w:lvlJc w:val="left"/>
      <w:pPr>
        <w:ind w:left="1440" w:hanging="360"/>
      </w:pPr>
    </w:lvl>
    <w:lvl w:ilvl="2" w:tplc="99966816" w:tentative="1">
      <w:start w:val="1"/>
      <w:numFmt w:val="lowerRoman"/>
      <w:lvlText w:val="%3."/>
      <w:lvlJc w:val="right"/>
      <w:pPr>
        <w:ind w:left="2160" w:hanging="180"/>
      </w:pPr>
    </w:lvl>
    <w:lvl w:ilvl="3" w:tplc="99966816" w:tentative="1">
      <w:start w:val="1"/>
      <w:numFmt w:val="decimal"/>
      <w:lvlText w:val="%4."/>
      <w:lvlJc w:val="left"/>
      <w:pPr>
        <w:ind w:left="2880" w:hanging="360"/>
      </w:pPr>
    </w:lvl>
    <w:lvl w:ilvl="4" w:tplc="99966816" w:tentative="1">
      <w:start w:val="1"/>
      <w:numFmt w:val="lowerLetter"/>
      <w:lvlText w:val="%5."/>
      <w:lvlJc w:val="left"/>
      <w:pPr>
        <w:ind w:left="3600" w:hanging="360"/>
      </w:pPr>
    </w:lvl>
    <w:lvl w:ilvl="5" w:tplc="99966816" w:tentative="1">
      <w:start w:val="1"/>
      <w:numFmt w:val="lowerRoman"/>
      <w:lvlText w:val="%6."/>
      <w:lvlJc w:val="right"/>
      <w:pPr>
        <w:ind w:left="4320" w:hanging="180"/>
      </w:pPr>
    </w:lvl>
    <w:lvl w:ilvl="6" w:tplc="99966816" w:tentative="1">
      <w:start w:val="1"/>
      <w:numFmt w:val="decimal"/>
      <w:lvlText w:val="%7."/>
      <w:lvlJc w:val="left"/>
      <w:pPr>
        <w:ind w:left="5040" w:hanging="360"/>
      </w:pPr>
    </w:lvl>
    <w:lvl w:ilvl="7" w:tplc="99966816" w:tentative="1">
      <w:start w:val="1"/>
      <w:numFmt w:val="lowerLetter"/>
      <w:lvlText w:val="%8."/>
      <w:lvlJc w:val="left"/>
      <w:pPr>
        <w:ind w:left="5760" w:hanging="360"/>
      </w:pPr>
    </w:lvl>
    <w:lvl w:ilvl="8" w:tplc="9996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1">
    <w:multiLevelType w:val="hybridMultilevel"/>
    <w:lvl w:ilvl="0" w:tplc="24668389">
      <w:start w:val="1"/>
      <w:numFmt w:val="decimal"/>
      <w:lvlText w:val="%1."/>
      <w:lvlJc w:val="left"/>
      <w:pPr>
        <w:ind w:left="720" w:hanging="360"/>
      </w:pPr>
    </w:lvl>
    <w:lvl w:ilvl="1" w:tplc="24668389" w:tentative="1">
      <w:start w:val="1"/>
      <w:numFmt w:val="lowerLetter"/>
      <w:lvlText w:val="%2."/>
      <w:lvlJc w:val="left"/>
      <w:pPr>
        <w:ind w:left="1440" w:hanging="360"/>
      </w:pPr>
    </w:lvl>
    <w:lvl w:ilvl="2" w:tplc="24668389" w:tentative="1">
      <w:start w:val="1"/>
      <w:numFmt w:val="lowerRoman"/>
      <w:lvlText w:val="%3."/>
      <w:lvlJc w:val="right"/>
      <w:pPr>
        <w:ind w:left="2160" w:hanging="180"/>
      </w:pPr>
    </w:lvl>
    <w:lvl w:ilvl="3" w:tplc="24668389" w:tentative="1">
      <w:start w:val="1"/>
      <w:numFmt w:val="decimal"/>
      <w:lvlText w:val="%4."/>
      <w:lvlJc w:val="left"/>
      <w:pPr>
        <w:ind w:left="2880" w:hanging="360"/>
      </w:pPr>
    </w:lvl>
    <w:lvl w:ilvl="4" w:tplc="24668389" w:tentative="1">
      <w:start w:val="1"/>
      <w:numFmt w:val="lowerLetter"/>
      <w:lvlText w:val="%5."/>
      <w:lvlJc w:val="left"/>
      <w:pPr>
        <w:ind w:left="3600" w:hanging="360"/>
      </w:pPr>
    </w:lvl>
    <w:lvl w:ilvl="5" w:tplc="24668389" w:tentative="1">
      <w:start w:val="1"/>
      <w:numFmt w:val="lowerRoman"/>
      <w:lvlText w:val="%6."/>
      <w:lvlJc w:val="right"/>
      <w:pPr>
        <w:ind w:left="4320" w:hanging="180"/>
      </w:pPr>
    </w:lvl>
    <w:lvl w:ilvl="6" w:tplc="24668389" w:tentative="1">
      <w:start w:val="1"/>
      <w:numFmt w:val="decimal"/>
      <w:lvlText w:val="%7."/>
      <w:lvlJc w:val="left"/>
      <w:pPr>
        <w:ind w:left="5040" w:hanging="360"/>
      </w:pPr>
    </w:lvl>
    <w:lvl w:ilvl="7" w:tplc="24668389" w:tentative="1">
      <w:start w:val="1"/>
      <w:numFmt w:val="lowerLetter"/>
      <w:lvlText w:val="%8."/>
      <w:lvlJc w:val="left"/>
      <w:pPr>
        <w:ind w:left="5760" w:hanging="360"/>
      </w:pPr>
    </w:lvl>
    <w:lvl w:ilvl="8" w:tplc="2466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0">
    <w:multiLevelType w:val="hybridMultilevel"/>
    <w:lvl w:ilvl="0" w:tplc="50222529">
      <w:start w:val="1"/>
      <w:numFmt w:val="decimal"/>
      <w:lvlText w:val="%1."/>
      <w:lvlJc w:val="left"/>
      <w:pPr>
        <w:ind w:left="720" w:hanging="360"/>
      </w:pPr>
    </w:lvl>
    <w:lvl w:ilvl="1" w:tplc="50222529" w:tentative="1">
      <w:start w:val="1"/>
      <w:numFmt w:val="lowerLetter"/>
      <w:lvlText w:val="%2."/>
      <w:lvlJc w:val="left"/>
      <w:pPr>
        <w:ind w:left="1440" w:hanging="360"/>
      </w:pPr>
    </w:lvl>
    <w:lvl w:ilvl="2" w:tplc="50222529" w:tentative="1">
      <w:start w:val="1"/>
      <w:numFmt w:val="lowerRoman"/>
      <w:lvlText w:val="%3."/>
      <w:lvlJc w:val="right"/>
      <w:pPr>
        <w:ind w:left="2160" w:hanging="180"/>
      </w:pPr>
    </w:lvl>
    <w:lvl w:ilvl="3" w:tplc="50222529" w:tentative="1">
      <w:start w:val="1"/>
      <w:numFmt w:val="decimal"/>
      <w:lvlText w:val="%4."/>
      <w:lvlJc w:val="left"/>
      <w:pPr>
        <w:ind w:left="2880" w:hanging="360"/>
      </w:pPr>
    </w:lvl>
    <w:lvl w:ilvl="4" w:tplc="50222529" w:tentative="1">
      <w:start w:val="1"/>
      <w:numFmt w:val="lowerLetter"/>
      <w:lvlText w:val="%5."/>
      <w:lvlJc w:val="left"/>
      <w:pPr>
        <w:ind w:left="3600" w:hanging="360"/>
      </w:pPr>
    </w:lvl>
    <w:lvl w:ilvl="5" w:tplc="50222529" w:tentative="1">
      <w:start w:val="1"/>
      <w:numFmt w:val="lowerRoman"/>
      <w:lvlText w:val="%6."/>
      <w:lvlJc w:val="right"/>
      <w:pPr>
        <w:ind w:left="4320" w:hanging="180"/>
      </w:pPr>
    </w:lvl>
    <w:lvl w:ilvl="6" w:tplc="50222529" w:tentative="1">
      <w:start w:val="1"/>
      <w:numFmt w:val="decimal"/>
      <w:lvlText w:val="%7."/>
      <w:lvlJc w:val="left"/>
      <w:pPr>
        <w:ind w:left="5040" w:hanging="360"/>
      </w:pPr>
    </w:lvl>
    <w:lvl w:ilvl="7" w:tplc="50222529" w:tentative="1">
      <w:start w:val="1"/>
      <w:numFmt w:val="lowerLetter"/>
      <w:lvlText w:val="%8."/>
      <w:lvlJc w:val="left"/>
      <w:pPr>
        <w:ind w:left="5760" w:hanging="360"/>
      </w:pPr>
    </w:lvl>
    <w:lvl w:ilvl="8" w:tplc="5022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9">
    <w:multiLevelType w:val="hybridMultilevel"/>
    <w:lvl w:ilvl="0" w:tplc="33764966">
      <w:start w:val="1"/>
      <w:numFmt w:val="decimal"/>
      <w:lvlText w:val="%1."/>
      <w:lvlJc w:val="left"/>
      <w:pPr>
        <w:ind w:left="720" w:hanging="360"/>
      </w:pPr>
    </w:lvl>
    <w:lvl w:ilvl="1" w:tplc="33764966" w:tentative="1">
      <w:start w:val="1"/>
      <w:numFmt w:val="lowerLetter"/>
      <w:lvlText w:val="%2."/>
      <w:lvlJc w:val="left"/>
      <w:pPr>
        <w:ind w:left="1440" w:hanging="360"/>
      </w:pPr>
    </w:lvl>
    <w:lvl w:ilvl="2" w:tplc="33764966" w:tentative="1">
      <w:start w:val="1"/>
      <w:numFmt w:val="lowerRoman"/>
      <w:lvlText w:val="%3."/>
      <w:lvlJc w:val="right"/>
      <w:pPr>
        <w:ind w:left="2160" w:hanging="180"/>
      </w:pPr>
    </w:lvl>
    <w:lvl w:ilvl="3" w:tplc="33764966" w:tentative="1">
      <w:start w:val="1"/>
      <w:numFmt w:val="decimal"/>
      <w:lvlText w:val="%4."/>
      <w:lvlJc w:val="left"/>
      <w:pPr>
        <w:ind w:left="2880" w:hanging="360"/>
      </w:pPr>
    </w:lvl>
    <w:lvl w:ilvl="4" w:tplc="33764966" w:tentative="1">
      <w:start w:val="1"/>
      <w:numFmt w:val="lowerLetter"/>
      <w:lvlText w:val="%5."/>
      <w:lvlJc w:val="left"/>
      <w:pPr>
        <w:ind w:left="3600" w:hanging="360"/>
      </w:pPr>
    </w:lvl>
    <w:lvl w:ilvl="5" w:tplc="33764966" w:tentative="1">
      <w:start w:val="1"/>
      <w:numFmt w:val="lowerRoman"/>
      <w:lvlText w:val="%6."/>
      <w:lvlJc w:val="right"/>
      <w:pPr>
        <w:ind w:left="4320" w:hanging="180"/>
      </w:pPr>
    </w:lvl>
    <w:lvl w:ilvl="6" w:tplc="33764966" w:tentative="1">
      <w:start w:val="1"/>
      <w:numFmt w:val="decimal"/>
      <w:lvlText w:val="%7."/>
      <w:lvlJc w:val="left"/>
      <w:pPr>
        <w:ind w:left="5040" w:hanging="360"/>
      </w:pPr>
    </w:lvl>
    <w:lvl w:ilvl="7" w:tplc="33764966" w:tentative="1">
      <w:start w:val="1"/>
      <w:numFmt w:val="lowerLetter"/>
      <w:lvlText w:val="%8."/>
      <w:lvlJc w:val="left"/>
      <w:pPr>
        <w:ind w:left="5760" w:hanging="360"/>
      </w:pPr>
    </w:lvl>
    <w:lvl w:ilvl="8" w:tplc="33764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8">
    <w:multiLevelType w:val="hybridMultilevel"/>
    <w:lvl w:ilvl="0" w:tplc="73599308">
      <w:start w:val="1"/>
      <w:numFmt w:val="decimal"/>
      <w:lvlText w:val="%1."/>
      <w:lvlJc w:val="left"/>
      <w:pPr>
        <w:ind w:left="720" w:hanging="360"/>
      </w:pPr>
    </w:lvl>
    <w:lvl w:ilvl="1" w:tplc="73599308" w:tentative="1">
      <w:start w:val="1"/>
      <w:numFmt w:val="lowerLetter"/>
      <w:lvlText w:val="%2."/>
      <w:lvlJc w:val="left"/>
      <w:pPr>
        <w:ind w:left="1440" w:hanging="360"/>
      </w:pPr>
    </w:lvl>
    <w:lvl w:ilvl="2" w:tplc="73599308" w:tentative="1">
      <w:start w:val="1"/>
      <w:numFmt w:val="lowerRoman"/>
      <w:lvlText w:val="%3."/>
      <w:lvlJc w:val="right"/>
      <w:pPr>
        <w:ind w:left="2160" w:hanging="180"/>
      </w:pPr>
    </w:lvl>
    <w:lvl w:ilvl="3" w:tplc="73599308" w:tentative="1">
      <w:start w:val="1"/>
      <w:numFmt w:val="decimal"/>
      <w:lvlText w:val="%4."/>
      <w:lvlJc w:val="left"/>
      <w:pPr>
        <w:ind w:left="2880" w:hanging="360"/>
      </w:pPr>
    </w:lvl>
    <w:lvl w:ilvl="4" w:tplc="73599308" w:tentative="1">
      <w:start w:val="1"/>
      <w:numFmt w:val="lowerLetter"/>
      <w:lvlText w:val="%5."/>
      <w:lvlJc w:val="left"/>
      <w:pPr>
        <w:ind w:left="3600" w:hanging="360"/>
      </w:pPr>
    </w:lvl>
    <w:lvl w:ilvl="5" w:tplc="73599308" w:tentative="1">
      <w:start w:val="1"/>
      <w:numFmt w:val="lowerRoman"/>
      <w:lvlText w:val="%6."/>
      <w:lvlJc w:val="right"/>
      <w:pPr>
        <w:ind w:left="4320" w:hanging="180"/>
      </w:pPr>
    </w:lvl>
    <w:lvl w:ilvl="6" w:tplc="73599308" w:tentative="1">
      <w:start w:val="1"/>
      <w:numFmt w:val="decimal"/>
      <w:lvlText w:val="%7."/>
      <w:lvlJc w:val="left"/>
      <w:pPr>
        <w:ind w:left="5040" w:hanging="360"/>
      </w:pPr>
    </w:lvl>
    <w:lvl w:ilvl="7" w:tplc="73599308" w:tentative="1">
      <w:start w:val="1"/>
      <w:numFmt w:val="lowerLetter"/>
      <w:lvlText w:val="%8."/>
      <w:lvlJc w:val="left"/>
      <w:pPr>
        <w:ind w:left="5760" w:hanging="360"/>
      </w:pPr>
    </w:lvl>
    <w:lvl w:ilvl="8" w:tplc="7359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7">
    <w:multiLevelType w:val="hybridMultilevel"/>
    <w:lvl w:ilvl="0" w:tplc="23268475">
      <w:start w:val="1"/>
      <w:numFmt w:val="decimal"/>
      <w:lvlText w:val="%1."/>
      <w:lvlJc w:val="left"/>
      <w:pPr>
        <w:ind w:left="720" w:hanging="360"/>
      </w:pPr>
    </w:lvl>
    <w:lvl w:ilvl="1" w:tplc="23268475" w:tentative="1">
      <w:start w:val="1"/>
      <w:numFmt w:val="lowerLetter"/>
      <w:lvlText w:val="%2."/>
      <w:lvlJc w:val="left"/>
      <w:pPr>
        <w:ind w:left="1440" w:hanging="360"/>
      </w:pPr>
    </w:lvl>
    <w:lvl w:ilvl="2" w:tplc="23268475" w:tentative="1">
      <w:start w:val="1"/>
      <w:numFmt w:val="lowerRoman"/>
      <w:lvlText w:val="%3."/>
      <w:lvlJc w:val="right"/>
      <w:pPr>
        <w:ind w:left="2160" w:hanging="180"/>
      </w:pPr>
    </w:lvl>
    <w:lvl w:ilvl="3" w:tplc="23268475" w:tentative="1">
      <w:start w:val="1"/>
      <w:numFmt w:val="decimal"/>
      <w:lvlText w:val="%4."/>
      <w:lvlJc w:val="left"/>
      <w:pPr>
        <w:ind w:left="2880" w:hanging="360"/>
      </w:pPr>
    </w:lvl>
    <w:lvl w:ilvl="4" w:tplc="23268475" w:tentative="1">
      <w:start w:val="1"/>
      <w:numFmt w:val="lowerLetter"/>
      <w:lvlText w:val="%5."/>
      <w:lvlJc w:val="left"/>
      <w:pPr>
        <w:ind w:left="3600" w:hanging="360"/>
      </w:pPr>
    </w:lvl>
    <w:lvl w:ilvl="5" w:tplc="23268475" w:tentative="1">
      <w:start w:val="1"/>
      <w:numFmt w:val="lowerRoman"/>
      <w:lvlText w:val="%6."/>
      <w:lvlJc w:val="right"/>
      <w:pPr>
        <w:ind w:left="4320" w:hanging="180"/>
      </w:pPr>
    </w:lvl>
    <w:lvl w:ilvl="6" w:tplc="23268475" w:tentative="1">
      <w:start w:val="1"/>
      <w:numFmt w:val="decimal"/>
      <w:lvlText w:val="%7."/>
      <w:lvlJc w:val="left"/>
      <w:pPr>
        <w:ind w:left="5040" w:hanging="360"/>
      </w:pPr>
    </w:lvl>
    <w:lvl w:ilvl="7" w:tplc="23268475" w:tentative="1">
      <w:start w:val="1"/>
      <w:numFmt w:val="lowerLetter"/>
      <w:lvlText w:val="%8."/>
      <w:lvlJc w:val="left"/>
      <w:pPr>
        <w:ind w:left="5760" w:hanging="360"/>
      </w:pPr>
    </w:lvl>
    <w:lvl w:ilvl="8" w:tplc="23268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6">
    <w:multiLevelType w:val="hybridMultilevel"/>
    <w:lvl w:ilvl="0" w:tplc="81829311">
      <w:start w:val="1"/>
      <w:numFmt w:val="decimal"/>
      <w:lvlText w:val="%1."/>
      <w:lvlJc w:val="left"/>
      <w:pPr>
        <w:ind w:left="720" w:hanging="360"/>
      </w:pPr>
    </w:lvl>
    <w:lvl w:ilvl="1" w:tplc="81829311" w:tentative="1">
      <w:start w:val="1"/>
      <w:numFmt w:val="lowerLetter"/>
      <w:lvlText w:val="%2."/>
      <w:lvlJc w:val="left"/>
      <w:pPr>
        <w:ind w:left="1440" w:hanging="360"/>
      </w:pPr>
    </w:lvl>
    <w:lvl w:ilvl="2" w:tplc="81829311" w:tentative="1">
      <w:start w:val="1"/>
      <w:numFmt w:val="lowerRoman"/>
      <w:lvlText w:val="%3."/>
      <w:lvlJc w:val="right"/>
      <w:pPr>
        <w:ind w:left="2160" w:hanging="180"/>
      </w:pPr>
    </w:lvl>
    <w:lvl w:ilvl="3" w:tplc="81829311" w:tentative="1">
      <w:start w:val="1"/>
      <w:numFmt w:val="decimal"/>
      <w:lvlText w:val="%4."/>
      <w:lvlJc w:val="left"/>
      <w:pPr>
        <w:ind w:left="2880" w:hanging="360"/>
      </w:pPr>
    </w:lvl>
    <w:lvl w:ilvl="4" w:tplc="81829311" w:tentative="1">
      <w:start w:val="1"/>
      <w:numFmt w:val="lowerLetter"/>
      <w:lvlText w:val="%5."/>
      <w:lvlJc w:val="left"/>
      <w:pPr>
        <w:ind w:left="3600" w:hanging="360"/>
      </w:pPr>
    </w:lvl>
    <w:lvl w:ilvl="5" w:tplc="81829311" w:tentative="1">
      <w:start w:val="1"/>
      <w:numFmt w:val="lowerRoman"/>
      <w:lvlText w:val="%6."/>
      <w:lvlJc w:val="right"/>
      <w:pPr>
        <w:ind w:left="4320" w:hanging="180"/>
      </w:pPr>
    </w:lvl>
    <w:lvl w:ilvl="6" w:tplc="81829311" w:tentative="1">
      <w:start w:val="1"/>
      <w:numFmt w:val="decimal"/>
      <w:lvlText w:val="%7."/>
      <w:lvlJc w:val="left"/>
      <w:pPr>
        <w:ind w:left="5040" w:hanging="360"/>
      </w:pPr>
    </w:lvl>
    <w:lvl w:ilvl="7" w:tplc="81829311" w:tentative="1">
      <w:start w:val="1"/>
      <w:numFmt w:val="lowerLetter"/>
      <w:lvlText w:val="%8."/>
      <w:lvlJc w:val="left"/>
      <w:pPr>
        <w:ind w:left="5760" w:hanging="360"/>
      </w:pPr>
    </w:lvl>
    <w:lvl w:ilvl="8" w:tplc="8182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5">
    <w:multiLevelType w:val="hybridMultilevel"/>
    <w:lvl w:ilvl="0" w:tplc="24504829">
      <w:start w:val="1"/>
      <w:numFmt w:val="decimal"/>
      <w:lvlText w:val="%1."/>
      <w:lvlJc w:val="left"/>
      <w:pPr>
        <w:ind w:left="720" w:hanging="360"/>
      </w:pPr>
    </w:lvl>
    <w:lvl w:ilvl="1" w:tplc="24504829" w:tentative="1">
      <w:start w:val="1"/>
      <w:numFmt w:val="lowerLetter"/>
      <w:lvlText w:val="%2."/>
      <w:lvlJc w:val="left"/>
      <w:pPr>
        <w:ind w:left="1440" w:hanging="360"/>
      </w:pPr>
    </w:lvl>
    <w:lvl w:ilvl="2" w:tplc="24504829" w:tentative="1">
      <w:start w:val="1"/>
      <w:numFmt w:val="lowerRoman"/>
      <w:lvlText w:val="%3."/>
      <w:lvlJc w:val="right"/>
      <w:pPr>
        <w:ind w:left="2160" w:hanging="180"/>
      </w:pPr>
    </w:lvl>
    <w:lvl w:ilvl="3" w:tplc="24504829" w:tentative="1">
      <w:start w:val="1"/>
      <w:numFmt w:val="decimal"/>
      <w:lvlText w:val="%4."/>
      <w:lvlJc w:val="left"/>
      <w:pPr>
        <w:ind w:left="2880" w:hanging="360"/>
      </w:pPr>
    </w:lvl>
    <w:lvl w:ilvl="4" w:tplc="24504829" w:tentative="1">
      <w:start w:val="1"/>
      <w:numFmt w:val="lowerLetter"/>
      <w:lvlText w:val="%5."/>
      <w:lvlJc w:val="left"/>
      <w:pPr>
        <w:ind w:left="3600" w:hanging="360"/>
      </w:pPr>
    </w:lvl>
    <w:lvl w:ilvl="5" w:tplc="24504829" w:tentative="1">
      <w:start w:val="1"/>
      <w:numFmt w:val="lowerRoman"/>
      <w:lvlText w:val="%6."/>
      <w:lvlJc w:val="right"/>
      <w:pPr>
        <w:ind w:left="4320" w:hanging="180"/>
      </w:pPr>
    </w:lvl>
    <w:lvl w:ilvl="6" w:tplc="24504829" w:tentative="1">
      <w:start w:val="1"/>
      <w:numFmt w:val="decimal"/>
      <w:lvlText w:val="%7."/>
      <w:lvlJc w:val="left"/>
      <w:pPr>
        <w:ind w:left="5040" w:hanging="360"/>
      </w:pPr>
    </w:lvl>
    <w:lvl w:ilvl="7" w:tplc="24504829" w:tentative="1">
      <w:start w:val="1"/>
      <w:numFmt w:val="lowerLetter"/>
      <w:lvlText w:val="%8."/>
      <w:lvlJc w:val="left"/>
      <w:pPr>
        <w:ind w:left="5760" w:hanging="360"/>
      </w:pPr>
    </w:lvl>
    <w:lvl w:ilvl="8" w:tplc="2450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4">
    <w:multiLevelType w:val="hybridMultilevel"/>
    <w:lvl w:ilvl="0" w:tplc="58154267">
      <w:start w:val="1"/>
      <w:numFmt w:val="decimal"/>
      <w:lvlText w:val="%1."/>
      <w:lvlJc w:val="left"/>
      <w:pPr>
        <w:ind w:left="720" w:hanging="360"/>
      </w:pPr>
    </w:lvl>
    <w:lvl w:ilvl="1" w:tplc="58154267" w:tentative="1">
      <w:start w:val="1"/>
      <w:numFmt w:val="lowerLetter"/>
      <w:lvlText w:val="%2."/>
      <w:lvlJc w:val="left"/>
      <w:pPr>
        <w:ind w:left="1440" w:hanging="360"/>
      </w:pPr>
    </w:lvl>
    <w:lvl w:ilvl="2" w:tplc="58154267" w:tentative="1">
      <w:start w:val="1"/>
      <w:numFmt w:val="lowerRoman"/>
      <w:lvlText w:val="%3."/>
      <w:lvlJc w:val="right"/>
      <w:pPr>
        <w:ind w:left="2160" w:hanging="180"/>
      </w:pPr>
    </w:lvl>
    <w:lvl w:ilvl="3" w:tplc="58154267" w:tentative="1">
      <w:start w:val="1"/>
      <w:numFmt w:val="decimal"/>
      <w:lvlText w:val="%4."/>
      <w:lvlJc w:val="left"/>
      <w:pPr>
        <w:ind w:left="2880" w:hanging="360"/>
      </w:pPr>
    </w:lvl>
    <w:lvl w:ilvl="4" w:tplc="58154267" w:tentative="1">
      <w:start w:val="1"/>
      <w:numFmt w:val="lowerLetter"/>
      <w:lvlText w:val="%5."/>
      <w:lvlJc w:val="left"/>
      <w:pPr>
        <w:ind w:left="3600" w:hanging="360"/>
      </w:pPr>
    </w:lvl>
    <w:lvl w:ilvl="5" w:tplc="58154267" w:tentative="1">
      <w:start w:val="1"/>
      <w:numFmt w:val="lowerRoman"/>
      <w:lvlText w:val="%6."/>
      <w:lvlJc w:val="right"/>
      <w:pPr>
        <w:ind w:left="4320" w:hanging="180"/>
      </w:pPr>
    </w:lvl>
    <w:lvl w:ilvl="6" w:tplc="58154267" w:tentative="1">
      <w:start w:val="1"/>
      <w:numFmt w:val="decimal"/>
      <w:lvlText w:val="%7."/>
      <w:lvlJc w:val="left"/>
      <w:pPr>
        <w:ind w:left="5040" w:hanging="360"/>
      </w:pPr>
    </w:lvl>
    <w:lvl w:ilvl="7" w:tplc="58154267" w:tentative="1">
      <w:start w:val="1"/>
      <w:numFmt w:val="lowerLetter"/>
      <w:lvlText w:val="%8."/>
      <w:lvlJc w:val="left"/>
      <w:pPr>
        <w:ind w:left="5760" w:hanging="360"/>
      </w:pPr>
    </w:lvl>
    <w:lvl w:ilvl="8" w:tplc="5815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3">
    <w:multiLevelType w:val="hybridMultilevel"/>
    <w:lvl w:ilvl="0" w:tplc="60968723">
      <w:start w:val="1"/>
      <w:numFmt w:val="decimal"/>
      <w:lvlText w:val="%1."/>
      <w:lvlJc w:val="left"/>
      <w:pPr>
        <w:ind w:left="720" w:hanging="360"/>
      </w:pPr>
    </w:lvl>
    <w:lvl w:ilvl="1" w:tplc="60968723" w:tentative="1">
      <w:start w:val="1"/>
      <w:numFmt w:val="lowerLetter"/>
      <w:lvlText w:val="%2."/>
      <w:lvlJc w:val="left"/>
      <w:pPr>
        <w:ind w:left="1440" w:hanging="360"/>
      </w:pPr>
    </w:lvl>
    <w:lvl w:ilvl="2" w:tplc="60968723" w:tentative="1">
      <w:start w:val="1"/>
      <w:numFmt w:val="lowerRoman"/>
      <w:lvlText w:val="%3."/>
      <w:lvlJc w:val="right"/>
      <w:pPr>
        <w:ind w:left="2160" w:hanging="180"/>
      </w:pPr>
    </w:lvl>
    <w:lvl w:ilvl="3" w:tplc="60968723" w:tentative="1">
      <w:start w:val="1"/>
      <w:numFmt w:val="decimal"/>
      <w:lvlText w:val="%4."/>
      <w:lvlJc w:val="left"/>
      <w:pPr>
        <w:ind w:left="2880" w:hanging="360"/>
      </w:pPr>
    </w:lvl>
    <w:lvl w:ilvl="4" w:tplc="60968723" w:tentative="1">
      <w:start w:val="1"/>
      <w:numFmt w:val="lowerLetter"/>
      <w:lvlText w:val="%5."/>
      <w:lvlJc w:val="left"/>
      <w:pPr>
        <w:ind w:left="3600" w:hanging="360"/>
      </w:pPr>
    </w:lvl>
    <w:lvl w:ilvl="5" w:tplc="60968723" w:tentative="1">
      <w:start w:val="1"/>
      <w:numFmt w:val="lowerRoman"/>
      <w:lvlText w:val="%6."/>
      <w:lvlJc w:val="right"/>
      <w:pPr>
        <w:ind w:left="4320" w:hanging="180"/>
      </w:pPr>
    </w:lvl>
    <w:lvl w:ilvl="6" w:tplc="60968723" w:tentative="1">
      <w:start w:val="1"/>
      <w:numFmt w:val="decimal"/>
      <w:lvlText w:val="%7."/>
      <w:lvlJc w:val="left"/>
      <w:pPr>
        <w:ind w:left="5040" w:hanging="360"/>
      </w:pPr>
    </w:lvl>
    <w:lvl w:ilvl="7" w:tplc="60968723" w:tentative="1">
      <w:start w:val="1"/>
      <w:numFmt w:val="lowerLetter"/>
      <w:lvlText w:val="%8."/>
      <w:lvlJc w:val="left"/>
      <w:pPr>
        <w:ind w:left="5760" w:hanging="360"/>
      </w:pPr>
    </w:lvl>
    <w:lvl w:ilvl="8" w:tplc="6096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2">
    <w:multiLevelType w:val="hybridMultilevel"/>
    <w:lvl w:ilvl="0" w:tplc="31865689">
      <w:start w:val="1"/>
      <w:numFmt w:val="decimal"/>
      <w:lvlText w:val="%1."/>
      <w:lvlJc w:val="left"/>
      <w:pPr>
        <w:ind w:left="720" w:hanging="360"/>
      </w:pPr>
    </w:lvl>
    <w:lvl w:ilvl="1" w:tplc="31865689" w:tentative="1">
      <w:start w:val="1"/>
      <w:numFmt w:val="lowerLetter"/>
      <w:lvlText w:val="%2."/>
      <w:lvlJc w:val="left"/>
      <w:pPr>
        <w:ind w:left="1440" w:hanging="360"/>
      </w:pPr>
    </w:lvl>
    <w:lvl w:ilvl="2" w:tplc="31865689" w:tentative="1">
      <w:start w:val="1"/>
      <w:numFmt w:val="lowerRoman"/>
      <w:lvlText w:val="%3."/>
      <w:lvlJc w:val="right"/>
      <w:pPr>
        <w:ind w:left="2160" w:hanging="180"/>
      </w:pPr>
    </w:lvl>
    <w:lvl w:ilvl="3" w:tplc="31865689" w:tentative="1">
      <w:start w:val="1"/>
      <w:numFmt w:val="decimal"/>
      <w:lvlText w:val="%4."/>
      <w:lvlJc w:val="left"/>
      <w:pPr>
        <w:ind w:left="2880" w:hanging="360"/>
      </w:pPr>
    </w:lvl>
    <w:lvl w:ilvl="4" w:tplc="31865689" w:tentative="1">
      <w:start w:val="1"/>
      <w:numFmt w:val="lowerLetter"/>
      <w:lvlText w:val="%5."/>
      <w:lvlJc w:val="left"/>
      <w:pPr>
        <w:ind w:left="3600" w:hanging="360"/>
      </w:pPr>
    </w:lvl>
    <w:lvl w:ilvl="5" w:tplc="31865689" w:tentative="1">
      <w:start w:val="1"/>
      <w:numFmt w:val="lowerRoman"/>
      <w:lvlText w:val="%6."/>
      <w:lvlJc w:val="right"/>
      <w:pPr>
        <w:ind w:left="4320" w:hanging="180"/>
      </w:pPr>
    </w:lvl>
    <w:lvl w:ilvl="6" w:tplc="31865689" w:tentative="1">
      <w:start w:val="1"/>
      <w:numFmt w:val="decimal"/>
      <w:lvlText w:val="%7."/>
      <w:lvlJc w:val="left"/>
      <w:pPr>
        <w:ind w:left="5040" w:hanging="360"/>
      </w:pPr>
    </w:lvl>
    <w:lvl w:ilvl="7" w:tplc="31865689" w:tentative="1">
      <w:start w:val="1"/>
      <w:numFmt w:val="lowerLetter"/>
      <w:lvlText w:val="%8."/>
      <w:lvlJc w:val="left"/>
      <w:pPr>
        <w:ind w:left="5760" w:hanging="360"/>
      </w:pPr>
    </w:lvl>
    <w:lvl w:ilvl="8" w:tplc="3186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1">
    <w:multiLevelType w:val="hybridMultilevel"/>
    <w:lvl w:ilvl="0" w:tplc="19079251">
      <w:start w:val="1"/>
      <w:numFmt w:val="decimal"/>
      <w:lvlText w:val="%1."/>
      <w:lvlJc w:val="left"/>
      <w:pPr>
        <w:ind w:left="720" w:hanging="360"/>
      </w:pPr>
    </w:lvl>
    <w:lvl w:ilvl="1" w:tplc="19079251" w:tentative="1">
      <w:start w:val="1"/>
      <w:numFmt w:val="lowerLetter"/>
      <w:lvlText w:val="%2."/>
      <w:lvlJc w:val="left"/>
      <w:pPr>
        <w:ind w:left="1440" w:hanging="360"/>
      </w:pPr>
    </w:lvl>
    <w:lvl w:ilvl="2" w:tplc="19079251" w:tentative="1">
      <w:start w:val="1"/>
      <w:numFmt w:val="lowerRoman"/>
      <w:lvlText w:val="%3."/>
      <w:lvlJc w:val="right"/>
      <w:pPr>
        <w:ind w:left="2160" w:hanging="180"/>
      </w:pPr>
    </w:lvl>
    <w:lvl w:ilvl="3" w:tplc="19079251" w:tentative="1">
      <w:start w:val="1"/>
      <w:numFmt w:val="decimal"/>
      <w:lvlText w:val="%4."/>
      <w:lvlJc w:val="left"/>
      <w:pPr>
        <w:ind w:left="2880" w:hanging="360"/>
      </w:pPr>
    </w:lvl>
    <w:lvl w:ilvl="4" w:tplc="19079251" w:tentative="1">
      <w:start w:val="1"/>
      <w:numFmt w:val="lowerLetter"/>
      <w:lvlText w:val="%5."/>
      <w:lvlJc w:val="left"/>
      <w:pPr>
        <w:ind w:left="3600" w:hanging="360"/>
      </w:pPr>
    </w:lvl>
    <w:lvl w:ilvl="5" w:tplc="19079251" w:tentative="1">
      <w:start w:val="1"/>
      <w:numFmt w:val="lowerRoman"/>
      <w:lvlText w:val="%6."/>
      <w:lvlJc w:val="right"/>
      <w:pPr>
        <w:ind w:left="4320" w:hanging="180"/>
      </w:pPr>
    </w:lvl>
    <w:lvl w:ilvl="6" w:tplc="19079251" w:tentative="1">
      <w:start w:val="1"/>
      <w:numFmt w:val="decimal"/>
      <w:lvlText w:val="%7."/>
      <w:lvlJc w:val="left"/>
      <w:pPr>
        <w:ind w:left="5040" w:hanging="360"/>
      </w:pPr>
    </w:lvl>
    <w:lvl w:ilvl="7" w:tplc="19079251" w:tentative="1">
      <w:start w:val="1"/>
      <w:numFmt w:val="lowerLetter"/>
      <w:lvlText w:val="%8."/>
      <w:lvlJc w:val="left"/>
      <w:pPr>
        <w:ind w:left="5760" w:hanging="360"/>
      </w:pPr>
    </w:lvl>
    <w:lvl w:ilvl="8" w:tplc="1907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0">
    <w:multiLevelType w:val="hybridMultilevel"/>
    <w:lvl w:ilvl="0" w:tplc="23412663">
      <w:start w:val="1"/>
      <w:numFmt w:val="decimal"/>
      <w:lvlText w:val="%1."/>
      <w:lvlJc w:val="left"/>
      <w:pPr>
        <w:ind w:left="720" w:hanging="360"/>
      </w:pPr>
    </w:lvl>
    <w:lvl w:ilvl="1" w:tplc="23412663" w:tentative="1">
      <w:start w:val="1"/>
      <w:numFmt w:val="lowerLetter"/>
      <w:lvlText w:val="%2."/>
      <w:lvlJc w:val="left"/>
      <w:pPr>
        <w:ind w:left="1440" w:hanging="360"/>
      </w:pPr>
    </w:lvl>
    <w:lvl w:ilvl="2" w:tplc="23412663" w:tentative="1">
      <w:start w:val="1"/>
      <w:numFmt w:val="lowerRoman"/>
      <w:lvlText w:val="%3."/>
      <w:lvlJc w:val="right"/>
      <w:pPr>
        <w:ind w:left="2160" w:hanging="180"/>
      </w:pPr>
    </w:lvl>
    <w:lvl w:ilvl="3" w:tplc="23412663" w:tentative="1">
      <w:start w:val="1"/>
      <w:numFmt w:val="decimal"/>
      <w:lvlText w:val="%4."/>
      <w:lvlJc w:val="left"/>
      <w:pPr>
        <w:ind w:left="2880" w:hanging="360"/>
      </w:pPr>
    </w:lvl>
    <w:lvl w:ilvl="4" w:tplc="23412663" w:tentative="1">
      <w:start w:val="1"/>
      <w:numFmt w:val="lowerLetter"/>
      <w:lvlText w:val="%5."/>
      <w:lvlJc w:val="left"/>
      <w:pPr>
        <w:ind w:left="3600" w:hanging="360"/>
      </w:pPr>
    </w:lvl>
    <w:lvl w:ilvl="5" w:tplc="23412663" w:tentative="1">
      <w:start w:val="1"/>
      <w:numFmt w:val="lowerRoman"/>
      <w:lvlText w:val="%6."/>
      <w:lvlJc w:val="right"/>
      <w:pPr>
        <w:ind w:left="4320" w:hanging="180"/>
      </w:pPr>
    </w:lvl>
    <w:lvl w:ilvl="6" w:tplc="23412663" w:tentative="1">
      <w:start w:val="1"/>
      <w:numFmt w:val="decimal"/>
      <w:lvlText w:val="%7."/>
      <w:lvlJc w:val="left"/>
      <w:pPr>
        <w:ind w:left="5040" w:hanging="360"/>
      </w:pPr>
    </w:lvl>
    <w:lvl w:ilvl="7" w:tplc="23412663" w:tentative="1">
      <w:start w:val="1"/>
      <w:numFmt w:val="lowerLetter"/>
      <w:lvlText w:val="%8."/>
      <w:lvlJc w:val="left"/>
      <w:pPr>
        <w:ind w:left="5760" w:hanging="360"/>
      </w:pPr>
    </w:lvl>
    <w:lvl w:ilvl="8" w:tplc="2341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9">
    <w:multiLevelType w:val="hybridMultilevel"/>
    <w:lvl w:ilvl="0" w:tplc="45535503">
      <w:start w:val="1"/>
      <w:numFmt w:val="decimal"/>
      <w:lvlText w:val="%1."/>
      <w:lvlJc w:val="left"/>
      <w:pPr>
        <w:ind w:left="720" w:hanging="360"/>
      </w:pPr>
    </w:lvl>
    <w:lvl w:ilvl="1" w:tplc="45535503" w:tentative="1">
      <w:start w:val="1"/>
      <w:numFmt w:val="lowerLetter"/>
      <w:lvlText w:val="%2."/>
      <w:lvlJc w:val="left"/>
      <w:pPr>
        <w:ind w:left="1440" w:hanging="360"/>
      </w:pPr>
    </w:lvl>
    <w:lvl w:ilvl="2" w:tplc="45535503" w:tentative="1">
      <w:start w:val="1"/>
      <w:numFmt w:val="lowerRoman"/>
      <w:lvlText w:val="%3."/>
      <w:lvlJc w:val="right"/>
      <w:pPr>
        <w:ind w:left="2160" w:hanging="180"/>
      </w:pPr>
    </w:lvl>
    <w:lvl w:ilvl="3" w:tplc="45535503" w:tentative="1">
      <w:start w:val="1"/>
      <w:numFmt w:val="decimal"/>
      <w:lvlText w:val="%4."/>
      <w:lvlJc w:val="left"/>
      <w:pPr>
        <w:ind w:left="2880" w:hanging="360"/>
      </w:pPr>
    </w:lvl>
    <w:lvl w:ilvl="4" w:tplc="45535503" w:tentative="1">
      <w:start w:val="1"/>
      <w:numFmt w:val="lowerLetter"/>
      <w:lvlText w:val="%5."/>
      <w:lvlJc w:val="left"/>
      <w:pPr>
        <w:ind w:left="3600" w:hanging="360"/>
      </w:pPr>
    </w:lvl>
    <w:lvl w:ilvl="5" w:tplc="45535503" w:tentative="1">
      <w:start w:val="1"/>
      <w:numFmt w:val="lowerRoman"/>
      <w:lvlText w:val="%6."/>
      <w:lvlJc w:val="right"/>
      <w:pPr>
        <w:ind w:left="4320" w:hanging="180"/>
      </w:pPr>
    </w:lvl>
    <w:lvl w:ilvl="6" w:tplc="45535503" w:tentative="1">
      <w:start w:val="1"/>
      <w:numFmt w:val="decimal"/>
      <w:lvlText w:val="%7."/>
      <w:lvlJc w:val="left"/>
      <w:pPr>
        <w:ind w:left="5040" w:hanging="360"/>
      </w:pPr>
    </w:lvl>
    <w:lvl w:ilvl="7" w:tplc="45535503" w:tentative="1">
      <w:start w:val="1"/>
      <w:numFmt w:val="lowerLetter"/>
      <w:lvlText w:val="%8."/>
      <w:lvlJc w:val="left"/>
      <w:pPr>
        <w:ind w:left="5760" w:hanging="360"/>
      </w:pPr>
    </w:lvl>
    <w:lvl w:ilvl="8" w:tplc="4553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8">
    <w:multiLevelType w:val="hybridMultilevel"/>
    <w:lvl w:ilvl="0" w:tplc="25314413">
      <w:start w:val="1"/>
      <w:numFmt w:val="decimal"/>
      <w:lvlText w:val="%1."/>
      <w:lvlJc w:val="left"/>
      <w:pPr>
        <w:ind w:left="720" w:hanging="360"/>
      </w:pPr>
    </w:lvl>
    <w:lvl w:ilvl="1" w:tplc="25314413" w:tentative="1">
      <w:start w:val="1"/>
      <w:numFmt w:val="lowerLetter"/>
      <w:lvlText w:val="%2."/>
      <w:lvlJc w:val="left"/>
      <w:pPr>
        <w:ind w:left="1440" w:hanging="360"/>
      </w:pPr>
    </w:lvl>
    <w:lvl w:ilvl="2" w:tplc="25314413" w:tentative="1">
      <w:start w:val="1"/>
      <w:numFmt w:val="lowerRoman"/>
      <w:lvlText w:val="%3."/>
      <w:lvlJc w:val="right"/>
      <w:pPr>
        <w:ind w:left="2160" w:hanging="180"/>
      </w:pPr>
    </w:lvl>
    <w:lvl w:ilvl="3" w:tplc="25314413" w:tentative="1">
      <w:start w:val="1"/>
      <w:numFmt w:val="decimal"/>
      <w:lvlText w:val="%4."/>
      <w:lvlJc w:val="left"/>
      <w:pPr>
        <w:ind w:left="2880" w:hanging="360"/>
      </w:pPr>
    </w:lvl>
    <w:lvl w:ilvl="4" w:tplc="25314413" w:tentative="1">
      <w:start w:val="1"/>
      <w:numFmt w:val="lowerLetter"/>
      <w:lvlText w:val="%5."/>
      <w:lvlJc w:val="left"/>
      <w:pPr>
        <w:ind w:left="3600" w:hanging="360"/>
      </w:pPr>
    </w:lvl>
    <w:lvl w:ilvl="5" w:tplc="25314413" w:tentative="1">
      <w:start w:val="1"/>
      <w:numFmt w:val="lowerRoman"/>
      <w:lvlText w:val="%6."/>
      <w:lvlJc w:val="right"/>
      <w:pPr>
        <w:ind w:left="4320" w:hanging="180"/>
      </w:pPr>
    </w:lvl>
    <w:lvl w:ilvl="6" w:tplc="25314413" w:tentative="1">
      <w:start w:val="1"/>
      <w:numFmt w:val="decimal"/>
      <w:lvlText w:val="%7."/>
      <w:lvlJc w:val="left"/>
      <w:pPr>
        <w:ind w:left="5040" w:hanging="360"/>
      </w:pPr>
    </w:lvl>
    <w:lvl w:ilvl="7" w:tplc="25314413" w:tentative="1">
      <w:start w:val="1"/>
      <w:numFmt w:val="lowerLetter"/>
      <w:lvlText w:val="%8."/>
      <w:lvlJc w:val="left"/>
      <w:pPr>
        <w:ind w:left="5760" w:hanging="360"/>
      </w:pPr>
    </w:lvl>
    <w:lvl w:ilvl="8" w:tplc="25314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7">
    <w:multiLevelType w:val="hybridMultilevel"/>
    <w:lvl w:ilvl="0" w:tplc="49531934">
      <w:start w:val="1"/>
      <w:numFmt w:val="decimal"/>
      <w:lvlText w:val="%1."/>
      <w:lvlJc w:val="left"/>
      <w:pPr>
        <w:ind w:left="720" w:hanging="360"/>
      </w:pPr>
    </w:lvl>
    <w:lvl w:ilvl="1" w:tplc="49531934" w:tentative="1">
      <w:start w:val="1"/>
      <w:numFmt w:val="lowerLetter"/>
      <w:lvlText w:val="%2."/>
      <w:lvlJc w:val="left"/>
      <w:pPr>
        <w:ind w:left="1440" w:hanging="360"/>
      </w:pPr>
    </w:lvl>
    <w:lvl w:ilvl="2" w:tplc="49531934" w:tentative="1">
      <w:start w:val="1"/>
      <w:numFmt w:val="lowerRoman"/>
      <w:lvlText w:val="%3."/>
      <w:lvlJc w:val="right"/>
      <w:pPr>
        <w:ind w:left="2160" w:hanging="180"/>
      </w:pPr>
    </w:lvl>
    <w:lvl w:ilvl="3" w:tplc="49531934" w:tentative="1">
      <w:start w:val="1"/>
      <w:numFmt w:val="decimal"/>
      <w:lvlText w:val="%4."/>
      <w:lvlJc w:val="left"/>
      <w:pPr>
        <w:ind w:left="2880" w:hanging="360"/>
      </w:pPr>
    </w:lvl>
    <w:lvl w:ilvl="4" w:tplc="49531934" w:tentative="1">
      <w:start w:val="1"/>
      <w:numFmt w:val="lowerLetter"/>
      <w:lvlText w:val="%5."/>
      <w:lvlJc w:val="left"/>
      <w:pPr>
        <w:ind w:left="3600" w:hanging="360"/>
      </w:pPr>
    </w:lvl>
    <w:lvl w:ilvl="5" w:tplc="49531934" w:tentative="1">
      <w:start w:val="1"/>
      <w:numFmt w:val="lowerRoman"/>
      <w:lvlText w:val="%6."/>
      <w:lvlJc w:val="right"/>
      <w:pPr>
        <w:ind w:left="4320" w:hanging="180"/>
      </w:pPr>
    </w:lvl>
    <w:lvl w:ilvl="6" w:tplc="49531934" w:tentative="1">
      <w:start w:val="1"/>
      <w:numFmt w:val="decimal"/>
      <w:lvlText w:val="%7."/>
      <w:lvlJc w:val="left"/>
      <w:pPr>
        <w:ind w:left="5040" w:hanging="360"/>
      </w:pPr>
    </w:lvl>
    <w:lvl w:ilvl="7" w:tplc="49531934" w:tentative="1">
      <w:start w:val="1"/>
      <w:numFmt w:val="lowerLetter"/>
      <w:lvlText w:val="%8."/>
      <w:lvlJc w:val="left"/>
      <w:pPr>
        <w:ind w:left="5760" w:hanging="360"/>
      </w:pPr>
    </w:lvl>
    <w:lvl w:ilvl="8" w:tplc="4953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6">
    <w:multiLevelType w:val="hybridMultilevel"/>
    <w:lvl w:ilvl="0" w:tplc="89617343">
      <w:start w:val="1"/>
      <w:numFmt w:val="decimal"/>
      <w:lvlText w:val="%1."/>
      <w:lvlJc w:val="left"/>
      <w:pPr>
        <w:ind w:left="720" w:hanging="360"/>
      </w:pPr>
    </w:lvl>
    <w:lvl w:ilvl="1" w:tplc="89617343" w:tentative="1">
      <w:start w:val="1"/>
      <w:numFmt w:val="lowerLetter"/>
      <w:lvlText w:val="%2."/>
      <w:lvlJc w:val="left"/>
      <w:pPr>
        <w:ind w:left="1440" w:hanging="360"/>
      </w:pPr>
    </w:lvl>
    <w:lvl w:ilvl="2" w:tplc="89617343" w:tentative="1">
      <w:start w:val="1"/>
      <w:numFmt w:val="lowerRoman"/>
      <w:lvlText w:val="%3."/>
      <w:lvlJc w:val="right"/>
      <w:pPr>
        <w:ind w:left="2160" w:hanging="180"/>
      </w:pPr>
    </w:lvl>
    <w:lvl w:ilvl="3" w:tplc="89617343" w:tentative="1">
      <w:start w:val="1"/>
      <w:numFmt w:val="decimal"/>
      <w:lvlText w:val="%4."/>
      <w:lvlJc w:val="left"/>
      <w:pPr>
        <w:ind w:left="2880" w:hanging="360"/>
      </w:pPr>
    </w:lvl>
    <w:lvl w:ilvl="4" w:tplc="89617343" w:tentative="1">
      <w:start w:val="1"/>
      <w:numFmt w:val="lowerLetter"/>
      <w:lvlText w:val="%5."/>
      <w:lvlJc w:val="left"/>
      <w:pPr>
        <w:ind w:left="3600" w:hanging="360"/>
      </w:pPr>
    </w:lvl>
    <w:lvl w:ilvl="5" w:tplc="89617343" w:tentative="1">
      <w:start w:val="1"/>
      <w:numFmt w:val="lowerRoman"/>
      <w:lvlText w:val="%6."/>
      <w:lvlJc w:val="right"/>
      <w:pPr>
        <w:ind w:left="4320" w:hanging="180"/>
      </w:pPr>
    </w:lvl>
    <w:lvl w:ilvl="6" w:tplc="89617343" w:tentative="1">
      <w:start w:val="1"/>
      <w:numFmt w:val="decimal"/>
      <w:lvlText w:val="%7."/>
      <w:lvlJc w:val="left"/>
      <w:pPr>
        <w:ind w:left="5040" w:hanging="360"/>
      </w:pPr>
    </w:lvl>
    <w:lvl w:ilvl="7" w:tplc="89617343" w:tentative="1">
      <w:start w:val="1"/>
      <w:numFmt w:val="lowerLetter"/>
      <w:lvlText w:val="%8."/>
      <w:lvlJc w:val="left"/>
      <w:pPr>
        <w:ind w:left="5760" w:hanging="360"/>
      </w:pPr>
    </w:lvl>
    <w:lvl w:ilvl="8" w:tplc="8961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5">
    <w:multiLevelType w:val="hybridMultilevel"/>
    <w:lvl w:ilvl="0" w:tplc="11473655">
      <w:start w:val="1"/>
      <w:numFmt w:val="decimal"/>
      <w:lvlText w:val="%1."/>
      <w:lvlJc w:val="left"/>
      <w:pPr>
        <w:ind w:left="720" w:hanging="360"/>
      </w:pPr>
    </w:lvl>
    <w:lvl w:ilvl="1" w:tplc="11473655" w:tentative="1">
      <w:start w:val="1"/>
      <w:numFmt w:val="lowerLetter"/>
      <w:lvlText w:val="%2."/>
      <w:lvlJc w:val="left"/>
      <w:pPr>
        <w:ind w:left="1440" w:hanging="360"/>
      </w:pPr>
    </w:lvl>
    <w:lvl w:ilvl="2" w:tplc="11473655" w:tentative="1">
      <w:start w:val="1"/>
      <w:numFmt w:val="lowerRoman"/>
      <w:lvlText w:val="%3."/>
      <w:lvlJc w:val="right"/>
      <w:pPr>
        <w:ind w:left="2160" w:hanging="180"/>
      </w:pPr>
    </w:lvl>
    <w:lvl w:ilvl="3" w:tplc="11473655" w:tentative="1">
      <w:start w:val="1"/>
      <w:numFmt w:val="decimal"/>
      <w:lvlText w:val="%4."/>
      <w:lvlJc w:val="left"/>
      <w:pPr>
        <w:ind w:left="2880" w:hanging="360"/>
      </w:pPr>
    </w:lvl>
    <w:lvl w:ilvl="4" w:tplc="11473655" w:tentative="1">
      <w:start w:val="1"/>
      <w:numFmt w:val="lowerLetter"/>
      <w:lvlText w:val="%5."/>
      <w:lvlJc w:val="left"/>
      <w:pPr>
        <w:ind w:left="3600" w:hanging="360"/>
      </w:pPr>
    </w:lvl>
    <w:lvl w:ilvl="5" w:tplc="11473655" w:tentative="1">
      <w:start w:val="1"/>
      <w:numFmt w:val="lowerRoman"/>
      <w:lvlText w:val="%6."/>
      <w:lvlJc w:val="right"/>
      <w:pPr>
        <w:ind w:left="4320" w:hanging="180"/>
      </w:pPr>
    </w:lvl>
    <w:lvl w:ilvl="6" w:tplc="11473655" w:tentative="1">
      <w:start w:val="1"/>
      <w:numFmt w:val="decimal"/>
      <w:lvlText w:val="%7."/>
      <w:lvlJc w:val="left"/>
      <w:pPr>
        <w:ind w:left="5040" w:hanging="360"/>
      </w:pPr>
    </w:lvl>
    <w:lvl w:ilvl="7" w:tplc="11473655" w:tentative="1">
      <w:start w:val="1"/>
      <w:numFmt w:val="lowerLetter"/>
      <w:lvlText w:val="%8."/>
      <w:lvlJc w:val="left"/>
      <w:pPr>
        <w:ind w:left="5760" w:hanging="360"/>
      </w:pPr>
    </w:lvl>
    <w:lvl w:ilvl="8" w:tplc="1147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4">
    <w:multiLevelType w:val="hybridMultilevel"/>
    <w:lvl w:ilvl="0" w:tplc="71116287">
      <w:start w:val="1"/>
      <w:numFmt w:val="decimal"/>
      <w:lvlText w:val="%1."/>
      <w:lvlJc w:val="left"/>
      <w:pPr>
        <w:ind w:left="720" w:hanging="360"/>
      </w:pPr>
    </w:lvl>
    <w:lvl w:ilvl="1" w:tplc="71116287" w:tentative="1">
      <w:start w:val="1"/>
      <w:numFmt w:val="lowerLetter"/>
      <w:lvlText w:val="%2."/>
      <w:lvlJc w:val="left"/>
      <w:pPr>
        <w:ind w:left="1440" w:hanging="360"/>
      </w:pPr>
    </w:lvl>
    <w:lvl w:ilvl="2" w:tplc="71116287" w:tentative="1">
      <w:start w:val="1"/>
      <w:numFmt w:val="lowerRoman"/>
      <w:lvlText w:val="%3."/>
      <w:lvlJc w:val="right"/>
      <w:pPr>
        <w:ind w:left="2160" w:hanging="180"/>
      </w:pPr>
    </w:lvl>
    <w:lvl w:ilvl="3" w:tplc="71116287" w:tentative="1">
      <w:start w:val="1"/>
      <w:numFmt w:val="decimal"/>
      <w:lvlText w:val="%4."/>
      <w:lvlJc w:val="left"/>
      <w:pPr>
        <w:ind w:left="2880" w:hanging="360"/>
      </w:pPr>
    </w:lvl>
    <w:lvl w:ilvl="4" w:tplc="71116287" w:tentative="1">
      <w:start w:val="1"/>
      <w:numFmt w:val="lowerLetter"/>
      <w:lvlText w:val="%5."/>
      <w:lvlJc w:val="left"/>
      <w:pPr>
        <w:ind w:left="3600" w:hanging="360"/>
      </w:pPr>
    </w:lvl>
    <w:lvl w:ilvl="5" w:tplc="71116287" w:tentative="1">
      <w:start w:val="1"/>
      <w:numFmt w:val="lowerRoman"/>
      <w:lvlText w:val="%6."/>
      <w:lvlJc w:val="right"/>
      <w:pPr>
        <w:ind w:left="4320" w:hanging="180"/>
      </w:pPr>
    </w:lvl>
    <w:lvl w:ilvl="6" w:tplc="71116287" w:tentative="1">
      <w:start w:val="1"/>
      <w:numFmt w:val="decimal"/>
      <w:lvlText w:val="%7."/>
      <w:lvlJc w:val="left"/>
      <w:pPr>
        <w:ind w:left="5040" w:hanging="360"/>
      </w:pPr>
    </w:lvl>
    <w:lvl w:ilvl="7" w:tplc="71116287" w:tentative="1">
      <w:start w:val="1"/>
      <w:numFmt w:val="lowerLetter"/>
      <w:lvlText w:val="%8."/>
      <w:lvlJc w:val="left"/>
      <w:pPr>
        <w:ind w:left="5760" w:hanging="360"/>
      </w:pPr>
    </w:lvl>
    <w:lvl w:ilvl="8" w:tplc="7111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3">
    <w:multiLevelType w:val="hybridMultilevel"/>
    <w:lvl w:ilvl="0" w:tplc="63284417">
      <w:start w:val="1"/>
      <w:numFmt w:val="decimal"/>
      <w:lvlText w:val="%1."/>
      <w:lvlJc w:val="left"/>
      <w:pPr>
        <w:ind w:left="720" w:hanging="360"/>
      </w:pPr>
    </w:lvl>
    <w:lvl w:ilvl="1" w:tplc="63284417" w:tentative="1">
      <w:start w:val="1"/>
      <w:numFmt w:val="lowerLetter"/>
      <w:lvlText w:val="%2."/>
      <w:lvlJc w:val="left"/>
      <w:pPr>
        <w:ind w:left="1440" w:hanging="360"/>
      </w:pPr>
    </w:lvl>
    <w:lvl w:ilvl="2" w:tplc="63284417" w:tentative="1">
      <w:start w:val="1"/>
      <w:numFmt w:val="lowerRoman"/>
      <w:lvlText w:val="%3."/>
      <w:lvlJc w:val="right"/>
      <w:pPr>
        <w:ind w:left="2160" w:hanging="180"/>
      </w:pPr>
    </w:lvl>
    <w:lvl w:ilvl="3" w:tplc="63284417" w:tentative="1">
      <w:start w:val="1"/>
      <w:numFmt w:val="decimal"/>
      <w:lvlText w:val="%4."/>
      <w:lvlJc w:val="left"/>
      <w:pPr>
        <w:ind w:left="2880" w:hanging="360"/>
      </w:pPr>
    </w:lvl>
    <w:lvl w:ilvl="4" w:tplc="63284417" w:tentative="1">
      <w:start w:val="1"/>
      <w:numFmt w:val="lowerLetter"/>
      <w:lvlText w:val="%5."/>
      <w:lvlJc w:val="left"/>
      <w:pPr>
        <w:ind w:left="3600" w:hanging="360"/>
      </w:pPr>
    </w:lvl>
    <w:lvl w:ilvl="5" w:tplc="63284417" w:tentative="1">
      <w:start w:val="1"/>
      <w:numFmt w:val="lowerRoman"/>
      <w:lvlText w:val="%6."/>
      <w:lvlJc w:val="right"/>
      <w:pPr>
        <w:ind w:left="4320" w:hanging="180"/>
      </w:pPr>
    </w:lvl>
    <w:lvl w:ilvl="6" w:tplc="63284417" w:tentative="1">
      <w:start w:val="1"/>
      <w:numFmt w:val="decimal"/>
      <w:lvlText w:val="%7."/>
      <w:lvlJc w:val="left"/>
      <w:pPr>
        <w:ind w:left="5040" w:hanging="360"/>
      </w:pPr>
    </w:lvl>
    <w:lvl w:ilvl="7" w:tplc="63284417" w:tentative="1">
      <w:start w:val="1"/>
      <w:numFmt w:val="lowerLetter"/>
      <w:lvlText w:val="%8."/>
      <w:lvlJc w:val="left"/>
      <w:pPr>
        <w:ind w:left="5760" w:hanging="360"/>
      </w:pPr>
    </w:lvl>
    <w:lvl w:ilvl="8" w:tplc="6328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2">
    <w:multiLevelType w:val="hybridMultilevel"/>
    <w:lvl w:ilvl="0" w:tplc="62191001">
      <w:start w:val="1"/>
      <w:numFmt w:val="decimal"/>
      <w:lvlText w:val="%1."/>
      <w:lvlJc w:val="left"/>
      <w:pPr>
        <w:ind w:left="720" w:hanging="360"/>
      </w:pPr>
    </w:lvl>
    <w:lvl w:ilvl="1" w:tplc="62191001" w:tentative="1">
      <w:start w:val="1"/>
      <w:numFmt w:val="lowerLetter"/>
      <w:lvlText w:val="%2."/>
      <w:lvlJc w:val="left"/>
      <w:pPr>
        <w:ind w:left="1440" w:hanging="360"/>
      </w:pPr>
    </w:lvl>
    <w:lvl w:ilvl="2" w:tplc="62191001" w:tentative="1">
      <w:start w:val="1"/>
      <w:numFmt w:val="lowerRoman"/>
      <w:lvlText w:val="%3."/>
      <w:lvlJc w:val="right"/>
      <w:pPr>
        <w:ind w:left="2160" w:hanging="180"/>
      </w:pPr>
    </w:lvl>
    <w:lvl w:ilvl="3" w:tplc="62191001" w:tentative="1">
      <w:start w:val="1"/>
      <w:numFmt w:val="decimal"/>
      <w:lvlText w:val="%4."/>
      <w:lvlJc w:val="left"/>
      <w:pPr>
        <w:ind w:left="2880" w:hanging="360"/>
      </w:pPr>
    </w:lvl>
    <w:lvl w:ilvl="4" w:tplc="62191001" w:tentative="1">
      <w:start w:val="1"/>
      <w:numFmt w:val="lowerLetter"/>
      <w:lvlText w:val="%5."/>
      <w:lvlJc w:val="left"/>
      <w:pPr>
        <w:ind w:left="3600" w:hanging="360"/>
      </w:pPr>
    </w:lvl>
    <w:lvl w:ilvl="5" w:tplc="62191001" w:tentative="1">
      <w:start w:val="1"/>
      <w:numFmt w:val="lowerRoman"/>
      <w:lvlText w:val="%6."/>
      <w:lvlJc w:val="right"/>
      <w:pPr>
        <w:ind w:left="4320" w:hanging="180"/>
      </w:pPr>
    </w:lvl>
    <w:lvl w:ilvl="6" w:tplc="62191001" w:tentative="1">
      <w:start w:val="1"/>
      <w:numFmt w:val="decimal"/>
      <w:lvlText w:val="%7."/>
      <w:lvlJc w:val="left"/>
      <w:pPr>
        <w:ind w:left="5040" w:hanging="360"/>
      </w:pPr>
    </w:lvl>
    <w:lvl w:ilvl="7" w:tplc="62191001" w:tentative="1">
      <w:start w:val="1"/>
      <w:numFmt w:val="lowerLetter"/>
      <w:lvlText w:val="%8."/>
      <w:lvlJc w:val="left"/>
      <w:pPr>
        <w:ind w:left="5760" w:hanging="360"/>
      </w:pPr>
    </w:lvl>
    <w:lvl w:ilvl="8" w:tplc="6219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1">
    <w:multiLevelType w:val="hybridMultilevel"/>
    <w:lvl w:ilvl="0" w:tplc="67425360">
      <w:start w:val="1"/>
      <w:numFmt w:val="decimal"/>
      <w:lvlText w:val="%1."/>
      <w:lvlJc w:val="left"/>
      <w:pPr>
        <w:ind w:left="720" w:hanging="360"/>
      </w:pPr>
    </w:lvl>
    <w:lvl w:ilvl="1" w:tplc="67425360" w:tentative="1">
      <w:start w:val="1"/>
      <w:numFmt w:val="lowerLetter"/>
      <w:lvlText w:val="%2."/>
      <w:lvlJc w:val="left"/>
      <w:pPr>
        <w:ind w:left="1440" w:hanging="360"/>
      </w:pPr>
    </w:lvl>
    <w:lvl w:ilvl="2" w:tplc="67425360" w:tentative="1">
      <w:start w:val="1"/>
      <w:numFmt w:val="lowerRoman"/>
      <w:lvlText w:val="%3."/>
      <w:lvlJc w:val="right"/>
      <w:pPr>
        <w:ind w:left="2160" w:hanging="180"/>
      </w:pPr>
    </w:lvl>
    <w:lvl w:ilvl="3" w:tplc="67425360" w:tentative="1">
      <w:start w:val="1"/>
      <w:numFmt w:val="decimal"/>
      <w:lvlText w:val="%4."/>
      <w:lvlJc w:val="left"/>
      <w:pPr>
        <w:ind w:left="2880" w:hanging="360"/>
      </w:pPr>
    </w:lvl>
    <w:lvl w:ilvl="4" w:tplc="67425360" w:tentative="1">
      <w:start w:val="1"/>
      <w:numFmt w:val="lowerLetter"/>
      <w:lvlText w:val="%5."/>
      <w:lvlJc w:val="left"/>
      <w:pPr>
        <w:ind w:left="3600" w:hanging="360"/>
      </w:pPr>
    </w:lvl>
    <w:lvl w:ilvl="5" w:tplc="67425360" w:tentative="1">
      <w:start w:val="1"/>
      <w:numFmt w:val="lowerRoman"/>
      <w:lvlText w:val="%6."/>
      <w:lvlJc w:val="right"/>
      <w:pPr>
        <w:ind w:left="4320" w:hanging="180"/>
      </w:pPr>
    </w:lvl>
    <w:lvl w:ilvl="6" w:tplc="67425360" w:tentative="1">
      <w:start w:val="1"/>
      <w:numFmt w:val="decimal"/>
      <w:lvlText w:val="%7."/>
      <w:lvlJc w:val="left"/>
      <w:pPr>
        <w:ind w:left="5040" w:hanging="360"/>
      </w:pPr>
    </w:lvl>
    <w:lvl w:ilvl="7" w:tplc="67425360" w:tentative="1">
      <w:start w:val="1"/>
      <w:numFmt w:val="lowerLetter"/>
      <w:lvlText w:val="%8."/>
      <w:lvlJc w:val="left"/>
      <w:pPr>
        <w:ind w:left="5760" w:hanging="360"/>
      </w:pPr>
    </w:lvl>
    <w:lvl w:ilvl="8" w:tplc="6742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0">
    <w:multiLevelType w:val="hybridMultilevel"/>
    <w:lvl w:ilvl="0" w:tplc="12499542">
      <w:start w:val="1"/>
      <w:numFmt w:val="decimal"/>
      <w:lvlText w:val="%1."/>
      <w:lvlJc w:val="left"/>
      <w:pPr>
        <w:ind w:left="720" w:hanging="360"/>
      </w:pPr>
    </w:lvl>
    <w:lvl w:ilvl="1" w:tplc="12499542" w:tentative="1">
      <w:start w:val="1"/>
      <w:numFmt w:val="lowerLetter"/>
      <w:lvlText w:val="%2."/>
      <w:lvlJc w:val="left"/>
      <w:pPr>
        <w:ind w:left="1440" w:hanging="360"/>
      </w:pPr>
    </w:lvl>
    <w:lvl w:ilvl="2" w:tplc="12499542" w:tentative="1">
      <w:start w:val="1"/>
      <w:numFmt w:val="lowerRoman"/>
      <w:lvlText w:val="%3."/>
      <w:lvlJc w:val="right"/>
      <w:pPr>
        <w:ind w:left="2160" w:hanging="180"/>
      </w:pPr>
    </w:lvl>
    <w:lvl w:ilvl="3" w:tplc="12499542" w:tentative="1">
      <w:start w:val="1"/>
      <w:numFmt w:val="decimal"/>
      <w:lvlText w:val="%4."/>
      <w:lvlJc w:val="left"/>
      <w:pPr>
        <w:ind w:left="2880" w:hanging="360"/>
      </w:pPr>
    </w:lvl>
    <w:lvl w:ilvl="4" w:tplc="12499542" w:tentative="1">
      <w:start w:val="1"/>
      <w:numFmt w:val="lowerLetter"/>
      <w:lvlText w:val="%5."/>
      <w:lvlJc w:val="left"/>
      <w:pPr>
        <w:ind w:left="3600" w:hanging="360"/>
      </w:pPr>
    </w:lvl>
    <w:lvl w:ilvl="5" w:tplc="12499542" w:tentative="1">
      <w:start w:val="1"/>
      <w:numFmt w:val="lowerRoman"/>
      <w:lvlText w:val="%6."/>
      <w:lvlJc w:val="right"/>
      <w:pPr>
        <w:ind w:left="4320" w:hanging="180"/>
      </w:pPr>
    </w:lvl>
    <w:lvl w:ilvl="6" w:tplc="12499542" w:tentative="1">
      <w:start w:val="1"/>
      <w:numFmt w:val="decimal"/>
      <w:lvlText w:val="%7."/>
      <w:lvlJc w:val="left"/>
      <w:pPr>
        <w:ind w:left="5040" w:hanging="360"/>
      </w:pPr>
    </w:lvl>
    <w:lvl w:ilvl="7" w:tplc="12499542" w:tentative="1">
      <w:start w:val="1"/>
      <w:numFmt w:val="lowerLetter"/>
      <w:lvlText w:val="%8."/>
      <w:lvlJc w:val="left"/>
      <w:pPr>
        <w:ind w:left="5760" w:hanging="360"/>
      </w:pPr>
    </w:lvl>
    <w:lvl w:ilvl="8" w:tplc="12499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9">
    <w:multiLevelType w:val="hybridMultilevel"/>
    <w:lvl w:ilvl="0" w:tplc="83460562">
      <w:start w:val="1"/>
      <w:numFmt w:val="decimal"/>
      <w:lvlText w:val="%1."/>
      <w:lvlJc w:val="left"/>
      <w:pPr>
        <w:ind w:left="720" w:hanging="360"/>
      </w:pPr>
    </w:lvl>
    <w:lvl w:ilvl="1" w:tplc="83460562" w:tentative="1">
      <w:start w:val="1"/>
      <w:numFmt w:val="lowerLetter"/>
      <w:lvlText w:val="%2."/>
      <w:lvlJc w:val="left"/>
      <w:pPr>
        <w:ind w:left="1440" w:hanging="360"/>
      </w:pPr>
    </w:lvl>
    <w:lvl w:ilvl="2" w:tplc="83460562" w:tentative="1">
      <w:start w:val="1"/>
      <w:numFmt w:val="lowerRoman"/>
      <w:lvlText w:val="%3."/>
      <w:lvlJc w:val="right"/>
      <w:pPr>
        <w:ind w:left="2160" w:hanging="180"/>
      </w:pPr>
    </w:lvl>
    <w:lvl w:ilvl="3" w:tplc="83460562" w:tentative="1">
      <w:start w:val="1"/>
      <w:numFmt w:val="decimal"/>
      <w:lvlText w:val="%4."/>
      <w:lvlJc w:val="left"/>
      <w:pPr>
        <w:ind w:left="2880" w:hanging="360"/>
      </w:pPr>
    </w:lvl>
    <w:lvl w:ilvl="4" w:tplc="83460562" w:tentative="1">
      <w:start w:val="1"/>
      <w:numFmt w:val="lowerLetter"/>
      <w:lvlText w:val="%5."/>
      <w:lvlJc w:val="left"/>
      <w:pPr>
        <w:ind w:left="3600" w:hanging="360"/>
      </w:pPr>
    </w:lvl>
    <w:lvl w:ilvl="5" w:tplc="83460562" w:tentative="1">
      <w:start w:val="1"/>
      <w:numFmt w:val="lowerRoman"/>
      <w:lvlText w:val="%6."/>
      <w:lvlJc w:val="right"/>
      <w:pPr>
        <w:ind w:left="4320" w:hanging="180"/>
      </w:pPr>
    </w:lvl>
    <w:lvl w:ilvl="6" w:tplc="83460562" w:tentative="1">
      <w:start w:val="1"/>
      <w:numFmt w:val="decimal"/>
      <w:lvlText w:val="%7."/>
      <w:lvlJc w:val="left"/>
      <w:pPr>
        <w:ind w:left="5040" w:hanging="360"/>
      </w:pPr>
    </w:lvl>
    <w:lvl w:ilvl="7" w:tplc="83460562" w:tentative="1">
      <w:start w:val="1"/>
      <w:numFmt w:val="lowerLetter"/>
      <w:lvlText w:val="%8."/>
      <w:lvlJc w:val="left"/>
      <w:pPr>
        <w:ind w:left="5760" w:hanging="360"/>
      </w:pPr>
    </w:lvl>
    <w:lvl w:ilvl="8" w:tplc="8346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8">
    <w:multiLevelType w:val="hybridMultilevel"/>
    <w:lvl w:ilvl="0" w:tplc="78750413">
      <w:start w:val="1"/>
      <w:numFmt w:val="decimal"/>
      <w:lvlText w:val="%1."/>
      <w:lvlJc w:val="left"/>
      <w:pPr>
        <w:ind w:left="720" w:hanging="360"/>
      </w:pPr>
    </w:lvl>
    <w:lvl w:ilvl="1" w:tplc="78750413" w:tentative="1">
      <w:start w:val="1"/>
      <w:numFmt w:val="lowerLetter"/>
      <w:lvlText w:val="%2."/>
      <w:lvlJc w:val="left"/>
      <w:pPr>
        <w:ind w:left="1440" w:hanging="360"/>
      </w:pPr>
    </w:lvl>
    <w:lvl w:ilvl="2" w:tplc="78750413" w:tentative="1">
      <w:start w:val="1"/>
      <w:numFmt w:val="lowerRoman"/>
      <w:lvlText w:val="%3."/>
      <w:lvlJc w:val="right"/>
      <w:pPr>
        <w:ind w:left="2160" w:hanging="180"/>
      </w:pPr>
    </w:lvl>
    <w:lvl w:ilvl="3" w:tplc="78750413" w:tentative="1">
      <w:start w:val="1"/>
      <w:numFmt w:val="decimal"/>
      <w:lvlText w:val="%4."/>
      <w:lvlJc w:val="left"/>
      <w:pPr>
        <w:ind w:left="2880" w:hanging="360"/>
      </w:pPr>
    </w:lvl>
    <w:lvl w:ilvl="4" w:tplc="78750413" w:tentative="1">
      <w:start w:val="1"/>
      <w:numFmt w:val="lowerLetter"/>
      <w:lvlText w:val="%5."/>
      <w:lvlJc w:val="left"/>
      <w:pPr>
        <w:ind w:left="3600" w:hanging="360"/>
      </w:pPr>
    </w:lvl>
    <w:lvl w:ilvl="5" w:tplc="78750413" w:tentative="1">
      <w:start w:val="1"/>
      <w:numFmt w:val="lowerRoman"/>
      <w:lvlText w:val="%6."/>
      <w:lvlJc w:val="right"/>
      <w:pPr>
        <w:ind w:left="4320" w:hanging="180"/>
      </w:pPr>
    </w:lvl>
    <w:lvl w:ilvl="6" w:tplc="78750413" w:tentative="1">
      <w:start w:val="1"/>
      <w:numFmt w:val="decimal"/>
      <w:lvlText w:val="%7."/>
      <w:lvlJc w:val="left"/>
      <w:pPr>
        <w:ind w:left="5040" w:hanging="360"/>
      </w:pPr>
    </w:lvl>
    <w:lvl w:ilvl="7" w:tplc="78750413" w:tentative="1">
      <w:start w:val="1"/>
      <w:numFmt w:val="lowerLetter"/>
      <w:lvlText w:val="%8."/>
      <w:lvlJc w:val="left"/>
      <w:pPr>
        <w:ind w:left="5760" w:hanging="360"/>
      </w:pPr>
    </w:lvl>
    <w:lvl w:ilvl="8" w:tplc="7875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7">
    <w:multiLevelType w:val="hybridMultilevel"/>
    <w:lvl w:ilvl="0" w:tplc="33298404">
      <w:start w:val="1"/>
      <w:numFmt w:val="decimal"/>
      <w:lvlText w:val="%1."/>
      <w:lvlJc w:val="left"/>
      <w:pPr>
        <w:ind w:left="720" w:hanging="360"/>
      </w:pPr>
    </w:lvl>
    <w:lvl w:ilvl="1" w:tplc="33298404" w:tentative="1">
      <w:start w:val="1"/>
      <w:numFmt w:val="lowerLetter"/>
      <w:lvlText w:val="%2."/>
      <w:lvlJc w:val="left"/>
      <w:pPr>
        <w:ind w:left="1440" w:hanging="360"/>
      </w:pPr>
    </w:lvl>
    <w:lvl w:ilvl="2" w:tplc="33298404" w:tentative="1">
      <w:start w:val="1"/>
      <w:numFmt w:val="lowerRoman"/>
      <w:lvlText w:val="%3."/>
      <w:lvlJc w:val="right"/>
      <w:pPr>
        <w:ind w:left="2160" w:hanging="180"/>
      </w:pPr>
    </w:lvl>
    <w:lvl w:ilvl="3" w:tplc="33298404" w:tentative="1">
      <w:start w:val="1"/>
      <w:numFmt w:val="decimal"/>
      <w:lvlText w:val="%4."/>
      <w:lvlJc w:val="left"/>
      <w:pPr>
        <w:ind w:left="2880" w:hanging="360"/>
      </w:pPr>
    </w:lvl>
    <w:lvl w:ilvl="4" w:tplc="33298404" w:tentative="1">
      <w:start w:val="1"/>
      <w:numFmt w:val="lowerLetter"/>
      <w:lvlText w:val="%5."/>
      <w:lvlJc w:val="left"/>
      <w:pPr>
        <w:ind w:left="3600" w:hanging="360"/>
      </w:pPr>
    </w:lvl>
    <w:lvl w:ilvl="5" w:tplc="33298404" w:tentative="1">
      <w:start w:val="1"/>
      <w:numFmt w:val="lowerRoman"/>
      <w:lvlText w:val="%6."/>
      <w:lvlJc w:val="right"/>
      <w:pPr>
        <w:ind w:left="4320" w:hanging="180"/>
      </w:pPr>
    </w:lvl>
    <w:lvl w:ilvl="6" w:tplc="33298404" w:tentative="1">
      <w:start w:val="1"/>
      <w:numFmt w:val="decimal"/>
      <w:lvlText w:val="%7."/>
      <w:lvlJc w:val="left"/>
      <w:pPr>
        <w:ind w:left="5040" w:hanging="360"/>
      </w:pPr>
    </w:lvl>
    <w:lvl w:ilvl="7" w:tplc="33298404" w:tentative="1">
      <w:start w:val="1"/>
      <w:numFmt w:val="lowerLetter"/>
      <w:lvlText w:val="%8."/>
      <w:lvlJc w:val="left"/>
      <w:pPr>
        <w:ind w:left="5760" w:hanging="360"/>
      </w:pPr>
    </w:lvl>
    <w:lvl w:ilvl="8" w:tplc="3329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6">
    <w:multiLevelType w:val="hybridMultilevel"/>
    <w:lvl w:ilvl="0" w:tplc="88425800">
      <w:start w:val="1"/>
      <w:numFmt w:val="decimal"/>
      <w:lvlText w:val="%1."/>
      <w:lvlJc w:val="left"/>
      <w:pPr>
        <w:ind w:left="720" w:hanging="360"/>
      </w:pPr>
    </w:lvl>
    <w:lvl w:ilvl="1" w:tplc="88425800" w:tentative="1">
      <w:start w:val="1"/>
      <w:numFmt w:val="lowerLetter"/>
      <w:lvlText w:val="%2."/>
      <w:lvlJc w:val="left"/>
      <w:pPr>
        <w:ind w:left="1440" w:hanging="360"/>
      </w:pPr>
    </w:lvl>
    <w:lvl w:ilvl="2" w:tplc="88425800" w:tentative="1">
      <w:start w:val="1"/>
      <w:numFmt w:val="lowerRoman"/>
      <w:lvlText w:val="%3."/>
      <w:lvlJc w:val="right"/>
      <w:pPr>
        <w:ind w:left="2160" w:hanging="180"/>
      </w:pPr>
    </w:lvl>
    <w:lvl w:ilvl="3" w:tplc="88425800" w:tentative="1">
      <w:start w:val="1"/>
      <w:numFmt w:val="decimal"/>
      <w:lvlText w:val="%4."/>
      <w:lvlJc w:val="left"/>
      <w:pPr>
        <w:ind w:left="2880" w:hanging="360"/>
      </w:pPr>
    </w:lvl>
    <w:lvl w:ilvl="4" w:tplc="88425800" w:tentative="1">
      <w:start w:val="1"/>
      <w:numFmt w:val="lowerLetter"/>
      <w:lvlText w:val="%5."/>
      <w:lvlJc w:val="left"/>
      <w:pPr>
        <w:ind w:left="3600" w:hanging="360"/>
      </w:pPr>
    </w:lvl>
    <w:lvl w:ilvl="5" w:tplc="88425800" w:tentative="1">
      <w:start w:val="1"/>
      <w:numFmt w:val="lowerRoman"/>
      <w:lvlText w:val="%6."/>
      <w:lvlJc w:val="right"/>
      <w:pPr>
        <w:ind w:left="4320" w:hanging="180"/>
      </w:pPr>
    </w:lvl>
    <w:lvl w:ilvl="6" w:tplc="88425800" w:tentative="1">
      <w:start w:val="1"/>
      <w:numFmt w:val="decimal"/>
      <w:lvlText w:val="%7."/>
      <w:lvlJc w:val="left"/>
      <w:pPr>
        <w:ind w:left="5040" w:hanging="360"/>
      </w:pPr>
    </w:lvl>
    <w:lvl w:ilvl="7" w:tplc="88425800" w:tentative="1">
      <w:start w:val="1"/>
      <w:numFmt w:val="lowerLetter"/>
      <w:lvlText w:val="%8."/>
      <w:lvlJc w:val="left"/>
      <w:pPr>
        <w:ind w:left="5760" w:hanging="360"/>
      </w:pPr>
    </w:lvl>
    <w:lvl w:ilvl="8" w:tplc="88425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5">
    <w:multiLevelType w:val="hybridMultilevel"/>
    <w:lvl w:ilvl="0" w:tplc="66623726">
      <w:start w:val="1"/>
      <w:numFmt w:val="decimal"/>
      <w:lvlText w:val="%1."/>
      <w:lvlJc w:val="left"/>
      <w:pPr>
        <w:ind w:left="720" w:hanging="360"/>
      </w:pPr>
    </w:lvl>
    <w:lvl w:ilvl="1" w:tplc="66623726" w:tentative="1">
      <w:start w:val="1"/>
      <w:numFmt w:val="lowerLetter"/>
      <w:lvlText w:val="%2."/>
      <w:lvlJc w:val="left"/>
      <w:pPr>
        <w:ind w:left="1440" w:hanging="360"/>
      </w:pPr>
    </w:lvl>
    <w:lvl w:ilvl="2" w:tplc="66623726" w:tentative="1">
      <w:start w:val="1"/>
      <w:numFmt w:val="lowerRoman"/>
      <w:lvlText w:val="%3."/>
      <w:lvlJc w:val="right"/>
      <w:pPr>
        <w:ind w:left="2160" w:hanging="180"/>
      </w:pPr>
    </w:lvl>
    <w:lvl w:ilvl="3" w:tplc="66623726" w:tentative="1">
      <w:start w:val="1"/>
      <w:numFmt w:val="decimal"/>
      <w:lvlText w:val="%4."/>
      <w:lvlJc w:val="left"/>
      <w:pPr>
        <w:ind w:left="2880" w:hanging="360"/>
      </w:pPr>
    </w:lvl>
    <w:lvl w:ilvl="4" w:tplc="66623726" w:tentative="1">
      <w:start w:val="1"/>
      <w:numFmt w:val="lowerLetter"/>
      <w:lvlText w:val="%5."/>
      <w:lvlJc w:val="left"/>
      <w:pPr>
        <w:ind w:left="3600" w:hanging="360"/>
      </w:pPr>
    </w:lvl>
    <w:lvl w:ilvl="5" w:tplc="66623726" w:tentative="1">
      <w:start w:val="1"/>
      <w:numFmt w:val="lowerRoman"/>
      <w:lvlText w:val="%6."/>
      <w:lvlJc w:val="right"/>
      <w:pPr>
        <w:ind w:left="4320" w:hanging="180"/>
      </w:pPr>
    </w:lvl>
    <w:lvl w:ilvl="6" w:tplc="66623726" w:tentative="1">
      <w:start w:val="1"/>
      <w:numFmt w:val="decimal"/>
      <w:lvlText w:val="%7."/>
      <w:lvlJc w:val="left"/>
      <w:pPr>
        <w:ind w:left="5040" w:hanging="360"/>
      </w:pPr>
    </w:lvl>
    <w:lvl w:ilvl="7" w:tplc="66623726" w:tentative="1">
      <w:start w:val="1"/>
      <w:numFmt w:val="lowerLetter"/>
      <w:lvlText w:val="%8."/>
      <w:lvlJc w:val="left"/>
      <w:pPr>
        <w:ind w:left="5760" w:hanging="360"/>
      </w:pPr>
    </w:lvl>
    <w:lvl w:ilvl="8" w:tplc="66623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4">
    <w:multiLevelType w:val="hybridMultilevel"/>
    <w:lvl w:ilvl="0" w:tplc="56212319">
      <w:start w:val="1"/>
      <w:numFmt w:val="decimal"/>
      <w:lvlText w:val="%1."/>
      <w:lvlJc w:val="left"/>
      <w:pPr>
        <w:ind w:left="720" w:hanging="360"/>
      </w:pPr>
    </w:lvl>
    <w:lvl w:ilvl="1" w:tplc="56212319" w:tentative="1">
      <w:start w:val="1"/>
      <w:numFmt w:val="lowerLetter"/>
      <w:lvlText w:val="%2."/>
      <w:lvlJc w:val="left"/>
      <w:pPr>
        <w:ind w:left="1440" w:hanging="360"/>
      </w:pPr>
    </w:lvl>
    <w:lvl w:ilvl="2" w:tplc="56212319" w:tentative="1">
      <w:start w:val="1"/>
      <w:numFmt w:val="lowerRoman"/>
      <w:lvlText w:val="%3."/>
      <w:lvlJc w:val="right"/>
      <w:pPr>
        <w:ind w:left="2160" w:hanging="180"/>
      </w:pPr>
    </w:lvl>
    <w:lvl w:ilvl="3" w:tplc="56212319" w:tentative="1">
      <w:start w:val="1"/>
      <w:numFmt w:val="decimal"/>
      <w:lvlText w:val="%4."/>
      <w:lvlJc w:val="left"/>
      <w:pPr>
        <w:ind w:left="2880" w:hanging="360"/>
      </w:pPr>
    </w:lvl>
    <w:lvl w:ilvl="4" w:tplc="56212319" w:tentative="1">
      <w:start w:val="1"/>
      <w:numFmt w:val="lowerLetter"/>
      <w:lvlText w:val="%5."/>
      <w:lvlJc w:val="left"/>
      <w:pPr>
        <w:ind w:left="3600" w:hanging="360"/>
      </w:pPr>
    </w:lvl>
    <w:lvl w:ilvl="5" w:tplc="56212319" w:tentative="1">
      <w:start w:val="1"/>
      <w:numFmt w:val="lowerRoman"/>
      <w:lvlText w:val="%6."/>
      <w:lvlJc w:val="right"/>
      <w:pPr>
        <w:ind w:left="4320" w:hanging="180"/>
      </w:pPr>
    </w:lvl>
    <w:lvl w:ilvl="6" w:tplc="56212319" w:tentative="1">
      <w:start w:val="1"/>
      <w:numFmt w:val="decimal"/>
      <w:lvlText w:val="%7."/>
      <w:lvlJc w:val="left"/>
      <w:pPr>
        <w:ind w:left="5040" w:hanging="360"/>
      </w:pPr>
    </w:lvl>
    <w:lvl w:ilvl="7" w:tplc="56212319" w:tentative="1">
      <w:start w:val="1"/>
      <w:numFmt w:val="lowerLetter"/>
      <w:lvlText w:val="%8."/>
      <w:lvlJc w:val="left"/>
      <w:pPr>
        <w:ind w:left="5760" w:hanging="360"/>
      </w:pPr>
    </w:lvl>
    <w:lvl w:ilvl="8" w:tplc="5621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3">
    <w:multiLevelType w:val="hybridMultilevel"/>
    <w:lvl w:ilvl="0" w:tplc="14763489">
      <w:start w:val="1"/>
      <w:numFmt w:val="decimal"/>
      <w:lvlText w:val="%1."/>
      <w:lvlJc w:val="left"/>
      <w:pPr>
        <w:ind w:left="720" w:hanging="360"/>
      </w:pPr>
    </w:lvl>
    <w:lvl w:ilvl="1" w:tplc="14763489" w:tentative="1">
      <w:start w:val="1"/>
      <w:numFmt w:val="lowerLetter"/>
      <w:lvlText w:val="%2."/>
      <w:lvlJc w:val="left"/>
      <w:pPr>
        <w:ind w:left="1440" w:hanging="360"/>
      </w:pPr>
    </w:lvl>
    <w:lvl w:ilvl="2" w:tplc="14763489" w:tentative="1">
      <w:start w:val="1"/>
      <w:numFmt w:val="lowerRoman"/>
      <w:lvlText w:val="%3."/>
      <w:lvlJc w:val="right"/>
      <w:pPr>
        <w:ind w:left="2160" w:hanging="180"/>
      </w:pPr>
    </w:lvl>
    <w:lvl w:ilvl="3" w:tplc="14763489" w:tentative="1">
      <w:start w:val="1"/>
      <w:numFmt w:val="decimal"/>
      <w:lvlText w:val="%4."/>
      <w:lvlJc w:val="left"/>
      <w:pPr>
        <w:ind w:left="2880" w:hanging="360"/>
      </w:pPr>
    </w:lvl>
    <w:lvl w:ilvl="4" w:tplc="14763489" w:tentative="1">
      <w:start w:val="1"/>
      <w:numFmt w:val="lowerLetter"/>
      <w:lvlText w:val="%5."/>
      <w:lvlJc w:val="left"/>
      <w:pPr>
        <w:ind w:left="3600" w:hanging="360"/>
      </w:pPr>
    </w:lvl>
    <w:lvl w:ilvl="5" w:tplc="14763489" w:tentative="1">
      <w:start w:val="1"/>
      <w:numFmt w:val="lowerRoman"/>
      <w:lvlText w:val="%6."/>
      <w:lvlJc w:val="right"/>
      <w:pPr>
        <w:ind w:left="4320" w:hanging="180"/>
      </w:pPr>
    </w:lvl>
    <w:lvl w:ilvl="6" w:tplc="14763489" w:tentative="1">
      <w:start w:val="1"/>
      <w:numFmt w:val="decimal"/>
      <w:lvlText w:val="%7."/>
      <w:lvlJc w:val="left"/>
      <w:pPr>
        <w:ind w:left="5040" w:hanging="360"/>
      </w:pPr>
    </w:lvl>
    <w:lvl w:ilvl="7" w:tplc="14763489" w:tentative="1">
      <w:start w:val="1"/>
      <w:numFmt w:val="lowerLetter"/>
      <w:lvlText w:val="%8."/>
      <w:lvlJc w:val="left"/>
      <w:pPr>
        <w:ind w:left="5760" w:hanging="360"/>
      </w:pPr>
    </w:lvl>
    <w:lvl w:ilvl="8" w:tplc="1476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2">
    <w:multiLevelType w:val="hybridMultilevel"/>
    <w:lvl w:ilvl="0" w:tplc="69238548">
      <w:start w:val="1"/>
      <w:numFmt w:val="decimal"/>
      <w:lvlText w:val="%1."/>
      <w:lvlJc w:val="left"/>
      <w:pPr>
        <w:ind w:left="720" w:hanging="360"/>
      </w:pPr>
    </w:lvl>
    <w:lvl w:ilvl="1" w:tplc="69238548" w:tentative="1">
      <w:start w:val="1"/>
      <w:numFmt w:val="lowerLetter"/>
      <w:lvlText w:val="%2."/>
      <w:lvlJc w:val="left"/>
      <w:pPr>
        <w:ind w:left="1440" w:hanging="360"/>
      </w:pPr>
    </w:lvl>
    <w:lvl w:ilvl="2" w:tplc="69238548" w:tentative="1">
      <w:start w:val="1"/>
      <w:numFmt w:val="lowerRoman"/>
      <w:lvlText w:val="%3."/>
      <w:lvlJc w:val="right"/>
      <w:pPr>
        <w:ind w:left="2160" w:hanging="180"/>
      </w:pPr>
    </w:lvl>
    <w:lvl w:ilvl="3" w:tplc="69238548" w:tentative="1">
      <w:start w:val="1"/>
      <w:numFmt w:val="decimal"/>
      <w:lvlText w:val="%4."/>
      <w:lvlJc w:val="left"/>
      <w:pPr>
        <w:ind w:left="2880" w:hanging="360"/>
      </w:pPr>
    </w:lvl>
    <w:lvl w:ilvl="4" w:tplc="69238548" w:tentative="1">
      <w:start w:val="1"/>
      <w:numFmt w:val="lowerLetter"/>
      <w:lvlText w:val="%5."/>
      <w:lvlJc w:val="left"/>
      <w:pPr>
        <w:ind w:left="3600" w:hanging="360"/>
      </w:pPr>
    </w:lvl>
    <w:lvl w:ilvl="5" w:tplc="69238548" w:tentative="1">
      <w:start w:val="1"/>
      <w:numFmt w:val="lowerRoman"/>
      <w:lvlText w:val="%6."/>
      <w:lvlJc w:val="right"/>
      <w:pPr>
        <w:ind w:left="4320" w:hanging="180"/>
      </w:pPr>
    </w:lvl>
    <w:lvl w:ilvl="6" w:tplc="69238548" w:tentative="1">
      <w:start w:val="1"/>
      <w:numFmt w:val="decimal"/>
      <w:lvlText w:val="%7."/>
      <w:lvlJc w:val="left"/>
      <w:pPr>
        <w:ind w:left="5040" w:hanging="360"/>
      </w:pPr>
    </w:lvl>
    <w:lvl w:ilvl="7" w:tplc="69238548" w:tentative="1">
      <w:start w:val="1"/>
      <w:numFmt w:val="lowerLetter"/>
      <w:lvlText w:val="%8."/>
      <w:lvlJc w:val="left"/>
      <w:pPr>
        <w:ind w:left="5760" w:hanging="360"/>
      </w:pPr>
    </w:lvl>
    <w:lvl w:ilvl="8" w:tplc="6923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1">
    <w:multiLevelType w:val="hybridMultilevel"/>
    <w:lvl w:ilvl="0" w:tplc="25487665">
      <w:start w:val="1"/>
      <w:numFmt w:val="decimal"/>
      <w:lvlText w:val="%1."/>
      <w:lvlJc w:val="left"/>
      <w:pPr>
        <w:ind w:left="720" w:hanging="360"/>
      </w:pPr>
    </w:lvl>
    <w:lvl w:ilvl="1" w:tplc="25487665" w:tentative="1">
      <w:start w:val="1"/>
      <w:numFmt w:val="lowerLetter"/>
      <w:lvlText w:val="%2."/>
      <w:lvlJc w:val="left"/>
      <w:pPr>
        <w:ind w:left="1440" w:hanging="360"/>
      </w:pPr>
    </w:lvl>
    <w:lvl w:ilvl="2" w:tplc="25487665" w:tentative="1">
      <w:start w:val="1"/>
      <w:numFmt w:val="lowerRoman"/>
      <w:lvlText w:val="%3."/>
      <w:lvlJc w:val="right"/>
      <w:pPr>
        <w:ind w:left="2160" w:hanging="180"/>
      </w:pPr>
    </w:lvl>
    <w:lvl w:ilvl="3" w:tplc="25487665" w:tentative="1">
      <w:start w:val="1"/>
      <w:numFmt w:val="decimal"/>
      <w:lvlText w:val="%4."/>
      <w:lvlJc w:val="left"/>
      <w:pPr>
        <w:ind w:left="2880" w:hanging="360"/>
      </w:pPr>
    </w:lvl>
    <w:lvl w:ilvl="4" w:tplc="25487665" w:tentative="1">
      <w:start w:val="1"/>
      <w:numFmt w:val="lowerLetter"/>
      <w:lvlText w:val="%5."/>
      <w:lvlJc w:val="left"/>
      <w:pPr>
        <w:ind w:left="3600" w:hanging="360"/>
      </w:pPr>
    </w:lvl>
    <w:lvl w:ilvl="5" w:tplc="25487665" w:tentative="1">
      <w:start w:val="1"/>
      <w:numFmt w:val="lowerRoman"/>
      <w:lvlText w:val="%6."/>
      <w:lvlJc w:val="right"/>
      <w:pPr>
        <w:ind w:left="4320" w:hanging="180"/>
      </w:pPr>
    </w:lvl>
    <w:lvl w:ilvl="6" w:tplc="25487665" w:tentative="1">
      <w:start w:val="1"/>
      <w:numFmt w:val="decimal"/>
      <w:lvlText w:val="%7."/>
      <w:lvlJc w:val="left"/>
      <w:pPr>
        <w:ind w:left="5040" w:hanging="360"/>
      </w:pPr>
    </w:lvl>
    <w:lvl w:ilvl="7" w:tplc="25487665" w:tentative="1">
      <w:start w:val="1"/>
      <w:numFmt w:val="lowerLetter"/>
      <w:lvlText w:val="%8."/>
      <w:lvlJc w:val="left"/>
      <w:pPr>
        <w:ind w:left="5760" w:hanging="360"/>
      </w:pPr>
    </w:lvl>
    <w:lvl w:ilvl="8" w:tplc="25487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0">
    <w:multiLevelType w:val="hybridMultilevel"/>
    <w:lvl w:ilvl="0" w:tplc="36024363">
      <w:start w:val="1"/>
      <w:numFmt w:val="decimal"/>
      <w:lvlText w:val="%1."/>
      <w:lvlJc w:val="left"/>
      <w:pPr>
        <w:ind w:left="720" w:hanging="360"/>
      </w:pPr>
    </w:lvl>
    <w:lvl w:ilvl="1" w:tplc="36024363" w:tentative="1">
      <w:start w:val="1"/>
      <w:numFmt w:val="lowerLetter"/>
      <w:lvlText w:val="%2."/>
      <w:lvlJc w:val="left"/>
      <w:pPr>
        <w:ind w:left="1440" w:hanging="360"/>
      </w:pPr>
    </w:lvl>
    <w:lvl w:ilvl="2" w:tplc="36024363" w:tentative="1">
      <w:start w:val="1"/>
      <w:numFmt w:val="lowerRoman"/>
      <w:lvlText w:val="%3."/>
      <w:lvlJc w:val="right"/>
      <w:pPr>
        <w:ind w:left="2160" w:hanging="180"/>
      </w:pPr>
    </w:lvl>
    <w:lvl w:ilvl="3" w:tplc="36024363" w:tentative="1">
      <w:start w:val="1"/>
      <w:numFmt w:val="decimal"/>
      <w:lvlText w:val="%4."/>
      <w:lvlJc w:val="left"/>
      <w:pPr>
        <w:ind w:left="2880" w:hanging="360"/>
      </w:pPr>
    </w:lvl>
    <w:lvl w:ilvl="4" w:tplc="36024363" w:tentative="1">
      <w:start w:val="1"/>
      <w:numFmt w:val="lowerLetter"/>
      <w:lvlText w:val="%5."/>
      <w:lvlJc w:val="left"/>
      <w:pPr>
        <w:ind w:left="3600" w:hanging="360"/>
      </w:pPr>
    </w:lvl>
    <w:lvl w:ilvl="5" w:tplc="36024363" w:tentative="1">
      <w:start w:val="1"/>
      <w:numFmt w:val="lowerRoman"/>
      <w:lvlText w:val="%6."/>
      <w:lvlJc w:val="right"/>
      <w:pPr>
        <w:ind w:left="4320" w:hanging="180"/>
      </w:pPr>
    </w:lvl>
    <w:lvl w:ilvl="6" w:tplc="36024363" w:tentative="1">
      <w:start w:val="1"/>
      <w:numFmt w:val="decimal"/>
      <w:lvlText w:val="%7."/>
      <w:lvlJc w:val="left"/>
      <w:pPr>
        <w:ind w:left="5040" w:hanging="360"/>
      </w:pPr>
    </w:lvl>
    <w:lvl w:ilvl="7" w:tplc="36024363" w:tentative="1">
      <w:start w:val="1"/>
      <w:numFmt w:val="lowerLetter"/>
      <w:lvlText w:val="%8."/>
      <w:lvlJc w:val="left"/>
      <w:pPr>
        <w:ind w:left="5760" w:hanging="360"/>
      </w:pPr>
    </w:lvl>
    <w:lvl w:ilvl="8" w:tplc="3602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9">
    <w:multiLevelType w:val="hybridMultilevel"/>
    <w:lvl w:ilvl="0" w:tplc="49633453">
      <w:start w:val="1"/>
      <w:numFmt w:val="decimal"/>
      <w:lvlText w:val="%1."/>
      <w:lvlJc w:val="left"/>
      <w:pPr>
        <w:ind w:left="720" w:hanging="360"/>
      </w:pPr>
    </w:lvl>
    <w:lvl w:ilvl="1" w:tplc="49633453" w:tentative="1">
      <w:start w:val="1"/>
      <w:numFmt w:val="lowerLetter"/>
      <w:lvlText w:val="%2."/>
      <w:lvlJc w:val="left"/>
      <w:pPr>
        <w:ind w:left="1440" w:hanging="360"/>
      </w:pPr>
    </w:lvl>
    <w:lvl w:ilvl="2" w:tplc="49633453" w:tentative="1">
      <w:start w:val="1"/>
      <w:numFmt w:val="lowerRoman"/>
      <w:lvlText w:val="%3."/>
      <w:lvlJc w:val="right"/>
      <w:pPr>
        <w:ind w:left="2160" w:hanging="180"/>
      </w:pPr>
    </w:lvl>
    <w:lvl w:ilvl="3" w:tplc="49633453" w:tentative="1">
      <w:start w:val="1"/>
      <w:numFmt w:val="decimal"/>
      <w:lvlText w:val="%4."/>
      <w:lvlJc w:val="left"/>
      <w:pPr>
        <w:ind w:left="2880" w:hanging="360"/>
      </w:pPr>
    </w:lvl>
    <w:lvl w:ilvl="4" w:tplc="49633453" w:tentative="1">
      <w:start w:val="1"/>
      <w:numFmt w:val="lowerLetter"/>
      <w:lvlText w:val="%5."/>
      <w:lvlJc w:val="left"/>
      <w:pPr>
        <w:ind w:left="3600" w:hanging="360"/>
      </w:pPr>
    </w:lvl>
    <w:lvl w:ilvl="5" w:tplc="49633453" w:tentative="1">
      <w:start w:val="1"/>
      <w:numFmt w:val="lowerRoman"/>
      <w:lvlText w:val="%6."/>
      <w:lvlJc w:val="right"/>
      <w:pPr>
        <w:ind w:left="4320" w:hanging="180"/>
      </w:pPr>
    </w:lvl>
    <w:lvl w:ilvl="6" w:tplc="49633453" w:tentative="1">
      <w:start w:val="1"/>
      <w:numFmt w:val="decimal"/>
      <w:lvlText w:val="%7."/>
      <w:lvlJc w:val="left"/>
      <w:pPr>
        <w:ind w:left="5040" w:hanging="360"/>
      </w:pPr>
    </w:lvl>
    <w:lvl w:ilvl="7" w:tplc="49633453" w:tentative="1">
      <w:start w:val="1"/>
      <w:numFmt w:val="lowerLetter"/>
      <w:lvlText w:val="%8."/>
      <w:lvlJc w:val="left"/>
      <w:pPr>
        <w:ind w:left="5760" w:hanging="360"/>
      </w:pPr>
    </w:lvl>
    <w:lvl w:ilvl="8" w:tplc="49633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8">
    <w:multiLevelType w:val="hybridMultilevel"/>
    <w:lvl w:ilvl="0" w:tplc="97315006">
      <w:start w:val="1"/>
      <w:numFmt w:val="decimal"/>
      <w:lvlText w:val="%1."/>
      <w:lvlJc w:val="left"/>
      <w:pPr>
        <w:ind w:left="720" w:hanging="360"/>
      </w:pPr>
    </w:lvl>
    <w:lvl w:ilvl="1" w:tplc="97315006" w:tentative="1">
      <w:start w:val="1"/>
      <w:numFmt w:val="lowerLetter"/>
      <w:lvlText w:val="%2."/>
      <w:lvlJc w:val="left"/>
      <w:pPr>
        <w:ind w:left="1440" w:hanging="360"/>
      </w:pPr>
    </w:lvl>
    <w:lvl w:ilvl="2" w:tplc="97315006" w:tentative="1">
      <w:start w:val="1"/>
      <w:numFmt w:val="lowerRoman"/>
      <w:lvlText w:val="%3."/>
      <w:lvlJc w:val="right"/>
      <w:pPr>
        <w:ind w:left="2160" w:hanging="180"/>
      </w:pPr>
    </w:lvl>
    <w:lvl w:ilvl="3" w:tplc="97315006" w:tentative="1">
      <w:start w:val="1"/>
      <w:numFmt w:val="decimal"/>
      <w:lvlText w:val="%4."/>
      <w:lvlJc w:val="left"/>
      <w:pPr>
        <w:ind w:left="2880" w:hanging="360"/>
      </w:pPr>
    </w:lvl>
    <w:lvl w:ilvl="4" w:tplc="97315006" w:tentative="1">
      <w:start w:val="1"/>
      <w:numFmt w:val="lowerLetter"/>
      <w:lvlText w:val="%5."/>
      <w:lvlJc w:val="left"/>
      <w:pPr>
        <w:ind w:left="3600" w:hanging="360"/>
      </w:pPr>
    </w:lvl>
    <w:lvl w:ilvl="5" w:tplc="97315006" w:tentative="1">
      <w:start w:val="1"/>
      <w:numFmt w:val="lowerRoman"/>
      <w:lvlText w:val="%6."/>
      <w:lvlJc w:val="right"/>
      <w:pPr>
        <w:ind w:left="4320" w:hanging="180"/>
      </w:pPr>
    </w:lvl>
    <w:lvl w:ilvl="6" w:tplc="97315006" w:tentative="1">
      <w:start w:val="1"/>
      <w:numFmt w:val="decimal"/>
      <w:lvlText w:val="%7."/>
      <w:lvlJc w:val="left"/>
      <w:pPr>
        <w:ind w:left="5040" w:hanging="360"/>
      </w:pPr>
    </w:lvl>
    <w:lvl w:ilvl="7" w:tplc="97315006" w:tentative="1">
      <w:start w:val="1"/>
      <w:numFmt w:val="lowerLetter"/>
      <w:lvlText w:val="%8."/>
      <w:lvlJc w:val="left"/>
      <w:pPr>
        <w:ind w:left="5760" w:hanging="360"/>
      </w:pPr>
    </w:lvl>
    <w:lvl w:ilvl="8" w:tplc="9731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7">
    <w:multiLevelType w:val="hybridMultilevel"/>
    <w:lvl w:ilvl="0" w:tplc="23992813">
      <w:start w:val="1"/>
      <w:numFmt w:val="decimal"/>
      <w:lvlText w:val="%1."/>
      <w:lvlJc w:val="left"/>
      <w:pPr>
        <w:ind w:left="720" w:hanging="360"/>
      </w:pPr>
    </w:lvl>
    <w:lvl w:ilvl="1" w:tplc="23992813" w:tentative="1">
      <w:start w:val="1"/>
      <w:numFmt w:val="lowerLetter"/>
      <w:lvlText w:val="%2."/>
      <w:lvlJc w:val="left"/>
      <w:pPr>
        <w:ind w:left="1440" w:hanging="360"/>
      </w:pPr>
    </w:lvl>
    <w:lvl w:ilvl="2" w:tplc="23992813" w:tentative="1">
      <w:start w:val="1"/>
      <w:numFmt w:val="lowerRoman"/>
      <w:lvlText w:val="%3."/>
      <w:lvlJc w:val="right"/>
      <w:pPr>
        <w:ind w:left="2160" w:hanging="180"/>
      </w:pPr>
    </w:lvl>
    <w:lvl w:ilvl="3" w:tplc="23992813" w:tentative="1">
      <w:start w:val="1"/>
      <w:numFmt w:val="decimal"/>
      <w:lvlText w:val="%4."/>
      <w:lvlJc w:val="left"/>
      <w:pPr>
        <w:ind w:left="2880" w:hanging="360"/>
      </w:pPr>
    </w:lvl>
    <w:lvl w:ilvl="4" w:tplc="23992813" w:tentative="1">
      <w:start w:val="1"/>
      <w:numFmt w:val="lowerLetter"/>
      <w:lvlText w:val="%5."/>
      <w:lvlJc w:val="left"/>
      <w:pPr>
        <w:ind w:left="3600" w:hanging="360"/>
      </w:pPr>
    </w:lvl>
    <w:lvl w:ilvl="5" w:tplc="23992813" w:tentative="1">
      <w:start w:val="1"/>
      <w:numFmt w:val="lowerRoman"/>
      <w:lvlText w:val="%6."/>
      <w:lvlJc w:val="right"/>
      <w:pPr>
        <w:ind w:left="4320" w:hanging="180"/>
      </w:pPr>
    </w:lvl>
    <w:lvl w:ilvl="6" w:tplc="23992813" w:tentative="1">
      <w:start w:val="1"/>
      <w:numFmt w:val="decimal"/>
      <w:lvlText w:val="%7."/>
      <w:lvlJc w:val="left"/>
      <w:pPr>
        <w:ind w:left="5040" w:hanging="360"/>
      </w:pPr>
    </w:lvl>
    <w:lvl w:ilvl="7" w:tplc="23992813" w:tentative="1">
      <w:start w:val="1"/>
      <w:numFmt w:val="lowerLetter"/>
      <w:lvlText w:val="%8."/>
      <w:lvlJc w:val="left"/>
      <w:pPr>
        <w:ind w:left="5760" w:hanging="360"/>
      </w:pPr>
    </w:lvl>
    <w:lvl w:ilvl="8" w:tplc="2399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6">
    <w:multiLevelType w:val="hybridMultilevel"/>
    <w:lvl w:ilvl="0" w:tplc="38903804">
      <w:start w:val="1"/>
      <w:numFmt w:val="decimal"/>
      <w:lvlText w:val="%1."/>
      <w:lvlJc w:val="left"/>
      <w:pPr>
        <w:ind w:left="720" w:hanging="360"/>
      </w:pPr>
    </w:lvl>
    <w:lvl w:ilvl="1" w:tplc="38903804" w:tentative="1">
      <w:start w:val="1"/>
      <w:numFmt w:val="lowerLetter"/>
      <w:lvlText w:val="%2."/>
      <w:lvlJc w:val="left"/>
      <w:pPr>
        <w:ind w:left="1440" w:hanging="360"/>
      </w:pPr>
    </w:lvl>
    <w:lvl w:ilvl="2" w:tplc="38903804" w:tentative="1">
      <w:start w:val="1"/>
      <w:numFmt w:val="lowerRoman"/>
      <w:lvlText w:val="%3."/>
      <w:lvlJc w:val="right"/>
      <w:pPr>
        <w:ind w:left="2160" w:hanging="180"/>
      </w:pPr>
    </w:lvl>
    <w:lvl w:ilvl="3" w:tplc="38903804" w:tentative="1">
      <w:start w:val="1"/>
      <w:numFmt w:val="decimal"/>
      <w:lvlText w:val="%4."/>
      <w:lvlJc w:val="left"/>
      <w:pPr>
        <w:ind w:left="2880" w:hanging="360"/>
      </w:pPr>
    </w:lvl>
    <w:lvl w:ilvl="4" w:tplc="38903804" w:tentative="1">
      <w:start w:val="1"/>
      <w:numFmt w:val="lowerLetter"/>
      <w:lvlText w:val="%5."/>
      <w:lvlJc w:val="left"/>
      <w:pPr>
        <w:ind w:left="3600" w:hanging="360"/>
      </w:pPr>
    </w:lvl>
    <w:lvl w:ilvl="5" w:tplc="38903804" w:tentative="1">
      <w:start w:val="1"/>
      <w:numFmt w:val="lowerRoman"/>
      <w:lvlText w:val="%6."/>
      <w:lvlJc w:val="right"/>
      <w:pPr>
        <w:ind w:left="4320" w:hanging="180"/>
      </w:pPr>
    </w:lvl>
    <w:lvl w:ilvl="6" w:tplc="38903804" w:tentative="1">
      <w:start w:val="1"/>
      <w:numFmt w:val="decimal"/>
      <w:lvlText w:val="%7."/>
      <w:lvlJc w:val="left"/>
      <w:pPr>
        <w:ind w:left="5040" w:hanging="360"/>
      </w:pPr>
    </w:lvl>
    <w:lvl w:ilvl="7" w:tplc="38903804" w:tentative="1">
      <w:start w:val="1"/>
      <w:numFmt w:val="lowerLetter"/>
      <w:lvlText w:val="%8."/>
      <w:lvlJc w:val="left"/>
      <w:pPr>
        <w:ind w:left="5760" w:hanging="360"/>
      </w:pPr>
    </w:lvl>
    <w:lvl w:ilvl="8" w:tplc="3890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5">
    <w:multiLevelType w:val="hybridMultilevel"/>
    <w:lvl w:ilvl="0" w:tplc="63251784">
      <w:start w:val="1"/>
      <w:numFmt w:val="decimal"/>
      <w:lvlText w:val="%1."/>
      <w:lvlJc w:val="left"/>
      <w:pPr>
        <w:ind w:left="720" w:hanging="360"/>
      </w:pPr>
    </w:lvl>
    <w:lvl w:ilvl="1" w:tplc="63251784" w:tentative="1">
      <w:start w:val="1"/>
      <w:numFmt w:val="lowerLetter"/>
      <w:lvlText w:val="%2."/>
      <w:lvlJc w:val="left"/>
      <w:pPr>
        <w:ind w:left="1440" w:hanging="360"/>
      </w:pPr>
    </w:lvl>
    <w:lvl w:ilvl="2" w:tplc="63251784" w:tentative="1">
      <w:start w:val="1"/>
      <w:numFmt w:val="lowerRoman"/>
      <w:lvlText w:val="%3."/>
      <w:lvlJc w:val="right"/>
      <w:pPr>
        <w:ind w:left="2160" w:hanging="180"/>
      </w:pPr>
    </w:lvl>
    <w:lvl w:ilvl="3" w:tplc="63251784" w:tentative="1">
      <w:start w:val="1"/>
      <w:numFmt w:val="decimal"/>
      <w:lvlText w:val="%4."/>
      <w:lvlJc w:val="left"/>
      <w:pPr>
        <w:ind w:left="2880" w:hanging="360"/>
      </w:pPr>
    </w:lvl>
    <w:lvl w:ilvl="4" w:tplc="63251784" w:tentative="1">
      <w:start w:val="1"/>
      <w:numFmt w:val="lowerLetter"/>
      <w:lvlText w:val="%5."/>
      <w:lvlJc w:val="left"/>
      <w:pPr>
        <w:ind w:left="3600" w:hanging="360"/>
      </w:pPr>
    </w:lvl>
    <w:lvl w:ilvl="5" w:tplc="63251784" w:tentative="1">
      <w:start w:val="1"/>
      <w:numFmt w:val="lowerRoman"/>
      <w:lvlText w:val="%6."/>
      <w:lvlJc w:val="right"/>
      <w:pPr>
        <w:ind w:left="4320" w:hanging="180"/>
      </w:pPr>
    </w:lvl>
    <w:lvl w:ilvl="6" w:tplc="63251784" w:tentative="1">
      <w:start w:val="1"/>
      <w:numFmt w:val="decimal"/>
      <w:lvlText w:val="%7."/>
      <w:lvlJc w:val="left"/>
      <w:pPr>
        <w:ind w:left="5040" w:hanging="360"/>
      </w:pPr>
    </w:lvl>
    <w:lvl w:ilvl="7" w:tplc="63251784" w:tentative="1">
      <w:start w:val="1"/>
      <w:numFmt w:val="lowerLetter"/>
      <w:lvlText w:val="%8."/>
      <w:lvlJc w:val="left"/>
      <w:pPr>
        <w:ind w:left="5760" w:hanging="360"/>
      </w:pPr>
    </w:lvl>
    <w:lvl w:ilvl="8" w:tplc="6325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4">
    <w:multiLevelType w:val="hybridMultilevel"/>
    <w:lvl w:ilvl="0" w:tplc="54642696">
      <w:start w:val="1"/>
      <w:numFmt w:val="decimal"/>
      <w:lvlText w:val="%1."/>
      <w:lvlJc w:val="left"/>
      <w:pPr>
        <w:ind w:left="720" w:hanging="360"/>
      </w:pPr>
    </w:lvl>
    <w:lvl w:ilvl="1" w:tplc="54642696" w:tentative="1">
      <w:start w:val="1"/>
      <w:numFmt w:val="lowerLetter"/>
      <w:lvlText w:val="%2."/>
      <w:lvlJc w:val="left"/>
      <w:pPr>
        <w:ind w:left="1440" w:hanging="360"/>
      </w:pPr>
    </w:lvl>
    <w:lvl w:ilvl="2" w:tplc="54642696" w:tentative="1">
      <w:start w:val="1"/>
      <w:numFmt w:val="lowerRoman"/>
      <w:lvlText w:val="%3."/>
      <w:lvlJc w:val="right"/>
      <w:pPr>
        <w:ind w:left="2160" w:hanging="180"/>
      </w:pPr>
    </w:lvl>
    <w:lvl w:ilvl="3" w:tplc="54642696" w:tentative="1">
      <w:start w:val="1"/>
      <w:numFmt w:val="decimal"/>
      <w:lvlText w:val="%4."/>
      <w:lvlJc w:val="left"/>
      <w:pPr>
        <w:ind w:left="2880" w:hanging="360"/>
      </w:pPr>
    </w:lvl>
    <w:lvl w:ilvl="4" w:tplc="54642696" w:tentative="1">
      <w:start w:val="1"/>
      <w:numFmt w:val="lowerLetter"/>
      <w:lvlText w:val="%5."/>
      <w:lvlJc w:val="left"/>
      <w:pPr>
        <w:ind w:left="3600" w:hanging="360"/>
      </w:pPr>
    </w:lvl>
    <w:lvl w:ilvl="5" w:tplc="54642696" w:tentative="1">
      <w:start w:val="1"/>
      <w:numFmt w:val="lowerRoman"/>
      <w:lvlText w:val="%6."/>
      <w:lvlJc w:val="right"/>
      <w:pPr>
        <w:ind w:left="4320" w:hanging="180"/>
      </w:pPr>
    </w:lvl>
    <w:lvl w:ilvl="6" w:tplc="54642696" w:tentative="1">
      <w:start w:val="1"/>
      <w:numFmt w:val="decimal"/>
      <w:lvlText w:val="%7."/>
      <w:lvlJc w:val="left"/>
      <w:pPr>
        <w:ind w:left="5040" w:hanging="360"/>
      </w:pPr>
    </w:lvl>
    <w:lvl w:ilvl="7" w:tplc="54642696" w:tentative="1">
      <w:start w:val="1"/>
      <w:numFmt w:val="lowerLetter"/>
      <w:lvlText w:val="%8."/>
      <w:lvlJc w:val="left"/>
      <w:pPr>
        <w:ind w:left="5760" w:hanging="360"/>
      </w:pPr>
    </w:lvl>
    <w:lvl w:ilvl="8" w:tplc="54642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3">
    <w:multiLevelType w:val="hybridMultilevel"/>
    <w:lvl w:ilvl="0" w:tplc="35593070">
      <w:start w:val="1"/>
      <w:numFmt w:val="decimal"/>
      <w:lvlText w:val="%1."/>
      <w:lvlJc w:val="left"/>
      <w:pPr>
        <w:ind w:left="720" w:hanging="360"/>
      </w:pPr>
    </w:lvl>
    <w:lvl w:ilvl="1" w:tplc="35593070" w:tentative="1">
      <w:start w:val="1"/>
      <w:numFmt w:val="lowerLetter"/>
      <w:lvlText w:val="%2."/>
      <w:lvlJc w:val="left"/>
      <w:pPr>
        <w:ind w:left="1440" w:hanging="360"/>
      </w:pPr>
    </w:lvl>
    <w:lvl w:ilvl="2" w:tplc="35593070" w:tentative="1">
      <w:start w:val="1"/>
      <w:numFmt w:val="lowerRoman"/>
      <w:lvlText w:val="%3."/>
      <w:lvlJc w:val="right"/>
      <w:pPr>
        <w:ind w:left="2160" w:hanging="180"/>
      </w:pPr>
    </w:lvl>
    <w:lvl w:ilvl="3" w:tplc="35593070" w:tentative="1">
      <w:start w:val="1"/>
      <w:numFmt w:val="decimal"/>
      <w:lvlText w:val="%4."/>
      <w:lvlJc w:val="left"/>
      <w:pPr>
        <w:ind w:left="2880" w:hanging="360"/>
      </w:pPr>
    </w:lvl>
    <w:lvl w:ilvl="4" w:tplc="35593070" w:tentative="1">
      <w:start w:val="1"/>
      <w:numFmt w:val="lowerLetter"/>
      <w:lvlText w:val="%5."/>
      <w:lvlJc w:val="left"/>
      <w:pPr>
        <w:ind w:left="3600" w:hanging="360"/>
      </w:pPr>
    </w:lvl>
    <w:lvl w:ilvl="5" w:tplc="35593070" w:tentative="1">
      <w:start w:val="1"/>
      <w:numFmt w:val="lowerRoman"/>
      <w:lvlText w:val="%6."/>
      <w:lvlJc w:val="right"/>
      <w:pPr>
        <w:ind w:left="4320" w:hanging="180"/>
      </w:pPr>
    </w:lvl>
    <w:lvl w:ilvl="6" w:tplc="35593070" w:tentative="1">
      <w:start w:val="1"/>
      <w:numFmt w:val="decimal"/>
      <w:lvlText w:val="%7."/>
      <w:lvlJc w:val="left"/>
      <w:pPr>
        <w:ind w:left="5040" w:hanging="360"/>
      </w:pPr>
    </w:lvl>
    <w:lvl w:ilvl="7" w:tplc="35593070" w:tentative="1">
      <w:start w:val="1"/>
      <w:numFmt w:val="lowerLetter"/>
      <w:lvlText w:val="%8."/>
      <w:lvlJc w:val="left"/>
      <w:pPr>
        <w:ind w:left="5760" w:hanging="360"/>
      </w:pPr>
    </w:lvl>
    <w:lvl w:ilvl="8" w:tplc="3559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2">
    <w:multiLevelType w:val="hybridMultilevel"/>
    <w:lvl w:ilvl="0" w:tplc="65546124">
      <w:start w:val="1"/>
      <w:numFmt w:val="decimal"/>
      <w:lvlText w:val="%1."/>
      <w:lvlJc w:val="left"/>
      <w:pPr>
        <w:ind w:left="720" w:hanging="360"/>
      </w:pPr>
    </w:lvl>
    <w:lvl w:ilvl="1" w:tplc="65546124" w:tentative="1">
      <w:start w:val="1"/>
      <w:numFmt w:val="lowerLetter"/>
      <w:lvlText w:val="%2."/>
      <w:lvlJc w:val="left"/>
      <w:pPr>
        <w:ind w:left="1440" w:hanging="360"/>
      </w:pPr>
    </w:lvl>
    <w:lvl w:ilvl="2" w:tplc="65546124" w:tentative="1">
      <w:start w:val="1"/>
      <w:numFmt w:val="lowerRoman"/>
      <w:lvlText w:val="%3."/>
      <w:lvlJc w:val="right"/>
      <w:pPr>
        <w:ind w:left="2160" w:hanging="180"/>
      </w:pPr>
    </w:lvl>
    <w:lvl w:ilvl="3" w:tplc="65546124" w:tentative="1">
      <w:start w:val="1"/>
      <w:numFmt w:val="decimal"/>
      <w:lvlText w:val="%4."/>
      <w:lvlJc w:val="left"/>
      <w:pPr>
        <w:ind w:left="2880" w:hanging="360"/>
      </w:pPr>
    </w:lvl>
    <w:lvl w:ilvl="4" w:tplc="65546124" w:tentative="1">
      <w:start w:val="1"/>
      <w:numFmt w:val="lowerLetter"/>
      <w:lvlText w:val="%5."/>
      <w:lvlJc w:val="left"/>
      <w:pPr>
        <w:ind w:left="3600" w:hanging="360"/>
      </w:pPr>
    </w:lvl>
    <w:lvl w:ilvl="5" w:tplc="65546124" w:tentative="1">
      <w:start w:val="1"/>
      <w:numFmt w:val="lowerRoman"/>
      <w:lvlText w:val="%6."/>
      <w:lvlJc w:val="right"/>
      <w:pPr>
        <w:ind w:left="4320" w:hanging="180"/>
      </w:pPr>
    </w:lvl>
    <w:lvl w:ilvl="6" w:tplc="65546124" w:tentative="1">
      <w:start w:val="1"/>
      <w:numFmt w:val="decimal"/>
      <w:lvlText w:val="%7."/>
      <w:lvlJc w:val="left"/>
      <w:pPr>
        <w:ind w:left="5040" w:hanging="360"/>
      </w:pPr>
    </w:lvl>
    <w:lvl w:ilvl="7" w:tplc="65546124" w:tentative="1">
      <w:start w:val="1"/>
      <w:numFmt w:val="lowerLetter"/>
      <w:lvlText w:val="%8."/>
      <w:lvlJc w:val="left"/>
      <w:pPr>
        <w:ind w:left="5760" w:hanging="360"/>
      </w:pPr>
    </w:lvl>
    <w:lvl w:ilvl="8" w:tplc="65546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1">
    <w:multiLevelType w:val="hybridMultilevel"/>
    <w:lvl w:ilvl="0" w:tplc="17703354">
      <w:start w:val="1"/>
      <w:numFmt w:val="decimal"/>
      <w:lvlText w:val="%1."/>
      <w:lvlJc w:val="left"/>
      <w:pPr>
        <w:ind w:left="720" w:hanging="360"/>
      </w:pPr>
    </w:lvl>
    <w:lvl w:ilvl="1" w:tplc="17703354" w:tentative="1">
      <w:start w:val="1"/>
      <w:numFmt w:val="lowerLetter"/>
      <w:lvlText w:val="%2."/>
      <w:lvlJc w:val="left"/>
      <w:pPr>
        <w:ind w:left="1440" w:hanging="360"/>
      </w:pPr>
    </w:lvl>
    <w:lvl w:ilvl="2" w:tplc="17703354" w:tentative="1">
      <w:start w:val="1"/>
      <w:numFmt w:val="lowerRoman"/>
      <w:lvlText w:val="%3."/>
      <w:lvlJc w:val="right"/>
      <w:pPr>
        <w:ind w:left="2160" w:hanging="180"/>
      </w:pPr>
    </w:lvl>
    <w:lvl w:ilvl="3" w:tplc="17703354" w:tentative="1">
      <w:start w:val="1"/>
      <w:numFmt w:val="decimal"/>
      <w:lvlText w:val="%4."/>
      <w:lvlJc w:val="left"/>
      <w:pPr>
        <w:ind w:left="2880" w:hanging="360"/>
      </w:pPr>
    </w:lvl>
    <w:lvl w:ilvl="4" w:tplc="17703354" w:tentative="1">
      <w:start w:val="1"/>
      <w:numFmt w:val="lowerLetter"/>
      <w:lvlText w:val="%5."/>
      <w:lvlJc w:val="left"/>
      <w:pPr>
        <w:ind w:left="3600" w:hanging="360"/>
      </w:pPr>
    </w:lvl>
    <w:lvl w:ilvl="5" w:tplc="17703354" w:tentative="1">
      <w:start w:val="1"/>
      <w:numFmt w:val="lowerRoman"/>
      <w:lvlText w:val="%6."/>
      <w:lvlJc w:val="right"/>
      <w:pPr>
        <w:ind w:left="4320" w:hanging="180"/>
      </w:pPr>
    </w:lvl>
    <w:lvl w:ilvl="6" w:tplc="17703354" w:tentative="1">
      <w:start w:val="1"/>
      <w:numFmt w:val="decimal"/>
      <w:lvlText w:val="%7."/>
      <w:lvlJc w:val="left"/>
      <w:pPr>
        <w:ind w:left="5040" w:hanging="360"/>
      </w:pPr>
    </w:lvl>
    <w:lvl w:ilvl="7" w:tplc="17703354" w:tentative="1">
      <w:start w:val="1"/>
      <w:numFmt w:val="lowerLetter"/>
      <w:lvlText w:val="%8."/>
      <w:lvlJc w:val="left"/>
      <w:pPr>
        <w:ind w:left="5760" w:hanging="360"/>
      </w:pPr>
    </w:lvl>
    <w:lvl w:ilvl="8" w:tplc="17703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0">
    <w:multiLevelType w:val="hybridMultilevel"/>
    <w:lvl w:ilvl="0" w:tplc="88882760">
      <w:start w:val="1"/>
      <w:numFmt w:val="decimal"/>
      <w:lvlText w:val="%1."/>
      <w:lvlJc w:val="left"/>
      <w:pPr>
        <w:ind w:left="720" w:hanging="360"/>
      </w:pPr>
    </w:lvl>
    <w:lvl w:ilvl="1" w:tplc="88882760" w:tentative="1">
      <w:start w:val="1"/>
      <w:numFmt w:val="lowerLetter"/>
      <w:lvlText w:val="%2."/>
      <w:lvlJc w:val="left"/>
      <w:pPr>
        <w:ind w:left="1440" w:hanging="360"/>
      </w:pPr>
    </w:lvl>
    <w:lvl w:ilvl="2" w:tplc="88882760" w:tentative="1">
      <w:start w:val="1"/>
      <w:numFmt w:val="lowerRoman"/>
      <w:lvlText w:val="%3."/>
      <w:lvlJc w:val="right"/>
      <w:pPr>
        <w:ind w:left="2160" w:hanging="180"/>
      </w:pPr>
    </w:lvl>
    <w:lvl w:ilvl="3" w:tplc="88882760" w:tentative="1">
      <w:start w:val="1"/>
      <w:numFmt w:val="decimal"/>
      <w:lvlText w:val="%4."/>
      <w:lvlJc w:val="left"/>
      <w:pPr>
        <w:ind w:left="2880" w:hanging="360"/>
      </w:pPr>
    </w:lvl>
    <w:lvl w:ilvl="4" w:tplc="88882760" w:tentative="1">
      <w:start w:val="1"/>
      <w:numFmt w:val="lowerLetter"/>
      <w:lvlText w:val="%5."/>
      <w:lvlJc w:val="left"/>
      <w:pPr>
        <w:ind w:left="3600" w:hanging="360"/>
      </w:pPr>
    </w:lvl>
    <w:lvl w:ilvl="5" w:tplc="88882760" w:tentative="1">
      <w:start w:val="1"/>
      <w:numFmt w:val="lowerRoman"/>
      <w:lvlText w:val="%6."/>
      <w:lvlJc w:val="right"/>
      <w:pPr>
        <w:ind w:left="4320" w:hanging="180"/>
      </w:pPr>
    </w:lvl>
    <w:lvl w:ilvl="6" w:tplc="88882760" w:tentative="1">
      <w:start w:val="1"/>
      <w:numFmt w:val="decimal"/>
      <w:lvlText w:val="%7."/>
      <w:lvlJc w:val="left"/>
      <w:pPr>
        <w:ind w:left="5040" w:hanging="360"/>
      </w:pPr>
    </w:lvl>
    <w:lvl w:ilvl="7" w:tplc="88882760" w:tentative="1">
      <w:start w:val="1"/>
      <w:numFmt w:val="lowerLetter"/>
      <w:lvlText w:val="%8."/>
      <w:lvlJc w:val="left"/>
      <w:pPr>
        <w:ind w:left="5760" w:hanging="360"/>
      </w:pPr>
    </w:lvl>
    <w:lvl w:ilvl="8" w:tplc="8888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9">
    <w:multiLevelType w:val="hybridMultilevel"/>
    <w:lvl w:ilvl="0" w:tplc="12922161">
      <w:start w:val="1"/>
      <w:numFmt w:val="decimal"/>
      <w:lvlText w:val="%1."/>
      <w:lvlJc w:val="left"/>
      <w:pPr>
        <w:ind w:left="720" w:hanging="360"/>
      </w:pPr>
    </w:lvl>
    <w:lvl w:ilvl="1" w:tplc="12922161" w:tentative="1">
      <w:start w:val="1"/>
      <w:numFmt w:val="lowerLetter"/>
      <w:lvlText w:val="%2."/>
      <w:lvlJc w:val="left"/>
      <w:pPr>
        <w:ind w:left="1440" w:hanging="360"/>
      </w:pPr>
    </w:lvl>
    <w:lvl w:ilvl="2" w:tplc="12922161" w:tentative="1">
      <w:start w:val="1"/>
      <w:numFmt w:val="lowerRoman"/>
      <w:lvlText w:val="%3."/>
      <w:lvlJc w:val="right"/>
      <w:pPr>
        <w:ind w:left="2160" w:hanging="180"/>
      </w:pPr>
    </w:lvl>
    <w:lvl w:ilvl="3" w:tplc="12922161" w:tentative="1">
      <w:start w:val="1"/>
      <w:numFmt w:val="decimal"/>
      <w:lvlText w:val="%4."/>
      <w:lvlJc w:val="left"/>
      <w:pPr>
        <w:ind w:left="2880" w:hanging="360"/>
      </w:pPr>
    </w:lvl>
    <w:lvl w:ilvl="4" w:tplc="12922161" w:tentative="1">
      <w:start w:val="1"/>
      <w:numFmt w:val="lowerLetter"/>
      <w:lvlText w:val="%5."/>
      <w:lvlJc w:val="left"/>
      <w:pPr>
        <w:ind w:left="3600" w:hanging="360"/>
      </w:pPr>
    </w:lvl>
    <w:lvl w:ilvl="5" w:tplc="12922161" w:tentative="1">
      <w:start w:val="1"/>
      <w:numFmt w:val="lowerRoman"/>
      <w:lvlText w:val="%6."/>
      <w:lvlJc w:val="right"/>
      <w:pPr>
        <w:ind w:left="4320" w:hanging="180"/>
      </w:pPr>
    </w:lvl>
    <w:lvl w:ilvl="6" w:tplc="12922161" w:tentative="1">
      <w:start w:val="1"/>
      <w:numFmt w:val="decimal"/>
      <w:lvlText w:val="%7."/>
      <w:lvlJc w:val="left"/>
      <w:pPr>
        <w:ind w:left="5040" w:hanging="360"/>
      </w:pPr>
    </w:lvl>
    <w:lvl w:ilvl="7" w:tplc="12922161" w:tentative="1">
      <w:start w:val="1"/>
      <w:numFmt w:val="lowerLetter"/>
      <w:lvlText w:val="%8."/>
      <w:lvlJc w:val="left"/>
      <w:pPr>
        <w:ind w:left="5760" w:hanging="360"/>
      </w:pPr>
    </w:lvl>
    <w:lvl w:ilvl="8" w:tplc="12922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8">
    <w:multiLevelType w:val="hybridMultilevel"/>
    <w:lvl w:ilvl="0" w:tplc="93457430">
      <w:start w:val="1"/>
      <w:numFmt w:val="decimal"/>
      <w:lvlText w:val="%1."/>
      <w:lvlJc w:val="left"/>
      <w:pPr>
        <w:ind w:left="720" w:hanging="360"/>
      </w:pPr>
    </w:lvl>
    <w:lvl w:ilvl="1" w:tplc="93457430" w:tentative="1">
      <w:start w:val="1"/>
      <w:numFmt w:val="lowerLetter"/>
      <w:lvlText w:val="%2."/>
      <w:lvlJc w:val="left"/>
      <w:pPr>
        <w:ind w:left="1440" w:hanging="360"/>
      </w:pPr>
    </w:lvl>
    <w:lvl w:ilvl="2" w:tplc="93457430" w:tentative="1">
      <w:start w:val="1"/>
      <w:numFmt w:val="lowerRoman"/>
      <w:lvlText w:val="%3."/>
      <w:lvlJc w:val="right"/>
      <w:pPr>
        <w:ind w:left="2160" w:hanging="180"/>
      </w:pPr>
    </w:lvl>
    <w:lvl w:ilvl="3" w:tplc="93457430" w:tentative="1">
      <w:start w:val="1"/>
      <w:numFmt w:val="decimal"/>
      <w:lvlText w:val="%4."/>
      <w:lvlJc w:val="left"/>
      <w:pPr>
        <w:ind w:left="2880" w:hanging="360"/>
      </w:pPr>
    </w:lvl>
    <w:lvl w:ilvl="4" w:tplc="93457430" w:tentative="1">
      <w:start w:val="1"/>
      <w:numFmt w:val="lowerLetter"/>
      <w:lvlText w:val="%5."/>
      <w:lvlJc w:val="left"/>
      <w:pPr>
        <w:ind w:left="3600" w:hanging="360"/>
      </w:pPr>
    </w:lvl>
    <w:lvl w:ilvl="5" w:tplc="93457430" w:tentative="1">
      <w:start w:val="1"/>
      <w:numFmt w:val="lowerRoman"/>
      <w:lvlText w:val="%6."/>
      <w:lvlJc w:val="right"/>
      <w:pPr>
        <w:ind w:left="4320" w:hanging="180"/>
      </w:pPr>
    </w:lvl>
    <w:lvl w:ilvl="6" w:tplc="93457430" w:tentative="1">
      <w:start w:val="1"/>
      <w:numFmt w:val="decimal"/>
      <w:lvlText w:val="%7."/>
      <w:lvlJc w:val="left"/>
      <w:pPr>
        <w:ind w:left="5040" w:hanging="360"/>
      </w:pPr>
    </w:lvl>
    <w:lvl w:ilvl="7" w:tplc="93457430" w:tentative="1">
      <w:start w:val="1"/>
      <w:numFmt w:val="lowerLetter"/>
      <w:lvlText w:val="%8."/>
      <w:lvlJc w:val="left"/>
      <w:pPr>
        <w:ind w:left="5760" w:hanging="360"/>
      </w:pPr>
    </w:lvl>
    <w:lvl w:ilvl="8" w:tplc="9345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7">
    <w:multiLevelType w:val="hybridMultilevel"/>
    <w:lvl w:ilvl="0" w:tplc="92712500">
      <w:start w:val="1"/>
      <w:numFmt w:val="decimal"/>
      <w:lvlText w:val="%1."/>
      <w:lvlJc w:val="left"/>
      <w:pPr>
        <w:ind w:left="720" w:hanging="360"/>
      </w:pPr>
    </w:lvl>
    <w:lvl w:ilvl="1" w:tplc="92712500" w:tentative="1">
      <w:start w:val="1"/>
      <w:numFmt w:val="lowerLetter"/>
      <w:lvlText w:val="%2."/>
      <w:lvlJc w:val="left"/>
      <w:pPr>
        <w:ind w:left="1440" w:hanging="360"/>
      </w:pPr>
    </w:lvl>
    <w:lvl w:ilvl="2" w:tplc="92712500" w:tentative="1">
      <w:start w:val="1"/>
      <w:numFmt w:val="lowerRoman"/>
      <w:lvlText w:val="%3."/>
      <w:lvlJc w:val="right"/>
      <w:pPr>
        <w:ind w:left="2160" w:hanging="180"/>
      </w:pPr>
    </w:lvl>
    <w:lvl w:ilvl="3" w:tplc="92712500" w:tentative="1">
      <w:start w:val="1"/>
      <w:numFmt w:val="decimal"/>
      <w:lvlText w:val="%4."/>
      <w:lvlJc w:val="left"/>
      <w:pPr>
        <w:ind w:left="2880" w:hanging="360"/>
      </w:pPr>
    </w:lvl>
    <w:lvl w:ilvl="4" w:tplc="92712500" w:tentative="1">
      <w:start w:val="1"/>
      <w:numFmt w:val="lowerLetter"/>
      <w:lvlText w:val="%5."/>
      <w:lvlJc w:val="left"/>
      <w:pPr>
        <w:ind w:left="3600" w:hanging="360"/>
      </w:pPr>
    </w:lvl>
    <w:lvl w:ilvl="5" w:tplc="92712500" w:tentative="1">
      <w:start w:val="1"/>
      <w:numFmt w:val="lowerRoman"/>
      <w:lvlText w:val="%6."/>
      <w:lvlJc w:val="right"/>
      <w:pPr>
        <w:ind w:left="4320" w:hanging="180"/>
      </w:pPr>
    </w:lvl>
    <w:lvl w:ilvl="6" w:tplc="92712500" w:tentative="1">
      <w:start w:val="1"/>
      <w:numFmt w:val="decimal"/>
      <w:lvlText w:val="%7."/>
      <w:lvlJc w:val="left"/>
      <w:pPr>
        <w:ind w:left="5040" w:hanging="360"/>
      </w:pPr>
    </w:lvl>
    <w:lvl w:ilvl="7" w:tplc="92712500" w:tentative="1">
      <w:start w:val="1"/>
      <w:numFmt w:val="lowerLetter"/>
      <w:lvlText w:val="%8."/>
      <w:lvlJc w:val="left"/>
      <w:pPr>
        <w:ind w:left="5760" w:hanging="360"/>
      </w:pPr>
    </w:lvl>
    <w:lvl w:ilvl="8" w:tplc="9271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6">
    <w:multiLevelType w:val="hybridMultilevel"/>
    <w:lvl w:ilvl="0" w:tplc="98276714">
      <w:start w:val="1"/>
      <w:numFmt w:val="decimal"/>
      <w:lvlText w:val="%1."/>
      <w:lvlJc w:val="left"/>
      <w:pPr>
        <w:ind w:left="720" w:hanging="360"/>
      </w:pPr>
    </w:lvl>
    <w:lvl w:ilvl="1" w:tplc="98276714" w:tentative="1">
      <w:start w:val="1"/>
      <w:numFmt w:val="lowerLetter"/>
      <w:lvlText w:val="%2."/>
      <w:lvlJc w:val="left"/>
      <w:pPr>
        <w:ind w:left="1440" w:hanging="360"/>
      </w:pPr>
    </w:lvl>
    <w:lvl w:ilvl="2" w:tplc="98276714" w:tentative="1">
      <w:start w:val="1"/>
      <w:numFmt w:val="lowerRoman"/>
      <w:lvlText w:val="%3."/>
      <w:lvlJc w:val="right"/>
      <w:pPr>
        <w:ind w:left="2160" w:hanging="180"/>
      </w:pPr>
    </w:lvl>
    <w:lvl w:ilvl="3" w:tplc="98276714" w:tentative="1">
      <w:start w:val="1"/>
      <w:numFmt w:val="decimal"/>
      <w:lvlText w:val="%4."/>
      <w:lvlJc w:val="left"/>
      <w:pPr>
        <w:ind w:left="2880" w:hanging="360"/>
      </w:pPr>
    </w:lvl>
    <w:lvl w:ilvl="4" w:tplc="98276714" w:tentative="1">
      <w:start w:val="1"/>
      <w:numFmt w:val="lowerLetter"/>
      <w:lvlText w:val="%5."/>
      <w:lvlJc w:val="left"/>
      <w:pPr>
        <w:ind w:left="3600" w:hanging="360"/>
      </w:pPr>
    </w:lvl>
    <w:lvl w:ilvl="5" w:tplc="98276714" w:tentative="1">
      <w:start w:val="1"/>
      <w:numFmt w:val="lowerRoman"/>
      <w:lvlText w:val="%6."/>
      <w:lvlJc w:val="right"/>
      <w:pPr>
        <w:ind w:left="4320" w:hanging="180"/>
      </w:pPr>
    </w:lvl>
    <w:lvl w:ilvl="6" w:tplc="98276714" w:tentative="1">
      <w:start w:val="1"/>
      <w:numFmt w:val="decimal"/>
      <w:lvlText w:val="%7."/>
      <w:lvlJc w:val="left"/>
      <w:pPr>
        <w:ind w:left="5040" w:hanging="360"/>
      </w:pPr>
    </w:lvl>
    <w:lvl w:ilvl="7" w:tplc="98276714" w:tentative="1">
      <w:start w:val="1"/>
      <w:numFmt w:val="lowerLetter"/>
      <w:lvlText w:val="%8."/>
      <w:lvlJc w:val="left"/>
      <w:pPr>
        <w:ind w:left="5760" w:hanging="360"/>
      </w:pPr>
    </w:lvl>
    <w:lvl w:ilvl="8" w:tplc="9827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5">
    <w:multiLevelType w:val="hybridMultilevel"/>
    <w:lvl w:ilvl="0" w:tplc="91750188">
      <w:start w:val="1"/>
      <w:numFmt w:val="decimal"/>
      <w:lvlText w:val="%1."/>
      <w:lvlJc w:val="left"/>
      <w:pPr>
        <w:ind w:left="720" w:hanging="360"/>
      </w:pPr>
    </w:lvl>
    <w:lvl w:ilvl="1" w:tplc="91750188" w:tentative="1">
      <w:start w:val="1"/>
      <w:numFmt w:val="lowerLetter"/>
      <w:lvlText w:val="%2."/>
      <w:lvlJc w:val="left"/>
      <w:pPr>
        <w:ind w:left="1440" w:hanging="360"/>
      </w:pPr>
    </w:lvl>
    <w:lvl w:ilvl="2" w:tplc="91750188" w:tentative="1">
      <w:start w:val="1"/>
      <w:numFmt w:val="lowerRoman"/>
      <w:lvlText w:val="%3."/>
      <w:lvlJc w:val="right"/>
      <w:pPr>
        <w:ind w:left="2160" w:hanging="180"/>
      </w:pPr>
    </w:lvl>
    <w:lvl w:ilvl="3" w:tplc="91750188" w:tentative="1">
      <w:start w:val="1"/>
      <w:numFmt w:val="decimal"/>
      <w:lvlText w:val="%4."/>
      <w:lvlJc w:val="left"/>
      <w:pPr>
        <w:ind w:left="2880" w:hanging="360"/>
      </w:pPr>
    </w:lvl>
    <w:lvl w:ilvl="4" w:tplc="91750188" w:tentative="1">
      <w:start w:val="1"/>
      <w:numFmt w:val="lowerLetter"/>
      <w:lvlText w:val="%5."/>
      <w:lvlJc w:val="left"/>
      <w:pPr>
        <w:ind w:left="3600" w:hanging="360"/>
      </w:pPr>
    </w:lvl>
    <w:lvl w:ilvl="5" w:tplc="91750188" w:tentative="1">
      <w:start w:val="1"/>
      <w:numFmt w:val="lowerRoman"/>
      <w:lvlText w:val="%6."/>
      <w:lvlJc w:val="right"/>
      <w:pPr>
        <w:ind w:left="4320" w:hanging="180"/>
      </w:pPr>
    </w:lvl>
    <w:lvl w:ilvl="6" w:tplc="91750188" w:tentative="1">
      <w:start w:val="1"/>
      <w:numFmt w:val="decimal"/>
      <w:lvlText w:val="%7."/>
      <w:lvlJc w:val="left"/>
      <w:pPr>
        <w:ind w:left="5040" w:hanging="360"/>
      </w:pPr>
    </w:lvl>
    <w:lvl w:ilvl="7" w:tplc="91750188" w:tentative="1">
      <w:start w:val="1"/>
      <w:numFmt w:val="lowerLetter"/>
      <w:lvlText w:val="%8."/>
      <w:lvlJc w:val="left"/>
      <w:pPr>
        <w:ind w:left="5760" w:hanging="360"/>
      </w:pPr>
    </w:lvl>
    <w:lvl w:ilvl="8" w:tplc="9175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4">
    <w:multiLevelType w:val="hybridMultilevel"/>
    <w:lvl w:ilvl="0" w:tplc="44742191">
      <w:start w:val="1"/>
      <w:numFmt w:val="decimal"/>
      <w:lvlText w:val="%1."/>
      <w:lvlJc w:val="left"/>
      <w:pPr>
        <w:ind w:left="720" w:hanging="360"/>
      </w:pPr>
    </w:lvl>
    <w:lvl w:ilvl="1" w:tplc="44742191" w:tentative="1">
      <w:start w:val="1"/>
      <w:numFmt w:val="lowerLetter"/>
      <w:lvlText w:val="%2."/>
      <w:lvlJc w:val="left"/>
      <w:pPr>
        <w:ind w:left="1440" w:hanging="360"/>
      </w:pPr>
    </w:lvl>
    <w:lvl w:ilvl="2" w:tplc="44742191" w:tentative="1">
      <w:start w:val="1"/>
      <w:numFmt w:val="lowerRoman"/>
      <w:lvlText w:val="%3."/>
      <w:lvlJc w:val="right"/>
      <w:pPr>
        <w:ind w:left="2160" w:hanging="180"/>
      </w:pPr>
    </w:lvl>
    <w:lvl w:ilvl="3" w:tplc="44742191" w:tentative="1">
      <w:start w:val="1"/>
      <w:numFmt w:val="decimal"/>
      <w:lvlText w:val="%4."/>
      <w:lvlJc w:val="left"/>
      <w:pPr>
        <w:ind w:left="2880" w:hanging="360"/>
      </w:pPr>
    </w:lvl>
    <w:lvl w:ilvl="4" w:tplc="44742191" w:tentative="1">
      <w:start w:val="1"/>
      <w:numFmt w:val="lowerLetter"/>
      <w:lvlText w:val="%5."/>
      <w:lvlJc w:val="left"/>
      <w:pPr>
        <w:ind w:left="3600" w:hanging="360"/>
      </w:pPr>
    </w:lvl>
    <w:lvl w:ilvl="5" w:tplc="44742191" w:tentative="1">
      <w:start w:val="1"/>
      <w:numFmt w:val="lowerRoman"/>
      <w:lvlText w:val="%6."/>
      <w:lvlJc w:val="right"/>
      <w:pPr>
        <w:ind w:left="4320" w:hanging="180"/>
      </w:pPr>
    </w:lvl>
    <w:lvl w:ilvl="6" w:tplc="44742191" w:tentative="1">
      <w:start w:val="1"/>
      <w:numFmt w:val="decimal"/>
      <w:lvlText w:val="%7."/>
      <w:lvlJc w:val="left"/>
      <w:pPr>
        <w:ind w:left="5040" w:hanging="360"/>
      </w:pPr>
    </w:lvl>
    <w:lvl w:ilvl="7" w:tplc="44742191" w:tentative="1">
      <w:start w:val="1"/>
      <w:numFmt w:val="lowerLetter"/>
      <w:lvlText w:val="%8."/>
      <w:lvlJc w:val="left"/>
      <w:pPr>
        <w:ind w:left="5760" w:hanging="360"/>
      </w:pPr>
    </w:lvl>
    <w:lvl w:ilvl="8" w:tplc="44742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3">
    <w:multiLevelType w:val="hybridMultilevel"/>
    <w:lvl w:ilvl="0" w:tplc="24957997">
      <w:start w:val="1"/>
      <w:numFmt w:val="decimal"/>
      <w:lvlText w:val="%1."/>
      <w:lvlJc w:val="left"/>
      <w:pPr>
        <w:ind w:left="720" w:hanging="360"/>
      </w:pPr>
    </w:lvl>
    <w:lvl w:ilvl="1" w:tplc="24957997" w:tentative="1">
      <w:start w:val="1"/>
      <w:numFmt w:val="lowerLetter"/>
      <w:lvlText w:val="%2."/>
      <w:lvlJc w:val="left"/>
      <w:pPr>
        <w:ind w:left="1440" w:hanging="360"/>
      </w:pPr>
    </w:lvl>
    <w:lvl w:ilvl="2" w:tplc="24957997" w:tentative="1">
      <w:start w:val="1"/>
      <w:numFmt w:val="lowerRoman"/>
      <w:lvlText w:val="%3."/>
      <w:lvlJc w:val="right"/>
      <w:pPr>
        <w:ind w:left="2160" w:hanging="180"/>
      </w:pPr>
    </w:lvl>
    <w:lvl w:ilvl="3" w:tplc="24957997" w:tentative="1">
      <w:start w:val="1"/>
      <w:numFmt w:val="decimal"/>
      <w:lvlText w:val="%4."/>
      <w:lvlJc w:val="left"/>
      <w:pPr>
        <w:ind w:left="2880" w:hanging="360"/>
      </w:pPr>
    </w:lvl>
    <w:lvl w:ilvl="4" w:tplc="24957997" w:tentative="1">
      <w:start w:val="1"/>
      <w:numFmt w:val="lowerLetter"/>
      <w:lvlText w:val="%5."/>
      <w:lvlJc w:val="left"/>
      <w:pPr>
        <w:ind w:left="3600" w:hanging="360"/>
      </w:pPr>
    </w:lvl>
    <w:lvl w:ilvl="5" w:tplc="24957997" w:tentative="1">
      <w:start w:val="1"/>
      <w:numFmt w:val="lowerRoman"/>
      <w:lvlText w:val="%6."/>
      <w:lvlJc w:val="right"/>
      <w:pPr>
        <w:ind w:left="4320" w:hanging="180"/>
      </w:pPr>
    </w:lvl>
    <w:lvl w:ilvl="6" w:tplc="24957997" w:tentative="1">
      <w:start w:val="1"/>
      <w:numFmt w:val="decimal"/>
      <w:lvlText w:val="%7."/>
      <w:lvlJc w:val="left"/>
      <w:pPr>
        <w:ind w:left="5040" w:hanging="360"/>
      </w:pPr>
    </w:lvl>
    <w:lvl w:ilvl="7" w:tplc="24957997" w:tentative="1">
      <w:start w:val="1"/>
      <w:numFmt w:val="lowerLetter"/>
      <w:lvlText w:val="%8."/>
      <w:lvlJc w:val="left"/>
      <w:pPr>
        <w:ind w:left="5760" w:hanging="360"/>
      </w:pPr>
    </w:lvl>
    <w:lvl w:ilvl="8" w:tplc="2495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2">
    <w:multiLevelType w:val="hybridMultilevel"/>
    <w:lvl w:ilvl="0" w:tplc="45789254">
      <w:start w:val="1"/>
      <w:numFmt w:val="decimal"/>
      <w:lvlText w:val="%1."/>
      <w:lvlJc w:val="left"/>
      <w:pPr>
        <w:ind w:left="720" w:hanging="360"/>
      </w:pPr>
    </w:lvl>
    <w:lvl w:ilvl="1" w:tplc="45789254" w:tentative="1">
      <w:start w:val="1"/>
      <w:numFmt w:val="lowerLetter"/>
      <w:lvlText w:val="%2."/>
      <w:lvlJc w:val="left"/>
      <w:pPr>
        <w:ind w:left="1440" w:hanging="360"/>
      </w:pPr>
    </w:lvl>
    <w:lvl w:ilvl="2" w:tplc="45789254" w:tentative="1">
      <w:start w:val="1"/>
      <w:numFmt w:val="lowerRoman"/>
      <w:lvlText w:val="%3."/>
      <w:lvlJc w:val="right"/>
      <w:pPr>
        <w:ind w:left="2160" w:hanging="180"/>
      </w:pPr>
    </w:lvl>
    <w:lvl w:ilvl="3" w:tplc="45789254" w:tentative="1">
      <w:start w:val="1"/>
      <w:numFmt w:val="decimal"/>
      <w:lvlText w:val="%4."/>
      <w:lvlJc w:val="left"/>
      <w:pPr>
        <w:ind w:left="2880" w:hanging="360"/>
      </w:pPr>
    </w:lvl>
    <w:lvl w:ilvl="4" w:tplc="45789254" w:tentative="1">
      <w:start w:val="1"/>
      <w:numFmt w:val="lowerLetter"/>
      <w:lvlText w:val="%5."/>
      <w:lvlJc w:val="left"/>
      <w:pPr>
        <w:ind w:left="3600" w:hanging="360"/>
      </w:pPr>
    </w:lvl>
    <w:lvl w:ilvl="5" w:tplc="45789254" w:tentative="1">
      <w:start w:val="1"/>
      <w:numFmt w:val="lowerRoman"/>
      <w:lvlText w:val="%6."/>
      <w:lvlJc w:val="right"/>
      <w:pPr>
        <w:ind w:left="4320" w:hanging="180"/>
      </w:pPr>
    </w:lvl>
    <w:lvl w:ilvl="6" w:tplc="45789254" w:tentative="1">
      <w:start w:val="1"/>
      <w:numFmt w:val="decimal"/>
      <w:lvlText w:val="%7."/>
      <w:lvlJc w:val="left"/>
      <w:pPr>
        <w:ind w:left="5040" w:hanging="360"/>
      </w:pPr>
    </w:lvl>
    <w:lvl w:ilvl="7" w:tplc="45789254" w:tentative="1">
      <w:start w:val="1"/>
      <w:numFmt w:val="lowerLetter"/>
      <w:lvlText w:val="%8."/>
      <w:lvlJc w:val="left"/>
      <w:pPr>
        <w:ind w:left="5760" w:hanging="360"/>
      </w:pPr>
    </w:lvl>
    <w:lvl w:ilvl="8" w:tplc="4578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1">
    <w:multiLevelType w:val="hybridMultilevel"/>
    <w:lvl w:ilvl="0" w:tplc="22865943">
      <w:start w:val="1"/>
      <w:numFmt w:val="decimal"/>
      <w:lvlText w:val="%1."/>
      <w:lvlJc w:val="left"/>
      <w:pPr>
        <w:ind w:left="720" w:hanging="360"/>
      </w:pPr>
    </w:lvl>
    <w:lvl w:ilvl="1" w:tplc="22865943" w:tentative="1">
      <w:start w:val="1"/>
      <w:numFmt w:val="lowerLetter"/>
      <w:lvlText w:val="%2."/>
      <w:lvlJc w:val="left"/>
      <w:pPr>
        <w:ind w:left="1440" w:hanging="360"/>
      </w:pPr>
    </w:lvl>
    <w:lvl w:ilvl="2" w:tplc="22865943" w:tentative="1">
      <w:start w:val="1"/>
      <w:numFmt w:val="lowerRoman"/>
      <w:lvlText w:val="%3."/>
      <w:lvlJc w:val="right"/>
      <w:pPr>
        <w:ind w:left="2160" w:hanging="180"/>
      </w:pPr>
    </w:lvl>
    <w:lvl w:ilvl="3" w:tplc="22865943" w:tentative="1">
      <w:start w:val="1"/>
      <w:numFmt w:val="decimal"/>
      <w:lvlText w:val="%4."/>
      <w:lvlJc w:val="left"/>
      <w:pPr>
        <w:ind w:left="2880" w:hanging="360"/>
      </w:pPr>
    </w:lvl>
    <w:lvl w:ilvl="4" w:tplc="22865943" w:tentative="1">
      <w:start w:val="1"/>
      <w:numFmt w:val="lowerLetter"/>
      <w:lvlText w:val="%5."/>
      <w:lvlJc w:val="left"/>
      <w:pPr>
        <w:ind w:left="3600" w:hanging="360"/>
      </w:pPr>
    </w:lvl>
    <w:lvl w:ilvl="5" w:tplc="22865943" w:tentative="1">
      <w:start w:val="1"/>
      <w:numFmt w:val="lowerRoman"/>
      <w:lvlText w:val="%6."/>
      <w:lvlJc w:val="right"/>
      <w:pPr>
        <w:ind w:left="4320" w:hanging="180"/>
      </w:pPr>
    </w:lvl>
    <w:lvl w:ilvl="6" w:tplc="22865943" w:tentative="1">
      <w:start w:val="1"/>
      <w:numFmt w:val="decimal"/>
      <w:lvlText w:val="%7."/>
      <w:lvlJc w:val="left"/>
      <w:pPr>
        <w:ind w:left="5040" w:hanging="360"/>
      </w:pPr>
    </w:lvl>
    <w:lvl w:ilvl="7" w:tplc="22865943" w:tentative="1">
      <w:start w:val="1"/>
      <w:numFmt w:val="lowerLetter"/>
      <w:lvlText w:val="%8."/>
      <w:lvlJc w:val="left"/>
      <w:pPr>
        <w:ind w:left="5760" w:hanging="360"/>
      </w:pPr>
    </w:lvl>
    <w:lvl w:ilvl="8" w:tplc="2286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0">
    <w:multiLevelType w:val="hybridMultilevel"/>
    <w:lvl w:ilvl="0" w:tplc="18168533">
      <w:start w:val="1"/>
      <w:numFmt w:val="decimal"/>
      <w:lvlText w:val="%1."/>
      <w:lvlJc w:val="left"/>
      <w:pPr>
        <w:ind w:left="720" w:hanging="360"/>
      </w:pPr>
    </w:lvl>
    <w:lvl w:ilvl="1" w:tplc="18168533" w:tentative="1">
      <w:start w:val="1"/>
      <w:numFmt w:val="lowerLetter"/>
      <w:lvlText w:val="%2."/>
      <w:lvlJc w:val="left"/>
      <w:pPr>
        <w:ind w:left="1440" w:hanging="360"/>
      </w:pPr>
    </w:lvl>
    <w:lvl w:ilvl="2" w:tplc="18168533" w:tentative="1">
      <w:start w:val="1"/>
      <w:numFmt w:val="lowerRoman"/>
      <w:lvlText w:val="%3."/>
      <w:lvlJc w:val="right"/>
      <w:pPr>
        <w:ind w:left="2160" w:hanging="180"/>
      </w:pPr>
    </w:lvl>
    <w:lvl w:ilvl="3" w:tplc="18168533" w:tentative="1">
      <w:start w:val="1"/>
      <w:numFmt w:val="decimal"/>
      <w:lvlText w:val="%4."/>
      <w:lvlJc w:val="left"/>
      <w:pPr>
        <w:ind w:left="2880" w:hanging="360"/>
      </w:pPr>
    </w:lvl>
    <w:lvl w:ilvl="4" w:tplc="18168533" w:tentative="1">
      <w:start w:val="1"/>
      <w:numFmt w:val="lowerLetter"/>
      <w:lvlText w:val="%5."/>
      <w:lvlJc w:val="left"/>
      <w:pPr>
        <w:ind w:left="3600" w:hanging="360"/>
      </w:pPr>
    </w:lvl>
    <w:lvl w:ilvl="5" w:tplc="18168533" w:tentative="1">
      <w:start w:val="1"/>
      <w:numFmt w:val="lowerRoman"/>
      <w:lvlText w:val="%6."/>
      <w:lvlJc w:val="right"/>
      <w:pPr>
        <w:ind w:left="4320" w:hanging="180"/>
      </w:pPr>
    </w:lvl>
    <w:lvl w:ilvl="6" w:tplc="18168533" w:tentative="1">
      <w:start w:val="1"/>
      <w:numFmt w:val="decimal"/>
      <w:lvlText w:val="%7."/>
      <w:lvlJc w:val="left"/>
      <w:pPr>
        <w:ind w:left="5040" w:hanging="360"/>
      </w:pPr>
    </w:lvl>
    <w:lvl w:ilvl="7" w:tplc="18168533" w:tentative="1">
      <w:start w:val="1"/>
      <w:numFmt w:val="lowerLetter"/>
      <w:lvlText w:val="%8."/>
      <w:lvlJc w:val="left"/>
      <w:pPr>
        <w:ind w:left="5760" w:hanging="360"/>
      </w:pPr>
    </w:lvl>
    <w:lvl w:ilvl="8" w:tplc="18168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9">
    <w:multiLevelType w:val="hybridMultilevel"/>
    <w:lvl w:ilvl="0" w:tplc="15408673">
      <w:start w:val="1"/>
      <w:numFmt w:val="decimal"/>
      <w:lvlText w:val="%1."/>
      <w:lvlJc w:val="left"/>
      <w:pPr>
        <w:ind w:left="720" w:hanging="360"/>
      </w:pPr>
    </w:lvl>
    <w:lvl w:ilvl="1" w:tplc="15408673" w:tentative="1">
      <w:start w:val="1"/>
      <w:numFmt w:val="lowerLetter"/>
      <w:lvlText w:val="%2."/>
      <w:lvlJc w:val="left"/>
      <w:pPr>
        <w:ind w:left="1440" w:hanging="360"/>
      </w:pPr>
    </w:lvl>
    <w:lvl w:ilvl="2" w:tplc="15408673" w:tentative="1">
      <w:start w:val="1"/>
      <w:numFmt w:val="lowerRoman"/>
      <w:lvlText w:val="%3."/>
      <w:lvlJc w:val="right"/>
      <w:pPr>
        <w:ind w:left="2160" w:hanging="180"/>
      </w:pPr>
    </w:lvl>
    <w:lvl w:ilvl="3" w:tplc="15408673" w:tentative="1">
      <w:start w:val="1"/>
      <w:numFmt w:val="decimal"/>
      <w:lvlText w:val="%4."/>
      <w:lvlJc w:val="left"/>
      <w:pPr>
        <w:ind w:left="2880" w:hanging="360"/>
      </w:pPr>
    </w:lvl>
    <w:lvl w:ilvl="4" w:tplc="15408673" w:tentative="1">
      <w:start w:val="1"/>
      <w:numFmt w:val="lowerLetter"/>
      <w:lvlText w:val="%5."/>
      <w:lvlJc w:val="left"/>
      <w:pPr>
        <w:ind w:left="3600" w:hanging="360"/>
      </w:pPr>
    </w:lvl>
    <w:lvl w:ilvl="5" w:tplc="15408673" w:tentative="1">
      <w:start w:val="1"/>
      <w:numFmt w:val="lowerRoman"/>
      <w:lvlText w:val="%6."/>
      <w:lvlJc w:val="right"/>
      <w:pPr>
        <w:ind w:left="4320" w:hanging="180"/>
      </w:pPr>
    </w:lvl>
    <w:lvl w:ilvl="6" w:tplc="15408673" w:tentative="1">
      <w:start w:val="1"/>
      <w:numFmt w:val="decimal"/>
      <w:lvlText w:val="%7."/>
      <w:lvlJc w:val="left"/>
      <w:pPr>
        <w:ind w:left="5040" w:hanging="360"/>
      </w:pPr>
    </w:lvl>
    <w:lvl w:ilvl="7" w:tplc="15408673" w:tentative="1">
      <w:start w:val="1"/>
      <w:numFmt w:val="lowerLetter"/>
      <w:lvlText w:val="%8."/>
      <w:lvlJc w:val="left"/>
      <w:pPr>
        <w:ind w:left="5760" w:hanging="360"/>
      </w:pPr>
    </w:lvl>
    <w:lvl w:ilvl="8" w:tplc="1540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8">
    <w:multiLevelType w:val="hybridMultilevel"/>
    <w:lvl w:ilvl="0" w:tplc="48392332">
      <w:start w:val="1"/>
      <w:numFmt w:val="decimal"/>
      <w:lvlText w:val="%1."/>
      <w:lvlJc w:val="left"/>
      <w:pPr>
        <w:ind w:left="720" w:hanging="360"/>
      </w:pPr>
    </w:lvl>
    <w:lvl w:ilvl="1" w:tplc="48392332" w:tentative="1">
      <w:start w:val="1"/>
      <w:numFmt w:val="lowerLetter"/>
      <w:lvlText w:val="%2."/>
      <w:lvlJc w:val="left"/>
      <w:pPr>
        <w:ind w:left="1440" w:hanging="360"/>
      </w:pPr>
    </w:lvl>
    <w:lvl w:ilvl="2" w:tplc="48392332" w:tentative="1">
      <w:start w:val="1"/>
      <w:numFmt w:val="lowerRoman"/>
      <w:lvlText w:val="%3."/>
      <w:lvlJc w:val="right"/>
      <w:pPr>
        <w:ind w:left="2160" w:hanging="180"/>
      </w:pPr>
    </w:lvl>
    <w:lvl w:ilvl="3" w:tplc="48392332" w:tentative="1">
      <w:start w:val="1"/>
      <w:numFmt w:val="decimal"/>
      <w:lvlText w:val="%4."/>
      <w:lvlJc w:val="left"/>
      <w:pPr>
        <w:ind w:left="2880" w:hanging="360"/>
      </w:pPr>
    </w:lvl>
    <w:lvl w:ilvl="4" w:tplc="48392332" w:tentative="1">
      <w:start w:val="1"/>
      <w:numFmt w:val="lowerLetter"/>
      <w:lvlText w:val="%5."/>
      <w:lvlJc w:val="left"/>
      <w:pPr>
        <w:ind w:left="3600" w:hanging="360"/>
      </w:pPr>
    </w:lvl>
    <w:lvl w:ilvl="5" w:tplc="48392332" w:tentative="1">
      <w:start w:val="1"/>
      <w:numFmt w:val="lowerRoman"/>
      <w:lvlText w:val="%6."/>
      <w:lvlJc w:val="right"/>
      <w:pPr>
        <w:ind w:left="4320" w:hanging="180"/>
      </w:pPr>
    </w:lvl>
    <w:lvl w:ilvl="6" w:tplc="48392332" w:tentative="1">
      <w:start w:val="1"/>
      <w:numFmt w:val="decimal"/>
      <w:lvlText w:val="%7."/>
      <w:lvlJc w:val="left"/>
      <w:pPr>
        <w:ind w:left="5040" w:hanging="360"/>
      </w:pPr>
    </w:lvl>
    <w:lvl w:ilvl="7" w:tplc="48392332" w:tentative="1">
      <w:start w:val="1"/>
      <w:numFmt w:val="lowerLetter"/>
      <w:lvlText w:val="%8."/>
      <w:lvlJc w:val="left"/>
      <w:pPr>
        <w:ind w:left="5760" w:hanging="360"/>
      </w:pPr>
    </w:lvl>
    <w:lvl w:ilvl="8" w:tplc="4839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7">
    <w:multiLevelType w:val="hybridMultilevel"/>
    <w:lvl w:ilvl="0" w:tplc="60290756">
      <w:start w:val="1"/>
      <w:numFmt w:val="decimal"/>
      <w:lvlText w:val="%1."/>
      <w:lvlJc w:val="left"/>
      <w:pPr>
        <w:ind w:left="720" w:hanging="360"/>
      </w:pPr>
    </w:lvl>
    <w:lvl w:ilvl="1" w:tplc="60290756" w:tentative="1">
      <w:start w:val="1"/>
      <w:numFmt w:val="lowerLetter"/>
      <w:lvlText w:val="%2."/>
      <w:lvlJc w:val="left"/>
      <w:pPr>
        <w:ind w:left="1440" w:hanging="360"/>
      </w:pPr>
    </w:lvl>
    <w:lvl w:ilvl="2" w:tplc="60290756" w:tentative="1">
      <w:start w:val="1"/>
      <w:numFmt w:val="lowerRoman"/>
      <w:lvlText w:val="%3."/>
      <w:lvlJc w:val="right"/>
      <w:pPr>
        <w:ind w:left="2160" w:hanging="180"/>
      </w:pPr>
    </w:lvl>
    <w:lvl w:ilvl="3" w:tplc="60290756" w:tentative="1">
      <w:start w:val="1"/>
      <w:numFmt w:val="decimal"/>
      <w:lvlText w:val="%4."/>
      <w:lvlJc w:val="left"/>
      <w:pPr>
        <w:ind w:left="2880" w:hanging="360"/>
      </w:pPr>
    </w:lvl>
    <w:lvl w:ilvl="4" w:tplc="60290756" w:tentative="1">
      <w:start w:val="1"/>
      <w:numFmt w:val="lowerLetter"/>
      <w:lvlText w:val="%5."/>
      <w:lvlJc w:val="left"/>
      <w:pPr>
        <w:ind w:left="3600" w:hanging="360"/>
      </w:pPr>
    </w:lvl>
    <w:lvl w:ilvl="5" w:tplc="60290756" w:tentative="1">
      <w:start w:val="1"/>
      <w:numFmt w:val="lowerRoman"/>
      <w:lvlText w:val="%6."/>
      <w:lvlJc w:val="right"/>
      <w:pPr>
        <w:ind w:left="4320" w:hanging="180"/>
      </w:pPr>
    </w:lvl>
    <w:lvl w:ilvl="6" w:tplc="60290756" w:tentative="1">
      <w:start w:val="1"/>
      <w:numFmt w:val="decimal"/>
      <w:lvlText w:val="%7."/>
      <w:lvlJc w:val="left"/>
      <w:pPr>
        <w:ind w:left="5040" w:hanging="360"/>
      </w:pPr>
    </w:lvl>
    <w:lvl w:ilvl="7" w:tplc="60290756" w:tentative="1">
      <w:start w:val="1"/>
      <w:numFmt w:val="lowerLetter"/>
      <w:lvlText w:val="%8."/>
      <w:lvlJc w:val="left"/>
      <w:pPr>
        <w:ind w:left="5760" w:hanging="360"/>
      </w:pPr>
    </w:lvl>
    <w:lvl w:ilvl="8" w:tplc="6029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6">
    <w:multiLevelType w:val="hybridMultilevel"/>
    <w:lvl w:ilvl="0" w:tplc="73495287">
      <w:start w:val="1"/>
      <w:numFmt w:val="decimal"/>
      <w:lvlText w:val="%1."/>
      <w:lvlJc w:val="left"/>
      <w:pPr>
        <w:ind w:left="720" w:hanging="360"/>
      </w:pPr>
    </w:lvl>
    <w:lvl w:ilvl="1" w:tplc="73495287" w:tentative="1">
      <w:start w:val="1"/>
      <w:numFmt w:val="lowerLetter"/>
      <w:lvlText w:val="%2."/>
      <w:lvlJc w:val="left"/>
      <w:pPr>
        <w:ind w:left="1440" w:hanging="360"/>
      </w:pPr>
    </w:lvl>
    <w:lvl w:ilvl="2" w:tplc="73495287" w:tentative="1">
      <w:start w:val="1"/>
      <w:numFmt w:val="lowerRoman"/>
      <w:lvlText w:val="%3."/>
      <w:lvlJc w:val="right"/>
      <w:pPr>
        <w:ind w:left="2160" w:hanging="180"/>
      </w:pPr>
    </w:lvl>
    <w:lvl w:ilvl="3" w:tplc="73495287" w:tentative="1">
      <w:start w:val="1"/>
      <w:numFmt w:val="decimal"/>
      <w:lvlText w:val="%4."/>
      <w:lvlJc w:val="left"/>
      <w:pPr>
        <w:ind w:left="2880" w:hanging="360"/>
      </w:pPr>
    </w:lvl>
    <w:lvl w:ilvl="4" w:tplc="73495287" w:tentative="1">
      <w:start w:val="1"/>
      <w:numFmt w:val="lowerLetter"/>
      <w:lvlText w:val="%5."/>
      <w:lvlJc w:val="left"/>
      <w:pPr>
        <w:ind w:left="3600" w:hanging="360"/>
      </w:pPr>
    </w:lvl>
    <w:lvl w:ilvl="5" w:tplc="73495287" w:tentative="1">
      <w:start w:val="1"/>
      <w:numFmt w:val="lowerRoman"/>
      <w:lvlText w:val="%6."/>
      <w:lvlJc w:val="right"/>
      <w:pPr>
        <w:ind w:left="4320" w:hanging="180"/>
      </w:pPr>
    </w:lvl>
    <w:lvl w:ilvl="6" w:tplc="73495287" w:tentative="1">
      <w:start w:val="1"/>
      <w:numFmt w:val="decimal"/>
      <w:lvlText w:val="%7."/>
      <w:lvlJc w:val="left"/>
      <w:pPr>
        <w:ind w:left="5040" w:hanging="360"/>
      </w:pPr>
    </w:lvl>
    <w:lvl w:ilvl="7" w:tplc="73495287" w:tentative="1">
      <w:start w:val="1"/>
      <w:numFmt w:val="lowerLetter"/>
      <w:lvlText w:val="%8."/>
      <w:lvlJc w:val="left"/>
      <w:pPr>
        <w:ind w:left="5760" w:hanging="360"/>
      </w:pPr>
    </w:lvl>
    <w:lvl w:ilvl="8" w:tplc="7349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5">
    <w:multiLevelType w:val="hybridMultilevel"/>
    <w:lvl w:ilvl="0" w:tplc="76141545">
      <w:start w:val="1"/>
      <w:numFmt w:val="decimal"/>
      <w:lvlText w:val="%1."/>
      <w:lvlJc w:val="left"/>
      <w:pPr>
        <w:ind w:left="720" w:hanging="360"/>
      </w:pPr>
    </w:lvl>
    <w:lvl w:ilvl="1" w:tplc="76141545" w:tentative="1">
      <w:start w:val="1"/>
      <w:numFmt w:val="lowerLetter"/>
      <w:lvlText w:val="%2."/>
      <w:lvlJc w:val="left"/>
      <w:pPr>
        <w:ind w:left="1440" w:hanging="360"/>
      </w:pPr>
    </w:lvl>
    <w:lvl w:ilvl="2" w:tplc="76141545" w:tentative="1">
      <w:start w:val="1"/>
      <w:numFmt w:val="lowerRoman"/>
      <w:lvlText w:val="%3."/>
      <w:lvlJc w:val="right"/>
      <w:pPr>
        <w:ind w:left="2160" w:hanging="180"/>
      </w:pPr>
    </w:lvl>
    <w:lvl w:ilvl="3" w:tplc="76141545" w:tentative="1">
      <w:start w:val="1"/>
      <w:numFmt w:val="decimal"/>
      <w:lvlText w:val="%4."/>
      <w:lvlJc w:val="left"/>
      <w:pPr>
        <w:ind w:left="2880" w:hanging="360"/>
      </w:pPr>
    </w:lvl>
    <w:lvl w:ilvl="4" w:tplc="76141545" w:tentative="1">
      <w:start w:val="1"/>
      <w:numFmt w:val="lowerLetter"/>
      <w:lvlText w:val="%5."/>
      <w:lvlJc w:val="left"/>
      <w:pPr>
        <w:ind w:left="3600" w:hanging="360"/>
      </w:pPr>
    </w:lvl>
    <w:lvl w:ilvl="5" w:tplc="76141545" w:tentative="1">
      <w:start w:val="1"/>
      <w:numFmt w:val="lowerRoman"/>
      <w:lvlText w:val="%6."/>
      <w:lvlJc w:val="right"/>
      <w:pPr>
        <w:ind w:left="4320" w:hanging="180"/>
      </w:pPr>
    </w:lvl>
    <w:lvl w:ilvl="6" w:tplc="76141545" w:tentative="1">
      <w:start w:val="1"/>
      <w:numFmt w:val="decimal"/>
      <w:lvlText w:val="%7."/>
      <w:lvlJc w:val="left"/>
      <w:pPr>
        <w:ind w:left="5040" w:hanging="360"/>
      </w:pPr>
    </w:lvl>
    <w:lvl w:ilvl="7" w:tplc="76141545" w:tentative="1">
      <w:start w:val="1"/>
      <w:numFmt w:val="lowerLetter"/>
      <w:lvlText w:val="%8."/>
      <w:lvlJc w:val="left"/>
      <w:pPr>
        <w:ind w:left="5760" w:hanging="360"/>
      </w:pPr>
    </w:lvl>
    <w:lvl w:ilvl="8" w:tplc="7614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4">
    <w:multiLevelType w:val="hybridMultilevel"/>
    <w:lvl w:ilvl="0" w:tplc="81990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654">
    <w:abstractNumId w:val="29654"/>
  </w:num>
  <w:num w:numId="29655">
    <w:abstractNumId w:val="29655"/>
  </w:num>
  <w:num w:numId="29656">
    <w:abstractNumId w:val="29656"/>
  </w:num>
  <w:num w:numId="29657">
    <w:abstractNumId w:val="29657"/>
  </w:num>
  <w:num w:numId="29658">
    <w:abstractNumId w:val="29658"/>
  </w:num>
  <w:num w:numId="29659">
    <w:abstractNumId w:val="29659"/>
  </w:num>
  <w:num w:numId="29660">
    <w:abstractNumId w:val="29660"/>
  </w:num>
  <w:num w:numId="29661">
    <w:abstractNumId w:val="29661"/>
  </w:num>
  <w:num w:numId="29662">
    <w:abstractNumId w:val="29662"/>
  </w:num>
  <w:num w:numId="29663">
    <w:abstractNumId w:val="29663"/>
  </w:num>
  <w:num w:numId="29664">
    <w:abstractNumId w:val="29664"/>
  </w:num>
  <w:num w:numId="29665">
    <w:abstractNumId w:val="29665"/>
  </w:num>
  <w:num w:numId="29666">
    <w:abstractNumId w:val="29666"/>
  </w:num>
  <w:num w:numId="29667">
    <w:abstractNumId w:val="29667"/>
  </w:num>
  <w:num w:numId="29668">
    <w:abstractNumId w:val="29668"/>
  </w:num>
  <w:num w:numId="29669">
    <w:abstractNumId w:val="29669"/>
  </w:num>
  <w:num w:numId="29670">
    <w:abstractNumId w:val="29670"/>
  </w:num>
  <w:num w:numId="29671">
    <w:abstractNumId w:val="29671"/>
  </w:num>
  <w:num w:numId="29672">
    <w:abstractNumId w:val="29672"/>
  </w:num>
  <w:num w:numId="29673">
    <w:abstractNumId w:val="29673"/>
  </w:num>
  <w:num w:numId="29674">
    <w:abstractNumId w:val="29674"/>
  </w:num>
  <w:num w:numId="29675">
    <w:abstractNumId w:val="29675"/>
  </w:num>
  <w:num w:numId="29676">
    <w:abstractNumId w:val="29676"/>
  </w:num>
  <w:num w:numId="29677">
    <w:abstractNumId w:val="29677"/>
  </w:num>
  <w:num w:numId="29678">
    <w:abstractNumId w:val="29678"/>
  </w:num>
  <w:num w:numId="29679">
    <w:abstractNumId w:val="29679"/>
  </w:num>
  <w:num w:numId="29680">
    <w:abstractNumId w:val="29680"/>
  </w:num>
  <w:num w:numId="29681">
    <w:abstractNumId w:val="29681"/>
  </w:num>
  <w:num w:numId="29682">
    <w:abstractNumId w:val="29682"/>
  </w:num>
  <w:num w:numId="29683">
    <w:abstractNumId w:val="29683"/>
  </w:num>
  <w:num w:numId="29684">
    <w:abstractNumId w:val="29684"/>
  </w:num>
  <w:num w:numId="29685">
    <w:abstractNumId w:val="29685"/>
  </w:num>
  <w:num w:numId="29686">
    <w:abstractNumId w:val="29686"/>
  </w:num>
  <w:num w:numId="29687">
    <w:abstractNumId w:val="29687"/>
  </w:num>
  <w:num w:numId="29688">
    <w:abstractNumId w:val="29688"/>
  </w:num>
  <w:num w:numId="29689">
    <w:abstractNumId w:val="29689"/>
  </w:num>
  <w:num w:numId="29690">
    <w:abstractNumId w:val="29690"/>
  </w:num>
  <w:num w:numId="29691">
    <w:abstractNumId w:val="29691"/>
  </w:num>
  <w:num w:numId="29692">
    <w:abstractNumId w:val="29692"/>
  </w:num>
  <w:num w:numId="29693">
    <w:abstractNumId w:val="29693"/>
  </w:num>
  <w:num w:numId="29694">
    <w:abstractNumId w:val="29694"/>
  </w:num>
  <w:num w:numId="29695">
    <w:abstractNumId w:val="29695"/>
  </w:num>
  <w:num w:numId="29696">
    <w:abstractNumId w:val="29696"/>
  </w:num>
  <w:num w:numId="29697">
    <w:abstractNumId w:val="29697"/>
  </w:num>
  <w:num w:numId="29698">
    <w:abstractNumId w:val="29698"/>
  </w:num>
  <w:num w:numId="29699">
    <w:abstractNumId w:val="29699"/>
  </w:num>
  <w:num w:numId="29700">
    <w:abstractNumId w:val="29700"/>
  </w:num>
  <w:num w:numId="29701">
    <w:abstractNumId w:val="29701"/>
  </w:num>
  <w:num w:numId="29702">
    <w:abstractNumId w:val="29702"/>
  </w:num>
  <w:num w:numId="29703">
    <w:abstractNumId w:val="29703"/>
  </w:num>
  <w:num w:numId="29704">
    <w:abstractNumId w:val="29704"/>
  </w:num>
  <w:num w:numId="29705">
    <w:abstractNumId w:val="29705"/>
  </w:num>
  <w:num w:numId="29706">
    <w:abstractNumId w:val="29706"/>
  </w:num>
  <w:num w:numId="29707">
    <w:abstractNumId w:val="29707"/>
  </w:num>
  <w:num w:numId="29708">
    <w:abstractNumId w:val="29708"/>
  </w:num>
  <w:num w:numId="29709">
    <w:abstractNumId w:val="29709"/>
  </w:num>
  <w:num w:numId="29710">
    <w:abstractNumId w:val="29710"/>
  </w:num>
  <w:num w:numId="29711">
    <w:abstractNumId w:val="29711"/>
  </w:num>
  <w:num w:numId="29712">
    <w:abstractNumId w:val="29712"/>
  </w:num>
  <w:num w:numId="29713">
    <w:abstractNumId w:val="29713"/>
  </w:num>
  <w:num w:numId="29714">
    <w:abstractNumId w:val="29714"/>
  </w:num>
  <w:num w:numId="29715">
    <w:abstractNumId w:val="29715"/>
  </w:num>
  <w:num w:numId="29716">
    <w:abstractNumId w:val="29716"/>
  </w:num>
  <w:num w:numId="29717">
    <w:abstractNumId w:val="29717"/>
  </w:num>
  <w:num w:numId="29718">
    <w:abstractNumId w:val="29718"/>
  </w:num>
  <w:num w:numId="29719">
    <w:abstractNumId w:val="29719"/>
  </w:num>
  <w:num w:numId="29720">
    <w:abstractNumId w:val="29720"/>
  </w:num>
  <w:num w:numId="29721">
    <w:abstractNumId w:val="29721"/>
  </w:num>
  <w:num w:numId="29722">
    <w:abstractNumId w:val="29722"/>
  </w:num>
  <w:num w:numId="29723">
    <w:abstractNumId w:val="29723"/>
  </w:num>
  <w:num w:numId="29724">
    <w:abstractNumId w:val="29724"/>
  </w:num>
  <w:num w:numId="29725">
    <w:abstractNumId w:val="29725"/>
  </w:num>
  <w:num w:numId="29726">
    <w:abstractNumId w:val="29726"/>
  </w:num>
  <w:num w:numId="29727">
    <w:abstractNumId w:val="29727"/>
  </w:num>
  <w:num w:numId="29728">
    <w:abstractNumId w:val="29728"/>
  </w:num>
  <w:num w:numId="29729">
    <w:abstractNumId w:val="29729"/>
  </w:num>
  <w:num w:numId="29730">
    <w:abstractNumId w:val="29730"/>
  </w:num>
  <w:num w:numId="29731">
    <w:abstractNumId w:val="29731"/>
  </w:num>
  <w:num w:numId="29732">
    <w:abstractNumId w:val="29732"/>
  </w:num>
  <w:num w:numId="29733">
    <w:abstractNumId w:val="29733"/>
  </w:num>
  <w:num w:numId="29734">
    <w:abstractNumId w:val="297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0613589" Type="http://schemas.openxmlformats.org/officeDocument/2006/relationships/comments" Target="comments.xml"/><Relationship Id="rId694831240" Type="http://schemas.microsoft.com/office/2011/relationships/commentsExtended" Target="commentsExtended.xml"/><Relationship Id="rId88480543" Type="http://schemas.openxmlformats.org/officeDocument/2006/relationships/image" Target="media/imgrId88480543.jpg"/><Relationship Id="rId729465c6517a9987f" Type="http://schemas.openxmlformats.org/officeDocument/2006/relationships/hyperlink" Target="https://iservice.lombardini.it/jsp/Template2/manuale.jsp?id=1205&amp;parent=1614" TargetMode="External"/><Relationship Id="rId304365c6517aa6dcd" Type="http://schemas.openxmlformats.org/officeDocument/2006/relationships/hyperlink" Target="https://iservice.lombardini.it/jsp/Template2/manuale.jsp?id=282&amp;parent=1614" TargetMode="External"/><Relationship Id="rId119765c6517aae93c" Type="http://schemas.openxmlformats.org/officeDocument/2006/relationships/hyperlink" Target="https://iservice.lombardini.it/jsp/Template2/manuale.jsp?id=1175&amp;parent=1614" TargetMode="External"/><Relationship Id="rId219065c6517ad31e5" Type="http://schemas.openxmlformats.org/officeDocument/2006/relationships/hyperlink" Target="https://iservice.lombardini.it/jsp/Template2/manuale.jsp?id=1175&amp;parent=1614" TargetMode="External"/><Relationship Id="rId396365c6517af0697" Type="http://schemas.openxmlformats.org/officeDocument/2006/relationships/hyperlink" Target="https://iservice.lombardini.it/jsp/Template2/manuale.jsp?id=313&amp;parent=1614" TargetMode="External"/><Relationship Id="rId127465c6517b257ed" Type="http://schemas.openxmlformats.org/officeDocument/2006/relationships/hyperlink" Target="https://iservice.lombardini.it/jsp/Template2/manuale.jsp?id=313&amp;parent=1614" TargetMode="External"/><Relationship Id="rId307065c6517b25e1c" Type="http://schemas.openxmlformats.org/officeDocument/2006/relationships/hyperlink" Target="https://iservice.lombardini.it/jsp/Template2/manuale.jsp?id=1183&amp;parent=1614" TargetMode="External"/><Relationship Id="rId693365c6517b367ba" Type="http://schemas.openxmlformats.org/officeDocument/2006/relationships/hyperlink" Target="https://iservice.lombardini.it/jsp/Template2/manuale.jsp?id=313&amp;parent=1614" TargetMode="External"/><Relationship Id="rId936465c6517b4accc" Type="http://schemas.openxmlformats.org/officeDocument/2006/relationships/hyperlink" Target="https://iservice.lombardini.it/jsp/Template2/manuale.jsp?id=315&amp;parent=1614" TargetMode="External"/><Relationship Id="rId345965c6517b513aa" Type="http://schemas.openxmlformats.org/officeDocument/2006/relationships/hyperlink" Target="https://iservice.lombardini.it/jsp/Template2/manuale.jsp?id=315&amp;parent=1614" TargetMode="External"/><Relationship Id="rId427565c6517b5fe83" Type="http://schemas.openxmlformats.org/officeDocument/2006/relationships/hyperlink" Target="https://iservice.lombardini.it/jsp/Template2/manuale.jsp?id=315&amp;parent=1614" TargetMode="External"/><Relationship Id="rId435065c6517b60398" Type="http://schemas.openxmlformats.org/officeDocument/2006/relationships/hyperlink" Target="https://iservice.lombardini.it/jsp/Template2/manuale.jsp?id=309&amp;parent=1614" TargetMode="External"/><Relationship Id="rId261965c6517b7425b" Type="http://schemas.openxmlformats.org/officeDocument/2006/relationships/hyperlink" Target="https://iservice.lombardini.it/jsp/Template2/manuale.jsp?id=315&amp;parent=1614" TargetMode="External"/><Relationship Id="rId134665c6517b868f8" Type="http://schemas.openxmlformats.org/officeDocument/2006/relationships/hyperlink" Target="https://iservice.lombardini.it/jsp/Template2/manuale.jsp?id=309&amp;parent=1614" TargetMode="External"/><Relationship Id="rId607565c6517c031fc" Type="http://schemas.openxmlformats.org/officeDocument/2006/relationships/hyperlink" Target="https://iservice.lombardini.it/jsp/Template2/manuale.jsp?id=1205&amp;parent=1614" TargetMode="External"/><Relationship Id="rId214865c6517c19abd" Type="http://schemas.openxmlformats.org/officeDocument/2006/relationships/hyperlink" Target="https://iservice.lombardini.it/jsp/Template2/manuale.jsp?id=316&amp;parent=1614" TargetMode="External"/><Relationship Id="rId694665c6517c1a4b3" Type="http://schemas.openxmlformats.org/officeDocument/2006/relationships/hyperlink" Target="https://iservice.lombardini.it/jsp/Template2/manuale.jsp?id=1205&amp;parent=1614" TargetMode="External"/><Relationship Id="rId577465c6517c2c73e" Type="http://schemas.openxmlformats.org/officeDocument/2006/relationships/hyperlink" Target="https://iservice.lombardini.it/jsp/Template2/manuale.jsp?id=1205&amp;parent=1614" TargetMode="External"/><Relationship Id="rId639165c6517c3db42" Type="http://schemas.openxmlformats.org/officeDocument/2006/relationships/hyperlink" Target="https://iservice.lombardini.it/jsp/Template2/manuale.jsp?id=309&amp;parent=1614" TargetMode="External"/><Relationship Id="rId567265c6517c46684" Type="http://schemas.openxmlformats.org/officeDocument/2006/relationships/hyperlink" Target="https://iservice.lombardini.it/jsp/Template2/manuale.jsp?id=1205&amp;parent=1614" TargetMode="External"/><Relationship Id="rId220465c6517c46dbd" Type="http://schemas.openxmlformats.org/officeDocument/2006/relationships/hyperlink" Target="https://iservice.lombardini.it/jsp/Template2/manuale.jsp?id=1205&amp;parent=1614" TargetMode="External"/><Relationship Id="rId848265c6517c4e192" Type="http://schemas.openxmlformats.org/officeDocument/2006/relationships/hyperlink" Target="https://iservice.lombardini.it/jsp/Template2/manuale.jsp?id=1205&amp;parent=1614" TargetMode="External"/><Relationship Id="rId217665c6517c4ead4" Type="http://schemas.openxmlformats.org/officeDocument/2006/relationships/hyperlink" Target="https://iservice.lombardini.it/jsp/Template2/manuale.jsp?id=1205&amp;parent=1614" TargetMode="External"/><Relationship Id="rId540065c6517c4ee6e" Type="http://schemas.openxmlformats.org/officeDocument/2006/relationships/hyperlink" Target="https://iservice.lombardini.it/jsp/Template2/manuale.jsp?id=1205&amp;parent=1614" TargetMode="External"/><Relationship Id="rId837865c6517c5d65e" Type="http://schemas.openxmlformats.org/officeDocument/2006/relationships/hyperlink" Target="https://iservice.lombardini.it/jsp/Template2/manuale.jsp?id=1205&amp;parent=1614" TargetMode="External"/><Relationship Id="rId898465c6517d3cb4a" Type="http://schemas.openxmlformats.org/officeDocument/2006/relationships/hyperlink" Target="https://iservice.lombardini.it/jsp/Template2/manuale.jsp?id=1205&amp;parent=1614" TargetMode="External"/><Relationship Id="rId942665c6517d3d238" Type="http://schemas.openxmlformats.org/officeDocument/2006/relationships/hyperlink" Target="https://iservice.lombardini.it/jsp/Template2/manuale.jsp?id=1205&amp;parent=1614" TargetMode="External"/><Relationship Id="rId654065c6517d3d47b" Type="http://schemas.openxmlformats.org/officeDocument/2006/relationships/hyperlink" Target="https://iservice.lombardini.it/jsp/Template2/manuale.jsp?id=1205&amp;parent=1614" TargetMode="External"/><Relationship Id="rId938865c6517d3d88c" Type="http://schemas.openxmlformats.org/officeDocument/2006/relationships/hyperlink" Target="https://iservice.lombardini.it/jsp/Template2/manuale.jsp?id=1205&amp;parent=1614" TargetMode="External"/><Relationship Id="rId473165c6517d485be" Type="http://schemas.openxmlformats.org/officeDocument/2006/relationships/hyperlink" Target="https://iservice.lombardini.it/jsp/Template2/manuale.jsp?id=1205&amp;parent=1614" TargetMode="External"/><Relationship Id="rId128165c6517db209c" Type="http://schemas.openxmlformats.org/officeDocument/2006/relationships/hyperlink" Target="https://iservice.lombardini.it/jsp/Template2/manuale.jsp?id=1147&amp;parent=1614" TargetMode="External"/><Relationship Id="rId353965c6517dbd53c" Type="http://schemas.openxmlformats.org/officeDocument/2006/relationships/hyperlink" Target="https://iservice.lombardini.it/jsp/Template2/manuale.jsp?id=1205&amp;parent=1614" TargetMode="External"/><Relationship Id="rId607465c6517dbda3d" Type="http://schemas.openxmlformats.org/officeDocument/2006/relationships/hyperlink" Target="https://iservice.lombardini.it/jsp/Template2/manuale.jsp?id=1205&amp;parent=1614" TargetMode="External"/><Relationship Id="rId388565c6517dbdcd5" Type="http://schemas.openxmlformats.org/officeDocument/2006/relationships/hyperlink" Target="https://iservice.lombardini.it/jsp/Template2/manuale.jsp?id=1205&amp;parent=1614" TargetMode="External"/><Relationship Id="rId247765c6517dc694d" Type="http://schemas.openxmlformats.org/officeDocument/2006/relationships/hyperlink" Target="https://iservice.lombardini.it/documents/Manuals/3437/9.6.jpg" TargetMode="External"/><Relationship Id="rId699565c6517dd3943" Type="http://schemas.openxmlformats.org/officeDocument/2006/relationships/hyperlink" Target="https://iservice.lombardini.it/jsp/Template2/manuale.jsp?id=1132&amp;parent=1614" TargetMode="External"/><Relationship Id="rId694865c6517ddb9a2" Type="http://schemas.openxmlformats.org/officeDocument/2006/relationships/hyperlink" Target="https://iservice.lombardini.it/jsp/Template2/manuale.jsp?id=1147&amp;parent=1614" TargetMode="External"/><Relationship Id="rId181565c6517ddc1f4" Type="http://schemas.openxmlformats.org/officeDocument/2006/relationships/hyperlink" Target="https://iservice.lombardini.it/jsp/Template2/manuale.jsp?id=1147&amp;parent=1614" TargetMode="External"/><Relationship Id="rId433765c6517ddc936" Type="http://schemas.openxmlformats.org/officeDocument/2006/relationships/hyperlink" Target="https://iservice.lombardini.it/jsp/Template2/manuale.jsp?id=1147&amp;parent=1614" TargetMode="External"/><Relationship Id="rId872165c6517ddcf1c" Type="http://schemas.openxmlformats.org/officeDocument/2006/relationships/hyperlink" Target="https://iservice.lombardini.it/jsp/Template2/manuale.jsp?id=1147&amp;parent=1614" TargetMode="External"/><Relationship Id="rId435565c6517e01014" Type="http://schemas.openxmlformats.org/officeDocument/2006/relationships/hyperlink" Target="https://iservice.lombardini.it/jsp/Template2/manuale.jsp?id=1155&amp;parent=1614" TargetMode="External"/><Relationship Id="rId791765c6517e0177c" Type="http://schemas.openxmlformats.org/officeDocument/2006/relationships/hyperlink" Target="https://iservice.lombardini.it/jsp/Template2/manuale.jsp?id=1154&amp;parent=1614" TargetMode="External"/><Relationship Id="rId380265c6517e01f4f" Type="http://schemas.openxmlformats.org/officeDocument/2006/relationships/hyperlink" Target="https://iservice.lombardini.it/jsp/Template2/manuale.jsp?id=1154&amp;parent=1614" TargetMode="External"/><Relationship Id="rId125165c6517e07c28" Type="http://schemas.openxmlformats.org/officeDocument/2006/relationships/hyperlink" Target="https://iservice.lombardini.it/jsp/Template2/manuale.jsp?id=1205&amp;parent=1614" TargetMode="External"/><Relationship Id="rId359265c6517e0f966" Type="http://schemas.openxmlformats.org/officeDocument/2006/relationships/hyperlink" Target="https://iservice.lombardini.it/jsp/Template2/manuale.jsp?id=1156&amp;parent=1614" TargetMode="External"/><Relationship Id="rId652365c6517e1cf98" Type="http://schemas.openxmlformats.org/officeDocument/2006/relationships/hyperlink" Target="https://iservice.lombardini.it/jsp/Template2/manuale.jsp?id=1153&amp;parent=1614" TargetMode="External"/><Relationship Id="rId915165c6517e2b947" Type="http://schemas.openxmlformats.org/officeDocument/2006/relationships/hyperlink" Target="https://iservice.lombardini.it/jsp/Template2/manuale.jsp?id=1152&amp;parent=1614" TargetMode="External"/><Relationship Id="rId132165c6517e5ba79" Type="http://schemas.openxmlformats.org/officeDocument/2006/relationships/hyperlink" Target="https://iservice.lombardini.it/jsp/Template2/manuale.jsp?id=1151&amp;parent=1614" TargetMode="External"/><Relationship Id="rId491765c6517e5bb92" Type="http://schemas.openxmlformats.org/officeDocument/2006/relationships/hyperlink" Target="https://iservice.lombardini.it/jsp/Template2/manuale.jsp?id=1150&amp;parent=1614" TargetMode="External"/><Relationship Id="rId473365c6517e7beb0" Type="http://schemas.openxmlformats.org/officeDocument/2006/relationships/hyperlink" Target="https://iservice.lombardini.it/jsp/Template2/manuale.jsp?id=1205&amp;parent=1614" TargetMode="External"/><Relationship Id="rId857065c6517e85753" Type="http://schemas.openxmlformats.org/officeDocument/2006/relationships/hyperlink" Target="https://iservice.lombardini.it/jsp/Template2/manuale.jsp?id=1136&amp;parent=1614" TargetMode="External"/><Relationship Id="rId291565c6517e8669c" Type="http://schemas.openxmlformats.org/officeDocument/2006/relationships/hyperlink" Target="https://iservice.lombardini.it/jsp/Template2/manuale.jsp?id=1205&amp;parent=1614" TargetMode="External"/><Relationship Id="rId825865c6517e93463" Type="http://schemas.openxmlformats.org/officeDocument/2006/relationships/hyperlink" Target="https://iservice.lombardini.it/jsp/Template2/manuale.jsp?id=1205&amp;parent=1614" TargetMode="External"/><Relationship Id="rId882865c6517eaaa2d" Type="http://schemas.openxmlformats.org/officeDocument/2006/relationships/hyperlink" Target="https://iservice.lombardini.it/jsp/Template2/manuale.jsp?id=1188&amp;parent=1614" TargetMode="External"/><Relationship Id="rId624465c6517a9f9cd" Type="http://schemas.openxmlformats.org/officeDocument/2006/relationships/image" Target="media/imgrId624465c6517a9f9cd.jpg"/><Relationship Id="rId377765c6517aa6714" Type="http://schemas.openxmlformats.org/officeDocument/2006/relationships/image" Target="media/imgrId377765c6517aa6714.jpg"/><Relationship Id="rId159065c6517aae276" Type="http://schemas.openxmlformats.org/officeDocument/2006/relationships/image" Target="media/imgrId159065c6517aae276.jpg"/><Relationship Id="rId648665c6517ab4da5" Type="http://schemas.openxmlformats.org/officeDocument/2006/relationships/image" Target="media/imgrId648665c6517ab4da5.jpg"/><Relationship Id="rId557065c6517ac2170" Type="http://schemas.openxmlformats.org/officeDocument/2006/relationships/image" Target="media/imgrId557065c6517ac2170.jpg"/><Relationship Id="rId171965c6517aca4c2" Type="http://schemas.openxmlformats.org/officeDocument/2006/relationships/image" Target="media/imgrId171965c6517aca4c2.jpg"/><Relationship Id="rId114365c6517ad24f7" Type="http://schemas.openxmlformats.org/officeDocument/2006/relationships/image" Target="media/imgrId114365c6517ad24f7.jpg"/><Relationship Id="rId168965c6517ae0272" Type="http://schemas.openxmlformats.org/officeDocument/2006/relationships/image" Target="media/imgrId168965c6517ae0272.jpg"/><Relationship Id="rId138665c6517aeb5af" Type="http://schemas.openxmlformats.org/officeDocument/2006/relationships/image" Target="media/imgrId138665c6517aeb5af.jpg"/><Relationship Id="rId641165c6517aeff2f" Type="http://schemas.openxmlformats.org/officeDocument/2006/relationships/image" Target="media/imgrId641165c6517aeff2f.jpg"/><Relationship Id="rId217065c6517b04294" Type="http://schemas.openxmlformats.org/officeDocument/2006/relationships/image" Target="media/imgrId217065c6517b04294.jpg"/><Relationship Id="rId557565c6517b0a7f4" Type="http://schemas.openxmlformats.org/officeDocument/2006/relationships/image" Target="media/imgrId557565c6517b0a7f4.jpg"/><Relationship Id="rId158465c6517b13f43" Type="http://schemas.openxmlformats.org/officeDocument/2006/relationships/image" Target="media/imgrId158465c6517b13f43.jpg"/><Relationship Id="rId671565c6517b19e61" Type="http://schemas.openxmlformats.org/officeDocument/2006/relationships/image" Target="media/imgrId671565c6517b19e61.jpg"/><Relationship Id="rId420765c6517b23ba1" Type="http://schemas.openxmlformats.org/officeDocument/2006/relationships/image" Target="media/imgrId420765c6517b23ba1.jpg"/><Relationship Id="rId952465c6517b34c55" Type="http://schemas.openxmlformats.org/officeDocument/2006/relationships/image" Target="media/imgrId952465c6517b34c55.jpg"/><Relationship Id="rId595765c6517b3e51d" Type="http://schemas.openxmlformats.org/officeDocument/2006/relationships/image" Target="media/imgrId595765c6517b3e51d.jpg"/><Relationship Id="rId190665c6517b4a57d" Type="http://schemas.openxmlformats.org/officeDocument/2006/relationships/image" Target="media/imgrId190665c6517b4a57d.jpg"/><Relationship Id="rId583465c6517b50f61" Type="http://schemas.openxmlformats.org/officeDocument/2006/relationships/image" Target="media/imgrId583465c6517b50f61.jpg"/><Relationship Id="rId810065c6517b55500" Type="http://schemas.openxmlformats.org/officeDocument/2006/relationships/image" Target="media/imgrId810065c6517b55500.jpg"/><Relationship Id="rId996365c6517b5b8f2" Type="http://schemas.openxmlformats.org/officeDocument/2006/relationships/image" Target="media/imgrId996365c6517b5b8f2.png"/><Relationship Id="rId811865c6517b5f82e" Type="http://schemas.openxmlformats.org/officeDocument/2006/relationships/image" Target="media/imgrId811865c6517b5f82e.jpg"/><Relationship Id="rId875665c6517b671cc" Type="http://schemas.openxmlformats.org/officeDocument/2006/relationships/image" Target="media/imgrId875665c6517b671cc.jpg"/><Relationship Id="rId268065c6517b6cad0" Type="http://schemas.openxmlformats.org/officeDocument/2006/relationships/image" Target="media/imgrId268065c6517b6cad0.jpg"/><Relationship Id="rId818465c6517b73ac8" Type="http://schemas.openxmlformats.org/officeDocument/2006/relationships/image" Target="media/imgrId818465c6517b73ac8.jpg"/><Relationship Id="rId900065c6517b81677" Type="http://schemas.openxmlformats.org/officeDocument/2006/relationships/image" Target="media/imgrId900065c6517b81677.jpg"/><Relationship Id="rId680265c6517b85c43" Type="http://schemas.openxmlformats.org/officeDocument/2006/relationships/image" Target="media/imgrId680265c6517b85c43.jpg"/><Relationship Id="rId106865c6517b926e1" Type="http://schemas.openxmlformats.org/officeDocument/2006/relationships/image" Target="media/imgrId106865c6517b926e1.jpg"/><Relationship Id="rId301965c6517b99e5c" Type="http://schemas.openxmlformats.org/officeDocument/2006/relationships/image" Target="media/imgrId301965c6517b99e5c.jpg"/><Relationship Id="rId220865c6517ba59f9" Type="http://schemas.openxmlformats.org/officeDocument/2006/relationships/image" Target="media/imgrId220865c6517ba59f9.jpg"/><Relationship Id="rId796165c6517bad1eb" Type="http://schemas.openxmlformats.org/officeDocument/2006/relationships/image" Target="media/imgrId796165c6517bad1eb.jpg"/><Relationship Id="rId324665c6517bb6a72" Type="http://schemas.openxmlformats.org/officeDocument/2006/relationships/image" Target="media/imgrId324665c6517bb6a72.jpg"/><Relationship Id="rId268365c6517bbe301" Type="http://schemas.openxmlformats.org/officeDocument/2006/relationships/image" Target="media/imgrId268365c6517bbe301.jpg"/><Relationship Id="rId168965c6517bc40be" Type="http://schemas.openxmlformats.org/officeDocument/2006/relationships/image" Target="media/imgrId168965c6517bc40be.jpg"/><Relationship Id="rId624065c6517bd02fb" Type="http://schemas.openxmlformats.org/officeDocument/2006/relationships/image" Target="media/imgrId624065c6517bd02fb.jpg"/><Relationship Id="rId777065c6517bdb20b" Type="http://schemas.openxmlformats.org/officeDocument/2006/relationships/image" Target="media/imgrId777065c6517bdb20b.jpg"/><Relationship Id="rId180465c6517be31ac" Type="http://schemas.openxmlformats.org/officeDocument/2006/relationships/image" Target="media/imgrId180465c6517be31ac.jpg"/><Relationship Id="rId666865c6517beecc2" Type="http://schemas.openxmlformats.org/officeDocument/2006/relationships/image" Target="media/imgrId666865c6517beecc2.jpg"/><Relationship Id="rId553365c6517c024ad" Type="http://schemas.openxmlformats.org/officeDocument/2006/relationships/image" Target="media/imgrId553365c6517c024ad.jpg"/><Relationship Id="rId525965c6517c0ccc2" Type="http://schemas.openxmlformats.org/officeDocument/2006/relationships/image" Target="media/imgrId525965c6517c0ccc2.jpg"/><Relationship Id="rId282665c6517c1469e" Type="http://schemas.openxmlformats.org/officeDocument/2006/relationships/image" Target="media/imgrId282665c6517c1469e.jpg"/><Relationship Id="rId825065c6517c193e9" Type="http://schemas.openxmlformats.org/officeDocument/2006/relationships/image" Target="media/imgrId825065c6517c193e9.jpg"/><Relationship Id="rId234465c6517c23209" Type="http://schemas.openxmlformats.org/officeDocument/2006/relationships/image" Target="media/imgrId234465c6517c23209.jpg"/><Relationship Id="rId456765c6517c2b81a" Type="http://schemas.openxmlformats.org/officeDocument/2006/relationships/image" Target="media/imgrId456765c6517c2b81a.jpg"/><Relationship Id="rId453065c6517c344ca" Type="http://schemas.openxmlformats.org/officeDocument/2006/relationships/image" Target="media/imgrId453065c6517c344ca.jpg"/><Relationship Id="rId651565c6517c3d233" Type="http://schemas.openxmlformats.org/officeDocument/2006/relationships/image" Target="media/imgrId651565c6517c3d233.jpg"/><Relationship Id="rId723965c6517c46177" Type="http://schemas.openxmlformats.org/officeDocument/2006/relationships/image" Target="media/imgrId723965c6517c46177.jpg"/><Relationship Id="rId153465c6517c4dbc3" Type="http://schemas.openxmlformats.org/officeDocument/2006/relationships/image" Target="media/imgrId153465c6517c4dbc3.jpg"/><Relationship Id="rId166765c6517c55c5f" Type="http://schemas.openxmlformats.org/officeDocument/2006/relationships/image" Target="media/imgrId166765c6517c55c5f.jpg"/><Relationship Id="rId242365c6517c5cef9" Type="http://schemas.openxmlformats.org/officeDocument/2006/relationships/image" Target="media/imgrId242365c6517c5cef9.jpg"/><Relationship Id="rId589265c6517c62e17" Type="http://schemas.openxmlformats.org/officeDocument/2006/relationships/image" Target="media/imgrId589265c6517c62e17.jpg"/><Relationship Id="rId253765c6517c6b284" Type="http://schemas.openxmlformats.org/officeDocument/2006/relationships/image" Target="media/imgrId253765c6517c6b284.jpg"/><Relationship Id="rId988865c6517c70e72" Type="http://schemas.openxmlformats.org/officeDocument/2006/relationships/image" Target="media/imgrId988865c6517c70e72.jpg"/><Relationship Id="rId419165c6517c77e7f" Type="http://schemas.openxmlformats.org/officeDocument/2006/relationships/image" Target="media/imgrId419165c6517c77e7f.jpg"/><Relationship Id="rId657765c6517c7dcdb" Type="http://schemas.openxmlformats.org/officeDocument/2006/relationships/image" Target="media/imgrId657765c6517c7dcdb.jpg"/><Relationship Id="rId190565c6517c88c18" Type="http://schemas.openxmlformats.org/officeDocument/2006/relationships/image" Target="media/imgrId190565c6517c88c18.jpg"/><Relationship Id="rId587265c6517c8d672" Type="http://schemas.openxmlformats.org/officeDocument/2006/relationships/image" Target="media/imgrId587265c6517c8d672.jpg"/><Relationship Id="rId710165c6517c97b4c" Type="http://schemas.openxmlformats.org/officeDocument/2006/relationships/image" Target="media/imgrId710165c6517c97b4c.jpg"/><Relationship Id="rId286165c6517c9d38a" Type="http://schemas.openxmlformats.org/officeDocument/2006/relationships/image" Target="media/imgrId286165c6517c9d38a.jpg"/><Relationship Id="rId259765c6517ca98dd" Type="http://schemas.openxmlformats.org/officeDocument/2006/relationships/image" Target="media/imgrId259765c6517ca98dd.jpg"/><Relationship Id="rId762065c6517cb4349" Type="http://schemas.openxmlformats.org/officeDocument/2006/relationships/image" Target="media/imgrId762065c6517cb4349.jpg"/><Relationship Id="rId284465c6517cbbe82" Type="http://schemas.openxmlformats.org/officeDocument/2006/relationships/image" Target="media/imgrId284465c6517cbbe82.jpg"/><Relationship Id="rId256365c6517cc6a22" Type="http://schemas.openxmlformats.org/officeDocument/2006/relationships/image" Target="media/imgrId256365c6517cc6a22.jpg"/><Relationship Id="rId289865c6517ccde95" Type="http://schemas.openxmlformats.org/officeDocument/2006/relationships/image" Target="media/imgrId289865c6517ccde95.jpg"/><Relationship Id="rId546765c6517cd22e3" Type="http://schemas.openxmlformats.org/officeDocument/2006/relationships/image" Target="media/imgrId546765c6517cd22e3.jpg"/><Relationship Id="rId787665c6517cdc122" Type="http://schemas.openxmlformats.org/officeDocument/2006/relationships/image" Target="media/imgrId787665c6517cdc122.jpg"/><Relationship Id="rId590265c6517ce4d80" Type="http://schemas.openxmlformats.org/officeDocument/2006/relationships/image" Target="media/imgrId590265c6517ce4d80.jpg"/><Relationship Id="rId460765c6517cea741" Type="http://schemas.openxmlformats.org/officeDocument/2006/relationships/image" Target="media/imgrId460765c6517cea741.jpg"/><Relationship Id="rId897765c6517d002ad" Type="http://schemas.openxmlformats.org/officeDocument/2006/relationships/image" Target="media/imgrId897765c6517d002ad.jpg"/><Relationship Id="rId348465c6517d07aef" Type="http://schemas.openxmlformats.org/officeDocument/2006/relationships/image" Target="media/imgrId348465c6517d07aef.jpg"/><Relationship Id="rId785765c6517d0ed60" Type="http://schemas.openxmlformats.org/officeDocument/2006/relationships/image" Target="media/imgrId785765c6517d0ed60.jpg"/><Relationship Id="rId293065c6517d18c0f" Type="http://schemas.openxmlformats.org/officeDocument/2006/relationships/image" Target="media/imgrId293065c6517d18c0f.jpg"/><Relationship Id="rId351565c6517d1d750" Type="http://schemas.openxmlformats.org/officeDocument/2006/relationships/image" Target="media/imgrId351565c6517d1d750.jpg"/><Relationship Id="rId851665c6517d2479c" Type="http://schemas.openxmlformats.org/officeDocument/2006/relationships/image" Target="media/imgrId851665c6517d2479c.jpg"/><Relationship Id="rId819965c6517d28619" Type="http://schemas.openxmlformats.org/officeDocument/2006/relationships/image" Target="media/imgrId819965c6517d28619.jpg"/><Relationship Id="rId748665c6517d34601" Type="http://schemas.openxmlformats.org/officeDocument/2006/relationships/image" Target="media/imgrId748665c6517d34601.jpg"/><Relationship Id="rId175765c6517d3c169" Type="http://schemas.openxmlformats.org/officeDocument/2006/relationships/image" Target="media/imgrId175765c6517d3c169.jpg"/><Relationship Id="rId716465c6517d4734d" Type="http://schemas.openxmlformats.org/officeDocument/2006/relationships/image" Target="media/imgrId716465c6517d4734d.jpg"/><Relationship Id="rId750965c6517d48216" Type="http://schemas.openxmlformats.org/officeDocument/2006/relationships/image" Target="media/imgrId750965c6517d48216.png"/><Relationship Id="rId472165c6517d52718" Type="http://schemas.openxmlformats.org/officeDocument/2006/relationships/image" Target="media/imgrId472165c6517d52718.jpg"/><Relationship Id="rId629665c6517d5e1d2" Type="http://schemas.openxmlformats.org/officeDocument/2006/relationships/image" Target="media/imgrId629665c6517d5e1d2.jpg"/><Relationship Id="rId596965c6517d669a5" Type="http://schemas.openxmlformats.org/officeDocument/2006/relationships/image" Target="media/imgrId596965c6517d669a5.jpg"/><Relationship Id="rId309765c6517d6e488" Type="http://schemas.openxmlformats.org/officeDocument/2006/relationships/image" Target="media/imgrId309765c6517d6e488.jpg"/><Relationship Id="rId887465c6517d78d72" Type="http://schemas.openxmlformats.org/officeDocument/2006/relationships/image" Target="media/imgrId887465c6517d78d72.jpg"/><Relationship Id="rId578565c6517d7cb35" Type="http://schemas.openxmlformats.org/officeDocument/2006/relationships/image" Target="media/imgrId578565c6517d7cb35.jpg"/><Relationship Id="rId809065c6517d84877" Type="http://schemas.openxmlformats.org/officeDocument/2006/relationships/image" Target="media/imgrId809065c6517d84877.jpg"/><Relationship Id="rId184465c6517d8c903" Type="http://schemas.openxmlformats.org/officeDocument/2006/relationships/image" Target="media/imgrId184465c6517d8c903.jpg"/><Relationship Id="rId714965c6517d9462c" Type="http://schemas.openxmlformats.org/officeDocument/2006/relationships/image" Target="media/imgrId714965c6517d9462c.jpg"/><Relationship Id="rId647165c6517d9c9c7" Type="http://schemas.openxmlformats.org/officeDocument/2006/relationships/image" Target="media/imgrId647165c6517d9c9c7.jpg"/><Relationship Id="rId865865c6517da35a2" Type="http://schemas.openxmlformats.org/officeDocument/2006/relationships/image" Target="media/imgrId865865c6517da35a2.jpg"/><Relationship Id="rId224165c6517dacf6e" Type="http://schemas.openxmlformats.org/officeDocument/2006/relationships/image" Target="media/imgrId224165c6517dacf6e.jpg"/><Relationship Id="rId354565c6517db13a9" Type="http://schemas.openxmlformats.org/officeDocument/2006/relationships/image" Target="media/imgrId354565c6517db13a9.jpg"/><Relationship Id="rId275865c6517dbcc59" Type="http://schemas.openxmlformats.org/officeDocument/2006/relationships/image" Target="media/imgrId275865c6517dbcc59.jpg"/><Relationship Id="rId184265c6517dc4f90" Type="http://schemas.openxmlformats.org/officeDocument/2006/relationships/image" Target="media/imgrId184265c6517dc4f90.jpg"/><Relationship Id="rId807665c6517dce291" Type="http://schemas.openxmlformats.org/officeDocument/2006/relationships/image" Target="media/imgrId807665c6517dce291.jpg"/><Relationship Id="rId291365c6517dd2d45" Type="http://schemas.openxmlformats.org/officeDocument/2006/relationships/image" Target="media/imgrId291365c6517dd2d45.jpg"/><Relationship Id="rId922665c6517ddb015" Type="http://schemas.openxmlformats.org/officeDocument/2006/relationships/image" Target="media/imgrId922665c6517ddb015.jpg"/><Relationship Id="rId968165c6517de5cd2" Type="http://schemas.openxmlformats.org/officeDocument/2006/relationships/image" Target="media/imgrId968165c6517de5cd2.jpg"/><Relationship Id="rId814365c6517df40cf" Type="http://schemas.openxmlformats.org/officeDocument/2006/relationships/image" Target="media/imgrId814365c6517df40cf.jpg"/><Relationship Id="rId114165c6517e0652f" Type="http://schemas.openxmlformats.org/officeDocument/2006/relationships/image" Target="media/imgrId114165c6517e0652f.jpg"/><Relationship Id="rId729465c6517e0ef7b" Type="http://schemas.openxmlformats.org/officeDocument/2006/relationships/image" Target="media/imgrId729465c6517e0ef7b.jpg"/><Relationship Id="rId428165c6517e1c039" Type="http://schemas.openxmlformats.org/officeDocument/2006/relationships/image" Target="media/imgrId428165c6517e1c039.jpg"/><Relationship Id="rId347465c6517e2188f" Type="http://schemas.openxmlformats.org/officeDocument/2006/relationships/image" Target="media/imgrId347465c6517e2188f.jpg"/><Relationship Id="rId672665c6517e2b1b3" Type="http://schemas.openxmlformats.org/officeDocument/2006/relationships/image" Target="media/imgrId672665c6517e2b1b3.jpg"/><Relationship Id="rId639065c6517e3522b" Type="http://schemas.openxmlformats.org/officeDocument/2006/relationships/image" Target="media/imgrId639065c6517e3522b.jpg"/><Relationship Id="rId927265c6517e3cdde" Type="http://schemas.openxmlformats.org/officeDocument/2006/relationships/image" Target="media/imgrId927265c6517e3cdde.jpg"/><Relationship Id="rId828365c6517e46b7d" Type="http://schemas.openxmlformats.org/officeDocument/2006/relationships/image" Target="media/imgrId828365c6517e46b7d.jpg"/><Relationship Id="rId465865c6517e50b1f" Type="http://schemas.openxmlformats.org/officeDocument/2006/relationships/image" Target="media/imgrId465865c6517e50b1f.jpg"/><Relationship Id="rId437565c6517e58d8e" Type="http://schemas.openxmlformats.org/officeDocument/2006/relationships/image" Target="media/imgrId437565c6517e58d8e.jpg"/><Relationship Id="rId116965c6517e599db" Type="http://schemas.openxmlformats.org/officeDocument/2006/relationships/image" Target="media/imgrId116965c6517e599db.png"/><Relationship Id="rId395965c6517e68f32" Type="http://schemas.openxmlformats.org/officeDocument/2006/relationships/image" Target="media/imgrId395965c6517e68f32.jpg"/><Relationship Id="rId835265c6517e71601" Type="http://schemas.openxmlformats.org/officeDocument/2006/relationships/image" Target="media/imgrId835265c6517e71601.jpg"/><Relationship Id="rId750065c6517e7b821" Type="http://schemas.openxmlformats.org/officeDocument/2006/relationships/image" Target="media/imgrId750065c6517e7b821.jpg"/><Relationship Id="rId898765c6517e84ce8" Type="http://schemas.openxmlformats.org/officeDocument/2006/relationships/image" Target="media/imgrId898765c6517e84ce8.jpg"/><Relationship Id="rId308065c6517e922af" Type="http://schemas.openxmlformats.org/officeDocument/2006/relationships/image" Target="media/imgrId308065c6517e922af.jpg"/><Relationship Id="rId248365c6517e9b156" Type="http://schemas.openxmlformats.org/officeDocument/2006/relationships/image" Target="media/imgrId248365c6517e9b15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80543" Type="http://schemas.openxmlformats.org/officeDocument/2006/relationships/image" Target="media/imgrId884805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80543" Type="http://schemas.openxmlformats.org/officeDocument/2006/relationships/image" Target="media/imgrId884805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80543" Type="http://schemas.openxmlformats.org/officeDocument/2006/relationships/image" Target="media/imgrId884805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80543" Type="http://schemas.openxmlformats.org/officeDocument/2006/relationships/image" Target="media/imgrId884805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80543" Type="http://schemas.openxmlformats.org/officeDocument/2006/relationships/image" Target="media/imgrId884805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80543" Type="http://schemas.openxmlformats.org/officeDocument/2006/relationships/image" Target="media/imgrId884805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