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01766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36865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265928" w:name="ctxt"/>
    <w:bookmarkEnd w:id="4126592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509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090"/>
        </w:numPr>
        <w:spacing w:before="0" w:after="0" w:line="240" w:lineRule="auto"/>
        <w:jc w:val="left"/>
        <w:rPr>
          <w:color w:val="00274C"/>
          <w:sz w:val="20"/>
          <w:szCs w:val="20"/>
        </w:rPr>
      </w:pPr>
      <w:bookmarkStart w:id="65562183" w:name="result_box"/>
      <w:bookmarkEnd w:id="6556218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88565c657384b510"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806865c657384b655"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509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509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509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509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509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48865c657384cce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57365c657384ce01"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509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509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5090"/>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5090"/>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9143523" name="name468065c657385145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15565c657385144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509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509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2867283" w:name="result_box"/>
      <w:bookmarkEnd w:id="4286728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8187421" w:name="result_box"/>
      <w:bookmarkEnd w:id="6818742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3392402" w:name="result_box"/>
      <w:bookmarkEnd w:id="3339240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5090"/>
        </w:numPr>
        <w:spacing w:before="0" w:after="0" w:line="240" w:lineRule="auto"/>
        <w:jc w:val="left"/>
        <w:rPr>
          <w:color w:val="00274C"/>
          <w:sz w:val="20"/>
          <w:szCs w:val="20"/>
        </w:rPr>
      </w:pPr>
      <w:bookmarkStart w:id="65147930" w:name="result_box"/>
      <w:bookmarkEnd w:id="6514793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498265c6573852d0c"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6591777" w:name="result_box"/>
      <w:bookmarkEnd w:id="26591777"/>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50870973" name="name287165c657386fc5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16065c657386fc54"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84345404" name="name984765c657387c890"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369765c657387c88b"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4302218" name="name128465c6573884d06"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18465c6573884d02"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98025963" name="name682665c65738911c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43665c65738911c3"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38695173" name="name874965c657389fb68"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41765c657389fb64"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49347899" name="name182165c65738ad726"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32265c65738ad72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9444933" name="name256765c65738b271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2065c65738b270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1329492" name="name320365c65738b658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50565c65738b658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9138177" name="name557465c65738bddb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7565c65738bddb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9106774" name="name217765c65738c5e8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35765c65738c5e7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14269681" name="name617965c65738d3beb"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15465c65738d3be6"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0926960" name="name430065c65738ef1d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894765c65738ef1c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8795182" name="name231865c65739125e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26465c65739125e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08165c6573912c1b"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6495330" name="name803465c65739286c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52465c65739286c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46352798" name="name596965c65739305b1"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911565c65739305ae"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36254819" name="name907165c657393bb9c"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681765c657393bb98"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60997692" name="name946165c6573949462"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738665c657394945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94040461" name="name881565c657395550b"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997465c6573955505"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13081921" name="name203565c6573962bf2"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110965c6573962bec"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38970987" name="name790865c6573970703"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887465c65739706ff"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091">
    <w:multiLevelType w:val="hybridMultilevel"/>
    <w:lvl w:ilvl="0" w:tplc="28052007">
      <w:start w:val="1"/>
      <w:numFmt w:val="decimal"/>
      <w:lvlText w:val="%1."/>
      <w:lvlJc w:val="left"/>
      <w:pPr>
        <w:ind w:left="720" w:hanging="360"/>
      </w:pPr>
    </w:lvl>
    <w:lvl w:ilvl="1" w:tplc="28052007" w:tentative="1">
      <w:start w:val="1"/>
      <w:numFmt w:val="lowerLetter"/>
      <w:lvlText w:val="%2."/>
      <w:lvlJc w:val="left"/>
      <w:pPr>
        <w:ind w:left="1440" w:hanging="360"/>
      </w:pPr>
    </w:lvl>
    <w:lvl w:ilvl="2" w:tplc="28052007" w:tentative="1">
      <w:start w:val="1"/>
      <w:numFmt w:val="lowerRoman"/>
      <w:lvlText w:val="%3."/>
      <w:lvlJc w:val="right"/>
      <w:pPr>
        <w:ind w:left="2160" w:hanging="180"/>
      </w:pPr>
    </w:lvl>
    <w:lvl w:ilvl="3" w:tplc="28052007" w:tentative="1">
      <w:start w:val="1"/>
      <w:numFmt w:val="decimal"/>
      <w:lvlText w:val="%4."/>
      <w:lvlJc w:val="left"/>
      <w:pPr>
        <w:ind w:left="2880" w:hanging="360"/>
      </w:pPr>
    </w:lvl>
    <w:lvl w:ilvl="4" w:tplc="28052007" w:tentative="1">
      <w:start w:val="1"/>
      <w:numFmt w:val="lowerLetter"/>
      <w:lvlText w:val="%5."/>
      <w:lvlJc w:val="left"/>
      <w:pPr>
        <w:ind w:left="3600" w:hanging="360"/>
      </w:pPr>
    </w:lvl>
    <w:lvl w:ilvl="5" w:tplc="28052007" w:tentative="1">
      <w:start w:val="1"/>
      <w:numFmt w:val="lowerRoman"/>
      <w:lvlText w:val="%6."/>
      <w:lvlJc w:val="right"/>
      <w:pPr>
        <w:ind w:left="4320" w:hanging="180"/>
      </w:pPr>
    </w:lvl>
    <w:lvl w:ilvl="6" w:tplc="28052007" w:tentative="1">
      <w:start w:val="1"/>
      <w:numFmt w:val="decimal"/>
      <w:lvlText w:val="%7."/>
      <w:lvlJc w:val="left"/>
      <w:pPr>
        <w:ind w:left="5040" w:hanging="360"/>
      </w:pPr>
    </w:lvl>
    <w:lvl w:ilvl="7" w:tplc="28052007" w:tentative="1">
      <w:start w:val="1"/>
      <w:numFmt w:val="lowerLetter"/>
      <w:lvlText w:val="%8."/>
      <w:lvlJc w:val="left"/>
      <w:pPr>
        <w:ind w:left="5760" w:hanging="360"/>
      </w:pPr>
    </w:lvl>
    <w:lvl w:ilvl="8" w:tplc="28052007" w:tentative="1">
      <w:start w:val="1"/>
      <w:numFmt w:val="lowerRoman"/>
      <w:lvlText w:val="%9."/>
      <w:lvlJc w:val="right"/>
      <w:pPr>
        <w:ind w:left="6480" w:hanging="180"/>
      </w:pPr>
    </w:lvl>
  </w:abstractNum>
  <w:abstractNum w:abstractNumId="5090">
    <w:multiLevelType w:val="hybridMultilevel"/>
    <w:lvl w:ilvl="0" w:tplc="681920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090">
    <w:abstractNumId w:val="5090"/>
  </w:num>
  <w:num w:numId="5091">
    <w:abstractNumId w:val="50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0854682" Type="http://schemas.openxmlformats.org/officeDocument/2006/relationships/comments" Target="comments.xml"/><Relationship Id="rId893554083" Type="http://schemas.microsoft.com/office/2011/relationships/commentsExtended" Target="commentsExtended.xml"/><Relationship Id="rId79368657" Type="http://schemas.openxmlformats.org/officeDocument/2006/relationships/image" Target="media/imgrId79368657.jpg"/><Relationship Id="rId688565c657384b510" Type="http://schemas.openxmlformats.org/officeDocument/2006/relationships/hyperlink" Target="https://iservice.lombardini.it/jsp/Template2/manuale.jsp?id=547&amp;parent=1273" TargetMode="External"/><Relationship Id="rId806865c657384b655" Type="http://schemas.openxmlformats.org/officeDocument/2006/relationships/hyperlink" Target="https://iservice.lombardini.it/jsp/Template2/manuale.jsp?id=548&amp;parent=1273" TargetMode="External"/><Relationship Id="rId248865c657384ccea" Type="http://schemas.openxmlformats.org/officeDocument/2006/relationships/hyperlink" Target="https://iservice.lombardini.it/jsp/Template2/manuale.jsp?id=193&amp;parent=1273" TargetMode="External"/><Relationship Id="rId557365c657384ce01" Type="http://schemas.openxmlformats.org/officeDocument/2006/relationships/hyperlink" Target="https://iservice.lombardini.it/jsp/Template2/manuale.jsp?id=193&amp;parent=1273" TargetMode="External"/><Relationship Id="rId498265c6573852d0c" Type="http://schemas.openxmlformats.org/officeDocument/2006/relationships/hyperlink" Target="https://iservice.lombardini.it/jsp/Template2/manuale.jsp?id=114&amp;parent=1273" TargetMode="External"/><Relationship Id="rId508165c6573912c1b" Type="http://schemas.openxmlformats.org/officeDocument/2006/relationships/hyperlink" Target="https://iservice.lombardini.it/jsp/Template2/manuale.jsp?id=624&amp;parent=1273" TargetMode="External"/><Relationship Id="rId515565c657385144d" Type="http://schemas.openxmlformats.org/officeDocument/2006/relationships/image" Target="media/imgrId515565c657385144d.gif"/><Relationship Id="rId516065c657386fc54" Type="http://schemas.openxmlformats.org/officeDocument/2006/relationships/image" Target="media/imgrId516065c657386fc54.png"/><Relationship Id="rId369765c657387c88b" Type="http://schemas.openxmlformats.org/officeDocument/2006/relationships/image" Target="media/imgrId369765c657387c88b.png"/><Relationship Id="rId218465c6573884d02" Type="http://schemas.openxmlformats.org/officeDocument/2006/relationships/image" Target="media/imgrId218465c6573884d02.jpg"/><Relationship Id="rId543665c65738911c3" Type="http://schemas.openxmlformats.org/officeDocument/2006/relationships/image" Target="media/imgrId543665c65738911c3.jpg"/><Relationship Id="rId441765c657389fb64" Type="http://schemas.openxmlformats.org/officeDocument/2006/relationships/image" Target="media/imgrId441765c657389fb64.jpg"/><Relationship Id="rId132265c65738ad720" Type="http://schemas.openxmlformats.org/officeDocument/2006/relationships/image" Target="media/imgrId132265c65738ad720.png"/><Relationship Id="rId622065c65738b270f" Type="http://schemas.openxmlformats.org/officeDocument/2006/relationships/image" Target="media/imgrId622065c65738b270f.gif"/><Relationship Id="rId150565c65738b658a" Type="http://schemas.openxmlformats.org/officeDocument/2006/relationships/image" Target="media/imgrId150565c65738b658a.gif"/><Relationship Id="rId187565c65738bddbc" Type="http://schemas.openxmlformats.org/officeDocument/2006/relationships/image" Target="media/imgrId187565c65738bddbc.gif"/><Relationship Id="rId335765c65738c5e7f" Type="http://schemas.openxmlformats.org/officeDocument/2006/relationships/image" Target="media/imgrId335765c65738c5e7f.gif"/><Relationship Id="rId815465c65738d3be6" Type="http://schemas.openxmlformats.org/officeDocument/2006/relationships/image" Target="media/imgrId815465c65738d3be6.png"/><Relationship Id="rId894765c65738ef1ce" Type="http://schemas.openxmlformats.org/officeDocument/2006/relationships/image" Target="media/imgrId894765c65738ef1ce.png"/><Relationship Id="rId226465c65739125e3" Type="http://schemas.openxmlformats.org/officeDocument/2006/relationships/image" Target="media/imgrId226465c65739125e3.png"/><Relationship Id="rId852465c65739286c0" Type="http://schemas.openxmlformats.org/officeDocument/2006/relationships/image" Target="media/imgrId852465c65739286c0.png"/><Relationship Id="rId911565c65739305ae" Type="http://schemas.openxmlformats.org/officeDocument/2006/relationships/image" Target="media/imgrId911565c65739305ae.jpg"/><Relationship Id="rId681765c657393bb98" Type="http://schemas.openxmlformats.org/officeDocument/2006/relationships/image" Target="media/imgrId681765c657393bb98.jpg"/><Relationship Id="rId738665c657394945e" Type="http://schemas.openxmlformats.org/officeDocument/2006/relationships/image" Target="media/imgrId738665c657394945e.jpg"/><Relationship Id="rId997465c6573955505" Type="http://schemas.openxmlformats.org/officeDocument/2006/relationships/image" Target="media/imgrId997465c6573955505.jpg"/><Relationship Id="rId110965c6573962bec" Type="http://schemas.openxmlformats.org/officeDocument/2006/relationships/image" Target="media/imgrId110965c6573962bec.jpg"/><Relationship Id="rId887465c65739706ff" Type="http://schemas.openxmlformats.org/officeDocument/2006/relationships/image" Target="media/imgrId887465c65739706f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368657" Type="http://schemas.openxmlformats.org/officeDocument/2006/relationships/image" Target="media/imgrId7936865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368657" Type="http://schemas.openxmlformats.org/officeDocument/2006/relationships/image" Target="media/imgrId7936865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368657" Type="http://schemas.openxmlformats.org/officeDocument/2006/relationships/image" Target="media/imgrId7936865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368657" Type="http://schemas.openxmlformats.org/officeDocument/2006/relationships/image" Target="media/imgrId7936865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368657" Type="http://schemas.openxmlformats.org/officeDocument/2006/relationships/image" Target="media/imgrId7936865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368657" Type="http://schemas.openxmlformats.org/officeDocument/2006/relationships/image" Target="media/imgrId7936865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