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10.4)</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5105400" cy="7216140"/>
            <wp:effectExtent l="0" t="95250" r="0" b="0"/>
            <wp:docPr id="477456305"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97366914" cstate="print"/>
                    <a:stretch>
                      <a:fillRect/>
                    </a:stretch>
                  </pic:blipFill>
                  <pic:spPr>
                    <a:xfrm>
                      <a:off x="0" y="0"/>
                      <a:ext cx="5105400" cy="721614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Registration of modifications to the document</w:t>
      </w:r>
    </w:p>
    <w:p>
      <w:pPr>
        <w:pStyle w:val="Normale"/>
        <w:jc w:val="center"/>
        <w:rPr/>
      </w:pPr>
      <w:r>
        <w:rPr/>
        <w:t xml:space="preserve">Any modifications to this document must be registered by the drafting body, by completing the following table.	</w:t>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Code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Edited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Endorsed</w:t>
            </w: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manoff</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Translated from the original manual in Italian language</w:t>
      </w:r>
    </w:p>
    <w:p>
      <w:pPr>
        <w:pStyle w:val="Normale"/>
        <w:jc w:val="center"/>
        <w:rPr/>
      </w:pPr>
      <w:r>
        <w:rPr/>
        <w:t xml:space="preserve">Data reported in this issue can be modified at any time by KOHLER.</w:t>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000000"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14:paraId="262B9106" w14:textId="77777777" w:rsidR="00DD1E42" w:rsidRDefault="00000000"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14:paraId="706762AD" w14:textId="77777777" w:rsidR="000F6647" w:rsidRDefault="00DD1E42" w:rsidP="00CC2880">
          <w:r>
            <w:rPr>
              <w:b/>
              <w:bCs/>
            </w:rPr>
            <w:fldChar w:fldCharType="end"/>
          </w:r>
        </w:p>
      </w:sdtContent>
    </w:sdt>
    <w:p w14:paraId="49417C56" w14:textId="77777777" w:rsidR="000F6647" w:rsidRDefault="000F6647" w:rsidP="00CC2880">
      <w:pPr>
        <w:sectPr w:rsidR="000F6647"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72254912" w:name="ctxt"/>
    <w:bookmarkEnd w:id="72254912"/>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443865c65747104db"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783965c657471286c"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38503794" name="name475865c6574725c9e"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680165c6574725c98"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63107315" name="name662665c65747344be"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840765c65747344b5"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667"/>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667"/>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667"/>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624453" name="name472665c657474068d"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20065c65747406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985380" name="name764365c65747462b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2665c65747462ba"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4667"/>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4667"/>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4667"/>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4667"/>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4667"/>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227960" name="name635265c657474c46d"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96065c657474c469"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4667"/>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4667"/>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4667"/>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4667"/>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4667"/>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numPr>
          <w:ilvl w:val="0"/>
          <w:numId w:val="4667"/>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4667"/>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4667"/>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w:t>
      </w:r>
      <w:r>
        <w:rPr>
          <w:b/>
          <w:bCs/>
          <w:color w:val="00274C"/>
          <w:sz w:val="20"/>
          <w:szCs w:val="20"/>
          <w:u w:val="none"/>
        </w:rPr>
        <w:t xml:space="preserve"> NOTA</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369237" name="name529365c657475a44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7065c657475a441"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4667"/>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4667"/>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360913" name="name222965c65747669be"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76165c65747669ba"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4667"/>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4667"/>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u w:val="none"/>
        </w:rPr>
        <w:br/>
        <w:t xml:space="preserve">KDI Electronic Injection Tier 4 final – Stage IIIB – Stage IV- Stage V certified Engines</w:t>
      </w:r>
    </w:p>
    <w:p>
      <w:pPr>
        <w:numPr>
          <w:ilvl w:val="0"/>
          <w:numId w:val="4667"/>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Electronic Injection Tier 3 – Stage IIIA emission equivalent certified Engines (EGR engines)</w:t>
      </w:r>
    </w:p>
    <w:p>
      <w:pPr>
        <w:numPr>
          <w:ilvl w:val="0"/>
          <w:numId w:val="4667"/>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4667"/>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4667"/>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4667"/>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2.5.2</w:t>
      </w:r>
      <w:r>
        <w:rPr>
          <w:b/>
          <w:bCs/>
          <w:color w:val="00274C"/>
          <w:sz w:val="20"/>
          <w:szCs w:val="20"/>
          <w:u w:val="none"/>
        </w:rPr>
        <w:t xml:space="preserve"> Biodiesel fuel</w:t>
      </w:r>
    </w:p>
    <w:p>
      <w:pPr>
        <w:numPr>
          <w:ilvl w:val="0"/>
          <w:numId w:val="4667"/>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4667"/>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BIODIESEL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PARAMETER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62533368" name="name140965c6574778ccd"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133865c6574778cc9"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hose (intake air / 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hose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gridSpan w:val="6"/>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&gt; DPF pipes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466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466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466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466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466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466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466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466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466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466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466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466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466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466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466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466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466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466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466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466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466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300352" name="name357565c65747956d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8965c65747956d8"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4667"/>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4667"/>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4667"/>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4667"/>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4667"/>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25501929" name="name753265c65747aae9d"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676565c65747aae99"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W w:w="0" w:type="auto"/>
            <w:tcMar>
              <w:top w:w="150" w:type="dxa"/>
              <w:left w:w="150" w:type="dxa"/>
              <w:bottom w:w="150" w:type="dxa"/>
              <w:right w:w="150" w:type="dxa"/>
            </w:tcMar>
            <w:vAlign w:val="top"/>
          </w:tcPr>
          <w:p>
            <w:r>
              <w:rPr>
                <w:position w:val="-496"/>
              </w:rPr>
              <w:drawing>
                <wp:inline distT="0" distB="0" distL="0" distR="0">
                  <wp:extent cx="2880000" cy="3160800"/>
                  <wp:effectExtent b="0" l="0" r="0" t="0"/>
                  <wp:docPr id="34726814" name="name448765c65747cf34d"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431965c65747cf349"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324064" name="name643265c65747d681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0165c65747d68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667"/>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348265c65747d6ef5" w:history="1">
              <w:r>
                <w:rPr>
                  <w:rStyle w:val="DefaultParagraphFontPHPDOCX"/>
                  <w:b/>
                  <w:bCs/>
                  <w:color w:val="0000FF"/>
                  <w:position w:val="-2"/>
                  <w:sz w:val="20"/>
                  <w:szCs w:val="20"/>
                  <w:u w:val="none"/>
                </w:rPr>
                <w:t xml:space="preserve">Par. 2.17.1.</w:t>
              </w:r>
            </w:hyperlink>
          </w:p>
          <w:p>
            <w:pPr>
              <w:numPr>
                <w:ilvl w:val="0"/>
                <w:numId w:val="4667"/>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4667"/>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4667"/>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4667"/>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71622600" name="name276965c65747e3311"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759865c65747e33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93106543" name="name970965c65747eed55"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958865c65747eed5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753517" name="name408865c6574804c0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5565c6574804b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810965c65748058ea" w:history="1">
              <w:r>
                <w:rPr>
                  <w:rStyle w:val="DefaultParagraphFontPHPDOCX"/>
                  <w:b/>
                  <w:bCs/>
                  <w:color w:val="0000FF"/>
                  <w:position w:val="-2"/>
                  <w:sz w:val="20"/>
                  <w:szCs w:val="20"/>
                  <w:u w:val="none"/>
                </w:rPr>
                <w:t xml:space="preserve">(ST_01).</w:t>
              </w:r>
            </w:hyperlink>
          </w:p>
          <w:p>
            <w:pPr>
              <w:numPr>
                <w:ilvl w:val="0"/>
                <w:numId w:val="4667"/>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55186452" name="name397065c6574810680"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125565c657481067c"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095446" name="name521465c657481a03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9965c657481a0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16991640" name="name844365c6574824d80"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778865c6574824d7c"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72603721" name="name512965c6574836769"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130965c6574836765"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3685936" name="name107765c6574845c3d"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656265c6574845c38"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4669"/>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4669"/>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4669"/>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4669"/>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33149227" name="name735165c657484f2c5"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845965c657484f2c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901465c657484ff9b"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950965c6574850617"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6256" name="name308565c657485836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2665c65748583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93449396" name="name317265c6574860e12"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886865c6574860e0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181080" name="name584265c6574867ce4"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817565c6574867c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47970491" name="name360165c657486cad9"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644165c657486cad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71749468" name="name406365c6574880a7a"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394065c6574880a75"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35009516" name="name873565c657488c952"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229865c657488c94d"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439665c657488cf6c"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29630981" name="name813965c65748980dc"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317865c65748980d7"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95271661" name="name876665c65748a6c20"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186065c65748a6c1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61487029" name="name693665c65748c4e59"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881965c65748c4e54"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26423918" name="name568465c65748db9c6"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241965c65748db9c1"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W w:w="0" w:type="auto"/>
            <w:tcMar>
              <w:top w:w="150" w:type="dxa"/>
              <w:left w:w="150" w:type="dxa"/>
              <w:bottom w:w="150" w:type="dxa"/>
              <w:right w:w="150" w:type="dxa"/>
            </w:tcMar>
            <w:vAlign w:val="top"/>
          </w:tcPr>
          <w:p>
            <w:r>
              <w:rPr>
                <w:position w:val="-476"/>
              </w:rPr>
              <w:drawing>
                <wp:inline distT="0" distB="0" distL="0" distR="0">
                  <wp:extent cx="2880000" cy="3031200"/>
                  <wp:effectExtent b="0" l="0" r="0" t="0"/>
                  <wp:docPr id="13527835" name="name221465c65748effeb"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865965c65748effe5"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effectExtent b="0" l="0" r="0" t="0"/>
                  <wp:docPr id="63733980" name="name643365c657490cb64"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194965c657490cb5e"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effectExtent b="0" l="0" r="0" t="0"/>
                  <wp:docPr id="90038850" name="name735065c657491bbd6"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894365c657491bbd1"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2.22b</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effectExtent b="0" l="0" r="0" t="0"/>
                  <wp:docPr id="16760739" name="name423265c6574927d65"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856065c6574927d60"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2.22c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30413070" name="name924865c6574933ade"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884865c6574933ad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37823913" name="name700965c657494232b"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290465c657494232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18227978" w:name="result_box"/>
                <w:bookmarkEnd w:id="18227978"/>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18676288" w:name="result_box"/>
                <w:bookmarkEnd w:id="18676288"/>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87105753" w:name="result_box"/>
                <w:bookmarkEnd w:id="87105753"/>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67609008" name="name425665c6574951316"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468265c657495131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44083687" name="name592565c6574959cd1"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247665c6574959cc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251428" name="name938865c65749605a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4565c65749605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See </w:t>
            </w:r>
            <w:hyperlink r:id="rId272865c6574960c0f"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10694964" name="name733165c657496ffcf"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143665c657496ffcb"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effectExtent b="0" l="0" r="0" t="0"/>
                  <wp:docPr id="75925624" name="name998365c657497c947"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600565c657497c943"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56504277" name="name551065c657498ab66"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246765c657498ab62"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699838" name="name495765c657498f1c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6565c657498f1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667"/>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4667"/>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009610" name="name664165c657499e58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2765c657499e5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W w:w="0" w:type="auto"/>
            <w:tcMar>
              <w:top w:w="150" w:type="dxa"/>
              <w:left w:w="150" w:type="dxa"/>
              <w:bottom w:w="150" w:type="dxa"/>
              <w:right w:w="150" w:type="dxa"/>
            </w:tcMar>
            <w:vAlign w:val="top"/>
          </w:tcPr>
          <w:p>
            <w:r>
              <w:rPr>
                <w:position w:val="-174"/>
              </w:rPr>
              <w:drawing>
                <wp:inline distT="0" distB="0" distL="0" distR="0">
                  <wp:extent cx="2232000" cy="1159200"/>
                  <wp:effectExtent b="0" l="0" r="0" t="0"/>
                  <wp:docPr id="54923241" name="name273565c65749a8891"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908765c65749a888d"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2118381" name="name201365c65749b0e33"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143865c65749b0e2f"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89786131" name="name505865c65749c0b40"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222765c65749c0b3b"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4667"/>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4667"/>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4667"/>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4667"/>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4667"/>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6552709" name="name755065c65749dc8ff"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456365c65749dc8fb"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40372579" name="name133765c65749ef85a"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559365c65749ef856"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969298" name="name598165c6574a0ffd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5365c6574a0ff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42405804" name="name964265c6574a25369"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434565c6574a25365"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069888" name="name664665c6574a55c4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4865c6574a55c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4667"/>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4667"/>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4667"/>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4667"/>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4667"/>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4667"/>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4667"/>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4667"/>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effectExtent b="0" l="0" r="0" t="0"/>
                  <wp:docPr id="72754406" name="name478365c6574abc2f9"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767565c6574abc2f5"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23401314" w:name="result_box"/>
            <w:bookmarkEnd w:id="23401314"/>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4667"/>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4667"/>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54127059" name="name607465c6574b233d2"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608965c6574b233ce"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522145" name="name752265c6574b4c8b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3065c6574b4c8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4667"/>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4667"/>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4667"/>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29440310" name="name701065c6574bacef9"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484165c6574bacef4"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5180013" name="name160365c6574c07815"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913265c6574c0781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24801854" name="name618765c6574c3a2d2"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337265c6574c3a2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553865c6574c3aa17"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79777366" name="name965565c6574c75882"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610465c6574c7587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73501478" name="name944565c6574cb931e"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909965c6574cb9319"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571792" name="name682565c6574cec9f5"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317865c6574cec9f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88687003" name="name476665c6574d2632f"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252265c6574d2632a"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8242161" name="name902565c6574d4cf9f"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515865c6574d4cf9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72110410" name="name199965c6574d5dd52"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631665c6574d5dd4e"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71706848" name="name824565c6574d66ca7"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463065c6574d66ca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25077128" name="name816565c6574d7261f"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503365c6574d7261b"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77690149" name="name740465c6574d7cf0a"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836965c6574d7cf0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83892266" name="name154065c6574d8753b"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569065c6574d87537"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41596739" name="name956565c6574d8f583"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408065c6574d8f57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33786055" name="name360865c6574d9dc74"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812965c6574d9dc6f"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91650423" name="name922765c6574da6dea"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102865c6574da6de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18674337" name="name955765c6574db3a9a"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238465c6574db3a9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95975030" name="name178665c6574dbdb32"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436765c6574dbdb2d"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3423296" name="name612165c6574dcf9ec"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581865c6574dcf9e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p>
            <w:pPr>
              <w:widowControl w:val="on"/>
              <w:pBdr/>
              <w:spacing w:before="0" w:after="0" w:line="262" w:lineRule="auto"/>
              <w:ind w:left="0" w:right="0"/>
              <w:jc w:val="left"/>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43675150" name="name396865c6574dd7c0e"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402365c6574dd7c0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6559419" name="name686165c6574ddead7"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321965c6574ddead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31147688" name="name190365c6574de6e14"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118365c6574de6e0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2532414" name="name841465c6574dee6ea"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406765c6574dee6e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3895581" name="name878965c6574e015d1"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836465c6574e015c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8234105" name="name751965c6574e0828c"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132965c6574e0828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92876392" name="name478665c6574e1202d"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292065c6574e1202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6018646" name="name502065c6574e1d364"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966565c6574e1d35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32477277" name="name901165c6574e28ff2"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459465c6574e28fe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617463" name="name340965c6574e30482"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620965c6574e3047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300465c6574e3254c"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5095768" name="name845865c6574e3ff30"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271065c6574e3ff2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65574745" name="name922765c6574e49a49"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936765c6574e49a45"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60375361" name="name964965c6574e54201"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980765c6574e541fd"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183352" name="name762765c6574e5e66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5465c6574e5e6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Refer to </w:t>
            </w:r>
            <w:hyperlink r:id="rId737865c6574e5ed23"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8877014" name="name873465c6574e65ca1"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589965c6574e65c9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6716000" name="name564665c6574e7063a"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689965c6574e7063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049297" name="name372165c6574e752e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4165c6574e752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Refer to </w:t>
            </w:r>
            <w:hyperlink r:id="rId889765c6574e75a7f"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8078104" name="name355365c6574e8337e"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146665c6574e8337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6786288" name="name453765c6574e8b49a"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978265c6574e8b49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99847326" name="name284665c6574e98d44"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951565c6574e98d3e"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effectExtent b="0" l="0" r="0" t="0"/>
                  <wp:docPr id="20944922" name="name171165c6574eaf432"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142165c6574eaf42d"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AdBlue® tank are:</w:t>
            </w:r>
          </w:p>
          <w:p>
            <w:pPr>
              <w:numPr>
                <w:ilvl w:val="0"/>
                <w:numId w:val="4670"/>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4670"/>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67923579" name="name130865c6574eb8bd2"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358665c6574eb8bce"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93195699" name="name770965c6574ec3c0b"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298365c6574ec3c05"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78727421" name="name700765c6574ed0022"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361065c6574ed001e"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84967069" name="name116965c6574ed69d8"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467865c6574ed69d4"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bookmarkStart w:id="99116589" w:name="__mcenew"/>
            <w:bookmarkEnd w:id="99116589"/>
            <w:r>
              <w:rPr>
                <w:position w:val="-230"/>
              </w:rPr>
              <w:drawing>
                <wp:inline distT="0" distB="0" distL="0" distR="0">
                  <wp:extent cx="2232000" cy="1504800"/>
                  <wp:effectExtent b="0" l="0" r="0" t="0"/>
                  <wp:docPr id="34384205" name="name565065c6574ee0eee"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864065c6574ee0eea"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58990806" name="name960765c6574eee1a8"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509265c6574eee1a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393746" name="name101065c6574f01fc6"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446765c6574f01fc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7482657" name="name297365c6574f09489"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787465c6574f0948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3296910" name="name886065c6574f144f3"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783865c6574f144e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9414957" name="name378465c6574f1f250"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736065c6574f1f24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64220" name="name970665c6574f2603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7865c6574f260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Refer to </w:t>
            </w:r>
            <w:hyperlink r:id="rId375665c6574f265a6"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0050358" name="name962365c6574f2f645"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337765c6574f2f64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0627872" name="name117165c6574f3a0c5"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324265c6574f3a0c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4094708" name="name437065c6574f449f9"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755965c6574f449f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3428568" name="name986065c6574f4f927"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350665c6574f4f92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Alignment w:val="center"/>
            </w:pPr>
            <w:r>
              <w:rPr>
                <w:color w:val="00274C"/>
                <w:position w:val="-2"/>
                <w:sz w:val="20"/>
                <w:szCs w:val="20"/>
                <w:u w:val="none"/>
              </w:rPr>
              <w:t xml:space="preserve">M4 - metal gasket (it must be replaced every time it is disassembled).</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90352013" name="name473765c6574f5a80f"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999665c6574f5a80a"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83721728" name="name777965c6574f71662"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173565c6574f7165d"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31784458" name="name382465c6574f78260"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262465c6574f7825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A2</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A4</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50987320" name="name918365c6574f89d55"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662765c6574f89d5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effectExtent b="0" l="0" r="0" t="0"/>
                  <wp:docPr id="7773498" name="name490065c6574f9486a"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221265c6574f94865"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effectExtent b="0" l="0" r="0" t="0"/>
                  <wp:docPr id="53615537" name="name217465c6574f9e740"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398565c6574f9e73b"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effectExtent b="0" l="0" r="0" t="0"/>
                  <wp:docPr id="33818031" name="name166165c6574fa6438"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333565c6574fa6434"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effectExtent b="0" l="0" r="0" t="0"/>
                  <wp:docPr id="99537457" name="name803665c6574fae7b2"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115365c6574fae7ad"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45968322" name="name348565c6574fb5c17"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156365c6574fb5c13"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6226566" name="name783365c6574fc7e64"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858365c6574fc7e5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22929446" name="name164365c6574fd1ba7"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867665c6574fd1ba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0467154" name="name273365c6574fde040"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860465c6574fde03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1401726" name="name433365c6574fe83af"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859165c6574fe83a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69146798" name="name133865c6574ff3791"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433565c6574ff378d"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4671"/>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496965c6575000d48"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4671"/>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99625047" name="name205865c657500abf2"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901665c657500ab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55595016" name="name555965c6575011d76"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188465c6575011d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91001256" name="name464665c657501784f"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240665c65750178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20948" name="name575365c657502ae9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6865c657502ae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Refer to </w:t>
            </w:r>
            <w:hyperlink r:id="rId202565c657502b581"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4342637" name="name882965c657503bd80"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899765c657503bd7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94549687" name="name710265c657504d894"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199265c657504d88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35148638" name="name223765c65750543c5"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305965c65750543c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32772634" name="name585365c657505ff16"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884965c657505ff1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56543162" name="name656965c65750664cf"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119765c65750664c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388665c6575068566"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679665c6575068ac3"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4667"/>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4667"/>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4667"/>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4667"/>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4667"/>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4667"/>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4667"/>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4672"/>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4672"/>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4672"/>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4672"/>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4672"/>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9728704" name="name317865c6575070bfb"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223165c6575070bf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58327397" name="name281165c65750775ce"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545865c65750775ca"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125333" name="name604465c657507c6b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5765c657507c6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125165c657507d279"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68629720" name="name694665c65750859cc"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414765c65750859c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4673"/>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4673"/>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17425973" name="name602265c657508ce8e"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344765c657508ce8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4674"/>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4674"/>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4674"/>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7550511" name="name750665c6575092faf"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221565c6575092f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4675"/>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98168359" name="name281565c6575098738"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306165c657509873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4676"/>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36422094" name="name349665c65750a0a83"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552565c65750a0a7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252045" name="name301065c65750a55e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3265c65750a55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effectExtent b="0" l="0" r="0" t="0"/>
                  <wp:docPr id="98070402" name="name894065c65750b50a8"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683965c65750b50a3"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4677"/>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4678"/>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4678"/>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4678"/>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4678"/>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4678"/>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31367003" name="name905765c65750c40bb"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871865c65750c40b7"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4667"/>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25616458" name="name868365c65750de9e8"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683265c65750de9e3"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69F42D" w14:textId="77777777" w:rsidR="00270DB5" w:rsidRDefault="00270DB5" w:rsidP="001F6AC5">
      <w:r>
        <w:separator/>
      </w:r>
    </w:p>
  </w:endnote>
  <w:endnote w:type="continuationSeparator" w:id="0">
    <w:p w14:paraId="6B38F689" w14:textId="77777777" w:rsidR="00270DB5" w:rsidRDefault="00270DB5"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84"/>
      <w:gridCol w:w="5284"/>
      <w:gridCol w:w="5639"/>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6"/>
      <w:gridCol w:w="5084"/>
      <w:gridCol w:w="889"/>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9"/>
      <w:gridCol w:w="9176"/>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3"/>
      <w:gridCol w:w="9035"/>
      <w:gridCol w:w="889"/>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90357A" w14:textId="77777777" w:rsidR="00270DB5" w:rsidRDefault="00270DB5" w:rsidP="001F6AC5">
      <w:r>
        <w:separator/>
      </w:r>
    </w:p>
  </w:footnote>
  <w:footnote w:type="continuationSeparator" w:id="0">
    <w:p w14:paraId="020E417D" w14:textId="77777777" w:rsidR="00270DB5" w:rsidRDefault="00270DB5"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0ACA26B7">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7F389542">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15227473"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747252ED"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E03F42">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2ACD5CED">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5BCADBC">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4548C273" w14:textId="39AFDAF5"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E03F42">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1C7A2A67"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4678">
    <w:multiLevelType w:val="hybridMultilevel"/>
    <w:lvl w:ilvl="0" w:tplc="95880699">
      <w:start w:val="1"/>
      <w:numFmt w:val="decimal"/>
      <w:lvlText w:val="%1."/>
      <w:lvlJc w:val="left"/>
      <w:pPr>
        <w:ind w:left="720" w:hanging="360"/>
      </w:pPr>
    </w:lvl>
    <w:lvl w:ilvl="1" w:tplc="95880699" w:tentative="1">
      <w:start w:val="1"/>
      <w:numFmt w:val="lowerLetter"/>
      <w:lvlText w:val="%2."/>
      <w:lvlJc w:val="left"/>
      <w:pPr>
        <w:ind w:left="1440" w:hanging="360"/>
      </w:pPr>
    </w:lvl>
    <w:lvl w:ilvl="2" w:tplc="95880699" w:tentative="1">
      <w:start w:val="1"/>
      <w:numFmt w:val="lowerRoman"/>
      <w:lvlText w:val="%3."/>
      <w:lvlJc w:val="right"/>
      <w:pPr>
        <w:ind w:left="2160" w:hanging="180"/>
      </w:pPr>
    </w:lvl>
    <w:lvl w:ilvl="3" w:tplc="95880699" w:tentative="1">
      <w:start w:val="1"/>
      <w:numFmt w:val="decimal"/>
      <w:lvlText w:val="%4."/>
      <w:lvlJc w:val="left"/>
      <w:pPr>
        <w:ind w:left="2880" w:hanging="360"/>
      </w:pPr>
    </w:lvl>
    <w:lvl w:ilvl="4" w:tplc="95880699" w:tentative="1">
      <w:start w:val="1"/>
      <w:numFmt w:val="lowerLetter"/>
      <w:lvlText w:val="%5."/>
      <w:lvlJc w:val="left"/>
      <w:pPr>
        <w:ind w:left="3600" w:hanging="360"/>
      </w:pPr>
    </w:lvl>
    <w:lvl w:ilvl="5" w:tplc="95880699" w:tentative="1">
      <w:start w:val="1"/>
      <w:numFmt w:val="lowerRoman"/>
      <w:lvlText w:val="%6."/>
      <w:lvlJc w:val="right"/>
      <w:pPr>
        <w:ind w:left="4320" w:hanging="180"/>
      </w:pPr>
    </w:lvl>
    <w:lvl w:ilvl="6" w:tplc="95880699" w:tentative="1">
      <w:start w:val="1"/>
      <w:numFmt w:val="decimal"/>
      <w:lvlText w:val="%7."/>
      <w:lvlJc w:val="left"/>
      <w:pPr>
        <w:ind w:left="5040" w:hanging="360"/>
      </w:pPr>
    </w:lvl>
    <w:lvl w:ilvl="7" w:tplc="95880699" w:tentative="1">
      <w:start w:val="1"/>
      <w:numFmt w:val="lowerLetter"/>
      <w:lvlText w:val="%8."/>
      <w:lvlJc w:val="left"/>
      <w:pPr>
        <w:ind w:left="5760" w:hanging="360"/>
      </w:pPr>
    </w:lvl>
    <w:lvl w:ilvl="8" w:tplc="95880699" w:tentative="1">
      <w:start w:val="1"/>
      <w:numFmt w:val="lowerRoman"/>
      <w:lvlText w:val="%9."/>
      <w:lvlJc w:val="right"/>
      <w:pPr>
        <w:ind w:left="6480" w:hanging="180"/>
      </w:pPr>
    </w:lvl>
  </w:abstractNum>
  <w:abstractNum w:abstractNumId="4677">
    <w:multiLevelType w:val="hybridMultilevel"/>
    <w:lvl w:ilvl="0" w:tplc="77634559">
      <w:start w:val="1"/>
      <w:numFmt w:val="decimal"/>
      <w:lvlText w:val="%1."/>
      <w:lvlJc w:val="left"/>
      <w:pPr>
        <w:ind w:left="720" w:hanging="360"/>
      </w:pPr>
    </w:lvl>
    <w:lvl w:ilvl="1" w:tplc="77634559" w:tentative="1">
      <w:start w:val="1"/>
      <w:numFmt w:val="lowerLetter"/>
      <w:lvlText w:val="%2."/>
      <w:lvlJc w:val="left"/>
      <w:pPr>
        <w:ind w:left="1440" w:hanging="360"/>
      </w:pPr>
    </w:lvl>
    <w:lvl w:ilvl="2" w:tplc="77634559" w:tentative="1">
      <w:start w:val="1"/>
      <w:numFmt w:val="lowerRoman"/>
      <w:lvlText w:val="%3."/>
      <w:lvlJc w:val="right"/>
      <w:pPr>
        <w:ind w:left="2160" w:hanging="180"/>
      </w:pPr>
    </w:lvl>
    <w:lvl w:ilvl="3" w:tplc="77634559" w:tentative="1">
      <w:start w:val="1"/>
      <w:numFmt w:val="decimal"/>
      <w:lvlText w:val="%4."/>
      <w:lvlJc w:val="left"/>
      <w:pPr>
        <w:ind w:left="2880" w:hanging="360"/>
      </w:pPr>
    </w:lvl>
    <w:lvl w:ilvl="4" w:tplc="77634559" w:tentative="1">
      <w:start w:val="1"/>
      <w:numFmt w:val="lowerLetter"/>
      <w:lvlText w:val="%5."/>
      <w:lvlJc w:val="left"/>
      <w:pPr>
        <w:ind w:left="3600" w:hanging="360"/>
      </w:pPr>
    </w:lvl>
    <w:lvl w:ilvl="5" w:tplc="77634559" w:tentative="1">
      <w:start w:val="1"/>
      <w:numFmt w:val="lowerRoman"/>
      <w:lvlText w:val="%6."/>
      <w:lvlJc w:val="right"/>
      <w:pPr>
        <w:ind w:left="4320" w:hanging="180"/>
      </w:pPr>
    </w:lvl>
    <w:lvl w:ilvl="6" w:tplc="77634559" w:tentative="1">
      <w:start w:val="1"/>
      <w:numFmt w:val="decimal"/>
      <w:lvlText w:val="%7."/>
      <w:lvlJc w:val="left"/>
      <w:pPr>
        <w:ind w:left="5040" w:hanging="360"/>
      </w:pPr>
    </w:lvl>
    <w:lvl w:ilvl="7" w:tplc="77634559" w:tentative="1">
      <w:start w:val="1"/>
      <w:numFmt w:val="lowerLetter"/>
      <w:lvlText w:val="%8."/>
      <w:lvlJc w:val="left"/>
      <w:pPr>
        <w:ind w:left="5760" w:hanging="360"/>
      </w:pPr>
    </w:lvl>
    <w:lvl w:ilvl="8" w:tplc="77634559" w:tentative="1">
      <w:start w:val="1"/>
      <w:numFmt w:val="lowerRoman"/>
      <w:lvlText w:val="%9."/>
      <w:lvlJc w:val="right"/>
      <w:pPr>
        <w:ind w:left="6480" w:hanging="180"/>
      </w:pPr>
    </w:lvl>
  </w:abstractNum>
  <w:abstractNum w:abstractNumId="4676">
    <w:multiLevelType w:val="hybridMultilevel"/>
    <w:lvl w:ilvl="0" w:tplc="60154051">
      <w:start w:val="1"/>
      <w:numFmt w:val="decimal"/>
      <w:lvlText w:val="%1."/>
      <w:lvlJc w:val="left"/>
      <w:pPr>
        <w:ind w:left="720" w:hanging="360"/>
      </w:pPr>
    </w:lvl>
    <w:lvl w:ilvl="1" w:tplc="60154051" w:tentative="1">
      <w:start w:val="1"/>
      <w:numFmt w:val="lowerLetter"/>
      <w:lvlText w:val="%2."/>
      <w:lvlJc w:val="left"/>
      <w:pPr>
        <w:ind w:left="1440" w:hanging="360"/>
      </w:pPr>
    </w:lvl>
    <w:lvl w:ilvl="2" w:tplc="60154051" w:tentative="1">
      <w:start w:val="1"/>
      <w:numFmt w:val="lowerRoman"/>
      <w:lvlText w:val="%3."/>
      <w:lvlJc w:val="right"/>
      <w:pPr>
        <w:ind w:left="2160" w:hanging="180"/>
      </w:pPr>
    </w:lvl>
    <w:lvl w:ilvl="3" w:tplc="60154051" w:tentative="1">
      <w:start w:val="1"/>
      <w:numFmt w:val="decimal"/>
      <w:lvlText w:val="%4."/>
      <w:lvlJc w:val="left"/>
      <w:pPr>
        <w:ind w:left="2880" w:hanging="360"/>
      </w:pPr>
    </w:lvl>
    <w:lvl w:ilvl="4" w:tplc="60154051" w:tentative="1">
      <w:start w:val="1"/>
      <w:numFmt w:val="lowerLetter"/>
      <w:lvlText w:val="%5."/>
      <w:lvlJc w:val="left"/>
      <w:pPr>
        <w:ind w:left="3600" w:hanging="360"/>
      </w:pPr>
    </w:lvl>
    <w:lvl w:ilvl="5" w:tplc="60154051" w:tentative="1">
      <w:start w:val="1"/>
      <w:numFmt w:val="lowerRoman"/>
      <w:lvlText w:val="%6."/>
      <w:lvlJc w:val="right"/>
      <w:pPr>
        <w:ind w:left="4320" w:hanging="180"/>
      </w:pPr>
    </w:lvl>
    <w:lvl w:ilvl="6" w:tplc="60154051" w:tentative="1">
      <w:start w:val="1"/>
      <w:numFmt w:val="decimal"/>
      <w:lvlText w:val="%7."/>
      <w:lvlJc w:val="left"/>
      <w:pPr>
        <w:ind w:left="5040" w:hanging="360"/>
      </w:pPr>
    </w:lvl>
    <w:lvl w:ilvl="7" w:tplc="60154051" w:tentative="1">
      <w:start w:val="1"/>
      <w:numFmt w:val="lowerLetter"/>
      <w:lvlText w:val="%8."/>
      <w:lvlJc w:val="left"/>
      <w:pPr>
        <w:ind w:left="5760" w:hanging="360"/>
      </w:pPr>
    </w:lvl>
    <w:lvl w:ilvl="8" w:tplc="60154051" w:tentative="1">
      <w:start w:val="1"/>
      <w:numFmt w:val="lowerRoman"/>
      <w:lvlText w:val="%9."/>
      <w:lvlJc w:val="right"/>
      <w:pPr>
        <w:ind w:left="6480" w:hanging="180"/>
      </w:pPr>
    </w:lvl>
  </w:abstractNum>
  <w:abstractNum w:abstractNumId="4675">
    <w:multiLevelType w:val="hybridMultilevel"/>
    <w:lvl w:ilvl="0" w:tplc="17586936">
      <w:start w:val="1"/>
      <w:numFmt w:val="decimal"/>
      <w:lvlText w:val="%1."/>
      <w:lvlJc w:val="left"/>
      <w:pPr>
        <w:ind w:left="720" w:hanging="360"/>
      </w:pPr>
    </w:lvl>
    <w:lvl w:ilvl="1" w:tplc="17586936" w:tentative="1">
      <w:start w:val="1"/>
      <w:numFmt w:val="lowerLetter"/>
      <w:lvlText w:val="%2."/>
      <w:lvlJc w:val="left"/>
      <w:pPr>
        <w:ind w:left="1440" w:hanging="360"/>
      </w:pPr>
    </w:lvl>
    <w:lvl w:ilvl="2" w:tplc="17586936" w:tentative="1">
      <w:start w:val="1"/>
      <w:numFmt w:val="lowerRoman"/>
      <w:lvlText w:val="%3."/>
      <w:lvlJc w:val="right"/>
      <w:pPr>
        <w:ind w:left="2160" w:hanging="180"/>
      </w:pPr>
    </w:lvl>
    <w:lvl w:ilvl="3" w:tplc="17586936" w:tentative="1">
      <w:start w:val="1"/>
      <w:numFmt w:val="decimal"/>
      <w:lvlText w:val="%4."/>
      <w:lvlJc w:val="left"/>
      <w:pPr>
        <w:ind w:left="2880" w:hanging="360"/>
      </w:pPr>
    </w:lvl>
    <w:lvl w:ilvl="4" w:tplc="17586936" w:tentative="1">
      <w:start w:val="1"/>
      <w:numFmt w:val="lowerLetter"/>
      <w:lvlText w:val="%5."/>
      <w:lvlJc w:val="left"/>
      <w:pPr>
        <w:ind w:left="3600" w:hanging="360"/>
      </w:pPr>
    </w:lvl>
    <w:lvl w:ilvl="5" w:tplc="17586936" w:tentative="1">
      <w:start w:val="1"/>
      <w:numFmt w:val="lowerRoman"/>
      <w:lvlText w:val="%6."/>
      <w:lvlJc w:val="right"/>
      <w:pPr>
        <w:ind w:left="4320" w:hanging="180"/>
      </w:pPr>
    </w:lvl>
    <w:lvl w:ilvl="6" w:tplc="17586936" w:tentative="1">
      <w:start w:val="1"/>
      <w:numFmt w:val="decimal"/>
      <w:lvlText w:val="%7."/>
      <w:lvlJc w:val="left"/>
      <w:pPr>
        <w:ind w:left="5040" w:hanging="360"/>
      </w:pPr>
    </w:lvl>
    <w:lvl w:ilvl="7" w:tplc="17586936" w:tentative="1">
      <w:start w:val="1"/>
      <w:numFmt w:val="lowerLetter"/>
      <w:lvlText w:val="%8."/>
      <w:lvlJc w:val="left"/>
      <w:pPr>
        <w:ind w:left="5760" w:hanging="360"/>
      </w:pPr>
    </w:lvl>
    <w:lvl w:ilvl="8" w:tplc="17586936" w:tentative="1">
      <w:start w:val="1"/>
      <w:numFmt w:val="lowerRoman"/>
      <w:lvlText w:val="%9."/>
      <w:lvlJc w:val="right"/>
      <w:pPr>
        <w:ind w:left="6480" w:hanging="180"/>
      </w:pPr>
    </w:lvl>
  </w:abstractNum>
  <w:abstractNum w:abstractNumId="4674">
    <w:multiLevelType w:val="hybridMultilevel"/>
    <w:lvl w:ilvl="0" w:tplc="96163991">
      <w:start w:val="1"/>
      <w:numFmt w:val="decimal"/>
      <w:lvlText w:val="%1."/>
      <w:lvlJc w:val="left"/>
      <w:pPr>
        <w:ind w:left="720" w:hanging="360"/>
      </w:pPr>
    </w:lvl>
    <w:lvl w:ilvl="1" w:tplc="96163991" w:tentative="1">
      <w:start w:val="1"/>
      <w:numFmt w:val="lowerLetter"/>
      <w:lvlText w:val="%2."/>
      <w:lvlJc w:val="left"/>
      <w:pPr>
        <w:ind w:left="1440" w:hanging="360"/>
      </w:pPr>
    </w:lvl>
    <w:lvl w:ilvl="2" w:tplc="96163991" w:tentative="1">
      <w:start w:val="1"/>
      <w:numFmt w:val="lowerRoman"/>
      <w:lvlText w:val="%3."/>
      <w:lvlJc w:val="right"/>
      <w:pPr>
        <w:ind w:left="2160" w:hanging="180"/>
      </w:pPr>
    </w:lvl>
    <w:lvl w:ilvl="3" w:tplc="96163991" w:tentative="1">
      <w:start w:val="1"/>
      <w:numFmt w:val="decimal"/>
      <w:lvlText w:val="%4."/>
      <w:lvlJc w:val="left"/>
      <w:pPr>
        <w:ind w:left="2880" w:hanging="360"/>
      </w:pPr>
    </w:lvl>
    <w:lvl w:ilvl="4" w:tplc="96163991" w:tentative="1">
      <w:start w:val="1"/>
      <w:numFmt w:val="lowerLetter"/>
      <w:lvlText w:val="%5."/>
      <w:lvlJc w:val="left"/>
      <w:pPr>
        <w:ind w:left="3600" w:hanging="360"/>
      </w:pPr>
    </w:lvl>
    <w:lvl w:ilvl="5" w:tplc="96163991" w:tentative="1">
      <w:start w:val="1"/>
      <w:numFmt w:val="lowerRoman"/>
      <w:lvlText w:val="%6."/>
      <w:lvlJc w:val="right"/>
      <w:pPr>
        <w:ind w:left="4320" w:hanging="180"/>
      </w:pPr>
    </w:lvl>
    <w:lvl w:ilvl="6" w:tplc="96163991" w:tentative="1">
      <w:start w:val="1"/>
      <w:numFmt w:val="decimal"/>
      <w:lvlText w:val="%7."/>
      <w:lvlJc w:val="left"/>
      <w:pPr>
        <w:ind w:left="5040" w:hanging="360"/>
      </w:pPr>
    </w:lvl>
    <w:lvl w:ilvl="7" w:tplc="96163991" w:tentative="1">
      <w:start w:val="1"/>
      <w:numFmt w:val="lowerLetter"/>
      <w:lvlText w:val="%8."/>
      <w:lvlJc w:val="left"/>
      <w:pPr>
        <w:ind w:left="5760" w:hanging="360"/>
      </w:pPr>
    </w:lvl>
    <w:lvl w:ilvl="8" w:tplc="96163991" w:tentative="1">
      <w:start w:val="1"/>
      <w:numFmt w:val="lowerRoman"/>
      <w:lvlText w:val="%9."/>
      <w:lvlJc w:val="right"/>
      <w:pPr>
        <w:ind w:left="6480" w:hanging="180"/>
      </w:pPr>
    </w:lvl>
  </w:abstractNum>
  <w:abstractNum w:abstractNumId="4673">
    <w:multiLevelType w:val="hybridMultilevel"/>
    <w:lvl w:ilvl="0" w:tplc="12034456">
      <w:start w:val="1"/>
      <w:numFmt w:val="decimal"/>
      <w:lvlText w:val="%1."/>
      <w:lvlJc w:val="left"/>
      <w:pPr>
        <w:ind w:left="720" w:hanging="360"/>
      </w:pPr>
    </w:lvl>
    <w:lvl w:ilvl="1" w:tplc="12034456" w:tentative="1">
      <w:start w:val="1"/>
      <w:numFmt w:val="lowerLetter"/>
      <w:lvlText w:val="%2."/>
      <w:lvlJc w:val="left"/>
      <w:pPr>
        <w:ind w:left="1440" w:hanging="360"/>
      </w:pPr>
    </w:lvl>
    <w:lvl w:ilvl="2" w:tplc="12034456" w:tentative="1">
      <w:start w:val="1"/>
      <w:numFmt w:val="lowerRoman"/>
      <w:lvlText w:val="%3."/>
      <w:lvlJc w:val="right"/>
      <w:pPr>
        <w:ind w:left="2160" w:hanging="180"/>
      </w:pPr>
    </w:lvl>
    <w:lvl w:ilvl="3" w:tplc="12034456" w:tentative="1">
      <w:start w:val="1"/>
      <w:numFmt w:val="decimal"/>
      <w:lvlText w:val="%4."/>
      <w:lvlJc w:val="left"/>
      <w:pPr>
        <w:ind w:left="2880" w:hanging="360"/>
      </w:pPr>
    </w:lvl>
    <w:lvl w:ilvl="4" w:tplc="12034456" w:tentative="1">
      <w:start w:val="1"/>
      <w:numFmt w:val="lowerLetter"/>
      <w:lvlText w:val="%5."/>
      <w:lvlJc w:val="left"/>
      <w:pPr>
        <w:ind w:left="3600" w:hanging="360"/>
      </w:pPr>
    </w:lvl>
    <w:lvl w:ilvl="5" w:tplc="12034456" w:tentative="1">
      <w:start w:val="1"/>
      <w:numFmt w:val="lowerRoman"/>
      <w:lvlText w:val="%6."/>
      <w:lvlJc w:val="right"/>
      <w:pPr>
        <w:ind w:left="4320" w:hanging="180"/>
      </w:pPr>
    </w:lvl>
    <w:lvl w:ilvl="6" w:tplc="12034456" w:tentative="1">
      <w:start w:val="1"/>
      <w:numFmt w:val="decimal"/>
      <w:lvlText w:val="%7."/>
      <w:lvlJc w:val="left"/>
      <w:pPr>
        <w:ind w:left="5040" w:hanging="360"/>
      </w:pPr>
    </w:lvl>
    <w:lvl w:ilvl="7" w:tplc="12034456" w:tentative="1">
      <w:start w:val="1"/>
      <w:numFmt w:val="lowerLetter"/>
      <w:lvlText w:val="%8."/>
      <w:lvlJc w:val="left"/>
      <w:pPr>
        <w:ind w:left="5760" w:hanging="360"/>
      </w:pPr>
    </w:lvl>
    <w:lvl w:ilvl="8" w:tplc="12034456" w:tentative="1">
      <w:start w:val="1"/>
      <w:numFmt w:val="lowerRoman"/>
      <w:lvlText w:val="%9."/>
      <w:lvlJc w:val="right"/>
      <w:pPr>
        <w:ind w:left="6480" w:hanging="180"/>
      </w:pPr>
    </w:lvl>
  </w:abstractNum>
  <w:abstractNum w:abstractNumId="4672">
    <w:multiLevelType w:val="hybridMultilevel"/>
    <w:lvl w:ilvl="0" w:tplc="76055976">
      <w:start w:val="1"/>
      <w:numFmt w:val="decimal"/>
      <w:lvlText w:val="%1."/>
      <w:lvlJc w:val="left"/>
      <w:pPr>
        <w:ind w:left="720" w:hanging="360"/>
      </w:pPr>
    </w:lvl>
    <w:lvl w:ilvl="1" w:tplc="76055976" w:tentative="1">
      <w:start w:val="1"/>
      <w:numFmt w:val="lowerLetter"/>
      <w:lvlText w:val="%2."/>
      <w:lvlJc w:val="left"/>
      <w:pPr>
        <w:ind w:left="1440" w:hanging="360"/>
      </w:pPr>
    </w:lvl>
    <w:lvl w:ilvl="2" w:tplc="76055976" w:tentative="1">
      <w:start w:val="1"/>
      <w:numFmt w:val="lowerRoman"/>
      <w:lvlText w:val="%3."/>
      <w:lvlJc w:val="right"/>
      <w:pPr>
        <w:ind w:left="2160" w:hanging="180"/>
      </w:pPr>
    </w:lvl>
    <w:lvl w:ilvl="3" w:tplc="76055976" w:tentative="1">
      <w:start w:val="1"/>
      <w:numFmt w:val="decimal"/>
      <w:lvlText w:val="%4."/>
      <w:lvlJc w:val="left"/>
      <w:pPr>
        <w:ind w:left="2880" w:hanging="360"/>
      </w:pPr>
    </w:lvl>
    <w:lvl w:ilvl="4" w:tplc="76055976" w:tentative="1">
      <w:start w:val="1"/>
      <w:numFmt w:val="lowerLetter"/>
      <w:lvlText w:val="%5."/>
      <w:lvlJc w:val="left"/>
      <w:pPr>
        <w:ind w:left="3600" w:hanging="360"/>
      </w:pPr>
    </w:lvl>
    <w:lvl w:ilvl="5" w:tplc="76055976" w:tentative="1">
      <w:start w:val="1"/>
      <w:numFmt w:val="lowerRoman"/>
      <w:lvlText w:val="%6."/>
      <w:lvlJc w:val="right"/>
      <w:pPr>
        <w:ind w:left="4320" w:hanging="180"/>
      </w:pPr>
    </w:lvl>
    <w:lvl w:ilvl="6" w:tplc="76055976" w:tentative="1">
      <w:start w:val="1"/>
      <w:numFmt w:val="decimal"/>
      <w:lvlText w:val="%7."/>
      <w:lvlJc w:val="left"/>
      <w:pPr>
        <w:ind w:left="5040" w:hanging="360"/>
      </w:pPr>
    </w:lvl>
    <w:lvl w:ilvl="7" w:tplc="76055976" w:tentative="1">
      <w:start w:val="1"/>
      <w:numFmt w:val="lowerLetter"/>
      <w:lvlText w:val="%8."/>
      <w:lvlJc w:val="left"/>
      <w:pPr>
        <w:ind w:left="5760" w:hanging="360"/>
      </w:pPr>
    </w:lvl>
    <w:lvl w:ilvl="8" w:tplc="76055976" w:tentative="1">
      <w:start w:val="1"/>
      <w:numFmt w:val="lowerRoman"/>
      <w:lvlText w:val="%9."/>
      <w:lvlJc w:val="right"/>
      <w:pPr>
        <w:ind w:left="6480" w:hanging="180"/>
      </w:pPr>
    </w:lvl>
  </w:abstractNum>
  <w:abstractNum w:abstractNumId="4671">
    <w:multiLevelType w:val="hybridMultilevel"/>
    <w:lvl w:ilvl="0" w:tplc="39862634">
      <w:start w:val="1"/>
      <w:numFmt w:val="decimal"/>
      <w:lvlText w:val="%1."/>
      <w:lvlJc w:val="left"/>
      <w:pPr>
        <w:ind w:left="720" w:hanging="360"/>
      </w:pPr>
    </w:lvl>
    <w:lvl w:ilvl="1" w:tplc="39862634" w:tentative="1">
      <w:start w:val="1"/>
      <w:numFmt w:val="lowerLetter"/>
      <w:lvlText w:val="%2."/>
      <w:lvlJc w:val="left"/>
      <w:pPr>
        <w:ind w:left="1440" w:hanging="360"/>
      </w:pPr>
    </w:lvl>
    <w:lvl w:ilvl="2" w:tplc="39862634" w:tentative="1">
      <w:start w:val="1"/>
      <w:numFmt w:val="lowerRoman"/>
      <w:lvlText w:val="%3."/>
      <w:lvlJc w:val="right"/>
      <w:pPr>
        <w:ind w:left="2160" w:hanging="180"/>
      </w:pPr>
    </w:lvl>
    <w:lvl w:ilvl="3" w:tplc="39862634" w:tentative="1">
      <w:start w:val="1"/>
      <w:numFmt w:val="decimal"/>
      <w:lvlText w:val="%4."/>
      <w:lvlJc w:val="left"/>
      <w:pPr>
        <w:ind w:left="2880" w:hanging="360"/>
      </w:pPr>
    </w:lvl>
    <w:lvl w:ilvl="4" w:tplc="39862634" w:tentative="1">
      <w:start w:val="1"/>
      <w:numFmt w:val="lowerLetter"/>
      <w:lvlText w:val="%5."/>
      <w:lvlJc w:val="left"/>
      <w:pPr>
        <w:ind w:left="3600" w:hanging="360"/>
      </w:pPr>
    </w:lvl>
    <w:lvl w:ilvl="5" w:tplc="39862634" w:tentative="1">
      <w:start w:val="1"/>
      <w:numFmt w:val="lowerRoman"/>
      <w:lvlText w:val="%6."/>
      <w:lvlJc w:val="right"/>
      <w:pPr>
        <w:ind w:left="4320" w:hanging="180"/>
      </w:pPr>
    </w:lvl>
    <w:lvl w:ilvl="6" w:tplc="39862634" w:tentative="1">
      <w:start w:val="1"/>
      <w:numFmt w:val="decimal"/>
      <w:lvlText w:val="%7."/>
      <w:lvlJc w:val="left"/>
      <w:pPr>
        <w:ind w:left="5040" w:hanging="360"/>
      </w:pPr>
    </w:lvl>
    <w:lvl w:ilvl="7" w:tplc="39862634" w:tentative="1">
      <w:start w:val="1"/>
      <w:numFmt w:val="lowerLetter"/>
      <w:lvlText w:val="%8."/>
      <w:lvlJc w:val="left"/>
      <w:pPr>
        <w:ind w:left="5760" w:hanging="360"/>
      </w:pPr>
    </w:lvl>
    <w:lvl w:ilvl="8" w:tplc="39862634" w:tentative="1">
      <w:start w:val="1"/>
      <w:numFmt w:val="lowerRoman"/>
      <w:lvlText w:val="%9."/>
      <w:lvlJc w:val="right"/>
      <w:pPr>
        <w:ind w:left="6480" w:hanging="180"/>
      </w:pPr>
    </w:lvl>
  </w:abstractNum>
  <w:abstractNum w:abstractNumId="4670">
    <w:multiLevelType w:val="hybridMultilevel"/>
    <w:lvl w:ilvl="0" w:tplc="18406668">
      <w:start w:val="1"/>
      <w:numFmt w:val="decimal"/>
      <w:lvlText w:val="%1."/>
      <w:lvlJc w:val="left"/>
      <w:pPr>
        <w:ind w:left="720" w:hanging="360"/>
      </w:pPr>
    </w:lvl>
    <w:lvl w:ilvl="1" w:tplc="18406668" w:tentative="1">
      <w:start w:val="1"/>
      <w:numFmt w:val="lowerLetter"/>
      <w:lvlText w:val="%2."/>
      <w:lvlJc w:val="left"/>
      <w:pPr>
        <w:ind w:left="1440" w:hanging="360"/>
      </w:pPr>
    </w:lvl>
    <w:lvl w:ilvl="2" w:tplc="18406668" w:tentative="1">
      <w:start w:val="1"/>
      <w:numFmt w:val="lowerRoman"/>
      <w:lvlText w:val="%3."/>
      <w:lvlJc w:val="right"/>
      <w:pPr>
        <w:ind w:left="2160" w:hanging="180"/>
      </w:pPr>
    </w:lvl>
    <w:lvl w:ilvl="3" w:tplc="18406668" w:tentative="1">
      <w:start w:val="1"/>
      <w:numFmt w:val="decimal"/>
      <w:lvlText w:val="%4."/>
      <w:lvlJc w:val="left"/>
      <w:pPr>
        <w:ind w:left="2880" w:hanging="360"/>
      </w:pPr>
    </w:lvl>
    <w:lvl w:ilvl="4" w:tplc="18406668" w:tentative="1">
      <w:start w:val="1"/>
      <w:numFmt w:val="lowerLetter"/>
      <w:lvlText w:val="%5."/>
      <w:lvlJc w:val="left"/>
      <w:pPr>
        <w:ind w:left="3600" w:hanging="360"/>
      </w:pPr>
    </w:lvl>
    <w:lvl w:ilvl="5" w:tplc="18406668" w:tentative="1">
      <w:start w:val="1"/>
      <w:numFmt w:val="lowerRoman"/>
      <w:lvlText w:val="%6."/>
      <w:lvlJc w:val="right"/>
      <w:pPr>
        <w:ind w:left="4320" w:hanging="180"/>
      </w:pPr>
    </w:lvl>
    <w:lvl w:ilvl="6" w:tplc="18406668" w:tentative="1">
      <w:start w:val="1"/>
      <w:numFmt w:val="decimal"/>
      <w:lvlText w:val="%7."/>
      <w:lvlJc w:val="left"/>
      <w:pPr>
        <w:ind w:left="5040" w:hanging="360"/>
      </w:pPr>
    </w:lvl>
    <w:lvl w:ilvl="7" w:tplc="18406668" w:tentative="1">
      <w:start w:val="1"/>
      <w:numFmt w:val="lowerLetter"/>
      <w:lvlText w:val="%8."/>
      <w:lvlJc w:val="left"/>
      <w:pPr>
        <w:ind w:left="5760" w:hanging="360"/>
      </w:pPr>
    </w:lvl>
    <w:lvl w:ilvl="8" w:tplc="18406668" w:tentative="1">
      <w:start w:val="1"/>
      <w:numFmt w:val="lowerRoman"/>
      <w:lvlText w:val="%9."/>
      <w:lvlJc w:val="right"/>
      <w:pPr>
        <w:ind w:left="6480" w:hanging="180"/>
      </w:pPr>
    </w:lvl>
  </w:abstractNum>
  <w:abstractNum w:abstractNumId="4669">
    <w:multiLevelType w:val="hybridMultilevel"/>
    <w:lvl w:ilvl="0" w:tplc="90382403">
      <w:start w:val="1"/>
      <w:numFmt w:val="decimal"/>
      <w:lvlText w:val="%1."/>
      <w:lvlJc w:val="left"/>
      <w:pPr>
        <w:ind w:left="720" w:hanging="360"/>
      </w:pPr>
    </w:lvl>
    <w:lvl w:ilvl="1" w:tplc="90382403" w:tentative="1">
      <w:start w:val="1"/>
      <w:numFmt w:val="lowerLetter"/>
      <w:lvlText w:val="%2."/>
      <w:lvlJc w:val="left"/>
      <w:pPr>
        <w:ind w:left="1440" w:hanging="360"/>
      </w:pPr>
    </w:lvl>
    <w:lvl w:ilvl="2" w:tplc="90382403" w:tentative="1">
      <w:start w:val="1"/>
      <w:numFmt w:val="lowerRoman"/>
      <w:lvlText w:val="%3."/>
      <w:lvlJc w:val="right"/>
      <w:pPr>
        <w:ind w:left="2160" w:hanging="180"/>
      </w:pPr>
    </w:lvl>
    <w:lvl w:ilvl="3" w:tplc="90382403" w:tentative="1">
      <w:start w:val="1"/>
      <w:numFmt w:val="decimal"/>
      <w:lvlText w:val="%4."/>
      <w:lvlJc w:val="left"/>
      <w:pPr>
        <w:ind w:left="2880" w:hanging="360"/>
      </w:pPr>
    </w:lvl>
    <w:lvl w:ilvl="4" w:tplc="90382403" w:tentative="1">
      <w:start w:val="1"/>
      <w:numFmt w:val="lowerLetter"/>
      <w:lvlText w:val="%5."/>
      <w:lvlJc w:val="left"/>
      <w:pPr>
        <w:ind w:left="3600" w:hanging="360"/>
      </w:pPr>
    </w:lvl>
    <w:lvl w:ilvl="5" w:tplc="90382403" w:tentative="1">
      <w:start w:val="1"/>
      <w:numFmt w:val="lowerRoman"/>
      <w:lvlText w:val="%6."/>
      <w:lvlJc w:val="right"/>
      <w:pPr>
        <w:ind w:left="4320" w:hanging="180"/>
      </w:pPr>
    </w:lvl>
    <w:lvl w:ilvl="6" w:tplc="90382403" w:tentative="1">
      <w:start w:val="1"/>
      <w:numFmt w:val="decimal"/>
      <w:lvlText w:val="%7."/>
      <w:lvlJc w:val="left"/>
      <w:pPr>
        <w:ind w:left="5040" w:hanging="360"/>
      </w:pPr>
    </w:lvl>
    <w:lvl w:ilvl="7" w:tplc="90382403" w:tentative="1">
      <w:start w:val="1"/>
      <w:numFmt w:val="lowerLetter"/>
      <w:lvlText w:val="%8."/>
      <w:lvlJc w:val="left"/>
      <w:pPr>
        <w:ind w:left="5760" w:hanging="360"/>
      </w:pPr>
    </w:lvl>
    <w:lvl w:ilvl="8" w:tplc="90382403" w:tentative="1">
      <w:start w:val="1"/>
      <w:numFmt w:val="lowerRoman"/>
      <w:lvlText w:val="%9."/>
      <w:lvlJc w:val="right"/>
      <w:pPr>
        <w:ind w:left="6480" w:hanging="180"/>
      </w:pPr>
    </w:lvl>
  </w:abstractNum>
  <w:abstractNum w:abstractNumId="4668">
    <w:multiLevelType w:val="hybridMultilevel"/>
    <w:lvl w:ilvl="0" w:tplc="99956650">
      <w:start w:val="1"/>
      <w:numFmt w:val="decimal"/>
      <w:lvlText w:val="%1."/>
      <w:lvlJc w:val="left"/>
      <w:pPr>
        <w:ind w:left="720" w:hanging="360"/>
      </w:pPr>
    </w:lvl>
    <w:lvl w:ilvl="1" w:tplc="99956650" w:tentative="1">
      <w:start w:val="1"/>
      <w:numFmt w:val="lowerLetter"/>
      <w:lvlText w:val="%2."/>
      <w:lvlJc w:val="left"/>
      <w:pPr>
        <w:ind w:left="1440" w:hanging="360"/>
      </w:pPr>
    </w:lvl>
    <w:lvl w:ilvl="2" w:tplc="99956650" w:tentative="1">
      <w:start w:val="1"/>
      <w:numFmt w:val="lowerRoman"/>
      <w:lvlText w:val="%3."/>
      <w:lvlJc w:val="right"/>
      <w:pPr>
        <w:ind w:left="2160" w:hanging="180"/>
      </w:pPr>
    </w:lvl>
    <w:lvl w:ilvl="3" w:tplc="99956650" w:tentative="1">
      <w:start w:val="1"/>
      <w:numFmt w:val="decimal"/>
      <w:lvlText w:val="%4."/>
      <w:lvlJc w:val="left"/>
      <w:pPr>
        <w:ind w:left="2880" w:hanging="360"/>
      </w:pPr>
    </w:lvl>
    <w:lvl w:ilvl="4" w:tplc="99956650" w:tentative="1">
      <w:start w:val="1"/>
      <w:numFmt w:val="lowerLetter"/>
      <w:lvlText w:val="%5."/>
      <w:lvlJc w:val="left"/>
      <w:pPr>
        <w:ind w:left="3600" w:hanging="360"/>
      </w:pPr>
    </w:lvl>
    <w:lvl w:ilvl="5" w:tplc="99956650" w:tentative="1">
      <w:start w:val="1"/>
      <w:numFmt w:val="lowerRoman"/>
      <w:lvlText w:val="%6."/>
      <w:lvlJc w:val="right"/>
      <w:pPr>
        <w:ind w:left="4320" w:hanging="180"/>
      </w:pPr>
    </w:lvl>
    <w:lvl w:ilvl="6" w:tplc="99956650" w:tentative="1">
      <w:start w:val="1"/>
      <w:numFmt w:val="decimal"/>
      <w:lvlText w:val="%7."/>
      <w:lvlJc w:val="left"/>
      <w:pPr>
        <w:ind w:left="5040" w:hanging="360"/>
      </w:pPr>
    </w:lvl>
    <w:lvl w:ilvl="7" w:tplc="99956650" w:tentative="1">
      <w:start w:val="1"/>
      <w:numFmt w:val="lowerLetter"/>
      <w:lvlText w:val="%8."/>
      <w:lvlJc w:val="left"/>
      <w:pPr>
        <w:ind w:left="5760" w:hanging="360"/>
      </w:pPr>
    </w:lvl>
    <w:lvl w:ilvl="8" w:tplc="99956650" w:tentative="1">
      <w:start w:val="1"/>
      <w:numFmt w:val="lowerRoman"/>
      <w:lvlText w:val="%9."/>
      <w:lvlJc w:val="right"/>
      <w:pPr>
        <w:ind w:left="6480" w:hanging="180"/>
      </w:pPr>
    </w:lvl>
  </w:abstractNum>
  <w:abstractNum w:abstractNumId="4667">
    <w:multiLevelType w:val="hybridMultilevel"/>
    <w:lvl w:ilvl="0" w:tplc="36563957">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4667">
    <w:abstractNumId w:val="4667"/>
  </w:num>
  <w:num w:numId="4668">
    <w:abstractNumId w:val="4668"/>
  </w:num>
  <w:num w:numId="4669">
    <w:abstractNumId w:val="4669"/>
  </w:num>
  <w:num w:numId="4670">
    <w:abstractNumId w:val="4670"/>
  </w:num>
  <w:num w:numId="4671">
    <w:abstractNumId w:val="4671"/>
  </w:num>
  <w:num w:numId="4672">
    <w:abstractNumId w:val="4672"/>
  </w:num>
  <w:num w:numId="4673">
    <w:abstractNumId w:val="4673"/>
  </w:num>
  <w:num w:numId="4674">
    <w:abstractNumId w:val="4674"/>
  </w:num>
  <w:num w:numId="4675">
    <w:abstractNumId w:val="4675"/>
  </w:num>
  <w:num w:numId="4676">
    <w:abstractNumId w:val="4676"/>
  </w:num>
  <w:num w:numId="4677">
    <w:abstractNumId w:val="4677"/>
  </w:num>
  <w:num w:numId="4678">
    <w:abstractNumId w:val="467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5FA1"/>
    <w:rsid w:val="006A1243"/>
    <w:rsid w:val="006B1E45"/>
    <w:rsid w:val="006D432C"/>
    <w:rsid w:val="006E1571"/>
    <w:rsid w:val="006F1130"/>
    <w:rsid w:val="006F730B"/>
    <w:rsid w:val="00721871"/>
    <w:rsid w:val="007714A9"/>
    <w:rsid w:val="007A5F9D"/>
    <w:rsid w:val="007B279A"/>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695651998" Type="http://schemas.openxmlformats.org/officeDocument/2006/relationships/comments" Target="comments.xml"/><Relationship Id="rId809798653" Type="http://schemas.microsoft.com/office/2011/relationships/commentsExtended" Target="commentsExtended.xml"/><Relationship Id="rId97366914" Type="http://schemas.openxmlformats.org/officeDocument/2006/relationships/image" Target="media/imgrId97366914.jpg"/><Relationship Id="rId443865c65747104db" Type="http://schemas.openxmlformats.org/officeDocument/2006/relationships/hyperlink" Target="https://iservice.lombardini.it/jsp/Template2/manuale.jsp?id=101&amp;parent=1000" TargetMode="External"/><Relationship Id="rId783965c657471286c" Type="http://schemas.openxmlformats.org/officeDocument/2006/relationships/hyperlink" Target="https://iservice.lombardini.it/jsp/Template2/manuale.jsp?id=195&amp;parent=1000" TargetMode="External"/><Relationship Id="rId348265c65747d6ef5" Type="http://schemas.openxmlformats.org/officeDocument/2006/relationships/hyperlink" Target="https://iservice.lombardini.it/jsp/Template2/manuale.jsp?id=638&amp;parent=1273" TargetMode="External"/><Relationship Id="rId810965c65748058ea" Type="http://schemas.openxmlformats.org/officeDocument/2006/relationships/hyperlink" Target="https://iservice.lombardini.it/jsp/Template2/manuale.jsp?id=573&amp;parent=1273" TargetMode="External"/><Relationship Id="rId901465c657484ff9b" Type="http://schemas.openxmlformats.org/officeDocument/2006/relationships/hyperlink" Target="https://iservice.lombardini.it/jsp/Template2/manuale.jsp?id=573&amp;parent=1273" TargetMode="External"/><Relationship Id="rId950965c6574850617" Type="http://schemas.openxmlformats.org/officeDocument/2006/relationships/hyperlink" Target="https://iservice.lombardini.it/jsp/Template2/manuale.jsp?id=573&amp;parent=1273" TargetMode="External"/><Relationship Id="rId439665c657488cf6c" Type="http://schemas.openxmlformats.org/officeDocument/2006/relationships/hyperlink" Target="https://www.youtube.com/embed/rtTjmWlZ1cc?rel=0&amp;showinfo=0" TargetMode="External"/><Relationship Id="rId272865c6574960c0f" Type="http://schemas.openxmlformats.org/officeDocument/2006/relationships/hyperlink" Target="https://iservice.lombardini.it/jsp/Template2/manuale.jsp?id=637&amp;parent=1273" TargetMode="External"/><Relationship Id="rId553865c6574c3aa17" Type="http://schemas.openxmlformats.org/officeDocument/2006/relationships/hyperlink" Target="https://www.youtube.com/embed/6-0TbYG2EkY?showinfo=0&amp;rel=0" TargetMode="External"/><Relationship Id="rId300465c6574e3254c" Type="http://schemas.openxmlformats.org/officeDocument/2006/relationships/hyperlink" Target="https://iservice.lombardini.it/jsp/Template2/manuale.jsp?id=619&amp;parent=1273" TargetMode="External"/><Relationship Id="rId737865c6574e5ed23" Type="http://schemas.openxmlformats.org/officeDocument/2006/relationships/hyperlink" Target="https://iservice.lombardini.it/jsp/Template2/manuale.jsp?id=560&amp;parent=1273" TargetMode="External"/><Relationship Id="rId889765c6574e75a7f" Type="http://schemas.openxmlformats.org/officeDocument/2006/relationships/hyperlink" Target="https://iservice.lombardini.it/jsp/Template2/manuale.jsp?id=560&amp;parent=1273" TargetMode="External"/><Relationship Id="rId375665c6574f265a6" Type="http://schemas.openxmlformats.org/officeDocument/2006/relationships/hyperlink" Target="https://iservice.lombardini.it/jsp/Template2/manuale.jsp?id=560&amp;parent=1273" TargetMode="External"/><Relationship Id="rId496965c6575000d48" Type="http://schemas.openxmlformats.org/officeDocument/2006/relationships/hyperlink" Target="https://iservice.lombardini.it/jsp/Template2/manuale.jsp?id=101&amp;parent=1273" TargetMode="External"/><Relationship Id="rId202565c657502b581" Type="http://schemas.openxmlformats.org/officeDocument/2006/relationships/hyperlink" Target="https://iservice.lombardini.it/jsp/Template2/manuale.jsp?id=637&amp;parent=1273" TargetMode="External"/><Relationship Id="rId388665c6575068566" Type="http://schemas.openxmlformats.org/officeDocument/2006/relationships/hyperlink" Target="https://iservice.lombardini.it/jsp/Template2/manuale.jsp?id=101&amp;parent=1273" TargetMode="External"/><Relationship Id="rId679665c6575068ac3" Type="http://schemas.openxmlformats.org/officeDocument/2006/relationships/hyperlink" Target="https://iservice.lombardini.it/jsp/Template2/manuale.jsp?id=635&amp;parent=1273" TargetMode="External"/><Relationship Id="rId125165c657507d279" Type="http://schemas.openxmlformats.org/officeDocument/2006/relationships/hyperlink" Target="https://iservice.lombardini.it/jsp/Template2/manuale.jsp?id=638&amp;parent=1273" TargetMode="External"/><Relationship Id="rId680165c6574725c98" Type="http://schemas.openxmlformats.org/officeDocument/2006/relationships/image" Target="media/imgrId680165c6574725c98.jpg"/><Relationship Id="rId840765c65747344b5" Type="http://schemas.openxmlformats.org/officeDocument/2006/relationships/image" Target="media/imgrId840765c65747344b5.jpg"/><Relationship Id="rId420065c6574740689" Type="http://schemas.openxmlformats.org/officeDocument/2006/relationships/image" Target="media/imgrId420065c6574740689.jpg"/><Relationship Id="rId912665c65747462ba" Type="http://schemas.openxmlformats.org/officeDocument/2006/relationships/image" Target="media/imgrId912665c65747462ba.jpg"/><Relationship Id="rId496065c657474c469" Type="http://schemas.openxmlformats.org/officeDocument/2006/relationships/image" Target="media/imgrId496065c657474c469.jpg"/><Relationship Id="rId857065c657475a441" Type="http://schemas.openxmlformats.org/officeDocument/2006/relationships/image" Target="media/imgrId857065c657475a441.jpg"/><Relationship Id="rId976165c65747669ba" Type="http://schemas.openxmlformats.org/officeDocument/2006/relationships/image" Target="media/imgrId976165c65747669ba.jpg"/><Relationship Id="rId133865c6574778cc9" Type="http://schemas.openxmlformats.org/officeDocument/2006/relationships/image" Target="media/imgrId133865c6574778cc9.png"/><Relationship Id="rId698965c65747956d8" Type="http://schemas.openxmlformats.org/officeDocument/2006/relationships/image" Target="media/imgrId698965c65747956d8.jpg"/><Relationship Id="rId676565c65747aae99" Type="http://schemas.openxmlformats.org/officeDocument/2006/relationships/image" Target="media/imgrId676565c65747aae99.png"/><Relationship Id="rId431965c65747cf349" Type="http://schemas.openxmlformats.org/officeDocument/2006/relationships/image" Target="media/imgrId431965c65747cf349.png"/><Relationship Id="rId210165c65747d680f" Type="http://schemas.openxmlformats.org/officeDocument/2006/relationships/image" Target="media/imgrId210165c65747d680f.jpg"/><Relationship Id="rId759865c65747e330c" Type="http://schemas.openxmlformats.org/officeDocument/2006/relationships/image" Target="media/imgrId759865c65747e330c.jpg"/><Relationship Id="rId958865c65747eed51" Type="http://schemas.openxmlformats.org/officeDocument/2006/relationships/image" Target="media/imgrId958865c65747eed51.png"/><Relationship Id="rId765565c6574804bff" Type="http://schemas.openxmlformats.org/officeDocument/2006/relationships/image" Target="media/imgrId765565c6574804bff.jpg"/><Relationship Id="rId125565c657481067c" Type="http://schemas.openxmlformats.org/officeDocument/2006/relationships/image" Target="media/imgrId125565c657481067c.jpg"/><Relationship Id="rId919965c657481a032" Type="http://schemas.openxmlformats.org/officeDocument/2006/relationships/image" Target="media/imgrId919965c657481a032.jpg"/><Relationship Id="rId778865c6574824d7c" Type="http://schemas.openxmlformats.org/officeDocument/2006/relationships/image" Target="media/imgrId778865c6574824d7c.jpg"/><Relationship Id="rId130965c6574836765" Type="http://schemas.openxmlformats.org/officeDocument/2006/relationships/image" Target="media/imgrId130965c6574836765.jpg"/><Relationship Id="rId656265c6574845c38" Type="http://schemas.openxmlformats.org/officeDocument/2006/relationships/image" Target="media/imgrId656265c6574845c38.jpg"/><Relationship Id="rId845965c657484f2c0" Type="http://schemas.openxmlformats.org/officeDocument/2006/relationships/image" Target="media/imgrId845965c657484f2c0.jpg"/><Relationship Id="rId702665c6574858366" Type="http://schemas.openxmlformats.org/officeDocument/2006/relationships/image" Target="media/imgrId702665c6574858366.jpg"/><Relationship Id="rId886865c6574860e0d" Type="http://schemas.openxmlformats.org/officeDocument/2006/relationships/image" Target="media/imgrId886865c6574860e0d.jpg"/><Relationship Id="rId817565c6574867ce0" Type="http://schemas.openxmlformats.org/officeDocument/2006/relationships/image" Target="media/imgrId817565c6574867ce0.jpg"/><Relationship Id="rId644165c657486cad6" Type="http://schemas.openxmlformats.org/officeDocument/2006/relationships/image" Target="media/imgrId644165c657486cad6.jpg"/><Relationship Id="rId394065c6574880a75" Type="http://schemas.openxmlformats.org/officeDocument/2006/relationships/image" Target="media/imgrId394065c6574880a75.png"/><Relationship Id="rId229865c657488c94d" Type="http://schemas.openxmlformats.org/officeDocument/2006/relationships/image" Target="media/imgrId229865c657488c94d.png"/><Relationship Id="rId317865c65748980d7" Type="http://schemas.openxmlformats.org/officeDocument/2006/relationships/image" Target="media/imgrId317865c65748980d7.png"/><Relationship Id="rId186065c65748a6c1b" Type="http://schemas.openxmlformats.org/officeDocument/2006/relationships/image" Target="media/imgrId186065c65748a6c1b.png"/><Relationship Id="rId881965c65748c4e54" Type="http://schemas.openxmlformats.org/officeDocument/2006/relationships/image" Target="media/imgrId881965c65748c4e54.png"/><Relationship Id="rId241965c65748db9c1" Type="http://schemas.openxmlformats.org/officeDocument/2006/relationships/image" Target="media/imgrId241965c65748db9c1.png"/><Relationship Id="rId865965c65748effe5" Type="http://schemas.openxmlformats.org/officeDocument/2006/relationships/image" Target="media/imgrId865965c65748effe5.png"/><Relationship Id="rId194965c657490cb5e" Type="http://schemas.openxmlformats.org/officeDocument/2006/relationships/image" Target="media/imgrId194965c657490cb5e.png"/><Relationship Id="rId894365c657491bbd1" Type="http://schemas.openxmlformats.org/officeDocument/2006/relationships/image" Target="media/imgrId894365c657491bbd1.jpg"/><Relationship Id="rId856065c6574927d60" Type="http://schemas.openxmlformats.org/officeDocument/2006/relationships/image" Target="media/imgrId856065c6574927d60.jpg"/><Relationship Id="rId884865c6574933ada" Type="http://schemas.openxmlformats.org/officeDocument/2006/relationships/image" Target="media/imgrId884865c6574933ada.png"/><Relationship Id="rId290465c6574942327" Type="http://schemas.openxmlformats.org/officeDocument/2006/relationships/image" Target="media/imgrId290465c6574942327.png"/><Relationship Id="rId468265c6574951312" Type="http://schemas.openxmlformats.org/officeDocument/2006/relationships/image" Target="media/imgrId468265c6574951312.png"/><Relationship Id="rId247665c6574959ccd" Type="http://schemas.openxmlformats.org/officeDocument/2006/relationships/image" Target="media/imgrId247665c6574959ccd.png"/><Relationship Id="rId684565c65749605a9" Type="http://schemas.openxmlformats.org/officeDocument/2006/relationships/image" Target="media/imgrId684565c65749605a9.jpg"/><Relationship Id="rId143665c657496ffcb" Type="http://schemas.openxmlformats.org/officeDocument/2006/relationships/image" Target="media/imgrId143665c657496ffcb.jpg"/><Relationship Id="rId600565c657497c943" Type="http://schemas.openxmlformats.org/officeDocument/2006/relationships/image" Target="media/imgrId600565c657497c943.jpg"/><Relationship Id="rId246765c657498ab62" Type="http://schemas.openxmlformats.org/officeDocument/2006/relationships/image" Target="media/imgrId246765c657498ab62.jpg"/><Relationship Id="rId856565c657498f1c4" Type="http://schemas.openxmlformats.org/officeDocument/2006/relationships/image" Target="media/imgrId856565c657498f1c4.jpg"/><Relationship Id="rId882765c657499e580" Type="http://schemas.openxmlformats.org/officeDocument/2006/relationships/image" Target="media/imgrId882765c657499e580.jpg"/><Relationship Id="rId908765c65749a888d" Type="http://schemas.openxmlformats.org/officeDocument/2006/relationships/image" Target="media/imgrId908765c65749a888d.jpg"/><Relationship Id="rId143865c65749b0e2f" Type="http://schemas.openxmlformats.org/officeDocument/2006/relationships/image" Target="media/imgrId143865c65749b0e2f.png"/><Relationship Id="rId222765c65749c0b3b" Type="http://schemas.openxmlformats.org/officeDocument/2006/relationships/image" Target="media/imgrId222765c65749c0b3b.png"/><Relationship Id="rId456365c65749dc8fb" Type="http://schemas.openxmlformats.org/officeDocument/2006/relationships/image" Target="media/imgrId456365c65749dc8fb.png"/><Relationship Id="rId559365c65749ef856" Type="http://schemas.openxmlformats.org/officeDocument/2006/relationships/image" Target="media/imgrId559365c65749ef856.png"/><Relationship Id="rId845365c6574a0ffcb" Type="http://schemas.openxmlformats.org/officeDocument/2006/relationships/image" Target="media/imgrId845365c6574a0ffcb.jpg"/><Relationship Id="rId434565c6574a25365" Type="http://schemas.openxmlformats.org/officeDocument/2006/relationships/image" Target="media/imgrId434565c6574a25365.png"/><Relationship Id="rId204865c6574a55c4a" Type="http://schemas.openxmlformats.org/officeDocument/2006/relationships/image" Target="media/imgrId204865c6574a55c4a.jpg"/><Relationship Id="rId767565c6574abc2f5" Type="http://schemas.openxmlformats.org/officeDocument/2006/relationships/image" Target="media/imgrId767565c6574abc2f5.jpg"/><Relationship Id="rId608965c6574b233ce" Type="http://schemas.openxmlformats.org/officeDocument/2006/relationships/image" Target="media/imgrId608965c6574b233ce.jpg"/><Relationship Id="rId113065c6574b4c8ba" Type="http://schemas.openxmlformats.org/officeDocument/2006/relationships/image" Target="media/imgrId113065c6574b4c8ba.jpg"/><Relationship Id="rId484165c6574bacef4" Type="http://schemas.openxmlformats.org/officeDocument/2006/relationships/image" Target="media/imgrId484165c6574bacef4.png"/><Relationship Id="rId913265c6574c07810" Type="http://schemas.openxmlformats.org/officeDocument/2006/relationships/image" Target="media/imgrId913265c6574c07810.jpg"/><Relationship Id="rId337265c6574c3a2ce" Type="http://schemas.openxmlformats.org/officeDocument/2006/relationships/image" Target="media/imgrId337265c6574c3a2ce.jpg"/><Relationship Id="rId610465c6574c7587d" Type="http://schemas.openxmlformats.org/officeDocument/2006/relationships/image" Target="media/imgrId610465c6574c7587d.jpg"/><Relationship Id="rId909965c6574cb9319" Type="http://schemas.openxmlformats.org/officeDocument/2006/relationships/image" Target="media/imgrId909965c6574cb9319.jpg"/><Relationship Id="rId317865c6574cec9f0" Type="http://schemas.openxmlformats.org/officeDocument/2006/relationships/image" Target="media/imgrId317865c6574cec9f0.jpg"/><Relationship Id="rId252265c6574d2632a" Type="http://schemas.openxmlformats.org/officeDocument/2006/relationships/image" Target="media/imgrId252265c6574d2632a.jpg"/><Relationship Id="rId515865c6574d4cf9a" Type="http://schemas.openxmlformats.org/officeDocument/2006/relationships/image" Target="media/imgrId515865c6574d4cf9a.jpg"/><Relationship Id="rId631665c6574d5dd4e" Type="http://schemas.openxmlformats.org/officeDocument/2006/relationships/image" Target="media/imgrId631665c6574d5dd4e.jpg"/><Relationship Id="rId463065c6574d66ca2" Type="http://schemas.openxmlformats.org/officeDocument/2006/relationships/image" Target="media/imgrId463065c6574d66ca2.jpg"/><Relationship Id="rId503365c6574d7261b" Type="http://schemas.openxmlformats.org/officeDocument/2006/relationships/image" Target="media/imgrId503365c6574d7261b.jpg"/><Relationship Id="rId836965c6574d7cf05" Type="http://schemas.openxmlformats.org/officeDocument/2006/relationships/image" Target="media/imgrId836965c6574d7cf05.jpg"/><Relationship Id="rId569065c6574d87537" Type="http://schemas.openxmlformats.org/officeDocument/2006/relationships/image" Target="media/imgrId569065c6574d87537.jpg"/><Relationship Id="rId408065c6574d8f57f" Type="http://schemas.openxmlformats.org/officeDocument/2006/relationships/image" Target="media/imgrId408065c6574d8f57f.jpg"/><Relationship Id="rId812965c6574d9dc6f" Type="http://schemas.openxmlformats.org/officeDocument/2006/relationships/image" Target="media/imgrId812965c6574d9dc6f.jpg"/><Relationship Id="rId102865c6574da6de5" Type="http://schemas.openxmlformats.org/officeDocument/2006/relationships/image" Target="media/imgrId102865c6574da6de5.jpg"/><Relationship Id="rId238465c6574db3a95" Type="http://schemas.openxmlformats.org/officeDocument/2006/relationships/image" Target="media/imgrId238465c6574db3a95.jpg"/><Relationship Id="rId436765c6574dbdb2d" Type="http://schemas.openxmlformats.org/officeDocument/2006/relationships/image" Target="media/imgrId436765c6574dbdb2d.png"/><Relationship Id="rId581865c6574dcf9e6" Type="http://schemas.openxmlformats.org/officeDocument/2006/relationships/image" Target="media/imgrId581865c6574dcf9e6.jpg"/><Relationship Id="rId402365c6574dd7c09" Type="http://schemas.openxmlformats.org/officeDocument/2006/relationships/image" Target="media/imgrId402365c6574dd7c09.jpg"/><Relationship Id="rId321965c6574ddead3" Type="http://schemas.openxmlformats.org/officeDocument/2006/relationships/image" Target="media/imgrId321965c6574ddead3.jpg"/><Relationship Id="rId118365c6574de6e0f" Type="http://schemas.openxmlformats.org/officeDocument/2006/relationships/image" Target="media/imgrId118365c6574de6e0f.jpg"/><Relationship Id="rId406765c6574dee6e5" Type="http://schemas.openxmlformats.org/officeDocument/2006/relationships/image" Target="media/imgrId406765c6574dee6e5.jpg"/><Relationship Id="rId836465c6574e015cb" Type="http://schemas.openxmlformats.org/officeDocument/2006/relationships/image" Target="media/imgrId836465c6574e015cb.jpg"/><Relationship Id="rId132965c6574e08287" Type="http://schemas.openxmlformats.org/officeDocument/2006/relationships/image" Target="media/imgrId132965c6574e08287.jpg"/><Relationship Id="rId292065c6574e12029" Type="http://schemas.openxmlformats.org/officeDocument/2006/relationships/image" Target="media/imgrId292065c6574e12029.jpg"/><Relationship Id="rId966565c6574e1d35f" Type="http://schemas.openxmlformats.org/officeDocument/2006/relationships/image" Target="media/imgrId966565c6574e1d35f.jpg"/><Relationship Id="rId459465c6574e28fed" Type="http://schemas.openxmlformats.org/officeDocument/2006/relationships/image" Target="media/imgrId459465c6574e28fed.jpg"/><Relationship Id="rId620965c6574e3047d" Type="http://schemas.openxmlformats.org/officeDocument/2006/relationships/image" Target="media/imgrId620965c6574e3047d.jpg"/><Relationship Id="rId271065c6574e3ff2c" Type="http://schemas.openxmlformats.org/officeDocument/2006/relationships/image" Target="media/imgrId271065c6574e3ff2c.jpg"/><Relationship Id="rId936765c6574e49a45" Type="http://schemas.openxmlformats.org/officeDocument/2006/relationships/image" Target="media/imgrId936765c6574e49a45.jpg"/><Relationship Id="rId980765c6574e541fd" Type="http://schemas.openxmlformats.org/officeDocument/2006/relationships/image" Target="media/imgrId980765c6574e541fd.jpg"/><Relationship Id="rId665465c6574e5e65b" Type="http://schemas.openxmlformats.org/officeDocument/2006/relationships/image" Target="media/imgrId665465c6574e5e65b.jpg"/><Relationship Id="rId589965c6574e65c9a" Type="http://schemas.openxmlformats.org/officeDocument/2006/relationships/image" Target="media/imgrId589965c6574e65c9a.jpg"/><Relationship Id="rId689965c6574e70635" Type="http://schemas.openxmlformats.org/officeDocument/2006/relationships/image" Target="media/imgrId689965c6574e70635.jpg"/><Relationship Id="rId884165c6574e752de" Type="http://schemas.openxmlformats.org/officeDocument/2006/relationships/image" Target="media/imgrId884165c6574e752de.jpg"/><Relationship Id="rId146665c6574e83378" Type="http://schemas.openxmlformats.org/officeDocument/2006/relationships/image" Target="media/imgrId146665c6574e83378.jpg"/><Relationship Id="rId978265c6574e8b495" Type="http://schemas.openxmlformats.org/officeDocument/2006/relationships/image" Target="media/imgrId978265c6574e8b495.jpg"/><Relationship Id="rId951565c6574e98d3e" Type="http://schemas.openxmlformats.org/officeDocument/2006/relationships/image" Target="media/imgrId951565c6574e98d3e.jpg"/><Relationship Id="rId142165c6574eaf42d" Type="http://schemas.openxmlformats.org/officeDocument/2006/relationships/image" Target="media/imgrId142165c6574eaf42d.jpg"/><Relationship Id="rId358665c6574eb8bce" Type="http://schemas.openxmlformats.org/officeDocument/2006/relationships/image" Target="media/imgrId358665c6574eb8bce.jpg"/><Relationship Id="rId298365c6574ec3c05" Type="http://schemas.openxmlformats.org/officeDocument/2006/relationships/image" Target="media/imgrId298365c6574ec3c05.jpg"/><Relationship Id="rId361065c6574ed001e" Type="http://schemas.openxmlformats.org/officeDocument/2006/relationships/image" Target="media/imgrId361065c6574ed001e.jpg"/><Relationship Id="rId467865c6574ed69d4" Type="http://schemas.openxmlformats.org/officeDocument/2006/relationships/image" Target="media/imgrId467865c6574ed69d4.jpg"/><Relationship Id="rId864065c6574ee0eea" Type="http://schemas.openxmlformats.org/officeDocument/2006/relationships/image" Target="media/imgrId864065c6574ee0eea.jpg"/><Relationship Id="rId509265c6574eee1a4" Type="http://schemas.openxmlformats.org/officeDocument/2006/relationships/image" Target="media/imgrId509265c6574eee1a4.png"/><Relationship Id="rId446765c6574f01fc1" Type="http://schemas.openxmlformats.org/officeDocument/2006/relationships/image" Target="media/imgrId446765c6574f01fc1.jpg"/><Relationship Id="rId787465c6574f09485" Type="http://schemas.openxmlformats.org/officeDocument/2006/relationships/image" Target="media/imgrId787465c6574f09485.jpg"/><Relationship Id="rId783865c6574f144ef" Type="http://schemas.openxmlformats.org/officeDocument/2006/relationships/image" Target="media/imgrId783865c6574f144ef.jpg"/><Relationship Id="rId736065c6574f1f24c" Type="http://schemas.openxmlformats.org/officeDocument/2006/relationships/image" Target="media/imgrId736065c6574f1f24c.jpg"/><Relationship Id="rId107865c6574f2602d" Type="http://schemas.openxmlformats.org/officeDocument/2006/relationships/image" Target="media/imgrId107865c6574f2602d.jpg"/><Relationship Id="rId337765c6574f2f641" Type="http://schemas.openxmlformats.org/officeDocument/2006/relationships/image" Target="media/imgrId337765c6574f2f641.jpg"/><Relationship Id="rId324265c6574f3a0c0" Type="http://schemas.openxmlformats.org/officeDocument/2006/relationships/image" Target="media/imgrId324265c6574f3a0c0.jpg"/><Relationship Id="rId755965c6574f449f4" Type="http://schemas.openxmlformats.org/officeDocument/2006/relationships/image" Target="media/imgrId755965c6574f449f4.jpg"/><Relationship Id="rId350665c6574f4f923" Type="http://schemas.openxmlformats.org/officeDocument/2006/relationships/image" Target="media/imgrId350665c6574f4f923.jpg"/><Relationship Id="rId999665c6574f5a80a" Type="http://schemas.openxmlformats.org/officeDocument/2006/relationships/image" Target="media/imgrId999665c6574f5a80a.jpg"/><Relationship Id="rId173565c6574f7165d" Type="http://schemas.openxmlformats.org/officeDocument/2006/relationships/image" Target="media/imgrId173565c6574f7165d.jpg"/><Relationship Id="rId262465c6574f7825b" Type="http://schemas.openxmlformats.org/officeDocument/2006/relationships/image" Target="media/imgrId262465c6574f7825b.jpg"/><Relationship Id="rId662765c6574f89d51" Type="http://schemas.openxmlformats.org/officeDocument/2006/relationships/image" Target="media/imgrId662765c6574f89d51.png"/><Relationship Id="rId221265c6574f94865" Type="http://schemas.openxmlformats.org/officeDocument/2006/relationships/image" Target="media/imgrId221265c6574f94865.png"/><Relationship Id="rId398565c6574f9e73b" Type="http://schemas.openxmlformats.org/officeDocument/2006/relationships/image" Target="media/imgrId398565c6574f9e73b.png"/><Relationship Id="rId333565c6574fa6434" Type="http://schemas.openxmlformats.org/officeDocument/2006/relationships/image" Target="media/imgrId333565c6574fa6434.png"/><Relationship Id="rId115365c6574fae7ad" Type="http://schemas.openxmlformats.org/officeDocument/2006/relationships/image" Target="media/imgrId115365c6574fae7ad.png"/><Relationship Id="rId156365c6574fb5c13" Type="http://schemas.openxmlformats.org/officeDocument/2006/relationships/image" Target="media/imgrId156365c6574fb5c13.jpg"/><Relationship Id="rId858365c6574fc7e5f" Type="http://schemas.openxmlformats.org/officeDocument/2006/relationships/image" Target="media/imgrId858365c6574fc7e5f.jpg"/><Relationship Id="rId867665c6574fd1ba3" Type="http://schemas.openxmlformats.org/officeDocument/2006/relationships/image" Target="media/imgrId867665c6574fd1ba3.jpg"/><Relationship Id="rId860465c6574fde03c" Type="http://schemas.openxmlformats.org/officeDocument/2006/relationships/image" Target="media/imgrId860465c6574fde03c.jpg"/><Relationship Id="rId859165c6574fe83ab" Type="http://schemas.openxmlformats.org/officeDocument/2006/relationships/image" Target="media/imgrId859165c6574fe83ab.jpg"/><Relationship Id="rId433565c6574ff378d" Type="http://schemas.openxmlformats.org/officeDocument/2006/relationships/image" Target="media/imgrId433565c6574ff378d.jpg"/><Relationship Id="rId901665c657500abee" Type="http://schemas.openxmlformats.org/officeDocument/2006/relationships/image" Target="media/imgrId901665c657500abee.jpg"/><Relationship Id="rId188465c6575011d72" Type="http://schemas.openxmlformats.org/officeDocument/2006/relationships/image" Target="media/imgrId188465c6575011d72.jpg"/><Relationship Id="rId240665c657501784b" Type="http://schemas.openxmlformats.org/officeDocument/2006/relationships/image" Target="media/imgrId240665c657501784b.jpg"/><Relationship Id="rId306865c657502ae94" Type="http://schemas.openxmlformats.org/officeDocument/2006/relationships/image" Target="media/imgrId306865c657502ae94.jpg"/><Relationship Id="rId899765c657503bd7c" Type="http://schemas.openxmlformats.org/officeDocument/2006/relationships/image" Target="media/imgrId899765c657503bd7c.jpg"/><Relationship Id="rId199265c657504d88f" Type="http://schemas.openxmlformats.org/officeDocument/2006/relationships/image" Target="media/imgrId199265c657504d88f.png"/><Relationship Id="rId305965c65750543c0" Type="http://schemas.openxmlformats.org/officeDocument/2006/relationships/image" Target="media/imgrId305965c65750543c0.png"/><Relationship Id="rId884965c657505ff12" Type="http://schemas.openxmlformats.org/officeDocument/2006/relationships/image" Target="media/imgrId884965c657505ff12.png"/><Relationship Id="rId119765c65750664cb" Type="http://schemas.openxmlformats.org/officeDocument/2006/relationships/image" Target="media/imgrId119765c65750664cb.png"/><Relationship Id="rId223165c6575070bf7" Type="http://schemas.openxmlformats.org/officeDocument/2006/relationships/image" Target="media/imgrId223165c6575070bf7.jpg"/><Relationship Id="rId545865c65750775ca" Type="http://schemas.openxmlformats.org/officeDocument/2006/relationships/image" Target="media/imgrId545865c65750775ca.jpg"/><Relationship Id="rId815765c657507c6bb" Type="http://schemas.openxmlformats.org/officeDocument/2006/relationships/image" Target="media/imgrId815765c657507c6bb.jpg"/><Relationship Id="rId414765c65750859c8" Type="http://schemas.openxmlformats.org/officeDocument/2006/relationships/image" Target="media/imgrId414765c65750859c8.jpg"/><Relationship Id="rId344765c657508ce8b" Type="http://schemas.openxmlformats.org/officeDocument/2006/relationships/image" Target="media/imgrId344765c657508ce8b.jpg"/><Relationship Id="rId221565c6575092fac" Type="http://schemas.openxmlformats.org/officeDocument/2006/relationships/image" Target="media/imgrId221565c6575092fac.jpg"/><Relationship Id="rId306165c6575098735" Type="http://schemas.openxmlformats.org/officeDocument/2006/relationships/image" Target="media/imgrId306165c6575098735.jpg"/><Relationship Id="rId552565c65750a0a7f" Type="http://schemas.openxmlformats.org/officeDocument/2006/relationships/image" Target="media/imgrId552565c65750a0a7f.jpg"/><Relationship Id="rId883265c65750a55dc" Type="http://schemas.openxmlformats.org/officeDocument/2006/relationships/image" Target="media/imgrId883265c65750a55dc.jpg"/><Relationship Id="rId683965c65750b50a3" Type="http://schemas.openxmlformats.org/officeDocument/2006/relationships/image" Target="media/imgrId683965c65750b50a3.jpg"/><Relationship Id="rId871865c65750c40b7" Type="http://schemas.openxmlformats.org/officeDocument/2006/relationships/image" Target="media/imgrId871865c65750c40b7.png"/><Relationship Id="rId683265c65750de9e3" Type="http://schemas.openxmlformats.org/officeDocument/2006/relationships/image" Target="media/imgrId683265c65750de9e3.jpg"/></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97366914" Type="http://schemas.openxmlformats.org/officeDocument/2006/relationships/image" Target="media/imgrId97366914.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97366914" Type="http://schemas.openxmlformats.org/officeDocument/2006/relationships/image" Target="media/imgrId97366914.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97366914" Type="http://schemas.openxmlformats.org/officeDocument/2006/relationships/image" Target="media/imgrId97366914.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97366914" Type="http://schemas.openxmlformats.org/officeDocument/2006/relationships/image" Target="media/imgrId97366914.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97366914" Type="http://schemas.openxmlformats.org/officeDocument/2006/relationships/image" Target="media/imgrId97366914.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97366914" Type="http://schemas.openxmlformats.org/officeDocument/2006/relationships/image" Target="media/imgrId97366914.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C764C"/>
    <w:rsid w:val="008113C5"/>
    <w:rsid w:val="008C4FAF"/>
    <w:rsid w:val="009C2D1B"/>
    <w:rsid w:val="009F5AA7"/>
    <w:rsid w:val="00AE30E1"/>
    <w:rsid w:val="00B151A2"/>
    <w:rsid w:val="00B8515A"/>
    <w:rsid w:val="00BB26C4"/>
    <w:rsid w:val="00C60EC8"/>
    <w:rsid w:val="00CA10A3"/>
    <w:rsid w:val="00CF1E6A"/>
    <w:rsid w:val="00D918BF"/>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6</Pages>
  <Words>71</Words>
  <Characters>410</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24</cp:revision>
  <dcterms:created xsi:type="dcterms:W3CDTF">2018-11-13T09:11:00Z</dcterms:created>
  <dcterms:modified xsi:type="dcterms:W3CDTF">2022-11-25T10:59:00Z</dcterms:modified>
</cp:coreProperties>
</file>