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3404E5 Workshop Manual (Rev. 01.1)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1567973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538801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2904069" w:name="ctxt"/>
    <w:bookmarkEnd w:id="5290406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827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8277"/>
        </w:numPr>
        <w:spacing w:before="0" w:after="0" w:line="240" w:lineRule="auto"/>
        <w:jc w:val="left"/>
        <w:rPr>
          <w:color w:val="00274C"/>
          <w:sz w:val="20"/>
          <w:szCs w:val="20"/>
        </w:rPr>
      </w:pPr>
      <w:bookmarkStart w:id="7135133" w:name="result_box"/>
      <w:bookmarkEnd w:id="7135133"/>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66565c65b995ee69"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223765c65b995efaa"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827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827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827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827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827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65865c65b99606bf"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109165c65b99607ea"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827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827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8277"/>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8277"/>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58300325" name="name765865c65b996588c"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74765c65b9965887"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827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827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45195800" w:name="result_box"/>
      <w:bookmarkEnd w:id="4519580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6741001" w:name="result_box"/>
      <w:bookmarkEnd w:id="9674100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3650047" w:name="result_box"/>
      <w:bookmarkEnd w:id="5365004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8277"/>
        </w:numPr>
        <w:spacing w:before="0" w:after="0" w:line="240" w:lineRule="auto"/>
        <w:jc w:val="left"/>
        <w:rPr>
          <w:color w:val="00274C"/>
          <w:sz w:val="20"/>
          <w:szCs w:val="20"/>
        </w:rPr>
      </w:pPr>
      <w:bookmarkStart w:id="55917719" w:name="result_box"/>
      <w:bookmarkEnd w:id="5591771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780665c65b9967108" w:history="1">
        <w:r>
          <w:rPr>
            <w:rStyle w:val="DefaultParagraphFontPHPDOCX"/>
            <w:b/>
            <w:bCs/>
            <w:color w:val="0000FF"/>
            <w:sz w:val="20"/>
            <w:szCs w:val="20"/>
            <w:u w:val="none"/>
          </w:rPr>
          <w:t xml:space="preserve">Chap. 3</w:t>
        </w:r>
      </w:hyperlink>
      <w:r>
        <w:rPr>
          <w:color w:val="00274C"/>
          <w:sz w:val="20"/>
          <w:szCs w:val="20"/>
          <w:u w:val="none"/>
        </w:rPr>
        <w:t xml:space="preserve"> </w:t>
      </w:r>
      <w:bookmarkStart w:id="35436571" w:name="result_box"/>
      <w:bookmarkEnd w:id="35436571"/>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95459589" name="name608365c65b99804d7"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482465c65b99804d2"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effectExtent b="0" l="0" r="0" t="0"/>
                  <wp:docPr id="61012215" name="name117365c65b998d65a" descr="Engine_Label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EN.png"/>
                          <pic:cNvPicPr/>
                        </pic:nvPicPr>
                        <pic:blipFill>
                          <a:blip r:embed="rId127265c65b998d654" cstate="print"/>
                          <a:stretch>
                            <a:fillRect/>
                          </a:stretch>
                        </pic:blipFill>
                        <pic:spPr>
                          <a:xfrm>
                            <a:off x="0" y="0"/>
                            <a:ext cx="5040000" cy="19224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79091459" name="name826365c65b99a6e63"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763365c65b99a6e5d"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69881264" name="name792365c65b99b6450"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808965c65b99b644c"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15776491" name="name819465c65b99c7ded"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666265c65b99c7de8"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95706883" name="name713565c65b99d3896"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841765c65b99d3891"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9197540" name="name406165c65b99dac0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3265c65b99dac0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0760213" name="name874165c65b99e24b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14765c65b99e24a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614713" name="name873065c65b99e639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5865c65b99e639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9349647" name="name989965c65b99ea0f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45865c65b99ea0e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14659177" name="name290965c65b9a03671"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531665c65b9a0366c"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26313630" name="name798165c65b9a1fcc7"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250965c65b9a1fcc1"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4801678" name="name847665c65b9a3143a"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729265c65b9a3142f"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568564" name="name446665c65b9a4d91f"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214065c65b9a4d91a"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Coolant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30"/>
              </w:rPr>
              <w:drawing>
                <wp:inline distT="0" distB="0" distL="0" distR="0">
                  <wp:extent cx="5551200" cy="4176000"/>
                  <wp:effectExtent b="0" l="0" r="0" t="0"/>
                  <wp:docPr id="35759597" name="name532265c65b9a5fbc0"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101565c65b9a5fbbb" cstate="print"/>
                          <a:stretch>
                            <a:fillRect/>
                          </a:stretch>
                        </pic:blipFill>
                        <pic:spPr>
                          <a:xfrm>
                            <a:off x="0" y="0"/>
                            <a:ext cx="5551200" cy="417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7133256" name="name678665c65b9a6ae7d"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605165c65b9a6ae79"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w:t>
            </w:r>
            <w:r>
              <w:rPr>
                <w:b/>
                <w:bCs/>
                <w:color w:val="00274C"/>
                <w:position w:val="-2"/>
                <w:sz w:val="20"/>
                <w:szCs w:val="20"/>
                <w:u w:val="none"/>
              </w:rPr>
              <w:t xml:space="preserve"> </w:t>
            </w:r>
            <w:r>
              <w:rPr>
                <w:b/>
                <w:bCs/>
                <w:i/>
                <w:iCs/>
                <w:color w:val="00274C"/>
                <w:position w:val="-2"/>
                <w:sz w:val="20"/>
                <w:szCs w:val="20"/>
                <w:u w:val="none"/>
              </w:rPr>
              <w:t xml:space="preserve">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pump to DEF injector (provided if needed)</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35253053" name="name848765c65b9a7b572"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977965c65b9a7b56e"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4108092" name="name755665c65b9a8bceb"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630765c65b9a8bce7"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017728" name="name577165c65b9aa827f"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388965c65b9aa827b"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ATS with DOC+DPF+SCR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r>
              <w:rPr>
                <w:position w:val="-329"/>
              </w:rPr>
              <w:drawing>
                <wp:inline distT="0" distB="0" distL="0" distR="0">
                  <wp:extent cx="5551200" cy="4161600"/>
                  <wp:effectExtent b="0" l="0" r="0" t="0"/>
                  <wp:docPr id="58936147" name="name780765c65b9ace150"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951265c65b9ace14c"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278">
    <w:multiLevelType w:val="hybridMultilevel"/>
    <w:lvl w:ilvl="0" w:tplc="45987780">
      <w:start w:val="1"/>
      <w:numFmt w:val="decimal"/>
      <w:lvlText w:val="%1."/>
      <w:lvlJc w:val="left"/>
      <w:pPr>
        <w:ind w:left="720" w:hanging="360"/>
      </w:pPr>
    </w:lvl>
    <w:lvl w:ilvl="1" w:tplc="45987780" w:tentative="1">
      <w:start w:val="1"/>
      <w:numFmt w:val="lowerLetter"/>
      <w:lvlText w:val="%2."/>
      <w:lvlJc w:val="left"/>
      <w:pPr>
        <w:ind w:left="1440" w:hanging="360"/>
      </w:pPr>
    </w:lvl>
    <w:lvl w:ilvl="2" w:tplc="45987780" w:tentative="1">
      <w:start w:val="1"/>
      <w:numFmt w:val="lowerRoman"/>
      <w:lvlText w:val="%3."/>
      <w:lvlJc w:val="right"/>
      <w:pPr>
        <w:ind w:left="2160" w:hanging="180"/>
      </w:pPr>
    </w:lvl>
    <w:lvl w:ilvl="3" w:tplc="45987780" w:tentative="1">
      <w:start w:val="1"/>
      <w:numFmt w:val="decimal"/>
      <w:lvlText w:val="%4."/>
      <w:lvlJc w:val="left"/>
      <w:pPr>
        <w:ind w:left="2880" w:hanging="360"/>
      </w:pPr>
    </w:lvl>
    <w:lvl w:ilvl="4" w:tplc="45987780" w:tentative="1">
      <w:start w:val="1"/>
      <w:numFmt w:val="lowerLetter"/>
      <w:lvlText w:val="%5."/>
      <w:lvlJc w:val="left"/>
      <w:pPr>
        <w:ind w:left="3600" w:hanging="360"/>
      </w:pPr>
    </w:lvl>
    <w:lvl w:ilvl="5" w:tplc="45987780" w:tentative="1">
      <w:start w:val="1"/>
      <w:numFmt w:val="lowerRoman"/>
      <w:lvlText w:val="%6."/>
      <w:lvlJc w:val="right"/>
      <w:pPr>
        <w:ind w:left="4320" w:hanging="180"/>
      </w:pPr>
    </w:lvl>
    <w:lvl w:ilvl="6" w:tplc="45987780" w:tentative="1">
      <w:start w:val="1"/>
      <w:numFmt w:val="decimal"/>
      <w:lvlText w:val="%7."/>
      <w:lvlJc w:val="left"/>
      <w:pPr>
        <w:ind w:left="5040" w:hanging="360"/>
      </w:pPr>
    </w:lvl>
    <w:lvl w:ilvl="7" w:tplc="45987780" w:tentative="1">
      <w:start w:val="1"/>
      <w:numFmt w:val="lowerLetter"/>
      <w:lvlText w:val="%8."/>
      <w:lvlJc w:val="left"/>
      <w:pPr>
        <w:ind w:left="5760" w:hanging="360"/>
      </w:pPr>
    </w:lvl>
    <w:lvl w:ilvl="8" w:tplc="45987780" w:tentative="1">
      <w:start w:val="1"/>
      <w:numFmt w:val="lowerRoman"/>
      <w:lvlText w:val="%9."/>
      <w:lvlJc w:val="right"/>
      <w:pPr>
        <w:ind w:left="6480" w:hanging="180"/>
      </w:pPr>
    </w:lvl>
  </w:abstractNum>
  <w:abstractNum w:abstractNumId="28277">
    <w:multiLevelType w:val="hybridMultilevel"/>
    <w:lvl w:ilvl="0" w:tplc="7527813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277">
    <w:abstractNumId w:val="28277"/>
  </w:num>
  <w:num w:numId="28278">
    <w:abstractNumId w:val="282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78549738" Type="http://schemas.openxmlformats.org/officeDocument/2006/relationships/comments" Target="comments.xml"/><Relationship Id="rId454908613" Type="http://schemas.microsoft.com/office/2011/relationships/commentsExtended" Target="commentsExtended.xml"/><Relationship Id="rId75388019" Type="http://schemas.openxmlformats.org/officeDocument/2006/relationships/image" Target="media/imgrId75388019.jpg"/><Relationship Id="rId666565c65b995ee69" Type="http://schemas.openxmlformats.org/officeDocument/2006/relationships/hyperlink" Target="https://iservice.lombardini.it/jsp/Template2/manuale.jsp?id=547&amp;parent=1273" TargetMode="External"/><Relationship Id="rId223765c65b995efaa" Type="http://schemas.openxmlformats.org/officeDocument/2006/relationships/hyperlink" Target="https://iservice.lombardini.it/jsp/Template2/manuale.jsp?id=548&amp;parent=1273" TargetMode="External"/><Relationship Id="rId465865c65b99606bf" Type="http://schemas.openxmlformats.org/officeDocument/2006/relationships/hyperlink" Target="https://iservice.lombardini.it/jsp/Template2/manuale.jsp?id=193&amp;parent=1273" TargetMode="External"/><Relationship Id="rId109165c65b99607ea" Type="http://schemas.openxmlformats.org/officeDocument/2006/relationships/hyperlink" Target="https://iservice.lombardini.it/jsp/Template2/manuale.jsp?id=193&amp;parent=1273" TargetMode="External"/><Relationship Id="rId780665c65b9967108" Type="http://schemas.openxmlformats.org/officeDocument/2006/relationships/hyperlink" Target="https://iservice.lombardini.it/jsp/Template2/manuale.jsp?id=114&amp;parent=1273" TargetMode="External"/><Relationship Id="rId974765c65b9965887" Type="http://schemas.openxmlformats.org/officeDocument/2006/relationships/image" Target="media/imgrId974765c65b9965887.gif"/><Relationship Id="rId482465c65b99804d2" Type="http://schemas.openxmlformats.org/officeDocument/2006/relationships/image" Target="media/imgrId482465c65b99804d2.png"/><Relationship Id="rId127265c65b998d654" Type="http://schemas.openxmlformats.org/officeDocument/2006/relationships/image" Target="media/imgrId127265c65b998d654.png"/><Relationship Id="rId763365c65b99a6e5d" Type="http://schemas.openxmlformats.org/officeDocument/2006/relationships/image" Target="media/imgrId763365c65b99a6e5d.jpg"/><Relationship Id="rId808965c65b99b644c" Type="http://schemas.openxmlformats.org/officeDocument/2006/relationships/image" Target="media/imgrId808965c65b99b644c.jpg"/><Relationship Id="rId666265c65b99c7de8" Type="http://schemas.openxmlformats.org/officeDocument/2006/relationships/image" Target="media/imgrId666265c65b99c7de8.jpg"/><Relationship Id="rId841765c65b99d3891" Type="http://schemas.openxmlformats.org/officeDocument/2006/relationships/image" Target="media/imgrId841765c65b99d3891.png"/><Relationship Id="rId553265c65b99dac02" Type="http://schemas.openxmlformats.org/officeDocument/2006/relationships/image" Target="media/imgrId553265c65b99dac02.gif"/><Relationship Id="rId214765c65b99e24ab" Type="http://schemas.openxmlformats.org/officeDocument/2006/relationships/image" Target="media/imgrId214765c65b99e24ab.gif"/><Relationship Id="rId495865c65b99e6390" Type="http://schemas.openxmlformats.org/officeDocument/2006/relationships/image" Target="media/imgrId495865c65b99e6390.gif"/><Relationship Id="rId645865c65b99ea0ef" Type="http://schemas.openxmlformats.org/officeDocument/2006/relationships/image" Target="media/imgrId645865c65b99ea0ef.gif"/><Relationship Id="rId531665c65b9a0366c" Type="http://schemas.openxmlformats.org/officeDocument/2006/relationships/image" Target="media/imgrId531665c65b9a0366c.png"/><Relationship Id="rId250965c65b9a1fcc1" Type="http://schemas.openxmlformats.org/officeDocument/2006/relationships/image" Target="media/imgrId250965c65b9a1fcc1.png"/><Relationship Id="rId729265c65b9a3142f" Type="http://schemas.openxmlformats.org/officeDocument/2006/relationships/image" Target="media/imgrId729265c65b9a3142f.png"/><Relationship Id="rId214065c65b9a4d91a" Type="http://schemas.openxmlformats.org/officeDocument/2006/relationships/image" Target="media/imgrId214065c65b9a4d91a.png"/><Relationship Id="rId101565c65b9a5fbbb" Type="http://schemas.openxmlformats.org/officeDocument/2006/relationships/image" Target="media/imgrId101565c65b9a5fbbb.png"/><Relationship Id="rId605165c65b9a6ae79" Type="http://schemas.openxmlformats.org/officeDocument/2006/relationships/image" Target="media/imgrId605165c65b9a6ae79.png"/><Relationship Id="rId977965c65b9a7b56e" Type="http://schemas.openxmlformats.org/officeDocument/2006/relationships/image" Target="media/imgrId977965c65b9a7b56e.png"/><Relationship Id="rId630765c65b9a8bce7" Type="http://schemas.openxmlformats.org/officeDocument/2006/relationships/image" Target="media/imgrId630765c65b9a8bce7.png"/><Relationship Id="rId388965c65b9aa827b" Type="http://schemas.openxmlformats.org/officeDocument/2006/relationships/image" Target="media/imgrId388965c65b9aa827b.png"/><Relationship Id="rId951265c65b9ace14c" Type="http://schemas.openxmlformats.org/officeDocument/2006/relationships/image" Target="media/imgrId951265c65b9ace14c.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5388019" Type="http://schemas.openxmlformats.org/officeDocument/2006/relationships/image" Target="media/imgrId7538801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5388019" Type="http://schemas.openxmlformats.org/officeDocument/2006/relationships/image" Target="media/imgrId7538801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5388019" Type="http://schemas.openxmlformats.org/officeDocument/2006/relationships/image" Target="media/imgrId7538801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5388019" Type="http://schemas.openxmlformats.org/officeDocument/2006/relationships/image" Target="media/imgrId7538801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5388019" Type="http://schemas.openxmlformats.org/officeDocument/2006/relationships/image" Target="media/imgrId7538801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5388019" Type="http://schemas.openxmlformats.org/officeDocument/2006/relationships/image" Target="media/imgrId753880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