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814626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36747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738847" w:name="ctxt"/>
    <w:bookmarkEnd w:id="3873884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017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171"/>
        </w:numPr>
        <w:spacing w:before="0" w:after="0" w:line="240" w:lineRule="auto"/>
        <w:jc w:val="left"/>
        <w:rPr>
          <w:color w:val="00274C"/>
          <w:sz w:val="20"/>
          <w:szCs w:val="20"/>
        </w:rPr>
      </w:pPr>
      <w:bookmarkStart w:id="70387822" w:name="result_box"/>
      <w:bookmarkEnd w:id="7038782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70565c65d73b229c"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45665c65d73b241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017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017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017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017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017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19765c65d73b3c65"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24965c65d73b3d9e"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017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017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0171"/>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5216965" name="name797865c65d73bb22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38965c65d73bb21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017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017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9304886" w:name="result_box"/>
      <w:bookmarkEnd w:id="5930488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1008472" w:name="result_box"/>
      <w:bookmarkEnd w:id="5100847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236918" w:name="result_box"/>
      <w:bookmarkEnd w:id="723691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0171"/>
        </w:numPr>
        <w:spacing w:before="0" w:after="0" w:line="240" w:lineRule="auto"/>
        <w:jc w:val="left"/>
        <w:rPr>
          <w:color w:val="00274C"/>
          <w:sz w:val="20"/>
          <w:szCs w:val="20"/>
        </w:rPr>
      </w:pPr>
      <w:bookmarkStart w:id="44576887" w:name="result_box"/>
      <w:bookmarkEnd w:id="4457688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4966199" name="name821065c65d73c676e"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02265c65d73c676a"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87246080" name="name638765c65d73cffdd"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70365c65d73cffd8"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4972387" name="name783265c65d73ddba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63265c65d73ddba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4020499" name="name684265c65d73ebbe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82565c65d73ebbe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0028241" name="name999965c65d740554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82365c65d740554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7425098" name="name465965c65d7411bab"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22665c65d7411ba6"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0350785" name="name960765c65d741a04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0965c65d741a04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4376610" name="name311165c65d7421c4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3265c65d7421c3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5349120" name="name609665c65d742912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1865c65d742912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8035300" name="name322765c65d742d6b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3465c65d742d6a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7566562" name="name192765c65d743b121"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12165c65d743b11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85388854" name="name267265c65d7444bd5"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71365c65d7444bd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86286259" name="name550165c65d745647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75565c65d7456473"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6531448" name="name953565c65d74647d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94065c65d74647c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00365c65d7464ee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9013857" name="name804165c65d747c78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69765c65d747c77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7051863" name="name291265c65d7500d4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02465c65d7500d46"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6836957" name="name502965c65d752020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79365c65d752020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172">
    <w:multiLevelType w:val="hybridMultilevel"/>
    <w:lvl w:ilvl="0" w:tplc="26155781">
      <w:start w:val="1"/>
      <w:numFmt w:val="decimal"/>
      <w:lvlText w:val="%1."/>
      <w:lvlJc w:val="left"/>
      <w:pPr>
        <w:ind w:left="720" w:hanging="360"/>
      </w:pPr>
    </w:lvl>
    <w:lvl w:ilvl="1" w:tplc="26155781" w:tentative="1">
      <w:start w:val="1"/>
      <w:numFmt w:val="lowerLetter"/>
      <w:lvlText w:val="%2."/>
      <w:lvlJc w:val="left"/>
      <w:pPr>
        <w:ind w:left="1440" w:hanging="360"/>
      </w:pPr>
    </w:lvl>
    <w:lvl w:ilvl="2" w:tplc="26155781" w:tentative="1">
      <w:start w:val="1"/>
      <w:numFmt w:val="lowerRoman"/>
      <w:lvlText w:val="%3."/>
      <w:lvlJc w:val="right"/>
      <w:pPr>
        <w:ind w:left="2160" w:hanging="180"/>
      </w:pPr>
    </w:lvl>
    <w:lvl w:ilvl="3" w:tplc="26155781" w:tentative="1">
      <w:start w:val="1"/>
      <w:numFmt w:val="decimal"/>
      <w:lvlText w:val="%4."/>
      <w:lvlJc w:val="left"/>
      <w:pPr>
        <w:ind w:left="2880" w:hanging="360"/>
      </w:pPr>
    </w:lvl>
    <w:lvl w:ilvl="4" w:tplc="26155781" w:tentative="1">
      <w:start w:val="1"/>
      <w:numFmt w:val="lowerLetter"/>
      <w:lvlText w:val="%5."/>
      <w:lvlJc w:val="left"/>
      <w:pPr>
        <w:ind w:left="3600" w:hanging="360"/>
      </w:pPr>
    </w:lvl>
    <w:lvl w:ilvl="5" w:tplc="26155781" w:tentative="1">
      <w:start w:val="1"/>
      <w:numFmt w:val="lowerRoman"/>
      <w:lvlText w:val="%6."/>
      <w:lvlJc w:val="right"/>
      <w:pPr>
        <w:ind w:left="4320" w:hanging="180"/>
      </w:pPr>
    </w:lvl>
    <w:lvl w:ilvl="6" w:tplc="26155781" w:tentative="1">
      <w:start w:val="1"/>
      <w:numFmt w:val="decimal"/>
      <w:lvlText w:val="%7."/>
      <w:lvlJc w:val="left"/>
      <w:pPr>
        <w:ind w:left="5040" w:hanging="360"/>
      </w:pPr>
    </w:lvl>
    <w:lvl w:ilvl="7" w:tplc="26155781" w:tentative="1">
      <w:start w:val="1"/>
      <w:numFmt w:val="lowerLetter"/>
      <w:lvlText w:val="%8."/>
      <w:lvlJc w:val="left"/>
      <w:pPr>
        <w:ind w:left="5760" w:hanging="360"/>
      </w:pPr>
    </w:lvl>
    <w:lvl w:ilvl="8" w:tplc="26155781" w:tentative="1">
      <w:start w:val="1"/>
      <w:numFmt w:val="lowerRoman"/>
      <w:lvlText w:val="%9."/>
      <w:lvlJc w:val="right"/>
      <w:pPr>
        <w:ind w:left="6480" w:hanging="180"/>
      </w:pPr>
    </w:lvl>
  </w:abstractNum>
  <w:abstractNum w:abstractNumId="10171">
    <w:multiLevelType w:val="hybridMultilevel"/>
    <w:lvl w:ilvl="0" w:tplc="672469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171">
    <w:abstractNumId w:val="10171"/>
  </w:num>
  <w:num w:numId="10172">
    <w:abstractNumId w:val="101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4174103" Type="http://schemas.openxmlformats.org/officeDocument/2006/relationships/comments" Target="comments.xml"/><Relationship Id="rId418464733" Type="http://schemas.microsoft.com/office/2011/relationships/commentsExtended" Target="commentsExtended.xml"/><Relationship Id="rId40367476" Type="http://schemas.openxmlformats.org/officeDocument/2006/relationships/image" Target="media/imgrId40367476.jpg"/><Relationship Id="rId570565c65d73b229c" Type="http://schemas.openxmlformats.org/officeDocument/2006/relationships/hyperlink" Target="https://iservice.lombardini.it/jsp/Template2/manuale.jsp?id=96&amp;parent=1000" TargetMode="External"/><Relationship Id="rId845665c65d73b241c" Type="http://schemas.openxmlformats.org/officeDocument/2006/relationships/hyperlink" Target="https://iservice.lombardini.it/jsp/Template2/manuale.jsp?id=97&amp;parent=1000" TargetMode="External"/><Relationship Id="rId219765c65d73b3c65" Type="http://schemas.openxmlformats.org/officeDocument/2006/relationships/hyperlink" Target="https://iservice.lombardini.it/jsp/Template2/manuale.jsp?id=193&amp;parent=1000" TargetMode="External"/><Relationship Id="rId624965c65d73b3d9e" Type="http://schemas.openxmlformats.org/officeDocument/2006/relationships/hyperlink" Target="https://iservice.lombardini.it/jsp/Template2/manuale.jsp?id=193&amp;parent=1000" TargetMode="External"/><Relationship Id="rId600365c65d7464ee2" Type="http://schemas.openxmlformats.org/officeDocument/2006/relationships/hyperlink" Target="https://iservice.lombardini.it/jsp/Template2/manuale.jsp?id=176&amp;parent=1000" TargetMode="External"/><Relationship Id="rId138965c65d73bb21d" Type="http://schemas.openxmlformats.org/officeDocument/2006/relationships/image" Target="media/imgrId138965c65d73bb21d.gif"/><Relationship Id="rId402265c65d73c676a" Type="http://schemas.openxmlformats.org/officeDocument/2006/relationships/image" Target="media/imgrId402265c65d73c676a.jpg"/><Relationship Id="rId870365c65d73cffd8" Type="http://schemas.openxmlformats.org/officeDocument/2006/relationships/image" Target="media/imgrId870365c65d73cffd8.jpg"/><Relationship Id="rId763265c65d73ddba9" Type="http://schemas.openxmlformats.org/officeDocument/2006/relationships/image" Target="media/imgrId763265c65d73ddba9.jpg"/><Relationship Id="rId282565c65d73ebbe1" Type="http://schemas.openxmlformats.org/officeDocument/2006/relationships/image" Target="media/imgrId282565c65d73ebbe1.jpg"/><Relationship Id="rId282365c65d740554a" Type="http://schemas.openxmlformats.org/officeDocument/2006/relationships/image" Target="media/imgrId282365c65d740554a.jpg"/><Relationship Id="rId822665c65d7411ba6" Type="http://schemas.openxmlformats.org/officeDocument/2006/relationships/image" Target="media/imgrId822665c65d7411ba6.jpg"/><Relationship Id="rId590965c65d741a049" Type="http://schemas.openxmlformats.org/officeDocument/2006/relationships/image" Target="media/imgrId590965c65d741a049.gif"/><Relationship Id="rId673265c65d7421c3d" Type="http://schemas.openxmlformats.org/officeDocument/2006/relationships/image" Target="media/imgrId673265c65d7421c3d.gif"/><Relationship Id="rId611865c65d7429129" Type="http://schemas.openxmlformats.org/officeDocument/2006/relationships/image" Target="media/imgrId611865c65d7429129.gif"/><Relationship Id="rId293465c65d742d6ae" Type="http://schemas.openxmlformats.org/officeDocument/2006/relationships/image" Target="media/imgrId293465c65d742d6ae.gif"/><Relationship Id="rId912165c65d743b11c" Type="http://schemas.openxmlformats.org/officeDocument/2006/relationships/image" Target="media/imgrId912165c65d743b11c.jpg"/><Relationship Id="rId571365c65d7444bd0" Type="http://schemas.openxmlformats.org/officeDocument/2006/relationships/image" Target="media/imgrId571365c65d7444bd0.jpg"/><Relationship Id="rId775565c65d7456473" Type="http://schemas.openxmlformats.org/officeDocument/2006/relationships/image" Target="media/imgrId775565c65d7456473.png"/><Relationship Id="rId194065c65d74647cc" Type="http://schemas.openxmlformats.org/officeDocument/2006/relationships/image" Target="media/imgrId194065c65d74647cc.png"/><Relationship Id="rId169765c65d747c77d" Type="http://schemas.openxmlformats.org/officeDocument/2006/relationships/image" Target="media/imgrId169765c65d747c77d.png"/><Relationship Id="rId502465c65d7500d46" Type="http://schemas.openxmlformats.org/officeDocument/2006/relationships/image" Target="media/imgrId502465c65d7500d46.png"/><Relationship Id="rId579365c65d7520203" Type="http://schemas.openxmlformats.org/officeDocument/2006/relationships/image" Target="media/imgrId579365c65d7520203.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0367476" Type="http://schemas.openxmlformats.org/officeDocument/2006/relationships/image" Target="media/imgrId403674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0367476" Type="http://schemas.openxmlformats.org/officeDocument/2006/relationships/image" Target="media/imgrId403674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0367476" Type="http://schemas.openxmlformats.org/officeDocument/2006/relationships/image" Target="media/imgrId403674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0367476" Type="http://schemas.openxmlformats.org/officeDocument/2006/relationships/image" Target="media/imgrId403674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0367476" Type="http://schemas.openxmlformats.org/officeDocument/2006/relationships/image" Target="media/imgrId403674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0367476" Type="http://schemas.openxmlformats.org/officeDocument/2006/relationships/image" Target="media/imgrId403674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