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TM Workshop Manual (Rev. 08.4)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1305901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378343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4203929" w:name="ctxt"/>
    <w:bookmarkEnd w:id="9420392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4202"/>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4202"/>
        </w:numPr>
        <w:spacing w:before="0" w:after="0" w:line="240" w:lineRule="auto"/>
        <w:jc w:val="left"/>
        <w:rPr>
          <w:color w:val="00274C"/>
          <w:sz w:val="20"/>
          <w:szCs w:val="20"/>
        </w:rPr>
      </w:pPr>
      <w:bookmarkStart w:id="36078931" w:name="result_box"/>
      <w:bookmarkEnd w:id="36078931"/>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886065c65f2ea2854"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217965c65f2ea2a6b"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4202"/>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4202"/>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4202"/>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4202"/>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4202"/>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943765c65f2ea4201"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390465c65f2ea4341"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4202"/>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4202"/>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4202"/>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4202"/>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63984083" name="name341565c65f2ea87c4"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321165c65f2ea87c1"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4202"/>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4202"/>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21708994" w:name="result_box"/>
      <w:bookmarkEnd w:id="21708994"/>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55174419" w:name="result_box"/>
      <w:bookmarkEnd w:id="55174419"/>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26195687" w:name="result_box"/>
      <w:bookmarkEnd w:id="26195687"/>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4202"/>
        </w:numPr>
        <w:spacing w:before="0" w:after="0" w:line="240" w:lineRule="auto"/>
        <w:jc w:val="left"/>
        <w:rPr>
          <w:color w:val="00274C"/>
          <w:sz w:val="20"/>
          <w:szCs w:val="20"/>
        </w:rPr>
      </w:pPr>
      <w:bookmarkStart w:id="81450678" w:name="result_box"/>
      <w:bookmarkEnd w:id="81450678"/>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443265c65f2eaa2e0" w:history="1">
        <w:r>
          <w:rPr>
            <w:rStyle w:val="DefaultParagraphFontPHPDOCX"/>
            <w:b/>
            <w:bCs/>
            <w:color w:val="0000FF"/>
            <w:sz w:val="20"/>
            <w:szCs w:val="20"/>
            <w:u w:val="none"/>
          </w:rPr>
          <w:t xml:space="preserve">Chap. 3</w:t>
        </w:r>
      </w:hyperlink>
      <w:r>
        <w:rPr>
          <w:color w:val="00274C"/>
          <w:sz w:val="20"/>
          <w:szCs w:val="20"/>
          <w:u w:val="none"/>
        </w:rPr>
        <w:t xml:space="preserve"> </w:t>
      </w:r>
      <w:bookmarkStart w:id="2120841" w:name="result_box"/>
      <w:bookmarkEnd w:id="2120841"/>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04000"/>
            <wp:effectExtent b="0" l="0" r="0" t="0"/>
            <wp:docPr id="8281288" name="name974965c65f2eb732f" descr="2%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EN%29.jpg"/>
                    <pic:cNvPicPr/>
                  </pic:nvPicPr>
                  <pic:blipFill>
                    <a:blip r:embed="rId739665c65f2eb732a"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807200"/>
            <wp:effectExtent b="0" l="0" r="0" t="0"/>
            <wp:docPr id="42898836" name="name366965c65f2ec4225" descr="3%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EN%29.jpg"/>
                    <pic:cNvPicPr/>
                  </pic:nvPicPr>
                  <pic:blipFill>
                    <a:blip r:embed="rId752665c65f2ec421f" cstate="print"/>
                    <a:stretch>
                      <a:fillRect/>
                    </a:stretch>
                  </pic:blipFill>
                  <pic:spPr>
                    <a:xfrm>
                      <a:off x="0" y="0"/>
                      <a:ext cx="4752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1.7.1 </w:t>
      </w:r>
      <w:r>
        <w:rPr>
          <w:color w:val="00274C"/>
          <w:sz w:val="20"/>
          <w:szCs w:val="20"/>
          <w:u w:val="none"/>
        </w:rPr>
        <w:t xml:space="preserve"> </w:t>
      </w:r>
      <w:r>
        <w:rPr>
          <w:b/>
          <w:bCs/>
          <w:color w:val="00274C"/>
          <w:sz w:val="20"/>
          <w:szCs w:val="20"/>
          <w:u w:val="none"/>
        </w:rPr>
        <w:t xml:space="preserve">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363200"/>
            <wp:effectExtent b="0" l="0" r="0" t="0"/>
            <wp:docPr id="26479912" name="name102765c65f2ecf34d"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541665c65f2ecf349" cstate="print"/>
                    <a:stretch>
                      <a:fillRect/>
                    </a:stretch>
                  </pic:blipFill>
                  <pic:spPr>
                    <a:xfrm>
                      <a:off x="0" y="0"/>
                      <a:ext cx="4752000" cy="43632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1.7.2 </w:t>
      </w:r>
      <w:r>
        <w:rPr>
          <w:color w:val="00274C"/>
          <w:sz w:val="20"/>
          <w:szCs w:val="20"/>
          <w:u w:val="none"/>
        </w:rPr>
        <w:t xml:space="preserve"> </w:t>
      </w:r>
      <w:r>
        <w:rPr>
          <w:b/>
          <w:bCs/>
          <w:color w:val="00274C"/>
          <w:sz w:val="20"/>
          <w:szCs w:val="20"/>
          <w:u w:val="none"/>
        </w:rPr>
        <w:t xml:space="preserve">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5126400"/>
            <wp:effectExtent b="0" l="0" r="0" t="0"/>
            <wp:docPr id="57785896" name="name428065c65f2eddbe8" descr="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jpg"/>
                    <pic:cNvPicPr/>
                  </pic:nvPicPr>
                  <pic:blipFill>
                    <a:blip r:embed="rId416565c65f2eddbe3" cstate="print"/>
                    <a:stretch>
                      <a:fillRect/>
                    </a:stretch>
                  </pic:blipFill>
                  <pic:spPr>
                    <a:xfrm>
                      <a:off x="0" y="0"/>
                      <a:ext cx="5544000" cy="51264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4816800"/>
            <wp:effectExtent b="0" l="0" r="0" t="0"/>
            <wp:docPr id="33328753" name="name880665c65f2eec586" descr="k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jpg"/>
                    <pic:cNvPicPr/>
                  </pic:nvPicPr>
                  <pic:blipFill>
                    <a:blip r:embed="rId314565c65f2eec582" cstate="print"/>
                    <a:stretch>
                      <a:fillRect/>
                    </a:stretch>
                  </pic:blipFill>
                  <pic:spPr>
                    <a:xfrm>
                      <a:off x="0" y="0"/>
                      <a:ext cx="5544000" cy="4816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911370" name="name212765c65f2f05fa8"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372865c65f2f05fa2"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24309712" name="name295665c65f2f0a95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90465c65f2f0a95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66425033" name="name363565c65f2f11b1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39265c65f2f11b1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18755667" name="name755365c65f2f1840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85865c65f2f1840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78616451" name="name775465c65f2f1fea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99465c65f2f1fe9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70389893" name="name480665c65f2f2da16"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738165c65f2f2da12"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WIEW OF PULLEY SIDE - INTAKE</w:t>
      </w:r>
      <w:r>
        <w:drawing>
          <wp:inline distT="0" distB="0" distL="0" distR="0">
            <wp:extent cx="5544000" cy="3600000"/>
            <wp:effectExtent b="0" l="0" r="0" t="0"/>
            <wp:docPr id="61376214" name="name814765c65f2f3a6bd"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241965c65f2f3a6b8"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 - EXHAUST</w:t>
      </w:r>
      <w:r>
        <w:drawing>
          <wp:inline distT="0" distB="0" distL="0" distR="0">
            <wp:extent cx="5544000" cy="3787200"/>
            <wp:effectExtent b="0" l="0" r="0" t="0"/>
            <wp:docPr id="52280212" name="name179165c65f2f46504"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240465c65f2f46500"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913865c65f2f46b5a"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19915698" name="name635665c65f2f59859"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333665c65f2f59855"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4203">
    <w:multiLevelType w:val="hybridMultilevel"/>
    <w:lvl w:ilvl="0" w:tplc="84055803">
      <w:start w:val="1"/>
      <w:numFmt w:val="decimal"/>
      <w:lvlText w:val="%1."/>
      <w:lvlJc w:val="left"/>
      <w:pPr>
        <w:ind w:left="720" w:hanging="360"/>
      </w:pPr>
    </w:lvl>
    <w:lvl w:ilvl="1" w:tplc="84055803" w:tentative="1">
      <w:start w:val="1"/>
      <w:numFmt w:val="lowerLetter"/>
      <w:lvlText w:val="%2."/>
      <w:lvlJc w:val="left"/>
      <w:pPr>
        <w:ind w:left="1440" w:hanging="360"/>
      </w:pPr>
    </w:lvl>
    <w:lvl w:ilvl="2" w:tplc="84055803" w:tentative="1">
      <w:start w:val="1"/>
      <w:numFmt w:val="lowerRoman"/>
      <w:lvlText w:val="%3."/>
      <w:lvlJc w:val="right"/>
      <w:pPr>
        <w:ind w:left="2160" w:hanging="180"/>
      </w:pPr>
    </w:lvl>
    <w:lvl w:ilvl="3" w:tplc="84055803" w:tentative="1">
      <w:start w:val="1"/>
      <w:numFmt w:val="decimal"/>
      <w:lvlText w:val="%4."/>
      <w:lvlJc w:val="left"/>
      <w:pPr>
        <w:ind w:left="2880" w:hanging="360"/>
      </w:pPr>
    </w:lvl>
    <w:lvl w:ilvl="4" w:tplc="84055803" w:tentative="1">
      <w:start w:val="1"/>
      <w:numFmt w:val="lowerLetter"/>
      <w:lvlText w:val="%5."/>
      <w:lvlJc w:val="left"/>
      <w:pPr>
        <w:ind w:left="3600" w:hanging="360"/>
      </w:pPr>
    </w:lvl>
    <w:lvl w:ilvl="5" w:tplc="84055803" w:tentative="1">
      <w:start w:val="1"/>
      <w:numFmt w:val="lowerRoman"/>
      <w:lvlText w:val="%6."/>
      <w:lvlJc w:val="right"/>
      <w:pPr>
        <w:ind w:left="4320" w:hanging="180"/>
      </w:pPr>
    </w:lvl>
    <w:lvl w:ilvl="6" w:tplc="84055803" w:tentative="1">
      <w:start w:val="1"/>
      <w:numFmt w:val="decimal"/>
      <w:lvlText w:val="%7."/>
      <w:lvlJc w:val="left"/>
      <w:pPr>
        <w:ind w:left="5040" w:hanging="360"/>
      </w:pPr>
    </w:lvl>
    <w:lvl w:ilvl="7" w:tplc="84055803" w:tentative="1">
      <w:start w:val="1"/>
      <w:numFmt w:val="lowerLetter"/>
      <w:lvlText w:val="%8."/>
      <w:lvlJc w:val="left"/>
      <w:pPr>
        <w:ind w:left="5760" w:hanging="360"/>
      </w:pPr>
    </w:lvl>
    <w:lvl w:ilvl="8" w:tplc="84055803" w:tentative="1">
      <w:start w:val="1"/>
      <w:numFmt w:val="lowerRoman"/>
      <w:lvlText w:val="%9."/>
      <w:lvlJc w:val="right"/>
      <w:pPr>
        <w:ind w:left="6480" w:hanging="180"/>
      </w:pPr>
    </w:lvl>
  </w:abstractNum>
  <w:abstractNum w:abstractNumId="4202">
    <w:multiLevelType w:val="hybridMultilevel"/>
    <w:lvl w:ilvl="0" w:tplc="94505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4202">
    <w:abstractNumId w:val="4202"/>
  </w:num>
  <w:num w:numId="4203">
    <w:abstractNumId w:val="420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43550641" Type="http://schemas.openxmlformats.org/officeDocument/2006/relationships/comments" Target="comments.xml"/><Relationship Id="rId329145299" Type="http://schemas.microsoft.com/office/2011/relationships/commentsExtended" Target="commentsExtended.xml"/><Relationship Id="rId43783438" Type="http://schemas.openxmlformats.org/officeDocument/2006/relationships/image" Target="media/imgrId43783438.jpg"/><Relationship Id="rId886065c65f2ea2854" Type="http://schemas.openxmlformats.org/officeDocument/2006/relationships/hyperlink" Target="https://iservice.lombardini.it/jsp/Template2/manuale.jsp?id=725&amp;parent=1545" TargetMode="External"/><Relationship Id="rId217965c65f2ea2a6b" Type="http://schemas.openxmlformats.org/officeDocument/2006/relationships/hyperlink" Target="https://iservice.lombardini.it/jsp/Template2/manuale.jsp?id=727&amp;parent=1545" TargetMode="External"/><Relationship Id="rId943765c65f2ea4201" Type="http://schemas.openxmlformats.org/officeDocument/2006/relationships/hyperlink" Target="https://iservice.lombardini.it/jsp/Template2/manuale.jsp?id=813&amp;parent=1545" TargetMode="External"/><Relationship Id="rId390465c65f2ea4341" Type="http://schemas.openxmlformats.org/officeDocument/2006/relationships/hyperlink" Target="https://iservice.lombardini.it/jsp/Template2/manuale.jsp?id=813&amp;parent=1545" TargetMode="External"/><Relationship Id="rId443265c65f2eaa2e0" Type="http://schemas.openxmlformats.org/officeDocument/2006/relationships/hyperlink" Target="https://iservice.lombardini.it/jsp/Template2/manuale.jsp?id=114&amp;parent=1545" TargetMode="External"/><Relationship Id="rId913865c65f2f46b5a" Type="http://schemas.openxmlformats.org/officeDocument/2006/relationships/hyperlink" Target="https://iservice.lombardini.it/jsp/Template2/manuale.jsp?id=803&amp;parent=1545" TargetMode="External"/><Relationship Id="rId321165c65f2ea87c1" Type="http://schemas.openxmlformats.org/officeDocument/2006/relationships/image" Target="media/imgrId321165c65f2ea87c1.gif"/><Relationship Id="rId739665c65f2eb732a" Type="http://schemas.openxmlformats.org/officeDocument/2006/relationships/image" Target="media/imgrId739665c65f2eb732a.jpg"/><Relationship Id="rId752665c65f2ec421f" Type="http://schemas.openxmlformats.org/officeDocument/2006/relationships/image" Target="media/imgrId752665c65f2ec421f.jpg"/><Relationship Id="rId541665c65f2ecf349" Type="http://schemas.openxmlformats.org/officeDocument/2006/relationships/image" Target="media/imgrId541665c65f2ecf349.jpg"/><Relationship Id="rId416565c65f2eddbe3" Type="http://schemas.openxmlformats.org/officeDocument/2006/relationships/image" Target="media/imgrId416565c65f2eddbe3.jpg"/><Relationship Id="rId314565c65f2eec582" Type="http://schemas.openxmlformats.org/officeDocument/2006/relationships/image" Target="media/imgrId314565c65f2eec582.jpg"/><Relationship Id="rId372865c65f2f05fa2" Type="http://schemas.openxmlformats.org/officeDocument/2006/relationships/image" Target="media/imgrId372865c65f2f05fa2.jpg"/><Relationship Id="rId590465c65f2f0a958" Type="http://schemas.openxmlformats.org/officeDocument/2006/relationships/image" Target="media/imgrId590465c65f2f0a958.gif"/><Relationship Id="rId739265c65f2f11b17" Type="http://schemas.openxmlformats.org/officeDocument/2006/relationships/image" Target="media/imgrId739265c65f2f11b17.gif"/><Relationship Id="rId885865c65f2f18406" Type="http://schemas.openxmlformats.org/officeDocument/2006/relationships/image" Target="media/imgrId885865c65f2f18406.gif"/><Relationship Id="rId399465c65f2f1fe9e" Type="http://schemas.openxmlformats.org/officeDocument/2006/relationships/image" Target="media/imgrId399465c65f2f1fe9e.gif"/><Relationship Id="rId738165c65f2f2da12" Type="http://schemas.openxmlformats.org/officeDocument/2006/relationships/image" Target="media/imgrId738165c65f2f2da12.jpg"/><Relationship Id="rId241965c65f2f3a6b8" Type="http://schemas.openxmlformats.org/officeDocument/2006/relationships/image" Target="media/imgrId241965c65f2f3a6b8.jpg"/><Relationship Id="rId240465c65f2f46500" Type="http://schemas.openxmlformats.org/officeDocument/2006/relationships/image" Target="media/imgrId240465c65f2f46500.jpg"/><Relationship Id="rId333665c65f2f59855" Type="http://schemas.openxmlformats.org/officeDocument/2006/relationships/image" Target="media/imgrId333665c65f2f59855.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3783438" Type="http://schemas.openxmlformats.org/officeDocument/2006/relationships/image" Target="media/imgrId4378343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3783438" Type="http://schemas.openxmlformats.org/officeDocument/2006/relationships/image" Target="media/imgrId4378343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3783438" Type="http://schemas.openxmlformats.org/officeDocument/2006/relationships/image" Target="media/imgrId4378343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3783438" Type="http://schemas.openxmlformats.org/officeDocument/2006/relationships/image" Target="media/imgrId4378343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3783438" Type="http://schemas.openxmlformats.org/officeDocument/2006/relationships/image" Target="media/imgrId4378343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3783438" Type="http://schemas.openxmlformats.org/officeDocument/2006/relationships/image" Target="media/imgrId4378343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