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21610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2238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644808" w:name="ctxt"/>
    <w:bookmarkEnd w:id="1964480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747"/>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02665c67309cdd8a"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747"/>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747"/>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747"/>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84955" name="name792165c67309d48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1165c67309d48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47"/>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747"/>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747"/>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44297" name="name815265c67309db4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965c67309db4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47"/>
        </w:numPr>
        <w:spacing w:before="0" w:after="0" w:line="240" w:lineRule="auto"/>
        <w:jc w:val="left"/>
        <w:rPr>
          <w:color w:val="00274C"/>
          <w:sz w:val="20"/>
          <w:szCs w:val="20"/>
        </w:rPr>
      </w:pPr>
      <w:r>
        <w:rPr>
          <w:color w:val="00274C"/>
          <w:sz w:val="20"/>
          <w:szCs w:val="20"/>
          <w:u w:val="none"/>
        </w:rPr>
        <w:t xml:space="preserve">Before proceeding with operation, read  </w:t>
      </w:r>
      <w:hyperlink r:id="rId676565c67309dbfac"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45886" name="name436265c67309e0c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365c67309e0c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47"/>
        </w:numPr>
        <w:spacing w:before="0" w:after="0" w:line="240" w:lineRule="auto"/>
        <w:jc w:val="left"/>
        <w:rPr>
          <w:color w:val="00274C"/>
          <w:sz w:val="20"/>
          <w:szCs w:val="20"/>
        </w:rPr>
      </w:pPr>
      <w:r>
        <w:rPr>
          <w:color w:val="00274C"/>
          <w:sz w:val="20"/>
          <w:szCs w:val="20"/>
          <w:u w:val="none"/>
        </w:rPr>
        <w:t xml:space="preserve">For safety precautions see </w:t>
      </w:r>
      <w:hyperlink r:id="rId258665c67309e1842"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25165c67309e3b5c"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138765c67309e3e71"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6765c67309e4a14"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2265c67309e56f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0465c67309e640a"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2065c67309e7153"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8065c67309e7e56"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3765c67309e8b4e"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6065c67309ed0c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1765c6730a010af"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52965c6730a02b3d"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68365c6730a02f10"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72765c6730a032c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74265c6730a064e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360865c6730a09104"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66116" name="name360665c6730a0f1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265c6730a0f1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5265c6730a0fc8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74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749"/>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749"/>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749"/>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51869876" name="name871965c6730a1ae4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87765c6730a1ae4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234320" name="name605265c6730a2551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10965c6730a2550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62522" name="name321165c6730a2a1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665c6730a2a1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47"/>
        </w:numPr>
        <w:spacing w:before="0" w:after="0" w:line="240" w:lineRule="auto"/>
        <w:jc w:val="left"/>
        <w:rPr>
          <w:color w:val="00274C"/>
          <w:sz w:val="20"/>
          <w:szCs w:val="20"/>
        </w:rPr>
      </w:pPr>
      <w:r>
        <w:rPr>
          <w:color w:val="00274C"/>
          <w:sz w:val="20"/>
          <w:szCs w:val="20"/>
          <w:u w:val="none"/>
        </w:rPr>
        <w:t xml:space="preserve">Before proceeding with operation, read  </w:t>
      </w:r>
      <w:hyperlink r:id="rId551165c6730a2ad1b"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24630785" name="name798965c6730a3508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83665c6730a3508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08819" name="name466765c6730a3e7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365c6730a3e7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4465c6730a3f3f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0"/>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750"/>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75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750"/>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75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6111456" name="name607865c6730a49f3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16265c6730a49f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37544" name="name379065c6730a529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5165c6730a529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19665c6730a535b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1542" name="name141265c6730a584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465c6730a58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7865c6730a58fa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1"/>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751"/>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6068028" name="name306065c6730a6125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83865c6730a612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43079" name="name614465c6730a672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4565c6730a672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46665c6730a67e9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32924" name="name882865c6730a6f0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765c6730a6f0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00965c6730a6fba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24722936" name="name245865c6730a7a4a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94765c6730a7a4a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752"/>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94406070" name="name812465c6730a845f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664565c6730a845ee"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17287" name="name127765c6730a893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265c6730a893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5865c6730a89e5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12526" name="name952265c6730a8ee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2665c6730a8ee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15465c6730a8fb5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25934" name="name599265c6730a96a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4065c6730a96a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3"/>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75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753"/>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753"/>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753"/>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753"/>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09665c6730a99d4d"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95516" name="name911865c6730aa22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5665c6730aa22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734820" name="name781265c6730aac5e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47665c6730aac5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91541272" name="name573365c6730ab3d2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63765c6730ab3d1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62168" name="name991665c6730ac1a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865c6730ac1a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37165c6730ac26f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754"/>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75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755"/>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55"/>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755"/>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55"/>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75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0634001" name="name955365c6730aceb5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51865c6730aceb4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16541484" name="name376965c6730ad617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44165c6730ad61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0294615" name="name135965c6730add97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31365c6730add9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53108" name="name247665c6730ae35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265c6730ae35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02312" name="name359965c6730aeb6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1965c6730aeb6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56"/>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562398" name="name849865c6730b03f3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27265c6730b03f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7592469" name="name722065c6730b0cde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67565c6730b0cdd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7045" name="name980365c6730b1a7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865c6730b1a7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76665c6730b1b41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23319" name="name854065c6730b214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3765c6730b214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91265c6730b221f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757"/>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757"/>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757"/>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414562" name="name520965c6730b2beb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19165c6730b2beb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493" name="name816065c6730b30a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765c6730b309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47"/>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860565c6730b318b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747"/>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87165c6730b32147"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747"/>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74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641665c6730b341c8"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758"/>
        </w:numPr>
        <w:spacing w:before="0" w:after="0" w:line="240" w:lineRule="auto"/>
        <w:jc w:val="left"/>
        <w:rPr>
          <w:color w:val="00274C"/>
          <w:sz w:val="20"/>
          <w:szCs w:val="20"/>
        </w:rPr>
      </w:pPr>
      <w:r>
        <w:rPr>
          <w:color w:val="00274C"/>
          <w:sz w:val="20"/>
          <w:szCs w:val="20"/>
          <w:u w:val="none"/>
        </w:rPr>
        <w:t xml:space="preserve">Engine oil replacement </w:t>
      </w:r>
      <w:hyperlink r:id="rId300865c6730b346f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758"/>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758"/>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758"/>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758"/>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758"/>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758"/>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758"/>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758"/>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758"/>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758"/>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758"/>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759"/>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759"/>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759"/>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759"/>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759"/>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759"/>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759"/>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759"/>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57365c6730b39114" w:history="1">
        <w:r>
          <w:rPr>
            <w:rStyle w:val="DefaultParagraphFontPHPDOCX"/>
            <w:color w:val="0000FF"/>
            <w:sz w:val="20"/>
            <w:szCs w:val="20"/>
            <w:u w:val="single" w:color=""/>
          </w:rPr>
          <w:t xml:space="preserve">(</w:t>
        </w:r>
      </w:hyperlink>
      <w:r>
        <w:rPr>
          <w:color w:val="00274C"/>
          <w:sz w:val="20"/>
          <w:szCs w:val="20"/>
          <w:u w:val="none"/>
        </w:rPr>
        <w:t xml:space="preserve"> </w:t>
      </w:r>
      <w:hyperlink r:id="rId872165c6730b3940b" w:history="1">
        <w:r>
          <w:rPr>
            <w:rStyle w:val="DefaultParagraphFontPHPDOCX"/>
            <w:b/>
            <w:bCs/>
            <w:color w:val="0000FF"/>
            <w:sz w:val="20"/>
            <w:szCs w:val="20"/>
            <w:u w:val="none"/>
          </w:rPr>
          <w:t xml:space="preserve">Par. 6.1</w:t>
        </w:r>
      </w:hyperlink>
      <w:r>
        <w:rPr>
          <w:color w:val="00274C"/>
          <w:sz w:val="20"/>
          <w:szCs w:val="20"/>
          <w:u w:val="none"/>
        </w:rPr>
        <w:t xml:space="preserve"> </w:t>
      </w:r>
      <w:hyperlink r:id="rId540365c6730b3969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70203" name="name650065c6730b3da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3565c6730b3da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747"/>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26965c6730b3e588"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759"/>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759"/>
        </w:numPr>
        <w:spacing w:before="0" w:after="0" w:line="240" w:lineRule="auto"/>
        <w:jc w:val="left"/>
        <w:rPr>
          <w:color w:val="00274C"/>
          <w:sz w:val="20"/>
          <w:szCs w:val="20"/>
        </w:rPr>
      </w:pPr>
      <w:r>
        <w:rPr>
          <w:color w:val="00274C"/>
          <w:sz w:val="20"/>
          <w:szCs w:val="20"/>
          <w:u w:val="none"/>
        </w:rPr>
        <w:t xml:space="preserve">Pour new oil </w:t>
      </w:r>
      <w:hyperlink r:id="rId400165c6730b3ef42"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70365c6730b3f16a"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90565c6730b3f396"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759"/>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92965c6730b3fe04" w:history="1">
        <w:r>
          <w:rPr>
            <w:rStyle w:val="DefaultParagraphFontPHPDOCX"/>
            <w:color w:val="0000FF"/>
            <w:sz w:val="20"/>
            <w:szCs w:val="20"/>
            <w:u w:val="single" w:color=""/>
          </w:rPr>
          <w:t xml:space="preserve">(</w:t>
        </w:r>
      </w:hyperlink>
      <w:r>
        <w:rPr>
          <w:color w:val="00274C"/>
          <w:sz w:val="20"/>
          <w:szCs w:val="20"/>
          <w:u w:val="none"/>
        </w:rPr>
        <w:t xml:space="preserve"> </w:t>
      </w:r>
      <w:hyperlink r:id="rId371765c6730b4006c"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726865c6730b402a5"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7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59">
    <w:multiLevelType w:val="hybridMultilevel"/>
    <w:lvl w:ilvl="0" w:tplc="50476493">
      <w:start w:val="1"/>
      <w:numFmt w:val="decimal"/>
      <w:lvlText w:val="%1."/>
      <w:lvlJc w:val="left"/>
      <w:pPr>
        <w:ind w:left="720" w:hanging="360"/>
      </w:pPr>
    </w:lvl>
    <w:lvl w:ilvl="1" w:tplc="50476493" w:tentative="1">
      <w:start w:val="1"/>
      <w:numFmt w:val="lowerLetter"/>
      <w:lvlText w:val="%2."/>
      <w:lvlJc w:val="left"/>
      <w:pPr>
        <w:ind w:left="1440" w:hanging="360"/>
      </w:pPr>
    </w:lvl>
    <w:lvl w:ilvl="2" w:tplc="50476493" w:tentative="1">
      <w:start w:val="1"/>
      <w:numFmt w:val="lowerRoman"/>
      <w:lvlText w:val="%3."/>
      <w:lvlJc w:val="right"/>
      <w:pPr>
        <w:ind w:left="2160" w:hanging="180"/>
      </w:pPr>
    </w:lvl>
    <w:lvl w:ilvl="3" w:tplc="50476493" w:tentative="1">
      <w:start w:val="1"/>
      <w:numFmt w:val="decimal"/>
      <w:lvlText w:val="%4."/>
      <w:lvlJc w:val="left"/>
      <w:pPr>
        <w:ind w:left="2880" w:hanging="360"/>
      </w:pPr>
    </w:lvl>
    <w:lvl w:ilvl="4" w:tplc="50476493" w:tentative="1">
      <w:start w:val="1"/>
      <w:numFmt w:val="lowerLetter"/>
      <w:lvlText w:val="%5."/>
      <w:lvlJc w:val="left"/>
      <w:pPr>
        <w:ind w:left="3600" w:hanging="360"/>
      </w:pPr>
    </w:lvl>
    <w:lvl w:ilvl="5" w:tplc="50476493" w:tentative="1">
      <w:start w:val="1"/>
      <w:numFmt w:val="lowerRoman"/>
      <w:lvlText w:val="%6."/>
      <w:lvlJc w:val="right"/>
      <w:pPr>
        <w:ind w:left="4320" w:hanging="180"/>
      </w:pPr>
    </w:lvl>
    <w:lvl w:ilvl="6" w:tplc="50476493" w:tentative="1">
      <w:start w:val="1"/>
      <w:numFmt w:val="decimal"/>
      <w:lvlText w:val="%7."/>
      <w:lvlJc w:val="left"/>
      <w:pPr>
        <w:ind w:left="5040" w:hanging="360"/>
      </w:pPr>
    </w:lvl>
    <w:lvl w:ilvl="7" w:tplc="50476493" w:tentative="1">
      <w:start w:val="1"/>
      <w:numFmt w:val="lowerLetter"/>
      <w:lvlText w:val="%8."/>
      <w:lvlJc w:val="left"/>
      <w:pPr>
        <w:ind w:left="5760" w:hanging="360"/>
      </w:pPr>
    </w:lvl>
    <w:lvl w:ilvl="8" w:tplc="50476493" w:tentative="1">
      <w:start w:val="1"/>
      <w:numFmt w:val="lowerRoman"/>
      <w:lvlText w:val="%9."/>
      <w:lvlJc w:val="right"/>
      <w:pPr>
        <w:ind w:left="6480" w:hanging="180"/>
      </w:pPr>
    </w:lvl>
  </w:abstractNum>
  <w:abstractNum w:abstractNumId="1758">
    <w:multiLevelType w:val="hybridMultilevel"/>
    <w:lvl w:ilvl="0" w:tplc="32665203">
      <w:start w:val="1"/>
      <w:numFmt w:val="decimal"/>
      <w:lvlText w:val="%1."/>
      <w:lvlJc w:val="left"/>
      <w:pPr>
        <w:ind w:left="720" w:hanging="360"/>
      </w:pPr>
    </w:lvl>
    <w:lvl w:ilvl="1" w:tplc="32665203" w:tentative="1">
      <w:start w:val="1"/>
      <w:numFmt w:val="lowerLetter"/>
      <w:lvlText w:val="%2."/>
      <w:lvlJc w:val="left"/>
      <w:pPr>
        <w:ind w:left="1440" w:hanging="360"/>
      </w:pPr>
    </w:lvl>
    <w:lvl w:ilvl="2" w:tplc="32665203" w:tentative="1">
      <w:start w:val="1"/>
      <w:numFmt w:val="lowerRoman"/>
      <w:lvlText w:val="%3."/>
      <w:lvlJc w:val="right"/>
      <w:pPr>
        <w:ind w:left="2160" w:hanging="180"/>
      </w:pPr>
    </w:lvl>
    <w:lvl w:ilvl="3" w:tplc="32665203" w:tentative="1">
      <w:start w:val="1"/>
      <w:numFmt w:val="decimal"/>
      <w:lvlText w:val="%4."/>
      <w:lvlJc w:val="left"/>
      <w:pPr>
        <w:ind w:left="2880" w:hanging="360"/>
      </w:pPr>
    </w:lvl>
    <w:lvl w:ilvl="4" w:tplc="32665203" w:tentative="1">
      <w:start w:val="1"/>
      <w:numFmt w:val="lowerLetter"/>
      <w:lvlText w:val="%5."/>
      <w:lvlJc w:val="left"/>
      <w:pPr>
        <w:ind w:left="3600" w:hanging="360"/>
      </w:pPr>
    </w:lvl>
    <w:lvl w:ilvl="5" w:tplc="32665203" w:tentative="1">
      <w:start w:val="1"/>
      <w:numFmt w:val="lowerRoman"/>
      <w:lvlText w:val="%6."/>
      <w:lvlJc w:val="right"/>
      <w:pPr>
        <w:ind w:left="4320" w:hanging="180"/>
      </w:pPr>
    </w:lvl>
    <w:lvl w:ilvl="6" w:tplc="32665203" w:tentative="1">
      <w:start w:val="1"/>
      <w:numFmt w:val="decimal"/>
      <w:lvlText w:val="%7."/>
      <w:lvlJc w:val="left"/>
      <w:pPr>
        <w:ind w:left="5040" w:hanging="360"/>
      </w:pPr>
    </w:lvl>
    <w:lvl w:ilvl="7" w:tplc="32665203" w:tentative="1">
      <w:start w:val="1"/>
      <w:numFmt w:val="lowerLetter"/>
      <w:lvlText w:val="%8."/>
      <w:lvlJc w:val="left"/>
      <w:pPr>
        <w:ind w:left="5760" w:hanging="360"/>
      </w:pPr>
    </w:lvl>
    <w:lvl w:ilvl="8" w:tplc="32665203" w:tentative="1">
      <w:start w:val="1"/>
      <w:numFmt w:val="lowerRoman"/>
      <w:lvlText w:val="%9."/>
      <w:lvlJc w:val="right"/>
      <w:pPr>
        <w:ind w:left="6480" w:hanging="180"/>
      </w:pPr>
    </w:lvl>
  </w:abstractNum>
  <w:abstractNum w:abstractNumId="1757">
    <w:multiLevelType w:val="hybridMultilevel"/>
    <w:lvl w:ilvl="0" w:tplc="32228108">
      <w:start w:val="1"/>
      <w:numFmt w:val="decimal"/>
      <w:lvlText w:val="%1."/>
      <w:lvlJc w:val="left"/>
      <w:pPr>
        <w:ind w:left="720" w:hanging="360"/>
      </w:pPr>
    </w:lvl>
    <w:lvl w:ilvl="1" w:tplc="32228108" w:tentative="1">
      <w:start w:val="1"/>
      <w:numFmt w:val="lowerLetter"/>
      <w:lvlText w:val="%2."/>
      <w:lvlJc w:val="left"/>
      <w:pPr>
        <w:ind w:left="1440" w:hanging="360"/>
      </w:pPr>
    </w:lvl>
    <w:lvl w:ilvl="2" w:tplc="32228108" w:tentative="1">
      <w:start w:val="1"/>
      <w:numFmt w:val="lowerRoman"/>
      <w:lvlText w:val="%3."/>
      <w:lvlJc w:val="right"/>
      <w:pPr>
        <w:ind w:left="2160" w:hanging="180"/>
      </w:pPr>
    </w:lvl>
    <w:lvl w:ilvl="3" w:tplc="32228108" w:tentative="1">
      <w:start w:val="1"/>
      <w:numFmt w:val="decimal"/>
      <w:lvlText w:val="%4."/>
      <w:lvlJc w:val="left"/>
      <w:pPr>
        <w:ind w:left="2880" w:hanging="360"/>
      </w:pPr>
    </w:lvl>
    <w:lvl w:ilvl="4" w:tplc="32228108" w:tentative="1">
      <w:start w:val="1"/>
      <w:numFmt w:val="lowerLetter"/>
      <w:lvlText w:val="%5."/>
      <w:lvlJc w:val="left"/>
      <w:pPr>
        <w:ind w:left="3600" w:hanging="360"/>
      </w:pPr>
    </w:lvl>
    <w:lvl w:ilvl="5" w:tplc="32228108" w:tentative="1">
      <w:start w:val="1"/>
      <w:numFmt w:val="lowerRoman"/>
      <w:lvlText w:val="%6."/>
      <w:lvlJc w:val="right"/>
      <w:pPr>
        <w:ind w:left="4320" w:hanging="180"/>
      </w:pPr>
    </w:lvl>
    <w:lvl w:ilvl="6" w:tplc="32228108" w:tentative="1">
      <w:start w:val="1"/>
      <w:numFmt w:val="decimal"/>
      <w:lvlText w:val="%7."/>
      <w:lvlJc w:val="left"/>
      <w:pPr>
        <w:ind w:left="5040" w:hanging="360"/>
      </w:pPr>
    </w:lvl>
    <w:lvl w:ilvl="7" w:tplc="32228108" w:tentative="1">
      <w:start w:val="1"/>
      <w:numFmt w:val="lowerLetter"/>
      <w:lvlText w:val="%8."/>
      <w:lvlJc w:val="left"/>
      <w:pPr>
        <w:ind w:left="5760" w:hanging="360"/>
      </w:pPr>
    </w:lvl>
    <w:lvl w:ilvl="8" w:tplc="32228108" w:tentative="1">
      <w:start w:val="1"/>
      <w:numFmt w:val="lowerRoman"/>
      <w:lvlText w:val="%9."/>
      <w:lvlJc w:val="right"/>
      <w:pPr>
        <w:ind w:left="6480" w:hanging="180"/>
      </w:pPr>
    </w:lvl>
  </w:abstractNum>
  <w:abstractNum w:abstractNumId="1756">
    <w:multiLevelType w:val="hybridMultilevel"/>
    <w:lvl w:ilvl="0" w:tplc="40658509">
      <w:start w:val="1"/>
      <w:numFmt w:val="decimal"/>
      <w:lvlText w:val="%1."/>
      <w:lvlJc w:val="left"/>
      <w:pPr>
        <w:ind w:left="720" w:hanging="360"/>
      </w:pPr>
    </w:lvl>
    <w:lvl w:ilvl="1" w:tplc="40658509" w:tentative="1">
      <w:start w:val="1"/>
      <w:numFmt w:val="lowerLetter"/>
      <w:lvlText w:val="%2."/>
      <w:lvlJc w:val="left"/>
      <w:pPr>
        <w:ind w:left="1440" w:hanging="360"/>
      </w:pPr>
    </w:lvl>
    <w:lvl w:ilvl="2" w:tplc="40658509" w:tentative="1">
      <w:start w:val="1"/>
      <w:numFmt w:val="lowerRoman"/>
      <w:lvlText w:val="%3."/>
      <w:lvlJc w:val="right"/>
      <w:pPr>
        <w:ind w:left="2160" w:hanging="180"/>
      </w:pPr>
    </w:lvl>
    <w:lvl w:ilvl="3" w:tplc="40658509" w:tentative="1">
      <w:start w:val="1"/>
      <w:numFmt w:val="decimal"/>
      <w:lvlText w:val="%4."/>
      <w:lvlJc w:val="left"/>
      <w:pPr>
        <w:ind w:left="2880" w:hanging="360"/>
      </w:pPr>
    </w:lvl>
    <w:lvl w:ilvl="4" w:tplc="40658509" w:tentative="1">
      <w:start w:val="1"/>
      <w:numFmt w:val="lowerLetter"/>
      <w:lvlText w:val="%5."/>
      <w:lvlJc w:val="left"/>
      <w:pPr>
        <w:ind w:left="3600" w:hanging="360"/>
      </w:pPr>
    </w:lvl>
    <w:lvl w:ilvl="5" w:tplc="40658509" w:tentative="1">
      <w:start w:val="1"/>
      <w:numFmt w:val="lowerRoman"/>
      <w:lvlText w:val="%6."/>
      <w:lvlJc w:val="right"/>
      <w:pPr>
        <w:ind w:left="4320" w:hanging="180"/>
      </w:pPr>
    </w:lvl>
    <w:lvl w:ilvl="6" w:tplc="40658509" w:tentative="1">
      <w:start w:val="1"/>
      <w:numFmt w:val="decimal"/>
      <w:lvlText w:val="%7."/>
      <w:lvlJc w:val="left"/>
      <w:pPr>
        <w:ind w:left="5040" w:hanging="360"/>
      </w:pPr>
    </w:lvl>
    <w:lvl w:ilvl="7" w:tplc="40658509" w:tentative="1">
      <w:start w:val="1"/>
      <w:numFmt w:val="lowerLetter"/>
      <w:lvlText w:val="%8."/>
      <w:lvlJc w:val="left"/>
      <w:pPr>
        <w:ind w:left="5760" w:hanging="360"/>
      </w:pPr>
    </w:lvl>
    <w:lvl w:ilvl="8" w:tplc="40658509" w:tentative="1">
      <w:start w:val="1"/>
      <w:numFmt w:val="lowerRoman"/>
      <w:lvlText w:val="%9."/>
      <w:lvlJc w:val="right"/>
      <w:pPr>
        <w:ind w:left="6480" w:hanging="180"/>
      </w:pPr>
    </w:lvl>
  </w:abstractNum>
  <w:abstractNum w:abstractNumId="1755">
    <w:multiLevelType w:val="hybridMultilevel"/>
    <w:lvl w:ilvl="0" w:tplc="60895953">
      <w:start w:val="1"/>
      <w:numFmt w:val="decimal"/>
      <w:lvlText w:val="%1."/>
      <w:lvlJc w:val="left"/>
      <w:pPr>
        <w:ind w:left="720" w:hanging="360"/>
      </w:pPr>
    </w:lvl>
    <w:lvl w:ilvl="1" w:tplc="60895953" w:tentative="1">
      <w:start w:val="1"/>
      <w:numFmt w:val="lowerLetter"/>
      <w:lvlText w:val="%2."/>
      <w:lvlJc w:val="left"/>
      <w:pPr>
        <w:ind w:left="1440" w:hanging="360"/>
      </w:pPr>
    </w:lvl>
    <w:lvl w:ilvl="2" w:tplc="60895953" w:tentative="1">
      <w:start w:val="1"/>
      <w:numFmt w:val="lowerRoman"/>
      <w:lvlText w:val="%3."/>
      <w:lvlJc w:val="right"/>
      <w:pPr>
        <w:ind w:left="2160" w:hanging="180"/>
      </w:pPr>
    </w:lvl>
    <w:lvl w:ilvl="3" w:tplc="60895953" w:tentative="1">
      <w:start w:val="1"/>
      <w:numFmt w:val="decimal"/>
      <w:lvlText w:val="%4."/>
      <w:lvlJc w:val="left"/>
      <w:pPr>
        <w:ind w:left="2880" w:hanging="360"/>
      </w:pPr>
    </w:lvl>
    <w:lvl w:ilvl="4" w:tplc="60895953" w:tentative="1">
      <w:start w:val="1"/>
      <w:numFmt w:val="lowerLetter"/>
      <w:lvlText w:val="%5."/>
      <w:lvlJc w:val="left"/>
      <w:pPr>
        <w:ind w:left="3600" w:hanging="360"/>
      </w:pPr>
    </w:lvl>
    <w:lvl w:ilvl="5" w:tplc="60895953" w:tentative="1">
      <w:start w:val="1"/>
      <w:numFmt w:val="lowerRoman"/>
      <w:lvlText w:val="%6."/>
      <w:lvlJc w:val="right"/>
      <w:pPr>
        <w:ind w:left="4320" w:hanging="180"/>
      </w:pPr>
    </w:lvl>
    <w:lvl w:ilvl="6" w:tplc="60895953" w:tentative="1">
      <w:start w:val="1"/>
      <w:numFmt w:val="decimal"/>
      <w:lvlText w:val="%7."/>
      <w:lvlJc w:val="left"/>
      <w:pPr>
        <w:ind w:left="5040" w:hanging="360"/>
      </w:pPr>
    </w:lvl>
    <w:lvl w:ilvl="7" w:tplc="60895953" w:tentative="1">
      <w:start w:val="1"/>
      <w:numFmt w:val="lowerLetter"/>
      <w:lvlText w:val="%8."/>
      <w:lvlJc w:val="left"/>
      <w:pPr>
        <w:ind w:left="5760" w:hanging="360"/>
      </w:pPr>
    </w:lvl>
    <w:lvl w:ilvl="8" w:tplc="60895953" w:tentative="1">
      <w:start w:val="1"/>
      <w:numFmt w:val="lowerRoman"/>
      <w:lvlText w:val="%9."/>
      <w:lvlJc w:val="right"/>
      <w:pPr>
        <w:ind w:left="6480" w:hanging="180"/>
      </w:pPr>
    </w:lvl>
  </w:abstractNum>
  <w:abstractNum w:abstractNumId="1754">
    <w:multiLevelType w:val="hybridMultilevel"/>
    <w:lvl w:ilvl="0" w:tplc="17560538">
      <w:start w:val="1"/>
      <w:numFmt w:val="decimal"/>
      <w:lvlText w:val="%1."/>
      <w:lvlJc w:val="left"/>
      <w:pPr>
        <w:ind w:left="720" w:hanging="360"/>
      </w:pPr>
    </w:lvl>
    <w:lvl w:ilvl="1" w:tplc="17560538" w:tentative="1">
      <w:start w:val="1"/>
      <w:numFmt w:val="lowerLetter"/>
      <w:lvlText w:val="%2."/>
      <w:lvlJc w:val="left"/>
      <w:pPr>
        <w:ind w:left="1440" w:hanging="360"/>
      </w:pPr>
    </w:lvl>
    <w:lvl w:ilvl="2" w:tplc="17560538" w:tentative="1">
      <w:start w:val="1"/>
      <w:numFmt w:val="lowerRoman"/>
      <w:lvlText w:val="%3."/>
      <w:lvlJc w:val="right"/>
      <w:pPr>
        <w:ind w:left="2160" w:hanging="180"/>
      </w:pPr>
    </w:lvl>
    <w:lvl w:ilvl="3" w:tplc="17560538" w:tentative="1">
      <w:start w:val="1"/>
      <w:numFmt w:val="decimal"/>
      <w:lvlText w:val="%4."/>
      <w:lvlJc w:val="left"/>
      <w:pPr>
        <w:ind w:left="2880" w:hanging="360"/>
      </w:pPr>
    </w:lvl>
    <w:lvl w:ilvl="4" w:tplc="17560538" w:tentative="1">
      <w:start w:val="1"/>
      <w:numFmt w:val="lowerLetter"/>
      <w:lvlText w:val="%5."/>
      <w:lvlJc w:val="left"/>
      <w:pPr>
        <w:ind w:left="3600" w:hanging="360"/>
      </w:pPr>
    </w:lvl>
    <w:lvl w:ilvl="5" w:tplc="17560538" w:tentative="1">
      <w:start w:val="1"/>
      <w:numFmt w:val="lowerRoman"/>
      <w:lvlText w:val="%6."/>
      <w:lvlJc w:val="right"/>
      <w:pPr>
        <w:ind w:left="4320" w:hanging="180"/>
      </w:pPr>
    </w:lvl>
    <w:lvl w:ilvl="6" w:tplc="17560538" w:tentative="1">
      <w:start w:val="1"/>
      <w:numFmt w:val="decimal"/>
      <w:lvlText w:val="%7."/>
      <w:lvlJc w:val="left"/>
      <w:pPr>
        <w:ind w:left="5040" w:hanging="360"/>
      </w:pPr>
    </w:lvl>
    <w:lvl w:ilvl="7" w:tplc="17560538" w:tentative="1">
      <w:start w:val="1"/>
      <w:numFmt w:val="lowerLetter"/>
      <w:lvlText w:val="%8."/>
      <w:lvlJc w:val="left"/>
      <w:pPr>
        <w:ind w:left="5760" w:hanging="360"/>
      </w:pPr>
    </w:lvl>
    <w:lvl w:ilvl="8" w:tplc="17560538" w:tentative="1">
      <w:start w:val="1"/>
      <w:numFmt w:val="lowerRoman"/>
      <w:lvlText w:val="%9."/>
      <w:lvlJc w:val="right"/>
      <w:pPr>
        <w:ind w:left="6480" w:hanging="180"/>
      </w:pPr>
    </w:lvl>
  </w:abstractNum>
  <w:abstractNum w:abstractNumId="1753">
    <w:multiLevelType w:val="hybridMultilevel"/>
    <w:lvl w:ilvl="0" w:tplc="91612048">
      <w:start w:val="1"/>
      <w:numFmt w:val="decimal"/>
      <w:lvlText w:val="%1."/>
      <w:lvlJc w:val="left"/>
      <w:pPr>
        <w:ind w:left="720" w:hanging="360"/>
      </w:pPr>
    </w:lvl>
    <w:lvl w:ilvl="1" w:tplc="91612048" w:tentative="1">
      <w:start w:val="1"/>
      <w:numFmt w:val="lowerLetter"/>
      <w:lvlText w:val="%2."/>
      <w:lvlJc w:val="left"/>
      <w:pPr>
        <w:ind w:left="1440" w:hanging="360"/>
      </w:pPr>
    </w:lvl>
    <w:lvl w:ilvl="2" w:tplc="91612048" w:tentative="1">
      <w:start w:val="1"/>
      <w:numFmt w:val="lowerRoman"/>
      <w:lvlText w:val="%3."/>
      <w:lvlJc w:val="right"/>
      <w:pPr>
        <w:ind w:left="2160" w:hanging="180"/>
      </w:pPr>
    </w:lvl>
    <w:lvl w:ilvl="3" w:tplc="91612048" w:tentative="1">
      <w:start w:val="1"/>
      <w:numFmt w:val="decimal"/>
      <w:lvlText w:val="%4."/>
      <w:lvlJc w:val="left"/>
      <w:pPr>
        <w:ind w:left="2880" w:hanging="360"/>
      </w:pPr>
    </w:lvl>
    <w:lvl w:ilvl="4" w:tplc="91612048" w:tentative="1">
      <w:start w:val="1"/>
      <w:numFmt w:val="lowerLetter"/>
      <w:lvlText w:val="%5."/>
      <w:lvlJc w:val="left"/>
      <w:pPr>
        <w:ind w:left="3600" w:hanging="360"/>
      </w:pPr>
    </w:lvl>
    <w:lvl w:ilvl="5" w:tplc="91612048" w:tentative="1">
      <w:start w:val="1"/>
      <w:numFmt w:val="lowerRoman"/>
      <w:lvlText w:val="%6."/>
      <w:lvlJc w:val="right"/>
      <w:pPr>
        <w:ind w:left="4320" w:hanging="180"/>
      </w:pPr>
    </w:lvl>
    <w:lvl w:ilvl="6" w:tplc="91612048" w:tentative="1">
      <w:start w:val="1"/>
      <w:numFmt w:val="decimal"/>
      <w:lvlText w:val="%7."/>
      <w:lvlJc w:val="left"/>
      <w:pPr>
        <w:ind w:left="5040" w:hanging="360"/>
      </w:pPr>
    </w:lvl>
    <w:lvl w:ilvl="7" w:tplc="91612048" w:tentative="1">
      <w:start w:val="1"/>
      <w:numFmt w:val="lowerLetter"/>
      <w:lvlText w:val="%8."/>
      <w:lvlJc w:val="left"/>
      <w:pPr>
        <w:ind w:left="5760" w:hanging="360"/>
      </w:pPr>
    </w:lvl>
    <w:lvl w:ilvl="8" w:tplc="91612048" w:tentative="1">
      <w:start w:val="1"/>
      <w:numFmt w:val="lowerRoman"/>
      <w:lvlText w:val="%9."/>
      <w:lvlJc w:val="right"/>
      <w:pPr>
        <w:ind w:left="6480" w:hanging="180"/>
      </w:pPr>
    </w:lvl>
  </w:abstractNum>
  <w:abstractNum w:abstractNumId="1752">
    <w:multiLevelType w:val="hybridMultilevel"/>
    <w:lvl w:ilvl="0" w:tplc="17551611">
      <w:start w:val="1"/>
      <w:numFmt w:val="decimal"/>
      <w:lvlText w:val="%1."/>
      <w:lvlJc w:val="left"/>
      <w:pPr>
        <w:ind w:left="720" w:hanging="360"/>
      </w:pPr>
    </w:lvl>
    <w:lvl w:ilvl="1" w:tplc="17551611" w:tentative="1">
      <w:start w:val="1"/>
      <w:numFmt w:val="lowerLetter"/>
      <w:lvlText w:val="%2."/>
      <w:lvlJc w:val="left"/>
      <w:pPr>
        <w:ind w:left="1440" w:hanging="360"/>
      </w:pPr>
    </w:lvl>
    <w:lvl w:ilvl="2" w:tplc="17551611" w:tentative="1">
      <w:start w:val="1"/>
      <w:numFmt w:val="lowerRoman"/>
      <w:lvlText w:val="%3."/>
      <w:lvlJc w:val="right"/>
      <w:pPr>
        <w:ind w:left="2160" w:hanging="180"/>
      </w:pPr>
    </w:lvl>
    <w:lvl w:ilvl="3" w:tplc="17551611" w:tentative="1">
      <w:start w:val="1"/>
      <w:numFmt w:val="decimal"/>
      <w:lvlText w:val="%4."/>
      <w:lvlJc w:val="left"/>
      <w:pPr>
        <w:ind w:left="2880" w:hanging="360"/>
      </w:pPr>
    </w:lvl>
    <w:lvl w:ilvl="4" w:tplc="17551611" w:tentative="1">
      <w:start w:val="1"/>
      <w:numFmt w:val="lowerLetter"/>
      <w:lvlText w:val="%5."/>
      <w:lvlJc w:val="left"/>
      <w:pPr>
        <w:ind w:left="3600" w:hanging="360"/>
      </w:pPr>
    </w:lvl>
    <w:lvl w:ilvl="5" w:tplc="17551611" w:tentative="1">
      <w:start w:val="1"/>
      <w:numFmt w:val="lowerRoman"/>
      <w:lvlText w:val="%6."/>
      <w:lvlJc w:val="right"/>
      <w:pPr>
        <w:ind w:left="4320" w:hanging="180"/>
      </w:pPr>
    </w:lvl>
    <w:lvl w:ilvl="6" w:tplc="17551611" w:tentative="1">
      <w:start w:val="1"/>
      <w:numFmt w:val="decimal"/>
      <w:lvlText w:val="%7."/>
      <w:lvlJc w:val="left"/>
      <w:pPr>
        <w:ind w:left="5040" w:hanging="360"/>
      </w:pPr>
    </w:lvl>
    <w:lvl w:ilvl="7" w:tplc="17551611" w:tentative="1">
      <w:start w:val="1"/>
      <w:numFmt w:val="lowerLetter"/>
      <w:lvlText w:val="%8."/>
      <w:lvlJc w:val="left"/>
      <w:pPr>
        <w:ind w:left="5760" w:hanging="360"/>
      </w:pPr>
    </w:lvl>
    <w:lvl w:ilvl="8" w:tplc="17551611" w:tentative="1">
      <w:start w:val="1"/>
      <w:numFmt w:val="lowerRoman"/>
      <w:lvlText w:val="%9."/>
      <w:lvlJc w:val="right"/>
      <w:pPr>
        <w:ind w:left="6480" w:hanging="180"/>
      </w:pPr>
    </w:lvl>
  </w:abstractNum>
  <w:abstractNum w:abstractNumId="1751">
    <w:multiLevelType w:val="hybridMultilevel"/>
    <w:lvl w:ilvl="0" w:tplc="35115213">
      <w:start w:val="1"/>
      <w:numFmt w:val="decimal"/>
      <w:lvlText w:val="%1."/>
      <w:lvlJc w:val="left"/>
      <w:pPr>
        <w:ind w:left="720" w:hanging="360"/>
      </w:pPr>
    </w:lvl>
    <w:lvl w:ilvl="1" w:tplc="35115213" w:tentative="1">
      <w:start w:val="1"/>
      <w:numFmt w:val="lowerLetter"/>
      <w:lvlText w:val="%2."/>
      <w:lvlJc w:val="left"/>
      <w:pPr>
        <w:ind w:left="1440" w:hanging="360"/>
      </w:pPr>
    </w:lvl>
    <w:lvl w:ilvl="2" w:tplc="35115213" w:tentative="1">
      <w:start w:val="1"/>
      <w:numFmt w:val="lowerRoman"/>
      <w:lvlText w:val="%3."/>
      <w:lvlJc w:val="right"/>
      <w:pPr>
        <w:ind w:left="2160" w:hanging="180"/>
      </w:pPr>
    </w:lvl>
    <w:lvl w:ilvl="3" w:tplc="35115213" w:tentative="1">
      <w:start w:val="1"/>
      <w:numFmt w:val="decimal"/>
      <w:lvlText w:val="%4."/>
      <w:lvlJc w:val="left"/>
      <w:pPr>
        <w:ind w:left="2880" w:hanging="360"/>
      </w:pPr>
    </w:lvl>
    <w:lvl w:ilvl="4" w:tplc="35115213" w:tentative="1">
      <w:start w:val="1"/>
      <w:numFmt w:val="lowerLetter"/>
      <w:lvlText w:val="%5."/>
      <w:lvlJc w:val="left"/>
      <w:pPr>
        <w:ind w:left="3600" w:hanging="360"/>
      </w:pPr>
    </w:lvl>
    <w:lvl w:ilvl="5" w:tplc="35115213" w:tentative="1">
      <w:start w:val="1"/>
      <w:numFmt w:val="lowerRoman"/>
      <w:lvlText w:val="%6."/>
      <w:lvlJc w:val="right"/>
      <w:pPr>
        <w:ind w:left="4320" w:hanging="180"/>
      </w:pPr>
    </w:lvl>
    <w:lvl w:ilvl="6" w:tplc="35115213" w:tentative="1">
      <w:start w:val="1"/>
      <w:numFmt w:val="decimal"/>
      <w:lvlText w:val="%7."/>
      <w:lvlJc w:val="left"/>
      <w:pPr>
        <w:ind w:left="5040" w:hanging="360"/>
      </w:pPr>
    </w:lvl>
    <w:lvl w:ilvl="7" w:tplc="35115213" w:tentative="1">
      <w:start w:val="1"/>
      <w:numFmt w:val="lowerLetter"/>
      <w:lvlText w:val="%8."/>
      <w:lvlJc w:val="left"/>
      <w:pPr>
        <w:ind w:left="5760" w:hanging="360"/>
      </w:pPr>
    </w:lvl>
    <w:lvl w:ilvl="8" w:tplc="35115213" w:tentative="1">
      <w:start w:val="1"/>
      <w:numFmt w:val="lowerRoman"/>
      <w:lvlText w:val="%9."/>
      <w:lvlJc w:val="right"/>
      <w:pPr>
        <w:ind w:left="6480" w:hanging="180"/>
      </w:pPr>
    </w:lvl>
  </w:abstractNum>
  <w:abstractNum w:abstractNumId="1750">
    <w:multiLevelType w:val="hybridMultilevel"/>
    <w:lvl w:ilvl="0" w:tplc="40794786">
      <w:start w:val="1"/>
      <w:numFmt w:val="decimal"/>
      <w:lvlText w:val="%1."/>
      <w:lvlJc w:val="left"/>
      <w:pPr>
        <w:ind w:left="720" w:hanging="360"/>
      </w:pPr>
    </w:lvl>
    <w:lvl w:ilvl="1" w:tplc="40794786" w:tentative="1">
      <w:start w:val="1"/>
      <w:numFmt w:val="lowerLetter"/>
      <w:lvlText w:val="%2."/>
      <w:lvlJc w:val="left"/>
      <w:pPr>
        <w:ind w:left="1440" w:hanging="360"/>
      </w:pPr>
    </w:lvl>
    <w:lvl w:ilvl="2" w:tplc="40794786" w:tentative="1">
      <w:start w:val="1"/>
      <w:numFmt w:val="lowerRoman"/>
      <w:lvlText w:val="%3."/>
      <w:lvlJc w:val="right"/>
      <w:pPr>
        <w:ind w:left="2160" w:hanging="180"/>
      </w:pPr>
    </w:lvl>
    <w:lvl w:ilvl="3" w:tplc="40794786" w:tentative="1">
      <w:start w:val="1"/>
      <w:numFmt w:val="decimal"/>
      <w:lvlText w:val="%4."/>
      <w:lvlJc w:val="left"/>
      <w:pPr>
        <w:ind w:left="2880" w:hanging="360"/>
      </w:pPr>
    </w:lvl>
    <w:lvl w:ilvl="4" w:tplc="40794786" w:tentative="1">
      <w:start w:val="1"/>
      <w:numFmt w:val="lowerLetter"/>
      <w:lvlText w:val="%5."/>
      <w:lvlJc w:val="left"/>
      <w:pPr>
        <w:ind w:left="3600" w:hanging="360"/>
      </w:pPr>
    </w:lvl>
    <w:lvl w:ilvl="5" w:tplc="40794786" w:tentative="1">
      <w:start w:val="1"/>
      <w:numFmt w:val="lowerRoman"/>
      <w:lvlText w:val="%6."/>
      <w:lvlJc w:val="right"/>
      <w:pPr>
        <w:ind w:left="4320" w:hanging="180"/>
      </w:pPr>
    </w:lvl>
    <w:lvl w:ilvl="6" w:tplc="40794786" w:tentative="1">
      <w:start w:val="1"/>
      <w:numFmt w:val="decimal"/>
      <w:lvlText w:val="%7."/>
      <w:lvlJc w:val="left"/>
      <w:pPr>
        <w:ind w:left="5040" w:hanging="360"/>
      </w:pPr>
    </w:lvl>
    <w:lvl w:ilvl="7" w:tplc="40794786" w:tentative="1">
      <w:start w:val="1"/>
      <w:numFmt w:val="lowerLetter"/>
      <w:lvlText w:val="%8."/>
      <w:lvlJc w:val="left"/>
      <w:pPr>
        <w:ind w:left="5760" w:hanging="360"/>
      </w:pPr>
    </w:lvl>
    <w:lvl w:ilvl="8" w:tplc="40794786" w:tentative="1">
      <w:start w:val="1"/>
      <w:numFmt w:val="lowerRoman"/>
      <w:lvlText w:val="%9."/>
      <w:lvlJc w:val="right"/>
      <w:pPr>
        <w:ind w:left="6480" w:hanging="180"/>
      </w:pPr>
    </w:lvl>
  </w:abstractNum>
  <w:abstractNum w:abstractNumId="1749">
    <w:multiLevelType w:val="hybridMultilevel"/>
    <w:lvl w:ilvl="0" w:tplc="98098769">
      <w:start w:val="1"/>
      <w:numFmt w:val="decimal"/>
      <w:lvlText w:val="%1."/>
      <w:lvlJc w:val="left"/>
      <w:pPr>
        <w:ind w:left="720" w:hanging="360"/>
      </w:pPr>
    </w:lvl>
    <w:lvl w:ilvl="1" w:tplc="98098769" w:tentative="1">
      <w:start w:val="1"/>
      <w:numFmt w:val="lowerLetter"/>
      <w:lvlText w:val="%2."/>
      <w:lvlJc w:val="left"/>
      <w:pPr>
        <w:ind w:left="1440" w:hanging="360"/>
      </w:pPr>
    </w:lvl>
    <w:lvl w:ilvl="2" w:tplc="98098769" w:tentative="1">
      <w:start w:val="1"/>
      <w:numFmt w:val="lowerRoman"/>
      <w:lvlText w:val="%3."/>
      <w:lvlJc w:val="right"/>
      <w:pPr>
        <w:ind w:left="2160" w:hanging="180"/>
      </w:pPr>
    </w:lvl>
    <w:lvl w:ilvl="3" w:tplc="98098769" w:tentative="1">
      <w:start w:val="1"/>
      <w:numFmt w:val="decimal"/>
      <w:lvlText w:val="%4."/>
      <w:lvlJc w:val="left"/>
      <w:pPr>
        <w:ind w:left="2880" w:hanging="360"/>
      </w:pPr>
    </w:lvl>
    <w:lvl w:ilvl="4" w:tplc="98098769" w:tentative="1">
      <w:start w:val="1"/>
      <w:numFmt w:val="lowerLetter"/>
      <w:lvlText w:val="%5."/>
      <w:lvlJc w:val="left"/>
      <w:pPr>
        <w:ind w:left="3600" w:hanging="360"/>
      </w:pPr>
    </w:lvl>
    <w:lvl w:ilvl="5" w:tplc="98098769" w:tentative="1">
      <w:start w:val="1"/>
      <w:numFmt w:val="lowerRoman"/>
      <w:lvlText w:val="%6."/>
      <w:lvlJc w:val="right"/>
      <w:pPr>
        <w:ind w:left="4320" w:hanging="180"/>
      </w:pPr>
    </w:lvl>
    <w:lvl w:ilvl="6" w:tplc="98098769" w:tentative="1">
      <w:start w:val="1"/>
      <w:numFmt w:val="decimal"/>
      <w:lvlText w:val="%7."/>
      <w:lvlJc w:val="left"/>
      <w:pPr>
        <w:ind w:left="5040" w:hanging="360"/>
      </w:pPr>
    </w:lvl>
    <w:lvl w:ilvl="7" w:tplc="98098769" w:tentative="1">
      <w:start w:val="1"/>
      <w:numFmt w:val="lowerLetter"/>
      <w:lvlText w:val="%8."/>
      <w:lvlJc w:val="left"/>
      <w:pPr>
        <w:ind w:left="5760" w:hanging="360"/>
      </w:pPr>
    </w:lvl>
    <w:lvl w:ilvl="8" w:tplc="98098769" w:tentative="1">
      <w:start w:val="1"/>
      <w:numFmt w:val="lowerRoman"/>
      <w:lvlText w:val="%9."/>
      <w:lvlJc w:val="right"/>
      <w:pPr>
        <w:ind w:left="6480" w:hanging="180"/>
      </w:pPr>
    </w:lvl>
  </w:abstractNum>
  <w:abstractNum w:abstractNumId="1748">
    <w:multiLevelType w:val="hybridMultilevel"/>
    <w:lvl w:ilvl="0" w:tplc="56354791">
      <w:start w:val="1"/>
      <w:numFmt w:val="decimal"/>
      <w:lvlText w:val="%1."/>
      <w:lvlJc w:val="left"/>
      <w:pPr>
        <w:ind w:left="720" w:hanging="360"/>
      </w:pPr>
    </w:lvl>
    <w:lvl w:ilvl="1" w:tplc="56354791" w:tentative="1">
      <w:start w:val="1"/>
      <w:numFmt w:val="lowerLetter"/>
      <w:lvlText w:val="%2."/>
      <w:lvlJc w:val="left"/>
      <w:pPr>
        <w:ind w:left="1440" w:hanging="360"/>
      </w:pPr>
    </w:lvl>
    <w:lvl w:ilvl="2" w:tplc="56354791" w:tentative="1">
      <w:start w:val="1"/>
      <w:numFmt w:val="lowerRoman"/>
      <w:lvlText w:val="%3."/>
      <w:lvlJc w:val="right"/>
      <w:pPr>
        <w:ind w:left="2160" w:hanging="180"/>
      </w:pPr>
    </w:lvl>
    <w:lvl w:ilvl="3" w:tplc="56354791" w:tentative="1">
      <w:start w:val="1"/>
      <w:numFmt w:val="decimal"/>
      <w:lvlText w:val="%4."/>
      <w:lvlJc w:val="left"/>
      <w:pPr>
        <w:ind w:left="2880" w:hanging="360"/>
      </w:pPr>
    </w:lvl>
    <w:lvl w:ilvl="4" w:tplc="56354791" w:tentative="1">
      <w:start w:val="1"/>
      <w:numFmt w:val="lowerLetter"/>
      <w:lvlText w:val="%5."/>
      <w:lvlJc w:val="left"/>
      <w:pPr>
        <w:ind w:left="3600" w:hanging="360"/>
      </w:pPr>
    </w:lvl>
    <w:lvl w:ilvl="5" w:tplc="56354791" w:tentative="1">
      <w:start w:val="1"/>
      <w:numFmt w:val="lowerRoman"/>
      <w:lvlText w:val="%6."/>
      <w:lvlJc w:val="right"/>
      <w:pPr>
        <w:ind w:left="4320" w:hanging="180"/>
      </w:pPr>
    </w:lvl>
    <w:lvl w:ilvl="6" w:tplc="56354791" w:tentative="1">
      <w:start w:val="1"/>
      <w:numFmt w:val="decimal"/>
      <w:lvlText w:val="%7."/>
      <w:lvlJc w:val="left"/>
      <w:pPr>
        <w:ind w:left="5040" w:hanging="360"/>
      </w:pPr>
    </w:lvl>
    <w:lvl w:ilvl="7" w:tplc="56354791" w:tentative="1">
      <w:start w:val="1"/>
      <w:numFmt w:val="lowerLetter"/>
      <w:lvlText w:val="%8."/>
      <w:lvlJc w:val="left"/>
      <w:pPr>
        <w:ind w:left="5760" w:hanging="360"/>
      </w:pPr>
    </w:lvl>
    <w:lvl w:ilvl="8" w:tplc="56354791" w:tentative="1">
      <w:start w:val="1"/>
      <w:numFmt w:val="lowerRoman"/>
      <w:lvlText w:val="%9."/>
      <w:lvlJc w:val="right"/>
      <w:pPr>
        <w:ind w:left="6480" w:hanging="180"/>
      </w:pPr>
    </w:lvl>
  </w:abstractNum>
  <w:abstractNum w:abstractNumId="1747">
    <w:multiLevelType w:val="hybridMultilevel"/>
    <w:lvl w:ilvl="0" w:tplc="889538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47">
    <w:abstractNumId w:val="1747"/>
  </w:num>
  <w:num w:numId="1748">
    <w:abstractNumId w:val="1748"/>
  </w:num>
  <w:num w:numId="1749">
    <w:abstractNumId w:val="1749"/>
  </w:num>
  <w:num w:numId="1750">
    <w:abstractNumId w:val="1750"/>
  </w:num>
  <w:num w:numId="1751">
    <w:abstractNumId w:val="1751"/>
  </w:num>
  <w:num w:numId="1752">
    <w:abstractNumId w:val="1752"/>
  </w:num>
  <w:num w:numId="1753">
    <w:abstractNumId w:val="1753"/>
  </w:num>
  <w:num w:numId="1754">
    <w:abstractNumId w:val="1754"/>
  </w:num>
  <w:num w:numId="1755">
    <w:abstractNumId w:val="1755"/>
  </w:num>
  <w:num w:numId="1756">
    <w:abstractNumId w:val="1756"/>
  </w:num>
  <w:num w:numId="1757">
    <w:abstractNumId w:val="1757"/>
  </w:num>
  <w:num w:numId="1758">
    <w:abstractNumId w:val="1758"/>
  </w:num>
  <w:num w:numId="1759">
    <w:abstractNumId w:val="17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0132853" Type="http://schemas.openxmlformats.org/officeDocument/2006/relationships/comments" Target="comments.xml"/><Relationship Id="rId229384746" Type="http://schemas.microsoft.com/office/2011/relationships/commentsExtended" Target="commentsExtended.xml"/><Relationship Id="rId66223849" Type="http://schemas.openxmlformats.org/officeDocument/2006/relationships/image" Target="media/imgrId66223849.jpg"/><Relationship Id="rId502665c67309cdd8a" Type="http://schemas.openxmlformats.org/officeDocument/2006/relationships/hyperlink" Target="https://iservice.lombardini.it/jsp/Template2/manuale.jsp?id=41&amp;parent=962" TargetMode="External"/><Relationship Id="rId676565c67309dbfac" Type="http://schemas.openxmlformats.org/officeDocument/2006/relationships/hyperlink" Target="https://iservice.lombardini.it/jsp/Template2/manuale.jsp?id=60&amp;parent=962" TargetMode="External"/><Relationship Id="rId258665c67309e1842" Type="http://schemas.openxmlformats.org/officeDocument/2006/relationships/hyperlink" Target="https://iservice.lombardini.it/jsp/Template2/manuale.jsp?id=59&amp;parent=962" TargetMode="External"/><Relationship Id="rId125165c67309e3b5c" Type="http://schemas.openxmlformats.org/officeDocument/2006/relationships/hyperlink" Target="https://iservice.lombardini.it/jsp/Template2/manuale.jsp?id=42&amp;parent=962" TargetMode="External"/><Relationship Id="rId138765c67309e3e71" Type="http://schemas.openxmlformats.org/officeDocument/2006/relationships/hyperlink" Target="https://iservice.lombardini.it/jsp/Template2/manuale.jsp?id=42&amp;parent=962" TargetMode="External"/><Relationship Id="rId796765c67309e4a14" Type="http://schemas.openxmlformats.org/officeDocument/2006/relationships/hyperlink" Target="https://iservice.lombardini.it/jsp/Template2/manuale.jsp?id=75&amp;parent=962" TargetMode="External"/><Relationship Id="rId142265c67309e56f6" Type="http://schemas.openxmlformats.org/officeDocument/2006/relationships/hyperlink" Target="https://iservice.lombardini.it/jsp/Template2/manuale.jsp?id=44&amp;parent=962" TargetMode="External"/><Relationship Id="rId940465c67309e640a" Type="http://schemas.openxmlformats.org/officeDocument/2006/relationships/hyperlink" Target="https://iservice.lombardini.it/jsp/Template2/manuale.jsp?id=73&amp;parent=962" TargetMode="External"/><Relationship Id="rId812065c67309e7153" Type="http://schemas.openxmlformats.org/officeDocument/2006/relationships/hyperlink" Target="https://iservice.lombardini.it/jsp/Template2/manuale.jsp?id=76&amp;parent=962" TargetMode="External"/><Relationship Id="rId358065c67309e7e56" Type="http://schemas.openxmlformats.org/officeDocument/2006/relationships/hyperlink" Target="https://iservice.lombardini.it/jsp/Template2/manuale.jsp?id=77&amp;parent=962" TargetMode="External"/><Relationship Id="rId233765c67309e8b4e" Type="http://schemas.openxmlformats.org/officeDocument/2006/relationships/hyperlink" Target="https://iservice.lombardini.it/jsp/Template2/manuale.jsp?id=74&amp;parent=962" TargetMode="External"/><Relationship Id="rId336065c67309ed0c6" Type="http://schemas.openxmlformats.org/officeDocument/2006/relationships/hyperlink" Target="https://iservice.lombardini.it/jsp/Template2/manuale.jsp?id=87&amp;parent=962" TargetMode="External"/><Relationship Id="rId151765c6730a010af" Type="http://schemas.openxmlformats.org/officeDocument/2006/relationships/hyperlink" Target="https://iservice.lombardini.it/jsp/Template4/manuale.jsp?id=2669&amp;parent=1034" TargetMode="External"/><Relationship Id="rId452965c6730a02b3d" Type="http://schemas.openxmlformats.org/officeDocument/2006/relationships/hyperlink" Target="https://iservice.lombardini.it/jsp/Template2/manuale.jsp?id=83&amp;parent=962" TargetMode="External"/><Relationship Id="rId168365c6730a02f10" Type="http://schemas.openxmlformats.org/officeDocument/2006/relationships/hyperlink" Target="https://iservice.lombardini.it/jsp/Template2/manuale.jsp?id=84&amp;parent=962" TargetMode="External"/><Relationship Id="rId972765c6730a032ce" Type="http://schemas.openxmlformats.org/officeDocument/2006/relationships/hyperlink" Target="https://iservice.lombardini.it/jsp/Template2/manuale.jsp?id=85&amp;parent=962" TargetMode="External"/><Relationship Id="rId774265c6730a064e7" Type="http://schemas.openxmlformats.org/officeDocument/2006/relationships/hyperlink" Target="https://iservice.lombardini.it/jsp/Template2/manuale.jsp?id=86&amp;parent=962" TargetMode="External"/><Relationship Id="rId360865c6730a09104" Type="http://schemas.openxmlformats.org/officeDocument/2006/relationships/hyperlink" Target="https://iservice.lombardini.it/jsp/Template4/manuale.jsp?id=2664&amp;parent=1034" TargetMode="External"/><Relationship Id="rId305265c6730a0fc84" Type="http://schemas.openxmlformats.org/officeDocument/2006/relationships/hyperlink" Target="https://iservice.lombardini.it/jsp/Template2/manuale.jsp?id=60&amp;parent=962" TargetMode="External"/><Relationship Id="rId551165c6730a2ad1b" Type="http://schemas.openxmlformats.org/officeDocument/2006/relationships/hyperlink" Target="https://iservice.lombardini.it/jsp/Template2/manuale.jsp?id=60&amp;parent=962" TargetMode="External"/><Relationship Id="rId344465c6730a3f3ff" Type="http://schemas.openxmlformats.org/officeDocument/2006/relationships/hyperlink" Target="https://iservice.lombardini.it/jsp/Template2/manuale.jsp?id=60&amp;parent=962" TargetMode="External"/><Relationship Id="rId319665c6730a535b6" Type="http://schemas.openxmlformats.org/officeDocument/2006/relationships/hyperlink" Target="https://iservice.lombardini.it/jsp/Template2/manuale.jsp?id=59&amp;parent=962" TargetMode="External"/><Relationship Id="rId647865c6730a58fa5" Type="http://schemas.openxmlformats.org/officeDocument/2006/relationships/hyperlink" Target="https://iservice.lombardini.it/jsp/Template2/manuale.jsp?id=60&amp;parent=962" TargetMode="External"/><Relationship Id="rId346665c6730a67e9c" Type="http://schemas.openxmlformats.org/officeDocument/2006/relationships/hyperlink" Target="https://iservice.lombardini.it/jsp/Template2/manuale.jsp?id=59&amp;parent=962" TargetMode="External"/><Relationship Id="rId900965c6730a6fbae" Type="http://schemas.openxmlformats.org/officeDocument/2006/relationships/hyperlink" Target="https://iservice.lombardini.it/jsp/Template2/manuale.jsp?id=60&amp;parent=962" TargetMode="External"/><Relationship Id="rId485865c6730a89e53" Type="http://schemas.openxmlformats.org/officeDocument/2006/relationships/hyperlink" Target="https://iservice.lombardini.it/jsp/Template2/manuale.jsp?id=60&amp;parent=962" TargetMode="External"/><Relationship Id="rId515465c6730a8fb53" Type="http://schemas.openxmlformats.org/officeDocument/2006/relationships/hyperlink" Target="https://iservice.lombardini.it/jsp/Template2/manuale.jsp?id=59&amp;parent=962" TargetMode="External"/><Relationship Id="rId809665c6730a99d4d" Type="http://schemas.openxmlformats.org/officeDocument/2006/relationships/hyperlink" Target="https://iservice.lombardini.it/jsp/Template2/manuale.jsp?id=70&amp;parent=962" TargetMode="External"/><Relationship Id="rId437165c6730ac26fc" Type="http://schemas.openxmlformats.org/officeDocument/2006/relationships/hyperlink" Target="https://iservice.lombardini.it/jsp/Template2/manuale.jsp?id=59&amp;parent=962" TargetMode="External"/><Relationship Id="rId976665c6730b1b412" Type="http://schemas.openxmlformats.org/officeDocument/2006/relationships/hyperlink" Target="https://iservice.lombardini.it/jsp/Template2/manuale.jsp?id=60&amp;parent=962" TargetMode="External"/><Relationship Id="rId691265c6730b221f1" Type="http://schemas.openxmlformats.org/officeDocument/2006/relationships/hyperlink" Target="https://iservice.lombardini.it/jsp/Template2/manuale.jsp?id=59&amp;parent=962" TargetMode="External"/><Relationship Id="rId860565c6730b318bf" Type="http://schemas.openxmlformats.org/officeDocument/2006/relationships/hyperlink" Target="https://iservice.lombardini.it/jsp/Template2/manuale.jsp?id=80&amp;parent=962" TargetMode="External"/><Relationship Id="rId987165c6730b32147" Type="http://schemas.openxmlformats.org/officeDocument/2006/relationships/hyperlink" Target="https://iservice.lombardini.it/jsp/Template2/manuale.jsp?id=81&amp;parent=962" TargetMode="External"/><Relationship Id="rId641665c6730b341c8" Type="http://schemas.openxmlformats.org/officeDocument/2006/relationships/hyperlink" Target="https://iservice.lombardini.it/jsp/Template2/manuale.jsp?id=80&amp;parent=962" TargetMode="External"/><Relationship Id="rId300865c6730b346fe" Type="http://schemas.openxmlformats.org/officeDocument/2006/relationships/hyperlink" Target="https://iservice.lombardini.it/jsp/Template2/manuale.jsp?id=83&amp;parent=962" TargetMode="External"/><Relationship Id="rId357365c6730b39114" Type="http://schemas.openxmlformats.org/officeDocument/2006/relationships/hyperlink" Target="https://iservice.lombardini.it/jsp/Template2/manuale.jsp?id=83&amp;parent=962" TargetMode="External"/><Relationship Id="rId872165c6730b3940b" Type="http://schemas.openxmlformats.org/officeDocument/2006/relationships/hyperlink" Target="https://iservice.lombardini.it/jsp/Template2/manuale.jsp?id=83&amp;parent=962" TargetMode="External"/><Relationship Id="rId540365c6730b39698" Type="http://schemas.openxmlformats.org/officeDocument/2006/relationships/hyperlink" Target="https://iservice.lombardini.it/jsp/Template2/manuale.jsp?id=83&amp;parent=962" TargetMode="External"/><Relationship Id="rId826965c6730b3e588" Type="http://schemas.openxmlformats.org/officeDocument/2006/relationships/hyperlink" Target="https://iservice.lombardini.it/jsp/Template2/manuale.jsp?id=41&amp;parent=962" TargetMode="External"/><Relationship Id="rId400165c6730b3ef42" Type="http://schemas.openxmlformats.org/officeDocument/2006/relationships/hyperlink" Target="https://iservice.lombardini.it/jsp/Template2/manuale.jsp?id=71&amp;parent=962" TargetMode="External"/><Relationship Id="rId770365c6730b3f16a" Type="http://schemas.openxmlformats.org/officeDocument/2006/relationships/hyperlink" Target="https://iservice.lombardini.it/jsp/Template2/manuale.jsp?id=71&amp;parent=962" TargetMode="External"/><Relationship Id="rId390565c6730b3f396" Type="http://schemas.openxmlformats.org/officeDocument/2006/relationships/hyperlink" Target="https://iservice.lombardini.it/jsp/Template2/manuale.jsp?id=71&amp;parent=962" TargetMode="External"/><Relationship Id="rId792965c6730b3fe04" Type="http://schemas.openxmlformats.org/officeDocument/2006/relationships/hyperlink" Target="https://iservice.lombardini.it/jsp/Template2/manuale.jsp?id=70&amp;parent=962" TargetMode="External"/><Relationship Id="rId371765c6730b4006c" Type="http://schemas.openxmlformats.org/officeDocument/2006/relationships/hyperlink" Target="https://iservice.lombardini.it/jsp/Template2/manuale.jsp?id=70&amp;parent=962" TargetMode="External"/><Relationship Id="rId726865c6730b402a5" Type="http://schemas.openxmlformats.org/officeDocument/2006/relationships/hyperlink" Target="https://iservice.lombardini.it/jsp/Template2/manuale.jsp?id=70&amp;parent=962" TargetMode="External"/><Relationship Id="rId141165c67309d4859" Type="http://schemas.openxmlformats.org/officeDocument/2006/relationships/image" Target="media/imgrId141165c67309d4859.jpg"/><Relationship Id="rId334965c67309db47f" Type="http://schemas.openxmlformats.org/officeDocument/2006/relationships/image" Target="media/imgrId334965c67309db47f.jpg"/><Relationship Id="rId122365c67309e0c33" Type="http://schemas.openxmlformats.org/officeDocument/2006/relationships/image" Target="media/imgrId122365c67309e0c33.jpg"/><Relationship Id="rId456265c6730a0f12b" Type="http://schemas.openxmlformats.org/officeDocument/2006/relationships/image" Target="media/imgrId456265c6730a0f12b.jpg"/><Relationship Id="rId387765c6730a1ae42" Type="http://schemas.openxmlformats.org/officeDocument/2006/relationships/image" Target="media/imgrId387765c6730a1ae42.jpg"/><Relationship Id="rId510965c6730a2550f" Type="http://schemas.openxmlformats.org/officeDocument/2006/relationships/image" Target="media/imgrId510965c6730a2550f.jpg"/><Relationship Id="rId622665c6730a2a1e4" Type="http://schemas.openxmlformats.org/officeDocument/2006/relationships/image" Target="media/imgrId622665c6730a2a1e4.jpg"/><Relationship Id="rId683665c6730a3508a" Type="http://schemas.openxmlformats.org/officeDocument/2006/relationships/image" Target="media/imgrId683665c6730a3508a.jpg"/><Relationship Id="rId822365c6730a3e781" Type="http://schemas.openxmlformats.org/officeDocument/2006/relationships/image" Target="media/imgrId822365c6730a3e781.jpg"/><Relationship Id="rId716265c6730a49f38" Type="http://schemas.openxmlformats.org/officeDocument/2006/relationships/image" Target="media/imgrId716265c6730a49f38.jpg"/><Relationship Id="rId165165c6730a5298e" Type="http://schemas.openxmlformats.org/officeDocument/2006/relationships/image" Target="media/imgrId165165c6730a5298e.jpg"/><Relationship Id="rId230465c6730a584de" Type="http://schemas.openxmlformats.org/officeDocument/2006/relationships/image" Target="media/imgrId230465c6730a584de.jpg"/><Relationship Id="rId883865c6730a61256" Type="http://schemas.openxmlformats.org/officeDocument/2006/relationships/image" Target="media/imgrId883865c6730a61256.jpg"/><Relationship Id="rId274565c6730a672ea" Type="http://schemas.openxmlformats.org/officeDocument/2006/relationships/image" Target="media/imgrId274565c6730a672ea.jpg"/><Relationship Id="rId228765c6730a6f0d9" Type="http://schemas.openxmlformats.org/officeDocument/2006/relationships/image" Target="media/imgrId228765c6730a6f0d9.jpg"/><Relationship Id="rId394765c6730a7a4a5" Type="http://schemas.openxmlformats.org/officeDocument/2006/relationships/image" Target="media/imgrId394765c6730a7a4a5.jpg"/><Relationship Id="rId664565c6730a845ee" Type="http://schemas.openxmlformats.org/officeDocument/2006/relationships/image" Target="media/imgrId664565c6730a845ee.jpg"/><Relationship Id="rId202265c6730a89368" Type="http://schemas.openxmlformats.org/officeDocument/2006/relationships/image" Target="media/imgrId202265c6730a89368.jpg"/><Relationship Id="rId692665c6730a8ee4e" Type="http://schemas.openxmlformats.org/officeDocument/2006/relationships/image" Target="media/imgrId692665c6730a8ee4e.jpg"/><Relationship Id="rId884065c6730a96a0d" Type="http://schemas.openxmlformats.org/officeDocument/2006/relationships/image" Target="media/imgrId884065c6730a96a0d.jpg"/><Relationship Id="rId185665c6730aa22bf" Type="http://schemas.openxmlformats.org/officeDocument/2006/relationships/image" Target="media/imgrId185665c6730aa22bf.jpg"/><Relationship Id="rId547665c6730aac5e4" Type="http://schemas.openxmlformats.org/officeDocument/2006/relationships/image" Target="media/imgrId547665c6730aac5e4.jpg"/><Relationship Id="rId763765c6730ab3d1d" Type="http://schemas.openxmlformats.org/officeDocument/2006/relationships/image" Target="media/imgrId763765c6730ab3d1d.jpg"/><Relationship Id="rId295865c6730ac1a62" Type="http://schemas.openxmlformats.org/officeDocument/2006/relationships/image" Target="media/imgrId295865c6730ac1a62.jpg"/><Relationship Id="rId251865c6730aceb4d" Type="http://schemas.openxmlformats.org/officeDocument/2006/relationships/image" Target="media/imgrId251865c6730aceb4d.jpg"/><Relationship Id="rId444165c6730ad6178" Type="http://schemas.openxmlformats.org/officeDocument/2006/relationships/image" Target="media/imgrId444165c6730ad6178.jpg"/><Relationship Id="rId231365c6730add975" Type="http://schemas.openxmlformats.org/officeDocument/2006/relationships/image" Target="media/imgrId231365c6730add975.jpg"/><Relationship Id="rId395265c6730ae3502" Type="http://schemas.openxmlformats.org/officeDocument/2006/relationships/image" Target="media/imgrId395265c6730ae3502.jpg"/><Relationship Id="rId141965c6730aeb621" Type="http://schemas.openxmlformats.org/officeDocument/2006/relationships/image" Target="media/imgrId141965c6730aeb621.jpg"/><Relationship Id="rId627265c6730b03f33" Type="http://schemas.openxmlformats.org/officeDocument/2006/relationships/image" Target="media/imgrId627265c6730b03f33.png"/><Relationship Id="rId467565c6730b0cddd" Type="http://schemas.openxmlformats.org/officeDocument/2006/relationships/image" Target="media/imgrId467565c6730b0cddd.jpg"/><Relationship Id="rId607865c6730b1a799" Type="http://schemas.openxmlformats.org/officeDocument/2006/relationships/image" Target="media/imgrId607865c6730b1a799.jpg"/><Relationship Id="rId883765c6730b214f9" Type="http://schemas.openxmlformats.org/officeDocument/2006/relationships/image" Target="media/imgrId883765c6730b214f9.jpg"/><Relationship Id="rId619165c6730b2beb4" Type="http://schemas.openxmlformats.org/officeDocument/2006/relationships/image" Target="media/imgrId619165c6730b2beb4.jpg"/><Relationship Id="rId146765c6730b309fd" Type="http://schemas.openxmlformats.org/officeDocument/2006/relationships/image" Target="media/imgrId146765c6730b309fd.jpg"/><Relationship Id="rId633565c6730b3da69" Type="http://schemas.openxmlformats.org/officeDocument/2006/relationships/image" Target="media/imgrId633565c6730b3da6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223849" Type="http://schemas.openxmlformats.org/officeDocument/2006/relationships/image" Target="media/imgrId662238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223849" Type="http://schemas.openxmlformats.org/officeDocument/2006/relationships/image" Target="media/imgrId662238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223849" Type="http://schemas.openxmlformats.org/officeDocument/2006/relationships/image" Target="media/imgrId662238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223849" Type="http://schemas.openxmlformats.org/officeDocument/2006/relationships/image" Target="media/imgrId662238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223849" Type="http://schemas.openxmlformats.org/officeDocument/2006/relationships/image" Target="media/imgrId662238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223849" Type="http://schemas.openxmlformats.org/officeDocument/2006/relationships/image" Target="media/imgrId662238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