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M-MP (Rev.02.3)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44037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470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6640637" w:name="ctxt"/>
    <w:bookmarkEnd w:id="3664063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06060" name="name301565c90eae020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565c90eae02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301565c90eae02d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842565c90eae035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25865c90eae03c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Fare riferimento al </w:t>
            </w:r>
            <w:hyperlink r:id="rId233465c90eae043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riferimenti operativi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procedura di smontaggio e montaggio.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386"/>
              </w:rPr>
              <w:drawing>
                <wp:inline distT="0" distB="0" distL="0" distR="0">
                  <wp:extent cx="3722400" cy="2476800"/>
                  <wp:effectExtent b="0" l="0" r="0" t="0"/>
                  <wp:docPr id="60643793" name="name259265c90eae0c1e3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354865c90eae0c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4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2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992949" name="name140365c90eae15a20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620165c90eae15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909120" name="name637565c90eae21a91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211765c90eae21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2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863753" name="name543665c90eae2caf6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368065c90eae2c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155280" name="name139565c90eae37f84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242665c90eae37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13965c90eae3a0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504754" name="name427265c90eae43b0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21565c90eae43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6829856" name="name400665c90eae4f801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833365c90eae4f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24676" name="name915565c90eae571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965c90eae57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Pos. 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91465c90eae57f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977365c90eae584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970465c90eae58a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2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266765c90eae5a0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2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(vista lato distribuzione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A </w:t>
            </w:r>
            <w:hyperlink r:id="rId424865c90eae5a9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tramite l'attrezzo </w:t>
            </w:r>
            <w:hyperlink r:id="rId143465c90eae5ac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pistone del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compressione (le valvole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tutte in posizione di chiusura).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66032393" name="name552765c90eae65b42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662065c90eae65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Fig 6.9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393490" name="name665465c90eae76051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504365c90eae76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202470" name="name568265c90eae80766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879465c90eae80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Trovare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PMS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l'attrezzo </w:t>
            </w:r>
            <w:hyperlink r:id="rId547865c90eae813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501065c90eae821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lato distribuzione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A </w:t>
            </w:r>
            <w:hyperlink r:id="rId516765c90eae825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847265c90eae82d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611594" name="name113065c90eae8a2ae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129265c90eae8a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8"/>
              </w:rPr>
              <w:drawing>
                <wp:inline distT="0" distB="0" distL="0" distR="0">
                  <wp:extent cx="2232000" cy="748800"/>
                  <wp:effectExtent b="0" l="0" r="0" t="0"/>
                  <wp:docPr id="35955093" name="name618665c90eae93091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40365c90eae93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816165c90eae938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21219" name="name140065c90eae9bb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065c90eae9b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 su </w:t>
            </w:r>
            <w:hyperlink r:id="rId542165c90eae9c8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107765c90eae9d2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092960" name="name541265c90eaea755f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190765c90eaea7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953802" name="name111165c90eaeb270a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875365c90eaeb2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142665c90eaeb30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202365c90eaeb3d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099681" name="name270865c90eaebe849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120865c90eaebe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81722948" name="name567065c90eaebf8a6" descr="image743565c90eaebf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3565c90eaebf485"/>
                          <pic:cNvPicPr/>
                        </pic:nvPicPr>
                        <pic:blipFill>
                          <a:blip r:embed="rId461165c90eaebf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Avvertenza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è fornita bloccata in anticipo di iniezione cilindro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AP e sull'ingranaggio AE siano privi di impurità e di residui di lubrificanti.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796765c90eaec11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43818" name="name395165c90eaec63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065c90eaec6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343104" name="name662465c90eaed01a2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299965c90eaed0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111246" name="name810765c90eaed79c2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750565c90eaed7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574465c90eaed8e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858765c90eaed91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763647" name="name278165c90eaee08ec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589765c90eaee0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283580" name="name851965c90eaeec62d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350865c90eaeec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07916" name="name245865c90eaef10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765c90eaef1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361865c90eaef1b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2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7319081" name="name224865c90eaf07e2e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577565c90eaf07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084687" name="name974265c90eaf12d0d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151865c90eaf12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101663" name="name872265c90eaf1ace8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369365c90eaf1a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689365c90eaf1b6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 - Fig. 2.22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4254241" name="name689065c90eaf27108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522365c90eaf27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2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89590" name="name871665c90eaf2fc4d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684865c90eaf2f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3553" name="name410765c90eaf364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965c90eaf36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2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988365c90eaf376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235065c90eaf38a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32575" name="name627665c90eaf428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365c90eaf42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( </w:t>
            </w:r>
            <w:hyperlink r:id="rId707165c90eaf436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037428" name="name980465c90eaf4b834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793565c90eaf4b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378311" name="name267165c90eaf558e9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264565c90eaf55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82"/>
              </w:rPr>
              <w:drawing>
                <wp:inline distT="0" distB="0" distL="0" distR="0">
                  <wp:extent cx="2736000" cy="1828800"/>
                  <wp:effectExtent b="0" l="0" r="0" t="0"/>
                  <wp:docPr id="68663277" name="name220765c90eaf60123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150865c90eaf60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80"/>
              </w:rPr>
              <w:drawing>
                <wp:inline distT="0" distB="0" distL="0" distR="0">
                  <wp:extent cx="2736000" cy="1814400"/>
                  <wp:effectExtent b="0" l="0" r="0" t="0"/>
                  <wp:docPr id="71740474" name="name437765c90eaf67552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348565c90eaf67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0" cy="181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2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737" name="name506265c90eaf6c9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265c90eaf6c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351328" name="name169065c90eaf76730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729065c90eaf76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girante pompa acqua esterna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60735" name="name356365c90eaf7c3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165c90eaf7c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/>
          <w:p/>
          <w:p>
            <w:pPr>
              <w:numPr>
                <w:ilvl w:val="0"/>
                <w:numId w:val="2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girante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239910" name="name623365c90eaf87bfd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943665c90eaf87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/>
          <w:p/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grasso la nuova girante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nuova girante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corpo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2880000" cy="1324800"/>
                  <wp:effectExtent b="0" l="0" r="0" t="0"/>
                  <wp:docPr id="38778432" name="name478665c90eaf9162f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874065c90eaf91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6.31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/>
          <w:p/>
          <w:p>
            <w:pPr>
              <w:numPr>
                <w:ilvl w:val="0"/>
                <w:numId w:val="2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2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nuovo filtro 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2880000" cy="1324800"/>
                  <wp:effectExtent b="0" l="0" r="0" t="0"/>
                  <wp:docPr id="46062328" name="name987465c90eaf9afe3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628865c90eaf9a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6.32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cinghia alternatore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numPr>
                <w:ilvl w:val="0"/>
                <w:numId w:val="2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protezione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Rimuovi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853065c90eaf9d6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556045" name="name414565c90eafa602b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159965c90eafa6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892110" name="name843865c90eafad89a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473765c90eafad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89957" name="name105565c90eafb1f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565c90eafb1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cinghie devono essere tassativamente sostituite, ad ogni smontaggio, anche se non hanno raggiunto le ore previste per la sostituzione.</w:t>
            </w:r>
          </w:p>
          <w:p>
            <w:pPr>
              <w:numPr>
                <w:ilvl w:val="0"/>
                <w:numId w:val="2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0964293" name="name813265c90eafbb0a3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701665c90eafbb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Spostare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tensione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valore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392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protezione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113570" name="name272465c90eafc43d0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401665c90eafc4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cinghia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numPr>
                <w:ilvl w:val="0"/>
                <w:numId w:val="2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del </w:t>
            </w:r>
            <w:hyperlink r:id="rId533565c90eafc57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/>
          <w:p/>
          <w:p>
            <w:pPr>
              <w:numPr>
                <w:ilvl w:val="0"/>
                <w:numId w:val="2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iniziare a calzare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ad incanalare le costole interne della cinghia nei canali della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Iniziare una rotazione manuale della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 mantenendo in posizione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Continuare con la rotazione della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alla completa calzatura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G2.</w:t>
            </w:r>
          </w:p>
          <w:p>
            <w:pPr>
              <w:numPr>
                <w:ilvl w:val="0"/>
                <w:numId w:val="2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431465c90eafc8f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743548" name="name417265c90eafd48fc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831565c90eafd4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 </w:t>
            </w:r>
            <w:r>
              <w:rPr>
                <w:position w:val="-206"/>
              </w:rPr>
              <w:drawing>
                <wp:inline distT="0" distB="0" distL="0" distR="0">
                  <wp:extent cx="2880000" cy="1353600"/>
                  <wp:effectExtent b="0" l="0" r="0" t="0"/>
                  <wp:docPr id="17376747" name="name690265c90eafdcb2a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164665c90eafdc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numPr>
                <w:ilvl w:val="0"/>
                <w:numId w:val="2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677865c90eafdde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16665c90eafde0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26165c90eafde2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63361" name="name470365c90eafe40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265c90eafe4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operazioni, leggere attentamente il </w:t>
            </w:r>
            <w:hyperlink r:id="rId323965c90eafe4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numPr>
                <w:ilvl w:val="0"/>
                <w:numId w:val="2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952363" name="name128465c90eafef388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375065c90eafef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76408" name="name620465c90eb0034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265c90eb003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35265c90eb005a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7665c90eb005c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026078" name="name140365c90eb00eb2e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531465c90eb00e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03265c90eb0101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3.</w:t>
              </w:r>
            </w:hyperlink>
          </w:p>
          <w:p>
            <w:pPr>
              <w:numPr>
                <w:ilvl w:val="0"/>
                <w:numId w:val="2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39665c90eb0106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89865c90eb0108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2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416404" name="name275965c90eb0185d9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751065c90eb018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184799" name="name404865c90eb02185e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244565c90eb021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03024" name="name656965c90eb02cde1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446365c90eb02c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Montaggio</w:t>
            </w:r>
          </w:p>
          <w:p/>
          <w:p/>
          <w:p>
            <w:pPr>
              <w:numPr>
                <w:ilvl w:val="0"/>
                <w:numId w:val="2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 + 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rimuovere l'attrezzo </w:t>
            </w:r>
            <w:hyperlink r:id="rId131465c90eb030d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eseguire le operazioni del </w:t>
            </w:r>
            <w:hyperlink r:id="rId364165c90eb030f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64265c90eb0311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8000" cy="1504800"/>
                  <wp:effectExtent b="0" l="0" r="0" t="0"/>
                  <wp:docPr id="89491542" name="name417965c90eb038c00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180665c90eb038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64453" name="name349965c90eb03df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265c90eb03d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leggere attentamente il  </w:t>
            </w:r>
            <w:hyperlink r:id="rId279765c90eb03eb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 pompa liquido refrigerante</w:t>
            </w:r>
          </w:p>
          <w:p/>
          <w:p/>
          <w:p>
            <w:pPr>
              <w:numPr>
                <w:ilvl w:val="0"/>
                <w:numId w:val="2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69265c90eb03fa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37665c90eb03fc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11365c90eb03ff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Smontaggio puleggia albero a gomito</w:t>
            </w:r>
          </w:p>
          <w:p/>
          <w:p/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284165c90eb040a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9674" name="name722065c90eb048b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265c90eb048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93165c90eb0496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2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colonnette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707320" name="name410265c90eb053e6a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487465c90eb053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6.8.4 Smontaggio pompa olio</w:t>
            </w:r>
          </w:p>
          <w:p/>
          <w:p/>
          <w:p>
            <w:pPr>
              <w:numPr>
                <w:ilvl w:val="0"/>
                <w:numId w:val="2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23665c90eb054c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1175780" name="name175165c90eb0610e7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124165c90eb061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8520381" name="name115265c90eb06b5b8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519665c90eb06b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0847" name="name740465c90eb0730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065c90eb073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34865c90eb073c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2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2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2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765565c90eb075b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6465c90eb0776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056260" name="name139765c90eb081fff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294965c90eb081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644405" name="name497165c90eb0891fe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164165c90eb089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9499" name="name880965c90eb08e1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265c90eb08e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18588666" name="name257465c90eb0a064f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519565c90eb0a0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997665c90eb0a17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0"/>
              </w:rPr>
              <w:drawing>
                <wp:inline distT="0" distB="0" distL="0" distR="0">
                  <wp:extent cx="2880000" cy="1569600"/>
                  <wp:effectExtent b="0" l="0" r="0" t="0"/>
                  <wp:docPr id="91730958" name="name280065c90eb0ade68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936465c90eb0ad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colonnette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fissaggio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colonnette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2880000" cy="1324800"/>
                  <wp:effectExtent b="0" l="0" r="0" t="0"/>
                  <wp:docPr id="41446498" name="name600265c90eb0b8223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465465c90eb0b8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6.8.7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2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11465c90eb0b90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6.8.8 Montaggio pompa refrigerante</w:t>
            </w:r>
          </w:p>
          <w:p/>
          <w:p/>
          <w:p>
            <w:pPr>
              <w:numPr>
                <w:ilvl w:val="0"/>
                <w:numId w:val="2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85465c90eb0b9e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80227" name="name737065c90eb0bf7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165c90eb0bf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12265c90eb0c02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516865c90eb0c0c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361985" name="name356765c90eb0ca7c2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141465c90eb0ca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93971" name="name430665c90eb0cf7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365c90eb0cf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525765c90eb0d04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2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07965c90eb0d2e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215830" name="name547165c90eb0dac4d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807765c90eb0da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65191116" name="name936165c90eb0dbfb9" descr="image838465c90eb0db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8465c90eb0dbfae"/>
                          <pic:cNvPicPr/>
                        </pic:nvPicPr>
                        <pic:blipFill>
                          <a:blip r:embed="rId169165c90eb0db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Importante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100665c90eb0dc5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operazioni, leggere attentamente il  </w:t>
            </w:r>
            <w:hyperlink r:id="rId257465c90eb0dca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324981" name="name700565c90eb0e4a57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518465c90eb0e4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44171703" name="name853165c90eb0e540f" descr="image685265c90eb0e5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5265c90eb0e5406"/>
                          <pic:cNvPicPr/>
                        </pic:nvPicPr>
                        <pic:blipFill>
                          <a:blip r:embed="rId126765c90eb0e5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Importante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2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231954" name="name330365c90eb0f164f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940265c90eb0f1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45468" name="name768065c90eb1059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565c90eb105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936265c90eb1066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33895" name="name875665c90eb10b14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2465c90eb10b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2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/>
          <w:p/>
          <w:p>
            <w:pPr>
              <w:numPr>
                <w:ilvl w:val="0"/>
                <w:numId w:val="2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 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(serrare manualmente).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4960" name="name483465c90eb1150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565c90eb115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>
            <w:pPr>
              <w:numPr>
                <w:ilvl w:val="0"/>
                <w:numId w:val="2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iniezione.</w:t>
            </w:r>
          </w:p>
          <w:p>
            <w:pPr>
              <w:numPr>
                <w:ilvl w:val="0"/>
                <w:numId w:val="2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833491" name="name228765c90eb11f932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442465c90eb11f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247142" name="name347465c90eb12850d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603765c90eb128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anodo di zinco e radiatore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64509" name="name550165c90eb132c1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1665c90eb132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Proteggere adeguatamente il motorino di avviamento da contatto dei liquidi prima di procedere con le operazioni.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numPr>
                <w:ilvl w:val="0"/>
                <w:numId w:val="2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drenare il refrigerante in un contenitore appropriato e consultare il </w:t>
            </w:r>
            <w:hyperlink r:id="rId353765c90eb134a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3.6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Procedere alla sostituzione del componente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la quota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inferiore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591252" name="name863465c90eb142229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696565c90eb142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D1,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calotta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E1, E2.</w:t>
            </w:r>
          </w:p>
          <w:p>
            <w:pPr>
              <w:numPr>
                <w:ilvl w:val="0"/>
                <w:numId w:val="2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raffreddato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293832" name="name209965c90eb14b206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692165c90eb14b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la pulizia, immergere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E1, 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una soluzione di acqua distillata con acido cloridico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10%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incrostazioni o sporcizia di qualsiasi genere.</w:t>
            </w:r>
          </w:p>
          <w:p>
            <w:pPr>
              <w:numPr>
                <w:ilvl w:val="0"/>
                <w:numId w:val="2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tutti i fori presenti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F1, 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incrostazioni o sporcizia di qualsiasi genere.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l'interno dei tubi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 e 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risultassero intasati dalle incrostazioni anche dopo la pulizia effettuata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procedere alla pulizia dei tubi tramite strumenti meccanici dedicati.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484855" name="name210965c90eb155e40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738265c90eb155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56597" name="name611365c90eb15ef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065c90eb15e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guarnizioni.</w:t>
            </w:r>
          </w:p>
          <w:p>
            <w:pPr>
              <w:numPr>
                <w:ilvl w:val="0"/>
                <w:numId w:val="2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calotta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interporre: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(coppia di serraggio MIN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06709" name="name230765c90eb16a485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266765c90eb16a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812700" name="name104065c90eb1759ac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905465c90eb175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calotta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562787" name="name740865c90eb17e453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221365c90eb17e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calotta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</w:t>
            </w:r>
            <w:hyperlink r:id="rId963965c90eb180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139360" name="name544665c90eb188703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700365c90eb188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405">
    <w:multiLevelType w:val="hybridMultilevel"/>
    <w:lvl w:ilvl="0" w:tplc="38198986">
      <w:start w:val="1"/>
      <w:numFmt w:val="decimal"/>
      <w:lvlText w:val="%1."/>
      <w:lvlJc w:val="left"/>
      <w:pPr>
        <w:ind w:left="720" w:hanging="360"/>
      </w:pPr>
    </w:lvl>
    <w:lvl w:ilvl="1" w:tplc="38198986" w:tentative="1">
      <w:start w:val="1"/>
      <w:numFmt w:val="lowerLetter"/>
      <w:lvlText w:val="%2."/>
      <w:lvlJc w:val="left"/>
      <w:pPr>
        <w:ind w:left="1440" w:hanging="360"/>
      </w:pPr>
    </w:lvl>
    <w:lvl w:ilvl="2" w:tplc="38198986" w:tentative="1">
      <w:start w:val="1"/>
      <w:numFmt w:val="lowerRoman"/>
      <w:lvlText w:val="%3."/>
      <w:lvlJc w:val="right"/>
      <w:pPr>
        <w:ind w:left="2160" w:hanging="180"/>
      </w:pPr>
    </w:lvl>
    <w:lvl w:ilvl="3" w:tplc="38198986" w:tentative="1">
      <w:start w:val="1"/>
      <w:numFmt w:val="decimal"/>
      <w:lvlText w:val="%4."/>
      <w:lvlJc w:val="left"/>
      <w:pPr>
        <w:ind w:left="2880" w:hanging="360"/>
      </w:pPr>
    </w:lvl>
    <w:lvl w:ilvl="4" w:tplc="38198986" w:tentative="1">
      <w:start w:val="1"/>
      <w:numFmt w:val="lowerLetter"/>
      <w:lvlText w:val="%5."/>
      <w:lvlJc w:val="left"/>
      <w:pPr>
        <w:ind w:left="3600" w:hanging="360"/>
      </w:pPr>
    </w:lvl>
    <w:lvl w:ilvl="5" w:tplc="38198986" w:tentative="1">
      <w:start w:val="1"/>
      <w:numFmt w:val="lowerRoman"/>
      <w:lvlText w:val="%6."/>
      <w:lvlJc w:val="right"/>
      <w:pPr>
        <w:ind w:left="4320" w:hanging="180"/>
      </w:pPr>
    </w:lvl>
    <w:lvl w:ilvl="6" w:tplc="38198986" w:tentative="1">
      <w:start w:val="1"/>
      <w:numFmt w:val="decimal"/>
      <w:lvlText w:val="%7."/>
      <w:lvlJc w:val="left"/>
      <w:pPr>
        <w:ind w:left="5040" w:hanging="360"/>
      </w:pPr>
    </w:lvl>
    <w:lvl w:ilvl="7" w:tplc="38198986" w:tentative="1">
      <w:start w:val="1"/>
      <w:numFmt w:val="lowerLetter"/>
      <w:lvlText w:val="%8."/>
      <w:lvlJc w:val="left"/>
      <w:pPr>
        <w:ind w:left="5760" w:hanging="360"/>
      </w:pPr>
    </w:lvl>
    <w:lvl w:ilvl="8" w:tplc="38198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4">
    <w:multiLevelType w:val="hybridMultilevel"/>
    <w:lvl w:ilvl="0" w:tplc="41447355">
      <w:start w:val="1"/>
      <w:numFmt w:val="decimal"/>
      <w:lvlText w:val="%1."/>
      <w:lvlJc w:val="left"/>
      <w:pPr>
        <w:ind w:left="720" w:hanging="360"/>
      </w:pPr>
    </w:lvl>
    <w:lvl w:ilvl="1" w:tplc="41447355" w:tentative="1">
      <w:start w:val="1"/>
      <w:numFmt w:val="lowerLetter"/>
      <w:lvlText w:val="%2."/>
      <w:lvlJc w:val="left"/>
      <w:pPr>
        <w:ind w:left="1440" w:hanging="360"/>
      </w:pPr>
    </w:lvl>
    <w:lvl w:ilvl="2" w:tplc="41447355" w:tentative="1">
      <w:start w:val="1"/>
      <w:numFmt w:val="lowerRoman"/>
      <w:lvlText w:val="%3."/>
      <w:lvlJc w:val="right"/>
      <w:pPr>
        <w:ind w:left="2160" w:hanging="180"/>
      </w:pPr>
    </w:lvl>
    <w:lvl w:ilvl="3" w:tplc="41447355" w:tentative="1">
      <w:start w:val="1"/>
      <w:numFmt w:val="decimal"/>
      <w:lvlText w:val="%4."/>
      <w:lvlJc w:val="left"/>
      <w:pPr>
        <w:ind w:left="2880" w:hanging="360"/>
      </w:pPr>
    </w:lvl>
    <w:lvl w:ilvl="4" w:tplc="41447355" w:tentative="1">
      <w:start w:val="1"/>
      <w:numFmt w:val="lowerLetter"/>
      <w:lvlText w:val="%5."/>
      <w:lvlJc w:val="left"/>
      <w:pPr>
        <w:ind w:left="3600" w:hanging="360"/>
      </w:pPr>
    </w:lvl>
    <w:lvl w:ilvl="5" w:tplc="41447355" w:tentative="1">
      <w:start w:val="1"/>
      <w:numFmt w:val="lowerRoman"/>
      <w:lvlText w:val="%6."/>
      <w:lvlJc w:val="right"/>
      <w:pPr>
        <w:ind w:left="4320" w:hanging="180"/>
      </w:pPr>
    </w:lvl>
    <w:lvl w:ilvl="6" w:tplc="41447355" w:tentative="1">
      <w:start w:val="1"/>
      <w:numFmt w:val="decimal"/>
      <w:lvlText w:val="%7."/>
      <w:lvlJc w:val="left"/>
      <w:pPr>
        <w:ind w:left="5040" w:hanging="360"/>
      </w:pPr>
    </w:lvl>
    <w:lvl w:ilvl="7" w:tplc="41447355" w:tentative="1">
      <w:start w:val="1"/>
      <w:numFmt w:val="lowerLetter"/>
      <w:lvlText w:val="%8."/>
      <w:lvlJc w:val="left"/>
      <w:pPr>
        <w:ind w:left="5760" w:hanging="360"/>
      </w:pPr>
    </w:lvl>
    <w:lvl w:ilvl="8" w:tplc="41447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3">
    <w:multiLevelType w:val="hybridMultilevel"/>
    <w:lvl w:ilvl="0" w:tplc="90963286">
      <w:start w:val="1"/>
      <w:numFmt w:val="decimal"/>
      <w:lvlText w:val="%1."/>
      <w:lvlJc w:val="left"/>
      <w:pPr>
        <w:ind w:left="720" w:hanging="360"/>
      </w:pPr>
    </w:lvl>
    <w:lvl w:ilvl="1" w:tplc="90963286" w:tentative="1">
      <w:start w:val="1"/>
      <w:numFmt w:val="lowerLetter"/>
      <w:lvlText w:val="%2."/>
      <w:lvlJc w:val="left"/>
      <w:pPr>
        <w:ind w:left="1440" w:hanging="360"/>
      </w:pPr>
    </w:lvl>
    <w:lvl w:ilvl="2" w:tplc="90963286" w:tentative="1">
      <w:start w:val="1"/>
      <w:numFmt w:val="lowerRoman"/>
      <w:lvlText w:val="%3."/>
      <w:lvlJc w:val="right"/>
      <w:pPr>
        <w:ind w:left="2160" w:hanging="180"/>
      </w:pPr>
    </w:lvl>
    <w:lvl w:ilvl="3" w:tplc="90963286" w:tentative="1">
      <w:start w:val="1"/>
      <w:numFmt w:val="decimal"/>
      <w:lvlText w:val="%4."/>
      <w:lvlJc w:val="left"/>
      <w:pPr>
        <w:ind w:left="2880" w:hanging="360"/>
      </w:pPr>
    </w:lvl>
    <w:lvl w:ilvl="4" w:tplc="90963286" w:tentative="1">
      <w:start w:val="1"/>
      <w:numFmt w:val="lowerLetter"/>
      <w:lvlText w:val="%5."/>
      <w:lvlJc w:val="left"/>
      <w:pPr>
        <w:ind w:left="3600" w:hanging="360"/>
      </w:pPr>
    </w:lvl>
    <w:lvl w:ilvl="5" w:tplc="90963286" w:tentative="1">
      <w:start w:val="1"/>
      <w:numFmt w:val="lowerRoman"/>
      <w:lvlText w:val="%6."/>
      <w:lvlJc w:val="right"/>
      <w:pPr>
        <w:ind w:left="4320" w:hanging="180"/>
      </w:pPr>
    </w:lvl>
    <w:lvl w:ilvl="6" w:tplc="90963286" w:tentative="1">
      <w:start w:val="1"/>
      <w:numFmt w:val="decimal"/>
      <w:lvlText w:val="%7."/>
      <w:lvlJc w:val="left"/>
      <w:pPr>
        <w:ind w:left="5040" w:hanging="360"/>
      </w:pPr>
    </w:lvl>
    <w:lvl w:ilvl="7" w:tplc="90963286" w:tentative="1">
      <w:start w:val="1"/>
      <w:numFmt w:val="lowerLetter"/>
      <w:lvlText w:val="%8."/>
      <w:lvlJc w:val="left"/>
      <w:pPr>
        <w:ind w:left="5760" w:hanging="360"/>
      </w:pPr>
    </w:lvl>
    <w:lvl w:ilvl="8" w:tplc="90963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2">
    <w:multiLevelType w:val="hybridMultilevel"/>
    <w:lvl w:ilvl="0" w:tplc="83199971">
      <w:start w:val="1"/>
      <w:numFmt w:val="decimal"/>
      <w:lvlText w:val="%1."/>
      <w:lvlJc w:val="left"/>
      <w:pPr>
        <w:ind w:left="720" w:hanging="360"/>
      </w:pPr>
    </w:lvl>
    <w:lvl w:ilvl="1" w:tplc="83199971" w:tentative="1">
      <w:start w:val="1"/>
      <w:numFmt w:val="lowerLetter"/>
      <w:lvlText w:val="%2."/>
      <w:lvlJc w:val="left"/>
      <w:pPr>
        <w:ind w:left="1440" w:hanging="360"/>
      </w:pPr>
    </w:lvl>
    <w:lvl w:ilvl="2" w:tplc="83199971" w:tentative="1">
      <w:start w:val="1"/>
      <w:numFmt w:val="lowerRoman"/>
      <w:lvlText w:val="%3."/>
      <w:lvlJc w:val="right"/>
      <w:pPr>
        <w:ind w:left="2160" w:hanging="180"/>
      </w:pPr>
    </w:lvl>
    <w:lvl w:ilvl="3" w:tplc="83199971" w:tentative="1">
      <w:start w:val="1"/>
      <w:numFmt w:val="decimal"/>
      <w:lvlText w:val="%4."/>
      <w:lvlJc w:val="left"/>
      <w:pPr>
        <w:ind w:left="2880" w:hanging="360"/>
      </w:pPr>
    </w:lvl>
    <w:lvl w:ilvl="4" w:tplc="83199971" w:tentative="1">
      <w:start w:val="1"/>
      <w:numFmt w:val="lowerLetter"/>
      <w:lvlText w:val="%5."/>
      <w:lvlJc w:val="left"/>
      <w:pPr>
        <w:ind w:left="3600" w:hanging="360"/>
      </w:pPr>
    </w:lvl>
    <w:lvl w:ilvl="5" w:tplc="83199971" w:tentative="1">
      <w:start w:val="1"/>
      <w:numFmt w:val="lowerRoman"/>
      <w:lvlText w:val="%6."/>
      <w:lvlJc w:val="right"/>
      <w:pPr>
        <w:ind w:left="4320" w:hanging="180"/>
      </w:pPr>
    </w:lvl>
    <w:lvl w:ilvl="6" w:tplc="83199971" w:tentative="1">
      <w:start w:val="1"/>
      <w:numFmt w:val="decimal"/>
      <w:lvlText w:val="%7."/>
      <w:lvlJc w:val="left"/>
      <w:pPr>
        <w:ind w:left="5040" w:hanging="360"/>
      </w:pPr>
    </w:lvl>
    <w:lvl w:ilvl="7" w:tplc="83199971" w:tentative="1">
      <w:start w:val="1"/>
      <w:numFmt w:val="lowerLetter"/>
      <w:lvlText w:val="%8."/>
      <w:lvlJc w:val="left"/>
      <w:pPr>
        <w:ind w:left="5760" w:hanging="360"/>
      </w:pPr>
    </w:lvl>
    <w:lvl w:ilvl="8" w:tplc="83199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1">
    <w:multiLevelType w:val="hybridMultilevel"/>
    <w:lvl w:ilvl="0" w:tplc="49989067">
      <w:start w:val="1"/>
      <w:numFmt w:val="decimal"/>
      <w:lvlText w:val="%1."/>
      <w:lvlJc w:val="left"/>
      <w:pPr>
        <w:ind w:left="720" w:hanging="360"/>
      </w:pPr>
    </w:lvl>
    <w:lvl w:ilvl="1" w:tplc="49989067" w:tentative="1">
      <w:start w:val="1"/>
      <w:numFmt w:val="lowerLetter"/>
      <w:lvlText w:val="%2."/>
      <w:lvlJc w:val="left"/>
      <w:pPr>
        <w:ind w:left="1440" w:hanging="360"/>
      </w:pPr>
    </w:lvl>
    <w:lvl w:ilvl="2" w:tplc="49989067" w:tentative="1">
      <w:start w:val="1"/>
      <w:numFmt w:val="lowerRoman"/>
      <w:lvlText w:val="%3."/>
      <w:lvlJc w:val="right"/>
      <w:pPr>
        <w:ind w:left="2160" w:hanging="180"/>
      </w:pPr>
    </w:lvl>
    <w:lvl w:ilvl="3" w:tplc="49989067" w:tentative="1">
      <w:start w:val="1"/>
      <w:numFmt w:val="decimal"/>
      <w:lvlText w:val="%4."/>
      <w:lvlJc w:val="left"/>
      <w:pPr>
        <w:ind w:left="2880" w:hanging="360"/>
      </w:pPr>
    </w:lvl>
    <w:lvl w:ilvl="4" w:tplc="49989067" w:tentative="1">
      <w:start w:val="1"/>
      <w:numFmt w:val="lowerLetter"/>
      <w:lvlText w:val="%5."/>
      <w:lvlJc w:val="left"/>
      <w:pPr>
        <w:ind w:left="3600" w:hanging="360"/>
      </w:pPr>
    </w:lvl>
    <w:lvl w:ilvl="5" w:tplc="49989067" w:tentative="1">
      <w:start w:val="1"/>
      <w:numFmt w:val="lowerRoman"/>
      <w:lvlText w:val="%6."/>
      <w:lvlJc w:val="right"/>
      <w:pPr>
        <w:ind w:left="4320" w:hanging="180"/>
      </w:pPr>
    </w:lvl>
    <w:lvl w:ilvl="6" w:tplc="49989067" w:tentative="1">
      <w:start w:val="1"/>
      <w:numFmt w:val="decimal"/>
      <w:lvlText w:val="%7."/>
      <w:lvlJc w:val="left"/>
      <w:pPr>
        <w:ind w:left="5040" w:hanging="360"/>
      </w:pPr>
    </w:lvl>
    <w:lvl w:ilvl="7" w:tplc="49989067" w:tentative="1">
      <w:start w:val="1"/>
      <w:numFmt w:val="lowerLetter"/>
      <w:lvlText w:val="%8."/>
      <w:lvlJc w:val="left"/>
      <w:pPr>
        <w:ind w:left="5760" w:hanging="360"/>
      </w:pPr>
    </w:lvl>
    <w:lvl w:ilvl="8" w:tplc="49989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0">
    <w:multiLevelType w:val="hybridMultilevel"/>
    <w:lvl w:ilvl="0" w:tplc="52554376">
      <w:start w:val="1"/>
      <w:numFmt w:val="decimal"/>
      <w:lvlText w:val="%1."/>
      <w:lvlJc w:val="left"/>
      <w:pPr>
        <w:ind w:left="720" w:hanging="360"/>
      </w:pPr>
    </w:lvl>
    <w:lvl w:ilvl="1" w:tplc="52554376" w:tentative="1">
      <w:start w:val="1"/>
      <w:numFmt w:val="lowerLetter"/>
      <w:lvlText w:val="%2."/>
      <w:lvlJc w:val="left"/>
      <w:pPr>
        <w:ind w:left="1440" w:hanging="360"/>
      </w:pPr>
    </w:lvl>
    <w:lvl w:ilvl="2" w:tplc="52554376" w:tentative="1">
      <w:start w:val="1"/>
      <w:numFmt w:val="lowerRoman"/>
      <w:lvlText w:val="%3."/>
      <w:lvlJc w:val="right"/>
      <w:pPr>
        <w:ind w:left="2160" w:hanging="180"/>
      </w:pPr>
    </w:lvl>
    <w:lvl w:ilvl="3" w:tplc="52554376" w:tentative="1">
      <w:start w:val="1"/>
      <w:numFmt w:val="decimal"/>
      <w:lvlText w:val="%4."/>
      <w:lvlJc w:val="left"/>
      <w:pPr>
        <w:ind w:left="2880" w:hanging="360"/>
      </w:pPr>
    </w:lvl>
    <w:lvl w:ilvl="4" w:tplc="52554376" w:tentative="1">
      <w:start w:val="1"/>
      <w:numFmt w:val="lowerLetter"/>
      <w:lvlText w:val="%5."/>
      <w:lvlJc w:val="left"/>
      <w:pPr>
        <w:ind w:left="3600" w:hanging="360"/>
      </w:pPr>
    </w:lvl>
    <w:lvl w:ilvl="5" w:tplc="52554376" w:tentative="1">
      <w:start w:val="1"/>
      <w:numFmt w:val="lowerRoman"/>
      <w:lvlText w:val="%6."/>
      <w:lvlJc w:val="right"/>
      <w:pPr>
        <w:ind w:left="4320" w:hanging="180"/>
      </w:pPr>
    </w:lvl>
    <w:lvl w:ilvl="6" w:tplc="52554376" w:tentative="1">
      <w:start w:val="1"/>
      <w:numFmt w:val="decimal"/>
      <w:lvlText w:val="%7."/>
      <w:lvlJc w:val="left"/>
      <w:pPr>
        <w:ind w:left="5040" w:hanging="360"/>
      </w:pPr>
    </w:lvl>
    <w:lvl w:ilvl="7" w:tplc="52554376" w:tentative="1">
      <w:start w:val="1"/>
      <w:numFmt w:val="lowerLetter"/>
      <w:lvlText w:val="%8."/>
      <w:lvlJc w:val="left"/>
      <w:pPr>
        <w:ind w:left="5760" w:hanging="360"/>
      </w:pPr>
    </w:lvl>
    <w:lvl w:ilvl="8" w:tplc="52554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9">
    <w:multiLevelType w:val="hybridMultilevel"/>
    <w:lvl w:ilvl="0" w:tplc="96302699">
      <w:start w:val="1"/>
      <w:numFmt w:val="decimal"/>
      <w:lvlText w:val="%1."/>
      <w:lvlJc w:val="left"/>
      <w:pPr>
        <w:ind w:left="720" w:hanging="360"/>
      </w:pPr>
    </w:lvl>
    <w:lvl w:ilvl="1" w:tplc="96302699" w:tentative="1">
      <w:start w:val="1"/>
      <w:numFmt w:val="lowerLetter"/>
      <w:lvlText w:val="%2."/>
      <w:lvlJc w:val="left"/>
      <w:pPr>
        <w:ind w:left="1440" w:hanging="360"/>
      </w:pPr>
    </w:lvl>
    <w:lvl w:ilvl="2" w:tplc="96302699" w:tentative="1">
      <w:start w:val="1"/>
      <w:numFmt w:val="lowerRoman"/>
      <w:lvlText w:val="%3."/>
      <w:lvlJc w:val="right"/>
      <w:pPr>
        <w:ind w:left="2160" w:hanging="180"/>
      </w:pPr>
    </w:lvl>
    <w:lvl w:ilvl="3" w:tplc="96302699" w:tentative="1">
      <w:start w:val="1"/>
      <w:numFmt w:val="decimal"/>
      <w:lvlText w:val="%4."/>
      <w:lvlJc w:val="left"/>
      <w:pPr>
        <w:ind w:left="2880" w:hanging="360"/>
      </w:pPr>
    </w:lvl>
    <w:lvl w:ilvl="4" w:tplc="96302699" w:tentative="1">
      <w:start w:val="1"/>
      <w:numFmt w:val="lowerLetter"/>
      <w:lvlText w:val="%5."/>
      <w:lvlJc w:val="left"/>
      <w:pPr>
        <w:ind w:left="3600" w:hanging="360"/>
      </w:pPr>
    </w:lvl>
    <w:lvl w:ilvl="5" w:tplc="96302699" w:tentative="1">
      <w:start w:val="1"/>
      <w:numFmt w:val="lowerRoman"/>
      <w:lvlText w:val="%6."/>
      <w:lvlJc w:val="right"/>
      <w:pPr>
        <w:ind w:left="4320" w:hanging="180"/>
      </w:pPr>
    </w:lvl>
    <w:lvl w:ilvl="6" w:tplc="96302699" w:tentative="1">
      <w:start w:val="1"/>
      <w:numFmt w:val="decimal"/>
      <w:lvlText w:val="%7."/>
      <w:lvlJc w:val="left"/>
      <w:pPr>
        <w:ind w:left="5040" w:hanging="360"/>
      </w:pPr>
    </w:lvl>
    <w:lvl w:ilvl="7" w:tplc="96302699" w:tentative="1">
      <w:start w:val="1"/>
      <w:numFmt w:val="lowerLetter"/>
      <w:lvlText w:val="%8."/>
      <w:lvlJc w:val="left"/>
      <w:pPr>
        <w:ind w:left="5760" w:hanging="360"/>
      </w:pPr>
    </w:lvl>
    <w:lvl w:ilvl="8" w:tplc="96302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8">
    <w:multiLevelType w:val="hybridMultilevel"/>
    <w:lvl w:ilvl="0" w:tplc="39785189">
      <w:start w:val="1"/>
      <w:numFmt w:val="decimal"/>
      <w:lvlText w:val="%1."/>
      <w:lvlJc w:val="left"/>
      <w:pPr>
        <w:ind w:left="720" w:hanging="360"/>
      </w:pPr>
    </w:lvl>
    <w:lvl w:ilvl="1" w:tplc="39785189" w:tentative="1">
      <w:start w:val="1"/>
      <w:numFmt w:val="lowerLetter"/>
      <w:lvlText w:val="%2."/>
      <w:lvlJc w:val="left"/>
      <w:pPr>
        <w:ind w:left="1440" w:hanging="360"/>
      </w:pPr>
    </w:lvl>
    <w:lvl w:ilvl="2" w:tplc="39785189" w:tentative="1">
      <w:start w:val="1"/>
      <w:numFmt w:val="lowerRoman"/>
      <w:lvlText w:val="%3."/>
      <w:lvlJc w:val="right"/>
      <w:pPr>
        <w:ind w:left="2160" w:hanging="180"/>
      </w:pPr>
    </w:lvl>
    <w:lvl w:ilvl="3" w:tplc="39785189" w:tentative="1">
      <w:start w:val="1"/>
      <w:numFmt w:val="decimal"/>
      <w:lvlText w:val="%4."/>
      <w:lvlJc w:val="left"/>
      <w:pPr>
        <w:ind w:left="2880" w:hanging="360"/>
      </w:pPr>
    </w:lvl>
    <w:lvl w:ilvl="4" w:tplc="39785189" w:tentative="1">
      <w:start w:val="1"/>
      <w:numFmt w:val="lowerLetter"/>
      <w:lvlText w:val="%5."/>
      <w:lvlJc w:val="left"/>
      <w:pPr>
        <w:ind w:left="3600" w:hanging="360"/>
      </w:pPr>
    </w:lvl>
    <w:lvl w:ilvl="5" w:tplc="39785189" w:tentative="1">
      <w:start w:val="1"/>
      <w:numFmt w:val="lowerRoman"/>
      <w:lvlText w:val="%6."/>
      <w:lvlJc w:val="right"/>
      <w:pPr>
        <w:ind w:left="4320" w:hanging="180"/>
      </w:pPr>
    </w:lvl>
    <w:lvl w:ilvl="6" w:tplc="39785189" w:tentative="1">
      <w:start w:val="1"/>
      <w:numFmt w:val="decimal"/>
      <w:lvlText w:val="%7."/>
      <w:lvlJc w:val="left"/>
      <w:pPr>
        <w:ind w:left="5040" w:hanging="360"/>
      </w:pPr>
    </w:lvl>
    <w:lvl w:ilvl="7" w:tplc="39785189" w:tentative="1">
      <w:start w:val="1"/>
      <w:numFmt w:val="lowerLetter"/>
      <w:lvlText w:val="%8."/>
      <w:lvlJc w:val="left"/>
      <w:pPr>
        <w:ind w:left="5760" w:hanging="360"/>
      </w:pPr>
    </w:lvl>
    <w:lvl w:ilvl="8" w:tplc="39785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7">
    <w:multiLevelType w:val="hybridMultilevel"/>
    <w:lvl w:ilvl="0" w:tplc="35232644">
      <w:start w:val="1"/>
      <w:numFmt w:val="decimal"/>
      <w:lvlText w:val="%1."/>
      <w:lvlJc w:val="left"/>
      <w:pPr>
        <w:ind w:left="720" w:hanging="360"/>
      </w:pPr>
    </w:lvl>
    <w:lvl w:ilvl="1" w:tplc="35232644" w:tentative="1">
      <w:start w:val="1"/>
      <w:numFmt w:val="lowerLetter"/>
      <w:lvlText w:val="%2."/>
      <w:lvlJc w:val="left"/>
      <w:pPr>
        <w:ind w:left="1440" w:hanging="360"/>
      </w:pPr>
    </w:lvl>
    <w:lvl w:ilvl="2" w:tplc="35232644" w:tentative="1">
      <w:start w:val="1"/>
      <w:numFmt w:val="lowerRoman"/>
      <w:lvlText w:val="%3."/>
      <w:lvlJc w:val="right"/>
      <w:pPr>
        <w:ind w:left="2160" w:hanging="180"/>
      </w:pPr>
    </w:lvl>
    <w:lvl w:ilvl="3" w:tplc="35232644" w:tentative="1">
      <w:start w:val="1"/>
      <w:numFmt w:val="decimal"/>
      <w:lvlText w:val="%4."/>
      <w:lvlJc w:val="left"/>
      <w:pPr>
        <w:ind w:left="2880" w:hanging="360"/>
      </w:pPr>
    </w:lvl>
    <w:lvl w:ilvl="4" w:tplc="35232644" w:tentative="1">
      <w:start w:val="1"/>
      <w:numFmt w:val="lowerLetter"/>
      <w:lvlText w:val="%5."/>
      <w:lvlJc w:val="left"/>
      <w:pPr>
        <w:ind w:left="3600" w:hanging="360"/>
      </w:pPr>
    </w:lvl>
    <w:lvl w:ilvl="5" w:tplc="35232644" w:tentative="1">
      <w:start w:val="1"/>
      <w:numFmt w:val="lowerRoman"/>
      <w:lvlText w:val="%6."/>
      <w:lvlJc w:val="right"/>
      <w:pPr>
        <w:ind w:left="4320" w:hanging="180"/>
      </w:pPr>
    </w:lvl>
    <w:lvl w:ilvl="6" w:tplc="35232644" w:tentative="1">
      <w:start w:val="1"/>
      <w:numFmt w:val="decimal"/>
      <w:lvlText w:val="%7."/>
      <w:lvlJc w:val="left"/>
      <w:pPr>
        <w:ind w:left="5040" w:hanging="360"/>
      </w:pPr>
    </w:lvl>
    <w:lvl w:ilvl="7" w:tplc="35232644" w:tentative="1">
      <w:start w:val="1"/>
      <w:numFmt w:val="lowerLetter"/>
      <w:lvlText w:val="%8."/>
      <w:lvlJc w:val="left"/>
      <w:pPr>
        <w:ind w:left="5760" w:hanging="360"/>
      </w:pPr>
    </w:lvl>
    <w:lvl w:ilvl="8" w:tplc="35232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6">
    <w:multiLevelType w:val="hybridMultilevel"/>
    <w:lvl w:ilvl="0" w:tplc="66098605">
      <w:start w:val="1"/>
      <w:numFmt w:val="decimal"/>
      <w:lvlText w:val="%1."/>
      <w:lvlJc w:val="left"/>
      <w:pPr>
        <w:ind w:left="720" w:hanging="360"/>
      </w:pPr>
    </w:lvl>
    <w:lvl w:ilvl="1" w:tplc="66098605" w:tentative="1">
      <w:start w:val="1"/>
      <w:numFmt w:val="lowerLetter"/>
      <w:lvlText w:val="%2."/>
      <w:lvlJc w:val="left"/>
      <w:pPr>
        <w:ind w:left="1440" w:hanging="360"/>
      </w:pPr>
    </w:lvl>
    <w:lvl w:ilvl="2" w:tplc="66098605" w:tentative="1">
      <w:start w:val="1"/>
      <w:numFmt w:val="lowerRoman"/>
      <w:lvlText w:val="%3."/>
      <w:lvlJc w:val="right"/>
      <w:pPr>
        <w:ind w:left="2160" w:hanging="180"/>
      </w:pPr>
    </w:lvl>
    <w:lvl w:ilvl="3" w:tplc="66098605" w:tentative="1">
      <w:start w:val="1"/>
      <w:numFmt w:val="decimal"/>
      <w:lvlText w:val="%4."/>
      <w:lvlJc w:val="left"/>
      <w:pPr>
        <w:ind w:left="2880" w:hanging="360"/>
      </w:pPr>
    </w:lvl>
    <w:lvl w:ilvl="4" w:tplc="66098605" w:tentative="1">
      <w:start w:val="1"/>
      <w:numFmt w:val="lowerLetter"/>
      <w:lvlText w:val="%5."/>
      <w:lvlJc w:val="left"/>
      <w:pPr>
        <w:ind w:left="3600" w:hanging="360"/>
      </w:pPr>
    </w:lvl>
    <w:lvl w:ilvl="5" w:tplc="66098605" w:tentative="1">
      <w:start w:val="1"/>
      <w:numFmt w:val="lowerRoman"/>
      <w:lvlText w:val="%6."/>
      <w:lvlJc w:val="right"/>
      <w:pPr>
        <w:ind w:left="4320" w:hanging="180"/>
      </w:pPr>
    </w:lvl>
    <w:lvl w:ilvl="6" w:tplc="66098605" w:tentative="1">
      <w:start w:val="1"/>
      <w:numFmt w:val="decimal"/>
      <w:lvlText w:val="%7."/>
      <w:lvlJc w:val="left"/>
      <w:pPr>
        <w:ind w:left="5040" w:hanging="360"/>
      </w:pPr>
    </w:lvl>
    <w:lvl w:ilvl="7" w:tplc="66098605" w:tentative="1">
      <w:start w:val="1"/>
      <w:numFmt w:val="lowerLetter"/>
      <w:lvlText w:val="%8."/>
      <w:lvlJc w:val="left"/>
      <w:pPr>
        <w:ind w:left="5760" w:hanging="360"/>
      </w:pPr>
    </w:lvl>
    <w:lvl w:ilvl="8" w:tplc="66098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5">
    <w:multiLevelType w:val="hybridMultilevel"/>
    <w:lvl w:ilvl="0" w:tplc="24766097">
      <w:start w:val="1"/>
      <w:numFmt w:val="decimal"/>
      <w:lvlText w:val="%1."/>
      <w:lvlJc w:val="left"/>
      <w:pPr>
        <w:ind w:left="720" w:hanging="360"/>
      </w:pPr>
    </w:lvl>
    <w:lvl w:ilvl="1" w:tplc="24766097" w:tentative="1">
      <w:start w:val="1"/>
      <w:numFmt w:val="lowerLetter"/>
      <w:lvlText w:val="%2."/>
      <w:lvlJc w:val="left"/>
      <w:pPr>
        <w:ind w:left="1440" w:hanging="360"/>
      </w:pPr>
    </w:lvl>
    <w:lvl w:ilvl="2" w:tplc="24766097" w:tentative="1">
      <w:start w:val="1"/>
      <w:numFmt w:val="lowerRoman"/>
      <w:lvlText w:val="%3."/>
      <w:lvlJc w:val="right"/>
      <w:pPr>
        <w:ind w:left="2160" w:hanging="180"/>
      </w:pPr>
    </w:lvl>
    <w:lvl w:ilvl="3" w:tplc="24766097" w:tentative="1">
      <w:start w:val="1"/>
      <w:numFmt w:val="decimal"/>
      <w:lvlText w:val="%4."/>
      <w:lvlJc w:val="left"/>
      <w:pPr>
        <w:ind w:left="2880" w:hanging="360"/>
      </w:pPr>
    </w:lvl>
    <w:lvl w:ilvl="4" w:tplc="24766097" w:tentative="1">
      <w:start w:val="1"/>
      <w:numFmt w:val="lowerLetter"/>
      <w:lvlText w:val="%5."/>
      <w:lvlJc w:val="left"/>
      <w:pPr>
        <w:ind w:left="3600" w:hanging="360"/>
      </w:pPr>
    </w:lvl>
    <w:lvl w:ilvl="5" w:tplc="24766097" w:tentative="1">
      <w:start w:val="1"/>
      <w:numFmt w:val="lowerRoman"/>
      <w:lvlText w:val="%6."/>
      <w:lvlJc w:val="right"/>
      <w:pPr>
        <w:ind w:left="4320" w:hanging="180"/>
      </w:pPr>
    </w:lvl>
    <w:lvl w:ilvl="6" w:tplc="24766097" w:tentative="1">
      <w:start w:val="1"/>
      <w:numFmt w:val="decimal"/>
      <w:lvlText w:val="%7."/>
      <w:lvlJc w:val="left"/>
      <w:pPr>
        <w:ind w:left="5040" w:hanging="360"/>
      </w:pPr>
    </w:lvl>
    <w:lvl w:ilvl="7" w:tplc="24766097" w:tentative="1">
      <w:start w:val="1"/>
      <w:numFmt w:val="lowerLetter"/>
      <w:lvlText w:val="%8."/>
      <w:lvlJc w:val="left"/>
      <w:pPr>
        <w:ind w:left="5760" w:hanging="360"/>
      </w:pPr>
    </w:lvl>
    <w:lvl w:ilvl="8" w:tplc="24766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4">
    <w:multiLevelType w:val="hybridMultilevel"/>
    <w:lvl w:ilvl="0" w:tplc="14494060">
      <w:start w:val="1"/>
      <w:numFmt w:val="decimal"/>
      <w:lvlText w:val="%1."/>
      <w:lvlJc w:val="left"/>
      <w:pPr>
        <w:ind w:left="720" w:hanging="360"/>
      </w:pPr>
    </w:lvl>
    <w:lvl w:ilvl="1" w:tplc="14494060" w:tentative="1">
      <w:start w:val="1"/>
      <w:numFmt w:val="lowerLetter"/>
      <w:lvlText w:val="%2."/>
      <w:lvlJc w:val="left"/>
      <w:pPr>
        <w:ind w:left="1440" w:hanging="360"/>
      </w:pPr>
    </w:lvl>
    <w:lvl w:ilvl="2" w:tplc="14494060" w:tentative="1">
      <w:start w:val="1"/>
      <w:numFmt w:val="lowerRoman"/>
      <w:lvlText w:val="%3."/>
      <w:lvlJc w:val="right"/>
      <w:pPr>
        <w:ind w:left="2160" w:hanging="180"/>
      </w:pPr>
    </w:lvl>
    <w:lvl w:ilvl="3" w:tplc="14494060" w:tentative="1">
      <w:start w:val="1"/>
      <w:numFmt w:val="decimal"/>
      <w:lvlText w:val="%4."/>
      <w:lvlJc w:val="left"/>
      <w:pPr>
        <w:ind w:left="2880" w:hanging="360"/>
      </w:pPr>
    </w:lvl>
    <w:lvl w:ilvl="4" w:tplc="14494060" w:tentative="1">
      <w:start w:val="1"/>
      <w:numFmt w:val="lowerLetter"/>
      <w:lvlText w:val="%5."/>
      <w:lvlJc w:val="left"/>
      <w:pPr>
        <w:ind w:left="3600" w:hanging="360"/>
      </w:pPr>
    </w:lvl>
    <w:lvl w:ilvl="5" w:tplc="14494060" w:tentative="1">
      <w:start w:val="1"/>
      <w:numFmt w:val="lowerRoman"/>
      <w:lvlText w:val="%6."/>
      <w:lvlJc w:val="right"/>
      <w:pPr>
        <w:ind w:left="4320" w:hanging="180"/>
      </w:pPr>
    </w:lvl>
    <w:lvl w:ilvl="6" w:tplc="14494060" w:tentative="1">
      <w:start w:val="1"/>
      <w:numFmt w:val="decimal"/>
      <w:lvlText w:val="%7."/>
      <w:lvlJc w:val="left"/>
      <w:pPr>
        <w:ind w:left="5040" w:hanging="360"/>
      </w:pPr>
    </w:lvl>
    <w:lvl w:ilvl="7" w:tplc="14494060" w:tentative="1">
      <w:start w:val="1"/>
      <w:numFmt w:val="lowerLetter"/>
      <w:lvlText w:val="%8."/>
      <w:lvlJc w:val="left"/>
      <w:pPr>
        <w:ind w:left="5760" w:hanging="360"/>
      </w:pPr>
    </w:lvl>
    <w:lvl w:ilvl="8" w:tplc="14494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3">
    <w:multiLevelType w:val="hybridMultilevel"/>
    <w:lvl w:ilvl="0" w:tplc="27646293">
      <w:start w:val="1"/>
      <w:numFmt w:val="decimal"/>
      <w:lvlText w:val="%1."/>
      <w:lvlJc w:val="left"/>
      <w:pPr>
        <w:ind w:left="720" w:hanging="360"/>
      </w:pPr>
    </w:lvl>
    <w:lvl w:ilvl="1" w:tplc="27646293" w:tentative="1">
      <w:start w:val="1"/>
      <w:numFmt w:val="lowerLetter"/>
      <w:lvlText w:val="%2."/>
      <w:lvlJc w:val="left"/>
      <w:pPr>
        <w:ind w:left="1440" w:hanging="360"/>
      </w:pPr>
    </w:lvl>
    <w:lvl w:ilvl="2" w:tplc="27646293" w:tentative="1">
      <w:start w:val="1"/>
      <w:numFmt w:val="lowerRoman"/>
      <w:lvlText w:val="%3."/>
      <w:lvlJc w:val="right"/>
      <w:pPr>
        <w:ind w:left="2160" w:hanging="180"/>
      </w:pPr>
    </w:lvl>
    <w:lvl w:ilvl="3" w:tplc="27646293" w:tentative="1">
      <w:start w:val="1"/>
      <w:numFmt w:val="decimal"/>
      <w:lvlText w:val="%4."/>
      <w:lvlJc w:val="left"/>
      <w:pPr>
        <w:ind w:left="2880" w:hanging="360"/>
      </w:pPr>
    </w:lvl>
    <w:lvl w:ilvl="4" w:tplc="27646293" w:tentative="1">
      <w:start w:val="1"/>
      <w:numFmt w:val="lowerLetter"/>
      <w:lvlText w:val="%5."/>
      <w:lvlJc w:val="left"/>
      <w:pPr>
        <w:ind w:left="3600" w:hanging="360"/>
      </w:pPr>
    </w:lvl>
    <w:lvl w:ilvl="5" w:tplc="27646293" w:tentative="1">
      <w:start w:val="1"/>
      <w:numFmt w:val="lowerRoman"/>
      <w:lvlText w:val="%6."/>
      <w:lvlJc w:val="right"/>
      <w:pPr>
        <w:ind w:left="4320" w:hanging="180"/>
      </w:pPr>
    </w:lvl>
    <w:lvl w:ilvl="6" w:tplc="27646293" w:tentative="1">
      <w:start w:val="1"/>
      <w:numFmt w:val="decimal"/>
      <w:lvlText w:val="%7."/>
      <w:lvlJc w:val="left"/>
      <w:pPr>
        <w:ind w:left="5040" w:hanging="360"/>
      </w:pPr>
    </w:lvl>
    <w:lvl w:ilvl="7" w:tplc="27646293" w:tentative="1">
      <w:start w:val="1"/>
      <w:numFmt w:val="lowerLetter"/>
      <w:lvlText w:val="%8."/>
      <w:lvlJc w:val="left"/>
      <w:pPr>
        <w:ind w:left="5760" w:hanging="360"/>
      </w:pPr>
    </w:lvl>
    <w:lvl w:ilvl="8" w:tplc="27646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2">
    <w:multiLevelType w:val="hybridMultilevel"/>
    <w:lvl w:ilvl="0" w:tplc="93729315">
      <w:start w:val="1"/>
      <w:numFmt w:val="decimal"/>
      <w:lvlText w:val="%1."/>
      <w:lvlJc w:val="left"/>
      <w:pPr>
        <w:ind w:left="720" w:hanging="360"/>
      </w:pPr>
    </w:lvl>
    <w:lvl w:ilvl="1" w:tplc="93729315" w:tentative="1">
      <w:start w:val="1"/>
      <w:numFmt w:val="lowerLetter"/>
      <w:lvlText w:val="%2."/>
      <w:lvlJc w:val="left"/>
      <w:pPr>
        <w:ind w:left="1440" w:hanging="360"/>
      </w:pPr>
    </w:lvl>
    <w:lvl w:ilvl="2" w:tplc="93729315" w:tentative="1">
      <w:start w:val="1"/>
      <w:numFmt w:val="lowerRoman"/>
      <w:lvlText w:val="%3."/>
      <w:lvlJc w:val="right"/>
      <w:pPr>
        <w:ind w:left="2160" w:hanging="180"/>
      </w:pPr>
    </w:lvl>
    <w:lvl w:ilvl="3" w:tplc="93729315" w:tentative="1">
      <w:start w:val="1"/>
      <w:numFmt w:val="decimal"/>
      <w:lvlText w:val="%4."/>
      <w:lvlJc w:val="left"/>
      <w:pPr>
        <w:ind w:left="2880" w:hanging="360"/>
      </w:pPr>
    </w:lvl>
    <w:lvl w:ilvl="4" w:tplc="93729315" w:tentative="1">
      <w:start w:val="1"/>
      <w:numFmt w:val="lowerLetter"/>
      <w:lvlText w:val="%5."/>
      <w:lvlJc w:val="left"/>
      <w:pPr>
        <w:ind w:left="3600" w:hanging="360"/>
      </w:pPr>
    </w:lvl>
    <w:lvl w:ilvl="5" w:tplc="93729315" w:tentative="1">
      <w:start w:val="1"/>
      <w:numFmt w:val="lowerRoman"/>
      <w:lvlText w:val="%6."/>
      <w:lvlJc w:val="right"/>
      <w:pPr>
        <w:ind w:left="4320" w:hanging="180"/>
      </w:pPr>
    </w:lvl>
    <w:lvl w:ilvl="6" w:tplc="93729315" w:tentative="1">
      <w:start w:val="1"/>
      <w:numFmt w:val="decimal"/>
      <w:lvlText w:val="%7."/>
      <w:lvlJc w:val="left"/>
      <w:pPr>
        <w:ind w:left="5040" w:hanging="360"/>
      </w:pPr>
    </w:lvl>
    <w:lvl w:ilvl="7" w:tplc="93729315" w:tentative="1">
      <w:start w:val="1"/>
      <w:numFmt w:val="lowerLetter"/>
      <w:lvlText w:val="%8."/>
      <w:lvlJc w:val="left"/>
      <w:pPr>
        <w:ind w:left="5760" w:hanging="360"/>
      </w:pPr>
    </w:lvl>
    <w:lvl w:ilvl="8" w:tplc="93729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1">
    <w:multiLevelType w:val="hybridMultilevel"/>
    <w:lvl w:ilvl="0" w:tplc="28144291">
      <w:start w:val="1"/>
      <w:numFmt w:val="decimal"/>
      <w:lvlText w:val="%1."/>
      <w:lvlJc w:val="left"/>
      <w:pPr>
        <w:ind w:left="720" w:hanging="360"/>
      </w:pPr>
    </w:lvl>
    <w:lvl w:ilvl="1" w:tplc="28144291" w:tentative="1">
      <w:start w:val="1"/>
      <w:numFmt w:val="lowerLetter"/>
      <w:lvlText w:val="%2."/>
      <w:lvlJc w:val="left"/>
      <w:pPr>
        <w:ind w:left="1440" w:hanging="360"/>
      </w:pPr>
    </w:lvl>
    <w:lvl w:ilvl="2" w:tplc="28144291" w:tentative="1">
      <w:start w:val="1"/>
      <w:numFmt w:val="lowerRoman"/>
      <w:lvlText w:val="%3."/>
      <w:lvlJc w:val="right"/>
      <w:pPr>
        <w:ind w:left="2160" w:hanging="180"/>
      </w:pPr>
    </w:lvl>
    <w:lvl w:ilvl="3" w:tplc="28144291" w:tentative="1">
      <w:start w:val="1"/>
      <w:numFmt w:val="decimal"/>
      <w:lvlText w:val="%4."/>
      <w:lvlJc w:val="left"/>
      <w:pPr>
        <w:ind w:left="2880" w:hanging="360"/>
      </w:pPr>
    </w:lvl>
    <w:lvl w:ilvl="4" w:tplc="28144291" w:tentative="1">
      <w:start w:val="1"/>
      <w:numFmt w:val="lowerLetter"/>
      <w:lvlText w:val="%5."/>
      <w:lvlJc w:val="left"/>
      <w:pPr>
        <w:ind w:left="3600" w:hanging="360"/>
      </w:pPr>
    </w:lvl>
    <w:lvl w:ilvl="5" w:tplc="28144291" w:tentative="1">
      <w:start w:val="1"/>
      <w:numFmt w:val="lowerRoman"/>
      <w:lvlText w:val="%6."/>
      <w:lvlJc w:val="right"/>
      <w:pPr>
        <w:ind w:left="4320" w:hanging="180"/>
      </w:pPr>
    </w:lvl>
    <w:lvl w:ilvl="6" w:tplc="28144291" w:tentative="1">
      <w:start w:val="1"/>
      <w:numFmt w:val="decimal"/>
      <w:lvlText w:val="%7."/>
      <w:lvlJc w:val="left"/>
      <w:pPr>
        <w:ind w:left="5040" w:hanging="360"/>
      </w:pPr>
    </w:lvl>
    <w:lvl w:ilvl="7" w:tplc="28144291" w:tentative="1">
      <w:start w:val="1"/>
      <w:numFmt w:val="lowerLetter"/>
      <w:lvlText w:val="%8."/>
      <w:lvlJc w:val="left"/>
      <w:pPr>
        <w:ind w:left="5760" w:hanging="360"/>
      </w:pPr>
    </w:lvl>
    <w:lvl w:ilvl="8" w:tplc="28144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0">
    <w:multiLevelType w:val="hybridMultilevel"/>
    <w:lvl w:ilvl="0" w:tplc="58869217">
      <w:start w:val="1"/>
      <w:numFmt w:val="decimal"/>
      <w:lvlText w:val="%1."/>
      <w:lvlJc w:val="left"/>
      <w:pPr>
        <w:ind w:left="720" w:hanging="360"/>
      </w:pPr>
    </w:lvl>
    <w:lvl w:ilvl="1" w:tplc="58869217" w:tentative="1">
      <w:start w:val="1"/>
      <w:numFmt w:val="lowerLetter"/>
      <w:lvlText w:val="%2."/>
      <w:lvlJc w:val="left"/>
      <w:pPr>
        <w:ind w:left="1440" w:hanging="360"/>
      </w:pPr>
    </w:lvl>
    <w:lvl w:ilvl="2" w:tplc="58869217" w:tentative="1">
      <w:start w:val="1"/>
      <w:numFmt w:val="lowerRoman"/>
      <w:lvlText w:val="%3."/>
      <w:lvlJc w:val="right"/>
      <w:pPr>
        <w:ind w:left="2160" w:hanging="180"/>
      </w:pPr>
    </w:lvl>
    <w:lvl w:ilvl="3" w:tplc="58869217" w:tentative="1">
      <w:start w:val="1"/>
      <w:numFmt w:val="decimal"/>
      <w:lvlText w:val="%4."/>
      <w:lvlJc w:val="left"/>
      <w:pPr>
        <w:ind w:left="2880" w:hanging="360"/>
      </w:pPr>
    </w:lvl>
    <w:lvl w:ilvl="4" w:tplc="58869217" w:tentative="1">
      <w:start w:val="1"/>
      <w:numFmt w:val="lowerLetter"/>
      <w:lvlText w:val="%5."/>
      <w:lvlJc w:val="left"/>
      <w:pPr>
        <w:ind w:left="3600" w:hanging="360"/>
      </w:pPr>
    </w:lvl>
    <w:lvl w:ilvl="5" w:tplc="58869217" w:tentative="1">
      <w:start w:val="1"/>
      <w:numFmt w:val="lowerRoman"/>
      <w:lvlText w:val="%6."/>
      <w:lvlJc w:val="right"/>
      <w:pPr>
        <w:ind w:left="4320" w:hanging="180"/>
      </w:pPr>
    </w:lvl>
    <w:lvl w:ilvl="6" w:tplc="58869217" w:tentative="1">
      <w:start w:val="1"/>
      <w:numFmt w:val="decimal"/>
      <w:lvlText w:val="%7."/>
      <w:lvlJc w:val="left"/>
      <w:pPr>
        <w:ind w:left="5040" w:hanging="360"/>
      </w:pPr>
    </w:lvl>
    <w:lvl w:ilvl="7" w:tplc="58869217" w:tentative="1">
      <w:start w:val="1"/>
      <w:numFmt w:val="lowerLetter"/>
      <w:lvlText w:val="%8."/>
      <w:lvlJc w:val="left"/>
      <w:pPr>
        <w:ind w:left="5760" w:hanging="360"/>
      </w:pPr>
    </w:lvl>
    <w:lvl w:ilvl="8" w:tplc="58869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9">
    <w:multiLevelType w:val="hybridMultilevel"/>
    <w:lvl w:ilvl="0" w:tplc="23477624">
      <w:start w:val="1"/>
      <w:numFmt w:val="decimal"/>
      <w:lvlText w:val="%1."/>
      <w:lvlJc w:val="left"/>
      <w:pPr>
        <w:ind w:left="720" w:hanging="360"/>
      </w:pPr>
    </w:lvl>
    <w:lvl w:ilvl="1" w:tplc="23477624" w:tentative="1">
      <w:start w:val="1"/>
      <w:numFmt w:val="lowerLetter"/>
      <w:lvlText w:val="%2."/>
      <w:lvlJc w:val="left"/>
      <w:pPr>
        <w:ind w:left="1440" w:hanging="360"/>
      </w:pPr>
    </w:lvl>
    <w:lvl w:ilvl="2" w:tplc="23477624" w:tentative="1">
      <w:start w:val="1"/>
      <w:numFmt w:val="lowerRoman"/>
      <w:lvlText w:val="%3."/>
      <w:lvlJc w:val="right"/>
      <w:pPr>
        <w:ind w:left="2160" w:hanging="180"/>
      </w:pPr>
    </w:lvl>
    <w:lvl w:ilvl="3" w:tplc="23477624" w:tentative="1">
      <w:start w:val="1"/>
      <w:numFmt w:val="decimal"/>
      <w:lvlText w:val="%4."/>
      <w:lvlJc w:val="left"/>
      <w:pPr>
        <w:ind w:left="2880" w:hanging="360"/>
      </w:pPr>
    </w:lvl>
    <w:lvl w:ilvl="4" w:tplc="23477624" w:tentative="1">
      <w:start w:val="1"/>
      <w:numFmt w:val="lowerLetter"/>
      <w:lvlText w:val="%5."/>
      <w:lvlJc w:val="left"/>
      <w:pPr>
        <w:ind w:left="3600" w:hanging="360"/>
      </w:pPr>
    </w:lvl>
    <w:lvl w:ilvl="5" w:tplc="23477624" w:tentative="1">
      <w:start w:val="1"/>
      <w:numFmt w:val="lowerRoman"/>
      <w:lvlText w:val="%6."/>
      <w:lvlJc w:val="right"/>
      <w:pPr>
        <w:ind w:left="4320" w:hanging="180"/>
      </w:pPr>
    </w:lvl>
    <w:lvl w:ilvl="6" w:tplc="23477624" w:tentative="1">
      <w:start w:val="1"/>
      <w:numFmt w:val="decimal"/>
      <w:lvlText w:val="%7."/>
      <w:lvlJc w:val="left"/>
      <w:pPr>
        <w:ind w:left="5040" w:hanging="360"/>
      </w:pPr>
    </w:lvl>
    <w:lvl w:ilvl="7" w:tplc="23477624" w:tentative="1">
      <w:start w:val="1"/>
      <w:numFmt w:val="lowerLetter"/>
      <w:lvlText w:val="%8."/>
      <w:lvlJc w:val="left"/>
      <w:pPr>
        <w:ind w:left="5760" w:hanging="360"/>
      </w:pPr>
    </w:lvl>
    <w:lvl w:ilvl="8" w:tplc="23477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8">
    <w:multiLevelType w:val="hybridMultilevel"/>
    <w:lvl w:ilvl="0" w:tplc="55626840">
      <w:start w:val="1"/>
      <w:numFmt w:val="decimal"/>
      <w:lvlText w:val="%1."/>
      <w:lvlJc w:val="left"/>
      <w:pPr>
        <w:ind w:left="720" w:hanging="360"/>
      </w:pPr>
    </w:lvl>
    <w:lvl w:ilvl="1" w:tplc="55626840" w:tentative="1">
      <w:start w:val="1"/>
      <w:numFmt w:val="lowerLetter"/>
      <w:lvlText w:val="%2."/>
      <w:lvlJc w:val="left"/>
      <w:pPr>
        <w:ind w:left="1440" w:hanging="360"/>
      </w:pPr>
    </w:lvl>
    <w:lvl w:ilvl="2" w:tplc="55626840" w:tentative="1">
      <w:start w:val="1"/>
      <w:numFmt w:val="lowerRoman"/>
      <w:lvlText w:val="%3."/>
      <w:lvlJc w:val="right"/>
      <w:pPr>
        <w:ind w:left="2160" w:hanging="180"/>
      </w:pPr>
    </w:lvl>
    <w:lvl w:ilvl="3" w:tplc="55626840" w:tentative="1">
      <w:start w:val="1"/>
      <w:numFmt w:val="decimal"/>
      <w:lvlText w:val="%4."/>
      <w:lvlJc w:val="left"/>
      <w:pPr>
        <w:ind w:left="2880" w:hanging="360"/>
      </w:pPr>
    </w:lvl>
    <w:lvl w:ilvl="4" w:tplc="55626840" w:tentative="1">
      <w:start w:val="1"/>
      <w:numFmt w:val="lowerLetter"/>
      <w:lvlText w:val="%5."/>
      <w:lvlJc w:val="left"/>
      <w:pPr>
        <w:ind w:left="3600" w:hanging="360"/>
      </w:pPr>
    </w:lvl>
    <w:lvl w:ilvl="5" w:tplc="55626840" w:tentative="1">
      <w:start w:val="1"/>
      <w:numFmt w:val="lowerRoman"/>
      <w:lvlText w:val="%6."/>
      <w:lvlJc w:val="right"/>
      <w:pPr>
        <w:ind w:left="4320" w:hanging="180"/>
      </w:pPr>
    </w:lvl>
    <w:lvl w:ilvl="6" w:tplc="55626840" w:tentative="1">
      <w:start w:val="1"/>
      <w:numFmt w:val="decimal"/>
      <w:lvlText w:val="%7."/>
      <w:lvlJc w:val="left"/>
      <w:pPr>
        <w:ind w:left="5040" w:hanging="360"/>
      </w:pPr>
    </w:lvl>
    <w:lvl w:ilvl="7" w:tplc="55626840" w:tentative="1">
      <w:start w:val="1"/>
      <w:numFmt w:val="lowerLetter"/>
      <w:lvlText w:val="%8."/>
      <w:lvlJc w:val="left"/>
      <w:pPr>
        <w:ind w:left="5760" w:hanging="360"/>
      </w:pPr>
    </w:lvl>
    <w:lvl w:ilvl="8" w:tplc="55626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7">
    <w:multiLevelType w:val="hybridMultilevel"/>
    <w:lvl w:ilvl="0" w:tplc="13189080">
      <w:start w:val="1"/>
      <w:numFmt w:val="decimal"/>
      <w:lvlText w:val="%1."/>
      <w:lvlJc w:val="left"/>
      <w:pPr>
        <w:ind w:left="720" w:hanging="360"/>
      </w:pPr>
    </w:lvl>
    <w:lvl w:ilvl="1" w:tplc="13189080" w:tentative="1">
      <w:start w:val="1"/>
      <w:numFmt w:val="lowerLetter"/>
      <w:lvlText w:val="%2."/>
      <w:lvlJc w:val="left"/>
      <w:pPr>
        <w:ind w:left="1440" w:hanging="360"/>
      </w:pPr>
    </w:lvl>
    <w:lvl w:ilvl="2" w:tplc="13189080" w:tentative="1">
      <w:start w:val="1"/>
      <w:numFmt w:val="lowerRoman"/>
      <w:lvlText w:val="%3."/>
      <w:lvlJc w:val="right"/>
      <w:pPr>
        <w:ind w:left="2160" w:hanging="180"/>
      </w:pPr>
    </w:lvl>
    <w:lvl w:ilvl="3" w:tplc="13189080" w:tentative="1">
      <w:start w:val="1"/>
      <w:numFmt w:val="decimal"/>
      <w:lvlText w:val="%4."/>
      <w:lvlJc w:val="left"/>
      <w:pPr>
        <w:ind w:left="2880" w:hanging="360"/>
      </w:pPr>
    </w:lvl>
    <w:lvl w:ilvl="4" w:tplc="13189080" w:tentative="1">
      <w:start w:val="1"/>
      <w:numFmt w:val="lowerLetter"/>
      <w:lvlText w:val="%5."/>
      <w:lvlJc w:val="left"/>
      <w:pPr>
        <w:ind w:left="3600" w:hanging="360"/>
      </w:pPr>
    </w:lvl>
    <w:lvl w:ilvl="5" w:tplc="13189080" w:tentative="1">
      <w:start w:val="1"/>
      <w:numFmt w:val="lowerRoman"/>
      <w:lvlText w:val="%6."/>
      <w:lvlJc w:val="right"/>
      <w:pPr>
        <w:ind w:left="4320" w:hanging="180"/>
      </w:pPr>
    </w:lvl>
    <w:lvl w:ilvl="6" w:tplc="13189080" w:tentative="1">
      <w:start w:val="1"/>
      <w:numFmt w:val="decimal"/>
      <w:lvlText w:val="%7."/>
      <w:lvlJc w:val="left"/>
      <w:pPr>
        <w:ind w:left="5040" w:hanging="360"/>
      </w:pPr>
    </w:lvl>
    <w:lvl w:ilvl="7" w:tplc="13189080" w:tentative="1">
      <w:start w:val="1"/>
      <w:numFmt w:val="lowerLetter"/>
      <w:lvlText w:val="%8."/>
      <w:lvlJc w:val="left"/>
      <w:pPr>
        <w:ind w:left="5760" w:hanging="360"/>
      </w:pPr>
    </w:lvl>
    <w:lvl w:ilvl="8" w:tplc="13189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6">
    <w:multiLevelType w:val="hybridMultilevel"/>
    <w:lvl w:ilvl="0" w:tplc="11550334">
      <w:start w:val="1"/>
      <w:numFmt w:val="decimal"/>
      <w:lvlText w:val="%1."/>
      <w:lvlJc w:val="left"/>
      <w:pPr>
        <w:ind w:left="720" w:hanging="360"/>
      </w:pPr>
    </w:lvl>
    <w:lvl w:ilvl="1" w:tplc="11550334" w:tentative="1">
      <w:start w:val="1"/>
      <w:numFmt w:val="lowerLetter"/>
      <w:lvlText w:val="%2."/>
      <w:lvlJc w:val="left"/>
      <w:pPr>
        <w:ind w:left="1440" w:hanging="360"/>
      </w:pPr>
    </w:lvl>
    <w:lvl w:ilvl="2" w:tplc="11550334" w:tentative="1">
      <w:start w:val="1"/>
      <w:numFmt w:val="lowerRoman"/>
      <w:lvlText w:val="%3."/>
      <w:lvlJc w:val="right"/>
      <w:pPr>
        <w:ind w:left="2160" w:hanging="180"/>
      </w:pPr>
    </w:lvl>
    <w:lvl w:ilvl="3" w:tplc="11550334" w:tentative="1">
      <w:start w:val="1"/>
      <w:numFmt w:val="decimal"/>
      <w:lvlText w:val="%4."/>
      <w:lvlJc w:val="left"/>
      <w:pPr>
        <w:ind w:left="2880" w:hanging="360"/>
      </w:pPr>
    </w:lvl>
    <w:lvl w:ilvl="4" w:tplc="11550334" w:tentative="1">
      <w:start w:val="1"/>
      <w:numFmt w:val="lowerLetter"/>
      <w:lvlText w:val="%5."/>
      <w:lvlJc w:val="left"/>
      <w:pPr>
        <w:ind w:left="3600" w:hanging="360"/>
      </w:pPr>
    </w:lvl>
    <w:lvl w:ilvl="5" w:tplc="11550334" w:tentative="1">
      <w:start w:val="1"/>
      <w:numFmt w:val="lowerRoman"/>
      <w:lvlText w:val="%6."/>
      <w:lvlJc w:val="right"/>
      <w:pPr>
        <w:ind w:left="4320" w:hanging="180"/>
      </w:pPr>
    </w:lvl>
    <w:lvl w:ilvl="6" w:tplc="11550334" w:tentative="1">
      <w:start w:val="1"/>
      <w:numFmt w:val="decimal"/>
      <w:lvlText w:val="%7."/>
      <w:lvlJc w:val="left"/>
      <w:pPr>
        <w:ind w:left="5040" w:hanging="360"/>
      </w:pPr>
    </w:lvl>
    <w:lvl w:ilvl="7" w:tplc="11550334" w:tentative="1">
      <w:start w:val="1"/>
      <w:numFmt w:val="lowerLetter"/>
      <w:lvlText w:val="%8."/>
      <w:lvlJc w:val="left"/>
      <w:pPr>
        <w:ind w:left="5760" w:hanging="360"/>
      </w:pPr>
    </w:lvl>
    <w:lvl w:ilvl="8" w:tplc="11550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5">
    <w:multiLevelType w:val="hybridMultilevel"/>
    <w:lvl w:ilvl="0" w:tplc="39450615">
      <w:start w:val="1"/>
      <w:numFmt w:val="decimal"/>
      <w:lvlText w:val="%1."/>
      <w:lvlJc w:val="left"/>
      <w:pPr>
        <w:ind w:left="720" w:hanging="360"/>
      </w:pPr>
    </w:lvl>
    <w:lvl w:ilvl="1" w:tplc="39450615" w:tentative="1">
      <w:start w:val="1"/>
      <w:numFmt w:val="lowerLetter"/>
      <w:lvlText w:val="%2."/>
      <w:lvlJc w:val="left"/>
      <w:pPr>
        <w:ind w:left="1440" w:hanging="360"/>
      </w:pPr>
    </w:lvl>
    <w:lvl w:ilvl="2" w:tplc="39450615" w:tentative="1">
      <w:start w:val="1"/>
      <w:numFmt w:val="lowerRoman"/>
      <w:lvlText w:val="%3."/>
      <w:lvlJc w:val="right"/>
      <w:pPr>
        <w:ind w:left="2160" w:hanging="180"/>
      </w:pPr>
    </w:lvl>
    <w:lvl w:ilvl="3" w:tplc="39450615" w:tentative="1">
      <w:start w:val="1"/>
      <w:numFmt w:val="decimal"/>
      <w:lvlText w:val="%4."/>
      <w:lvlJc w:val="left"/>
      <w:pPr>
        <w:ind w:left="2880" w:hanging="360"/>
      </w:pPr>
    </w:lvl>
    <w:lvl w:ilvl="4" w:tplc="39450615" w:tentative="1">
      <w:start w:val="1"/>
      <w:numFmt w:val="lowerLetter"/>
      <w:lvlText w:val="%5."/>
      <w:lvlJc w:val="left"/>
      <w:pPr>
        <w:ind w:left="3600" w:hanging="360"/>
      </w:pPr>
    </w:lvl>
    <w:lvl w:ilvl="5" w:tplc="39450615" w:tentative="1">
      <w:start w:val="1"/>
      <w:numFmt w:val="lowerRoman"/>
      <w:lvlText w:val="%6."/>
      <w:lvlJc w:val="right"/>
      <w:pPr>
        <w:ind w:left="4320" w:hanging="180"/>
      </w:pPr>
    </w:lvl>
    <w:lvl w:ilvl="6" w:tplc="39450615" w:tentative="1">
      <w:start w:val="1"/>
      <w:numFmt w:val="decimal"/>
      <w:lvlText w:val="%7."/>
      <w:lvlJc w:val="left"/>
      <w:pPr>
        <w:ind w:left="5040" w:hanging="360"/>
      </w:pPr>
    </w:lvl>
    <w:lvl w:ilvl="7" w:tplc="39450615" w:tentative="1">
      <w:start w:val="1"/>
      <w:numFmt w:val="lowerLetter"/>
      <w:lvlText w:val="%8."/>
      <w:lvlJc w:val="left"/>
      <w:pPr>
        <w:ind w:left="5760" w:hanging="360"/>
      </w:pPr>
    </w:lvl>
    <w:lvl w:ilvl="8" w:tplc="39450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4">
    <w:multiLevelType w:val="hybridMultilevel"/>
    <w:lvl w:ilvl="0" w:tplc="96225918">
      <w:start w:val="1"/>
      <w:numFmt w:val="decimal"/>
      <w:lvlText w:val="%1."/>
      <w:lvlJc w:val="left"/>
      <w:pPr>
        <w:ind w:left="720" w:hanging="360"/>
      </w:pPr>
    </w:lvl>
    <w:lvl w:ilvl="1" w:tplc="96225918" w:tentative="1">
      <w:start w:val="1"/>
      <w:numFmt w:val="lowerLetter"/>
      <w:lvlText w:val="%2."/>
      <w:lvlJc w:val="left"/>
      <w:pPr>
        <w:ind w:left="1440" w:hanging="360"/>
      </w:pPr>
    </w:lvl>
    <w:lvl w:ilvl="2" w:tplc="96225918" w:tentative="1">
      <w:start w:val="1"/>
      <w:numFmt w:val="lowerRoman"/>
      <w:lvlText w:val="%3."/>
      <w:lvlJc w:val="right"/>
      <w:pPr>
        <w:ind w:left="2160" w:hanging="180"/>
      </w:pPr>
    </w:lvl>
    <w:lvl w:ilvl="3" w:tplc="96225918" w:tentative="1">
      <w:start w:val="1"/>
      <w:numFmt w:val="decimal"/>
      <w:lvlText w:val="%4."/>
      <w:lvlJc w:val="left"/>
      <w:pPr>
        <w:ind w:left="2880" w:hanging="360"/>
      </w:pPr>
    </w:lvl>
    <w:lvl w:ilvl="4" w:tplc="96225918" w:tentative="1">
      <w:start w:val="1"/>
      <w:numFmt w:val="lowerLetter"/>
      <w:lvlText w:val="%5."/>
      <w:lvlJc w:val="left"/>
      <w:pPr>
        <w:ind w:left="3600" w:hanging="360"/>
      </w:pPr>
    </w:lvl>
    <w:lvl w:ilvl="5" w:tplc="96225918" w:tentative="1">
      <w:start w:val="1"/>
      <w:numFmt w:val="lowerRoman"/>
      <w:lvlText w:val="%6."/>
      <w:lvlJc w:val="right"/>
      <w:pPr>
        <w:ind w:left="4320" w:hanging="180"/>
      </w:pPr>
    </w:lvl>
    <w:lvl w:ilvl="6" w:tplc="96225918" w:tentative="1">
      <w:start w:val="1"/>
      <w:numFmt w:val="decimal"/>
      <w:lvlText w:val="%7."/>
      <w:lvlJc w:val="left"/>
      <w:pPr>
        <w:ind w:left="5040" w:hanging="360"/>
      </w:pPr>
    </w:lvl>
    <w:lvl w:ilvl="7" w:tplc="96225918" w:tentative="1">
      <w:start w:val="1"/>
      <w:numFmt w:val="lowerLetter"/>
      <w:lvlText w:val="%8."/>
      <w:lvlJc w:val="left"/>
      <w:pPr>
        <w:ind w:left="5760" w:hanging="360"/>
      </w:pPr>
    </w:lvl>
    <w:lvl w:ilvl="8" w:tplc="96225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3">
    <w:multiLevelType w:val="hybridMultilevel"/>
    <w:lvl w:ilvl="0" w:tplc="47353454">
      <w:start w:val="1"/>
      <w:numFmt w:val="decimal"/>
      <w:lvlText w:val="%1."/>
      <w:lvlJc w:val="left"/>
      <w:pPr>
        <w:ind w:left="720" w:hanging="360"/>
      </w:pPr>
    </w:lvl>
    <w:lvl w:ilvl="1" w:tplc="47353454" w:tentative="1">
      <w:start w:val="1"/>
      <w:numFmt w:val="lowerLetter"/>
      <w:lvlText w:val="%2."/>
      <w:lvlJc w:val="left"/>
      <w:pPr>
        <w:ind w:left="1440" w:hanging="360"/>
      </w:pPr>
    </w:lvl>
    <w:lvl w:ilvl="2" w:tplc="47353454" w:tentative="1">
      <w:start w:val="1"/>
      <w:numFmt w:val="lowerRoman"/>
      <w:lvlText w:val="%3."/>
      <w:lvlJc w:val="right"/>
      <w:pPr>
        <w:ind w:left="2160" w:hanging="180"/>
      </w:pPr>
    </w:lvl>
    <w:lvl w:ilvl="3" w:tplc="47353454" w:tentative="1">
      <w:start w:val="1"/>
      <w:numFmt w:val="decimal"/>
      <w:lvlText w:val="%4."/>
      <w:lvlJc w:val="left"/>
      <w:pPr>
        <w:ind w:left="2880" w:hanging="360"/>
      </w:pPr>
    </w:lvl>
    <w:lvl w:ilvl="4" w:tplc="47353454" w:tentative="1">
      <w:start w:val="1"/>
      <w:numFmt w:val="lowerLetter"/>
      <w:lvlText w:val="%5."/>
      <w:lvlJc w:val="left"/>
      <w:pPr>
        <w:ind w:left="3600" w:hanging="360"/>
      </w:pPr>
    </w:lvl>
    <w:lvl w:ilvl="5" w:tplc="47353454" w:tentative="1">
      <w:start w:val="1"/>
      <w:numFmt w:val="lowerRoman"/>
      <w:lvlText w:val="%6."/>
      <w:lvlJc w:val="right"/>
      <w:pPr>
        <w:ind w:left="4320" w:hanging="180"/>
      </w:pPr>
    </w:lvl>
    <w:lvl w:ilvl="6" w:tplc="47353454" w:tentative="1">
      <w:start w:val="1"/>
      <w:numFmt w:val="decimal"/>
      <w:lvlText w:val="%7."/>
      <w:lvlJc w:val="left"/>
      <w:pPr>
        <w:ind w:left="5040" w:hanging="360"/>
      </w:pPr>
    </w:lvl>
    <w:lvl w:ilvl="7" w:tplc="47353454" w:tentative="1">
      <w:start w:val="1"/>
      <w:numFmt w:val="lowerLetter"/>
      <w:lvlText w:val="%8."/>
      <w:lvlJc w:val="left"/>
      <w:pPr>
        <w:ind w:left="5760" w:hanging="360"/>
      </w:pPr>
    </w:lvl>
    <w:lvl w:ilvl="8" w:tplc="47353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2">
    <w:multiLevelType w:val="hybridMultilevel"/>
    <w:lvl w:ilvl="0" w:tplc="79371686">
      <w:start w:val="1"/>
      <w:numFmt w:val="decimal"/>
      <w:lvlText w:val="%1."/>
      <w:lvlJc w:val="left"/>
      <w:pPr>
        <w:ind w:left="720" w:hanging="360"/>
      </w:pPr>
    </w:lvl>
    <w:lvl w:ilvl="1" w:tplc="79371686" w:tentative="1">
      <w:start w:val="1"/>
      <w:numFmt w:val="lowerLetter"/>
      <w:lvlText w:val="%2."/>
      <w:lvlJc w:val="left"/>
      <w:pPr>
        <w:ind w:left="1440" w:hanging="360"/>
      </w:pPr>
    </w:lvl>
    <w:lvl w:ilvl="2" w:tplc="79371686" w:tentative="1">
      <w:start w:val="1"/>
      <w:numFmt w:val="lowerRoman"/>
      <w:lvlText w:val="%3."/>
      <w:lvlJc w:val="right"/>
      <w:pPr>
        <w:ind w:left="2160" w:hanging="180"/>
      </w:pPr>
    </w:lvl>
    <w:lvl w:ilvl="3" w:tplc="79371686" w:tentative="1">
      <w:start w:val="1"/>
      <w:numFmt w:val="decimal"/>
      <w:lvlText w:val="%4."/>
      <w:lvlJc w:val="left"/>
      <w:pPr>
        <w:ind w:left="2880" w:hanging="360"/>
      </w:pPr>
    </w:lvl>
    <w:lvl w:ilvl="4" w:tplc="79371686" w:tentative="1">
      <w:start w:val="1"/>
      <w:numFmt w:val="lowerLetter"/>
      <w:lvlText w:val="%5."/>
      <w:lvlJc w:val="left"/>
      <w:pPr>
        <w:ind w:left="3600" w:hanging="360"/>
      </w:pPr>
    </w:lvl>
    <w:lvl w:ilvl="5" w:tplc="79371686" w:tentative="1">
      <w:start w:val="1"/>
      <w:numFmt w:val="lowerRoman"/>
      <w:lvlText w:val="%6."/>
      <w:lvlJc w:val="right"/>
      <w:pPr>
        <w:ind w:left="4320" w:hanging="180"/>
      </w:pPr>
    </w:lvl>
    <w:lvl w:ilvl="6" w:tplc="79371686" w:tentative="1">
      <w:start w:val="1"/>
      <w:numFmt w:val="decimal"/>
      <w:lvlText w:val="%7."/>
      <w:lvlJc w:val="left"/>
      <w:pPr>
        <w:ind w:left="5040" w:hanging="360"/>
      </w:pPr>
    </w:lvl>
    <w:lvl w:ilvl="7" w:tplc="79371686" w:tentative="1">
      <w:start w:val="1"/>
      <w:numFmt w:val="lowerLetter"/>
      <w:lvlText w:val="%8."/>
      <w:lvlJc w:val="left"/>
      <w:pPr>
        <w:ind w:left="5760" w:hanging="360"/>
      </w:pPr>
    </w:lvl>
    <w:lvl w:ilvl="8" w:tplc="79371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1">
    <w:multiLevelType w:val="hybridMultilevel"/>
    <w:lvl w:ilvl="0" w:tplc="14438900">
      <w:start w:val="1"/>
      <w:numFmt w:val="decimal"/>
      <w:lvlText w:val="%1."/>
      <w:lvlJc w:val="left"/>
      <w:pPr>
        <w:ind w:left="720" w:hanging="360"/>
      </w:pPr>
    </w:lvl>
    <w:lvl w:ilvl="1" w:tplc="14438900" w:tentative="1">
      <w:start w:val="1"/>
      <w:numFmt w:val="lowerLetter"/>
      <w:lvlText w:val="%2."/>
      <w:lvlJc w:val="left"/>
      <w:pPr>
        <w:ind w:left="1440" w:hanging="360"/>
      </w:pPr>
    </w:lvl>
    <w:lvl w:ilvl="2" w:tplc="14438900" w:tentative="1">
      <w:start w:val="1"/>
      <w:numFmt w:val="lowerRoman"/>
      <w:lvlText w:val="%3."/>
      <w:lvlJc w:val="right"/>
      <w:pPr>
        <w:ind w:left="2160" w:hanging="180"/>
      </w:pPr>
    </w:lvl>
    <w:lvl w:ilvl="3" w:tplc="14438900" w:tentative="1">
      <w:start w:val="1"/>
      <w:numFmt w:val="decimal"/>
      <w:lvlText w:val="%4."/>
      <w:lvlJc w:val="left"/>
      <w:pPr>
        <w:ind w:left="2880" w:hanging="360"/>
      </w:pPr>
    </w:lvl>
    <w:lvl w:ilvl="4" w:tplc="14438900" w:tentative="1">
      <w:start w:val="1"/>
      <w:numFmt w:val="lowerLetter"/>
      <w:lvlText w:val="%5."/>
      <w:lvlJc w:val="left"/>
      <w:pPr>
        <w:ind w:left="3600" w:hanging="360"/>
      </w:pPr>
    </w:lvl>
    <w:lvl w:ilvl="5" w:tplc="14438900" w:tentative="1">
      <w:start w:val="1"/>
      <w:numFmt w:val="lowerRoman"/>
      <w:lvlText w:val="%6."/>
      <w:lvlJc w:val="right"/>
      <w:pPr>
        <w:ind w:left="4320" w:hanging="180"/>
      </w:pPr>
    </w:lvl>
    <w:lvl w:ilvl="6" w:tplc="14438900" w:tentative="1">
      <w:start w:val="1"/>
      <w:numFmt w:val="decimal"/>
      <w:lvlText w:val="%7."/>
      <w:lvlJc w:val="left"/>
      <w:pPr>
        <w:ind w:left="5040" w:hanging="360"/>
      </w:pPr>
    </w:lvl>
    <w:lvl w:ilvl="7" w:tplc="14438900" w:tentative="1">
      <w:start w:val="1"/>
      <w:numFmt w:val="lowerLetter"/>
      <w:lvlText w:val="%8."/>
      <w:lvlJc w:val="left"/>
      <w:pPr>
        <w:ind w:left="5760" w:hanging="360"/>
      </w:pPr>
    </w:lvl>
    <w:lvl w:ilvl="8" w:tplc="14438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0">
    <w:multiLevelType w:val="hybridMultilevel"/>
    <w:lvl w:ilvl="0" w:tplc="70660153">
      <w:start w:val="1"/>
      <w:numFmt w:val="decimal"/>
      <w:lvlText w:val="%1."/>
      <w:lvlJc w:val="left"/>
      <w:pPr>
        <w:ind w:left="720" w:hanging="360"/>
      </w:pPr>
    </w:lvl>
    <w:lvl w:ilvl="1" w:tplc="70660153" w:tentative="1">
      <w:start w:val="1"/>
      <w:numFmt w:val="lowerLetter"/>
      <w:lvlText w:val="%2."/>
      <w:lvlJc w:val="left"/>
      <w:pPr>
        <w:ind w:left="1440" w:hanging="360"/>
      </w:pPr>
    </w:lvl>
    <w:lvl w:ilvl="2" w:tplc="70660153" w:tentative="1">
      <w:start w:val="1"/>
      <w:numFmt w:val="lowerRoman"/>
      <w:lvlText w:val="%3."/>
      <w:lvlJc w:val="right"/>
      <w:pPr>
        <w:ind w:left="2160" w:hanging="180"/>
      </w:pPr>
    </w:lvl>
    <w:lvl w:ilvl="3" w:tplc="70660153" w:tentative="1">
      <w:start w:val="1"/>
      <w:numFmt w:val="decimal"/>
      <w:lvlText w:val="%4."/>
      <w:lvlJc w:val="left"/>
      <w:pPr>
        <w:ind w:left="2880" w:hanging="360"/>
      </w:pPr>
    </w:lvl>
    <w:lvl w:ilvl="4" w:tplc="70660153" w:tentative="1">
      <w:start w:val="1"/>
      <w:numFmt w:val="lowerLetter"/>
      <w:lvlText w:val="%5."/>
      <w:lvlJc w:val="left"/>
      <w:pPr>
        <w:ind w:left="3600" w:hanging="360"/>
      </w:pPr>
    </w:lvl>
    <w:lvl w:ilvl="5" w:tplc="70660153" w:tentative="1">
      <w:start w:val="1"/>
      <w:numFmt w:val="lowerRoman"/>
      <w:lvlText w:val="%6."/>
      <w:lvlJc w:val="right"/>
      <w:pPr>
        <w:ind w:left="4320" w:hanging="180"/>
      </w:pPr>
    </w:lvl>
    <w:lvl w:ilvl="6" w:tplc="70660153" w:tentative="1">
      <w:start w:val="1"/>
      <w:numFmt w:val="decimal"/>
      <w:lvlText w:val="%7."/>
      <w:lvlJc w:val="left"/>
      <w:pPr>
        <w:ind w:left="5040" w:hanging="360"/>
      </w:pPr>
    </w:lvl>
    <w:lvl w:ilvl="7" w:tplc="70660153" w:tentative="1">
      <w:start w:val="1"/>
      <w:numFmt w:val="lowerLetter"/>
      <w:lvlText w:val="%8."/>
      <w:lvlJc w:val="left"/>
      <w:pPr>
        <w:ind w:left="5760" w:hanging="360"/>
      </w:pPr>
    </w:lvl>
    <w:lvl w:ilvl="8" w:tplc="70660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9">
    <w:multiLevelType w:val="hybridMultilevel"/>
    <w:lvl w:ilvl="0" w:tplc="30163528">
      <w:start w:val="1"/>
      <w:numFmt w:val="decimal"/>
      <w:lvlText w:val="%1."/>
      <w:lvlJc w:val="left"/>
      <w:pPr>
        <w:ind w:left="720" w:hanging="360"/>
      </w:pPr>
    </w:lvl>
    <w:lvl w:ilvl="1" w:tplc="30163528" w:tentative="1">
      <w:start w:val="1"/>
      <w:numFmt w:val="lowerLetter"/>
      <w:lvlText w:val="%2."/>
      <w:lvlJc w:val="left"/>
      <w:pPr>
        <w:ind w:left="1440" w:hanging="360"/>
      </w:pPr>
    </w:lvl>
    <w:lvl w:ilvl="2" w:tplc="30163528" w:tentative="1">
      <w:start w:val="1"/>
      <w:numFmt w:val="lowerRoman"/>
      <w:lvlText w:val="%3."/>
      <w:lvlJc w:val="right"/>
      <w:pPr>
        <w:ind w:left="2160" w:hanging="180"/>
      </w:pPr>
    </w:lvl>
    <w:lvl w:ilvl="3" w:tplc="30163528" w:tentative="1">
      <w:start w:val="1"/>
      <w:numFmt w:val="decimal"/>
      <w:lvlText w:val="%4."/>
      <w:lvlJc w:val="left"/>
      <w:pPr>
        <w:ind w:left="2880" w:hanging="360"/>
      </w:pPr>
    </w:lvl>
    <w:lvl w:ilvl="4" w:tplc="30163528" w:tentative="1">
      <w:start w:val="1"/>
      <w:numFmt w:val="lowerLetter"/>
      <w:lvlText w:val="%5."/>
      <w:lvlJc w:val="left"/>
      <w:pPr>
        <w:ind w:left="3600" w:hanging="360"/>
      </w:pPr>
    </w:lvl>
    <w:lvl w:ilvl="5" w:tplc="30163528" w:tentative="1">
      <w:start w:val="1"/>
      <w:numFmt w:val="lowerRoman"/>
      <w:lvlText w:val="%6."/>
      <w:lvlJc w:val="right"/>
      <w:pPr>
        <w:ind w:left="4320" w:hanging="180"/>
      </w:pPr>
    </w:lvl>
    <w:lvl w:ilvl="6" w:tplc="30163528" w:tentative="1">
      <w:start w:val="1"/>
      <w:numFmt w:val="decimal"/>
      <w:lvlText w:val="%7."/>
      <w:lvlJc w:val="left"/>
      <w:pPr>
        <w:ind w:left="5040" w:hanging="360"/>
      </w:pPr>
    </w:lvl>
    <w:lvl w:ilvl="7" w:tplc="30163528" w:tentative="1">
      <w:start w:val="1"/>
      <w:numFmt w:val="lowerLetter"/>
      <w:lvlText w:val="%8."/>
      <w:lvlJc w:val="left"/>
      <w:pPr>
        <w:ind w:left="5760" w:hanging="360"/>
      </w:pPr>
    </w:lvl>
    <w:lvl w:ilvl="8" w:tplc="30163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8">
    <w:multiLevelType w:val="hybridMultilevel"/>
    <w:lvl w:ilvl="0" w:tplc="97104014">
      <w:start w:val="1"/>
      <w:numFmt w:val="decimal"/>
      <w:lvlText w:val="%1."/>
      <w:lvlJc w:val="left"/>
      <w:pPr>
        <w:ind w:left="720" w:hanging="360"/>
      </w:pPr>
    </w:lvl>
    <w:lvl w:ilvl="1" w:tplc="97104014" w:tentative="1">
      <w:start w:val="1"/>
      <w:numFmt w:val="lowerLetter"/>
      <w:lvlText w:val="%2."/>
      <w:lvlJc w:val="left"/>
      <w:pPr>
        <w:ind w:left="1440" w:hanging="360"/>
      </w:pPr>
    </w:lvl>
    <w:lvl w:ilvl="2" w:tplc="97104014" w:tentative="1">
      <w:start w:val="1"/>
      <w:numFmt w:val="lowerRoman"/>
      <w:lvlText w:val="%3."/>
      <w:lvlJc w:val="right"/>
      <w:pPr>
        <w:ind w:left="2160" w:hanging="180"/>
      </w:pPr>
    </w:lvl>
    <w:lvl w:ilvl="3" w:tplc="97104014" w:tentative="1">
      <w:start w:val="1"/>
      <w:numFmt w:val="decimal"/>
      <w:lvlText w:val="%4."/>
      <w:lvlJc w:val="left"/>
      <w:pPr>
        <w:ind w:left="2880" w:hanging="360"/>
      </w:pPr>
    </w:lvl>
    <w:lvl w:ilvl="4" w:tplc="97104014" w:tentative="1">
      <w:start w:val="1"/>
      <w:numFmt w:val="lowerLetter"/>
      <w:lvlText w:val="%5."/>
      <w:lvlJc w:val="left"/>
      <w:pPr>
        <w:ind w:left="3600" w:hanging="360"/>
      </w:pPr>
    </w:lvl>
    <w:lvl w:ilvl="5" w:tplc="97104014" w:tentative="1">
      <w:start w:val="1"/>
      <w:numFmt w:val="lowerRoman"/>
      <w:lvlText w:val="%6."/>
      <w:lvlJc w:val="right"/>
      <w:pPr>
        <w:ind w:left="4320" w:hanging="180"/>
      </w:pPr>
    </w:lvl>
    <w:lvl w:ilvl="6" w:tplc="97104014" w:tentative="1">
      <w:start w:val="1"/>
      <w:numFmt w:val="decimal"/>
      <w:lvlText w:val="%7."/>
      <w:lvlJc w:val="left"/>
      <w:pPr>
        <w:ind w:left="5040" w:hanging="360"/>
      </w:pPr>
    </w:lvl>
    <w:lvl w:ilvl="7" w:tplc="97104014" w:tentative="1">
      <w:start w:val="1"/>
      <w:numFmt w:val="lowerLetter"/>
      <w:lvlText w:val="%8."/>
      <w:lvlJc w:val="left"/>
      <w:pPr>
        <w:ind w:left="5760" w:hanging="360"/>
      </w:pPr>
    </w:lvl>
    <w:lvl w:ilvl="8" w:tplc="97104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7">
    <w:multiLevelType w:val="hybridMultilevel"/>
    <w:lvl w:ilvl="0" w:tplc="85009517">
      <w:start w:val="1"/>
      <w:numFmt w:val="decimal"/>
      <w:lvlText w:val="%1."/>
      <w:lvlJc w:val="left"/>
      <w:pPr>
        <w:ind w:left="720" w:hanging="360"/>
      </w:pPr>
    </w:lvl>
    <w:lvl w:ilvl="1" w:tplc="85009517" w:tentative="1">
      <w:start w:val="1"/>
      <w:numFmt w:val="lowerLetter"/>
      <w:lvlText w:val="%2."/>
      <w:lvlJc w:val="left"/>
      <w:pPr>
        <w:ind w:left="1440" w:hanging="360"/>
      </w:pPr>
    </w:lvl>
    <w:lvl w:ilvl="2" w:tplc="85009517" w:tentative="1">
      <w:start w:val="1"/>
      <w:numFmt w:val="lowerRoman"/>
      <w:lvlText w:val="%3."/>
      <w:lvlJc w:val="right"/>
      <w:pPr>
        <w:ind w:left="2160" w:hanging="180"/>
      </w:pPr>
    </w:lvl>
    <w:lvl w:ilvl="3" w:tplc="85009517" w:tentative="1">
      <w:start w:val="1"/>
      <w:numFmt w:val="decimal"/>
      <w:lvlText w:val="%4."/>
      <w:lvlJc w:val="left"/>
      <w:pPr>
        <w:ind w:left="2880" w:hanging="360"/>
      </w:pPr>
    </w:lvl>
    <w:lvl w:ilvl="4" w:tplc="85009517" w:tentative="1">
      <w:start w:val="1"/>
      <w:numFmt w:val="lowerLetter"/>
      <w:lvlText w:val="%5."/>
      <w:lvlJc w:val="left"/>
      <w:pPr>
        <w:ind w:left="3600" w:hanging="360"/>
      </w:pPr>
    </w:lvl>
    <w:lvl w:ilvl="5" w:tplc="85009517" w:tentative="1">
      <w:start w:val="1"/>
      <w:numFmt w:val="lowerRoman"/>
      <w:lvlText w:val="%6."/>
      <w:lvlJc w:val="right"/>
      <w:pPr>
        <w:ind w:left="4320" w:hanging="180"/>
      </w:pPr>
    </w:lvl>
    <w:lvl w:ilvl="6" w:tplc="85009517" w:tentative="1">
      <w:start w:val="1"/>
      <w:numFmt w:val="decimal"/>
      <w:lvlText w:val="%7."/>
      <w:lvlJc w:val="left"/>
      <w:pPr>
        <w:ind w:left="5040" w:hanging="360"/>
      </w:pPr>
    </w:lvl>
    <w:lvl w:ilvl="7" w:tplc="85009517" w:tentative="1">
      <w:start w:val="1"/>
      <w:numFmt w:val="lowerLetter"/>
      <w:lvlText w:val="%8."/>
      <w:lvlJc w:val="left"/>
      <w:pPr>
        <w:ind w:left="5760" w:hanging="360"/>
      </w:pPr>
    </w:lvl>
    <w:lvl w:ilvl="8" w:tplc="85009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6">
    <w:multiLevelType w:val="hybridMultilevel"/>
    <w:lvl w:ilvl="0" w:tplc="98602255">
      <w:start w:val="1"/>
      <w:numFmt w:val="decimal"/>
      <w:lvlText w:val="%1."/>
      <w:lvlJc w:val="left"/>
      <w:pPr>
        <w:ind w:left="720" w:hanging="360"/>
      </w:pPr>
    </w:lvl>
    <w:lvl w:ilvl="1" w:tplc="98602255" w:tentative="1">
      <w:start w:val="1"/>
      <w:numFmt w:val="lowerLetter"/>
      <w:lvlText w:val="%2."/>
      <w:lvlJc w:val="left"/>
      <w:pPr>
        <w:ind w:left="1440" w:hanging="360"/>
      </w:pPr>
    </w:lvl>
    <w:lvl w:ilvl="2" w:tplc="98602255" w:tentative="1">
      <w:start w:val="1"/>
      <w:numFmt w:val="lowerRoman"/>
      <w:lvlText w:val="%3."/>
      <w:lvlJc w:val="right"/>
      <w:pPr>
        <w:ind w:left="2160" w:hanging="180"/>
      </w:pPr>
    </w:lvl>
    <w:lvl w:ilvl="3" w:tplc="98602255" w:tentative="1">
      <w:start w:val="1"/>
      <w:numFmt w:val="decimal"/>
      <w:lvlText w:val="%4."/>
      <w:lvlJc w:val="left"/>
      <w:pPr>
        <w:ind w:left="2880" w:hanging="360"/>
      </w:pPr>
    </w:lvl>
    <w:lvl w:ilvl="4" w:tplc="98602255" w:tentative="1">
      <w:start w:val="1"/>
      <w:numFmt w:val="lowerLetter"/>
      <w:lvlText w:val="%5."/>
      <w:lvlJc w:val="left"/>
      <w:pPr>
        <w:ind w:left="3600" w:hanging="360"/>
      </w:pPr>
    </w:lvl>
    <w:lvl w:ilvl="5" w:tplc="98602255" w:tentative="1">
      <w:start w:val="1"/>
      <w:numFmt w:val="lowerRoman"/>
      <w:lvlText w:val="%6."/>
      <w:lvlJc w:val="right"/>
      <w:pPr>
        <w:ind w:left="4320" w:hanging="180"/>
      </w:pPr>
    </w:lvl>
    <w:lvl w:ilvl="6" w:tplc="98602255" w:tentative="1">
      <w:start w:val="1"/>
      <w:numFmt w:val="decimal"/>
      <w:lvlText w:val="%7."/>
      <w:lvlJc w:val="left"/>
      <w:pPr>
        <w:ind w:left="5040" w:hanging="360"/>
      </w:pPr>
    </w:lvl>
    <w:lvl w:ilvl="7" w:tplc="98602255" w:tentative="1">
      <w:start w:val="1"/>
      <w:numFmt w:val="lowerLetter"/>
      <w:lvlText w:val="%8."/>
      <w:lvlJc w:val="left"/>
      <w:pPr>
        <w:ind w:left="5760" w:hanging="360"/>
      </w:pPr>
    </w:lvl>
    <w:lvl w:ilvl="8" w:tplc="98602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5">
    <w:multiLevelType w:val="hybridMultilevel"/>
    <w:lvl w:ilvl="0" w:tplc="44282969">
      <w:start w:val="1"/>
      <w:numFmt w:val="decimal"/>
      <w:lvlText w:val="%1."/>
      <w:lvlJc w:val="left"/>
      <w:pPr>
        <w:ind w:left="720" w:hanging="360"/>
      </w:pPr>
    </w:lvl>
    <w:lvl w:ilvl="1" w:tplc="44282969" w:tentative="1">
      <w:start w:val="1"/>
      <w:numFmt w:val="lowerLetter"/>
      <w:lvlText w:val="%2."/>
      <w:lvlJc w:val="left"/>
      <w:pPr>
        <w:ind w:left="1440" w:hanging="360"/>
      </w:pPr>
    </w:lvl>
    <w:lvl w:ilvl="2" w:tplc="44282969" w:tentative="1">
      <w:start w:val="1"/>
      <w:numFmt w:val="lowerRoman"/>
      <w:lvlText w:val="%3."/>
      <w:lvlJc w:val="right"/>
      <w:pPr>
        <w:ind w:left="2160" w:hanging="180"/>
      </w:pPr>
    </w:lvl>
    <w:lvl w:ilvl="3" w:tplc="44282969" w:tentative="1">
      <w:start w:val="1"/>
      <w:numFmt w:val="decimal"/>
      <w:lvlText w:val="%4."/>
      <w:lvlJc w:val="left"/>
      <w:pPr>
        <w:ind w:left="2880" w:hanging="360"/>
      </w:pPr>
    </w:lvl>
    <w:lvl w:ilvl="4" w:tplc="44282969" w:tentative="1">
      <w:start w:val="1"/>
      <w:numFmt w:val="lowerLetter"/>
      <w:lvlText w:val="%5."/>
      <w:lvlJc w:val="left"/>
      <w:pPr>
        <w:ind w:left="3600" w:hanging="360"/>
      </w:pPr>
    </w:lvl>
    <w:lvl w:ilvl="5" w:tplc="44282969" w:tentative="1">
      <w:start w:val="1"/>
      <w:numFmt w:val="lowerRoman"/>
      <w:lvlText w:val="%6."/>
      <w:lvlJc w:val="right"/>
      <w:pPr>
        <w:ind w:left="4320" w:hanging="180"/>
      </w:pPr>
    </w:lvl>
    <w:lvl w:ilvl="6" w:tplc="44282969" w:tentative="1">
      <w:start w:val="1"/>
      <w:numFmt w:val="decimal"/>
      <w:lvlText w:val="%7."/>
      <w:lvlJc w:val="left"/>
      <w:pPr>
        <w:ind w:left="5040" w:hanging="360"/>
      </w:pPr>
    </w:lvl>
    <w:lvl w:ilvl="7" w:tplc="44282969" w:tentative="1">
      <w:start w:val="1"/>
      <w:numFmt w:val="lowerLetter"/>
      <w:lvlText w:val="%8."/>
      <w:lvlJc w:val="left"/>
      <w:pPr>
        <w:ind w:left="5760" w:hanging="360"/>
      </w:pPr>
    </w:lvl>
    <w:lvl w:ilvl="8" w:tplc="44282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4">
    <w:multiLevelType w:val="hybridMultilevel"/>
    <w:lvl w:ilvl="0" w:tplc="53151140">
      <w:start w:val="1"/>
      <w:numFmt w:val="decimal"/>
      <w:lvlText w:val="%1."/>
      <w:lvlJc w:val="left"/>
      <w:pPr>
        <w:ind w:left="720" w:hanging="360"/>
      </w:pPr>
    </w:lvl>
    <w:lvl w:ilvl="1" w:tplc="53151140" w:tentative="1">
      <w:start w:val="1"/>
      <w:numFmt w:val="lowerLetter"/>
      <w:lvlText w:val="%2."/>
      <w:lvlJc w:val="left"/>
      <w:pPr>
        <w:ind w:left="1440" w:hanging="360"/>
      </w:pPr>
    </w:lvl>
    <w:lvl w:ilvl="2" w:tplc="53151140" w:tentative="1">
      <w:start w:val="1"/>
      <w:numFmt w:val="lowerRoman"/>
      <w:lvlText w:val="%3."/>
      <w:lvlJc w:val="right"/>
      <w:pPr>
        <w:ind w:left="2160" w:hanging="180"/>
      </w:pPr>
    </w:lvl>
    <w:lvl w:ilvl="3" w:tplc="53151140" w:tentative="1">
      <w:start w:val="1"/>
      <w:numFmt w:val="decimal"/>
      <w:lvlText w:val="%4."/>
      <w:lvlJc w:val="left"/>
      <w:pPr>
        <w:ind w:left="2880" w:hanging="360"/>
      </w:pPr>
    </w:lvl>
    <w:lvl w:ilvl="4" w:tplc="53151140" w:tentative="1">
      <w:start w:val="1"/>
      <w:numFmt w:val="lowerLetter"/>
      <w:lvlText w:val="%5."/>
      <w:lvlJc w:val="left"/>
      <w:pPr>
        <w:ind w:left="3600" w:hanging="360"/>
      </w:pPr>
    </w:lvl>
    <w:lvl w:ilvl="5" w:tplc="53151140" w:tentative="1">
      <w:start w:val="1"/>
      <w:numFmt w:val="lowerRoman"/>
      <w:lvlText w:val="%6."/>
      <w:lvlJc w:val="right"/>
      <w:pPr>
        <w:ind w:left="4320" w:hanging="180"/>
      </w:pPr>
    </w:lvl>
    <w:lvl w:ilvl="6" w:tplc="53151140" w:tentative="1">
      <w:start w:val="1"/>
      <w:numFmt w:val="decimal"/>
      <w:lvlText w:val="%7."/>
      <w:lvlJc w:val="left"/>
      <w:pPr>
        <w:ind w:left="5040" w:hanging="360"/>
      </w:pPr>
    </w:lvl>
    <w:lvl w:ilvl="7" w:tplc="53151140" w:tentative="1">
      <w:start w:val="1"/>
      <w:numFmt w:val="lowerLetter"/>
      <w:lvlText w:val="%8."/>
      <w:lvlJc w:val="left"/>
      <w:pPr>
        <w:ind w:left="5760" w:hanging="360"/>
      </w:pPr>
    </w:lvl>
    <w:lvl w:ilvl="8" w:tplc="53151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3">
    <w:multiLevelType w:val="hybridMultilevel"/>
    <w:lvl w:ilvl="0" w:tplc="20268898">
      <w:start w:val="1"/>
      <w:numFmt w:val="decimal"/>
      <w:lvlText w:val="%1."/>
      <w:lvlJc w:val="left"/>
      <w:pPr>
        <w:ind w:left="720" w:hanging="360"/>
      </w:pPr>
    </w:lvl>
    <w:lvl w:ilvl="1" w:tplc="20268898" w:tentative="1">
      <w:start w:val="1"/>
      <w:numFmt w:val="lowerLetter"/>
      <w:lvlText w:val="%2."/>
      <w:lvlJc w:val="left"/>
      <w:pPr>
        <w:ind w:left="1440" w:hanging="360"/>
      </w:pPr>
    </w:lvl>
    <w:lvl w:ilvl="2" w:tplc="20268898" w:tentative="1">
      <w:start w:val="1"/>
      <w:numFmt w:val="lowerRoman"/>
      <w:lvlText w:val="%3."/>
      <w:lvlJc w:val="right"/>
      <w:pPr>
        <w:ind w:left="2160" w:hanging="180"/>
      </w:pPr>
    </w:lvl>
    <w:lvl w:ilvl="3" w:tplc="20268898" w:tentative="1">
      <w:start w:val="1"/>
      <w:numFmt w:val="decimal"/>
      <w:lvlText w:val="%4."/>
      <w:lvlJc w:val="left"/>
      <w:pPr>
        <w:ind w:left="2880" w:hanging="360"/>
      </w:pPr>
    </w:lvl>
    <w:lvl w:ilvl="4" w:tplc="20268898" w:tentative="1">
      <w:start w:val="1"/>
      <w:numFmt w:val="lowerLetter"/>
      <w:lvlText w:val="%5."/>
      <w:lvlJc w:val="left"/>
      <w:pPr>
        <w:ind w:left="3600" w:hanging="360"/>
      </w:pPr>
    </w:lvl>
    <w:lvl w:ilvl="5" w:tplc="20268898" w:tentative="1">
      <w:start w:val="1"/>
      <w:numFmt w:val="lowerRoman"/>
      <w:lvlText w:val="%6."/>
      <w:lvlJc w:val="right"/>
      <w:pPr>
        <w:ind w:left="4320" w:hanging="180"/>
      </w:pPr>
    </w:lvl>
    <w:lvl w:ilvl="6" w:tplc="20268898" w:tentative="1">
      <w:start w:val="1"/>
      <w:numFmt w:val="decimal"/>
      <w:lvlText w:val="%7."/>
      <w:lvlJc w:val="left"/>
      <w:pPr>
        <w:ind w:left="5040" w:hanging="360"/>
      </w:pPr>
    </w:lvl>
    <w:lvl w:ilvl="7" w:tplc="20268898" w:tentative="1">
      <w:start w:val="1"/>
      <w:numFmt w:val="lowerLetter"/>
      <w:lvlText w:val="%8."/>
      <w:lvlJc w:val="left"/>
      <w:pPr>
        <w:ind w:left="5760" w:hanging="360"/>
      </w:pPr>
    </w:lvl>
    <w:lvl w:ilvl="8" w:tplc="20268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2">
    <w:multiLevelType w:val="hybridMultilevel"/>
    <w:lvl w:ilvl="0" w:tplc="54343526">
      <w:start w:val="1"/>
      <w:numFmt w:val="decimal"/>
      <w:lvlText w:val="%1."/>
      <w:lvlJc w:val="left"/>
      <w:pPr>
        <w:ind w:left="720" w:hanging="360"/>
      </w:pPr>
    </w:lvl>
    <w:lvl w:ilvl="1" w:tplc="54343526" w:tentative="1">
      <w:start w:val="1"/>
      <w:numFmt w:val="lowerLetter"/>
      <w:lvlText w:val="%2."/>
      <w:lvlJc w:val="left"/>
      <w:pPr>
        <w:ind w:left="1440" w:hanging="360"/>
      </w:pPr>
    </w:lvl>
    <w:lvl w:ilvl="2" w:tplc="54343526" w:tentative="1">
      <w:start w:val="1"/>
      <w:numFmt w:val="lowerRoman"/>
      <w:lvlText w:val="%3."/>
      <w:lvlJc w:val="right"/>
      <w:pPr>
        <w:ind w:left="2160" w:hanging="180"/>
      </w:pPr>
    </w:lvl>
    <w:lvl w:ilvl="3" w:tplc="54343526" w:tentative="1">
      <w:start w:val="1"/>
      <w:numFmt w:val="decimal"/>
      <w:lvlText w:val="%4."/>
      <w:lvlJc w:val="left"/>
      <w:pPr>
        <w:ind w:left="2880" w:hanging="360"/>
      </w:pPr>
    </w:lvl>
    <w:lvl w:ilvl="4" w:tplc="54343526" w:tentative="1">
      <w:start w:val="1"/>
      <w:numFmt w:val="lowerLetter"/>
      <w:lvlText w:val="%5."/>
      <w:lvlJc w:val="left"/>
      <w:pPr>
        <w:ind w:left="3600" w:hanging="360"/>
      </w:pPr>
    </w:lvl>
    <w:lvl w:ilvl="5" w:tplc="54343526" w:tentative="1">
      <w:start w:val="1"/>
      <w:numFmt w:val="lowerRoman"/>
      <w:lvlText w:val="%6."/>
      <w:lvlJc w:val="right"/>
      <w:pPr>
        <w:ind w:left="4320" w:hanging="180"/>
      </w:pPr>
    </w:lvl>
    <w:lvl w:ilvl="6" w:tplc="54343526" w:tentative="1">
      <w:start w:val="1"/>
      <w:numFmt w:val="decimal"/>
      <w:lvlText w:val="%7."/>
      <w:lvlJc w:val="left"/>
      <w:pPr>
        <w:ind w:left="5040" w:hanging="360"/>
      </w:pPr>
    </w:lvl>
    <w:lvl w:ilvl="7" w:tplc="54343526" w:tentative="1">
      <w:start w:val="1"/>
      <w:numFmt w:val="lowerLetter"/>
      <w:lvlText w:val="%8."/>
      <w:lvlJc w:val="left"/>
      <w:pPr>
        <w:ind w:left="5760" w:hanging="360"/>
      </w:pPr>
    </w:lvl>
    <w:lvl w:ilvl="8" w:tplc="54343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1">
    <w:multiLevelType w:val="hybridMultilevel"/>
    <w:lvl w:ilvl="0" w:tplc="13372854">
      <w:start w:val="1"/>
      <w:numFmt w:val="decimal"/>
      <w:lvlText w:val="%1."/>
      <w:lvlJc w:val="left"/>
      <w:pPr>
        <w:ind w:left="720" w:hanging="360"/>
      </w:pPr>
    </w:lvl>
    <w:lvl w:ilvl="1" w:tplc="13372854" w:tentative="1">
      <w:start w:val="1"/>
      <w:numFmt w:val="lowerLetter"/>
      <w:lvlText w:val="%2."/>
      <w:lvlJc w:val="left"/>
      <w:pPr>
        <w:ind w:left="1440" w:hanging="360"/>
      </w:pPr>
    </w:lvl>
    <w:lvl w:ilvl="2" w:tplc="13372854" w:tentative="1">
      <w:start w:val="1"/>
      <w:numFmt w:val="lowerRoman"/>
      <w:lvlText w:val="%3."/>
      <w:lvlJc w:val="right"/>
      <w:pPr>
        <w:ind w:left="2160" w:hanging="180"/>
      </w:pPr>
    </w:lvl>
    <w:lvl w:ilvl="3" w:tplc="13372854" w:tentative="1">
      <w:start w:val="1"/>
      <w:numFmt w:val="decimal"/>
      <w:lvlText w:val="%4."/>
      <w:lvlJc w:val="left"/>
      <w:pPr>
        <w:ind w:left="2880" w:hanging="360"/>
      </w:pPr>
    </w:lvl>
    <w:lvl w:ilvl="4" w:tplc="13372854" w:tentative="1">
      <w:start w:val="1"/>
      <w:numFmt w:val="lowerLetter"/>
      <w:lvlText w:val="%5."/>
      <w:lvlJc w:val="left"/>
      <w:pPr>
        <w:ind w:left="3600" w:hanging="360"/>
      </w:pPr>
    </w:lvl>
    <w:lvl w:ilvl="5" w:tplc="13372854" w:tentative="1">
      <w:start w:val="1"/>
      <w:numFmt w:val="lowerRoman"/>
      <w:lvlText w:val="%6."/>
      <w:lvlJc w:val="right"/>
      <w:pPr>
        <w:ind w:left="4320" w:hanging="180"/>
      </w:pPr>
    </w:lvl>
    <w:lvl w:ilvl="6" w:tplc="13372854" w:tentative="1">
      <w:start w:val="1"/>
      <w:numFmt w:val="decimal"/>
      <w:lvlText w:val="%7."/>
      <w:lvlJc w:val="left"/>
      <w:pPr>
        <w:ind w:left="5040" w:hanging="360"/>
      </w:pPr>
    </w:lvl>
    <w:lvl w:ilvl="7" w:tplc="13372854" w:tentative="1">
      <w:start w:val="1"/>
      <w:numFmt w:val="lowerLetter"/>
      <w:lvlText w:val="%8."/>
      <w:lvlJc w:val="left"/>
      <w:pPr>
        <w:ind w:left="5760" w:hanging="360"/>
      </w:pPr>
    </w:lvl>
    <w:lvl w:ilvl="8" w:tplc="13372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0">
    <w:multiLevelType w:val="hybridMultilevel"/>
    <w:lvl w:ilvl="0" w:tplc="24128697">
      <w:start w:val="1"/>
      <w:numFmt w:val="decimal"/>
      <w:lvlText w:val="%1."/>
      <w:lvlJc w:val="left"/>
      <w:pPr>
        <w:ind w:left="720" w:hanging="360"/>
      </w:pPr>
    </w:lvl>
    <w:lvl w:ilvl="1" w:tplc="24128697" w:tentative="1">
      <w:start w:val="1"/>
      <w:numFmt w:val="lowerLetter"/>
      <w:lvlText w:val="%2."/>
      <w:lvlJc w:val="left"/>
      <w:pPr>
        <w:ind w:left="1440" w:hanging="360"/>
      </w:pPr>
    </w:lvl>
    <w:lvl w:ilvl="2" w:tplc="24128697" w:tentative="1">
      <w:start w:val="1"/>
      <w:numFmt w:val="lowerRoman"/>
      <w:lvlText w:val="%3."/>
      <w:lvlJc w:val="right"/>
      <w:pPr>
        <w:ind w:left="2160" w:hanging="180"/>
      </w:pPr>
    </w:lvl>
    <w:lvl w:ilvl="3" w:tplc="24128697" w:tentative="1">
      <w:start w:val="1"/>
      <w:numFmt w:val="decimal"/>
      <w:lvlText w:val="%4."/>
      <w:lvlJc w:val="left"/>
      <w:pPr>
        <w:ind w:left="2880" w:hanging="360"/>
      </w:pPr>
    </w:lvl>
    <w:lvl w:ilvl="4" w:tplc="24128697" w:tentative="1">
      <w:start w:val="1"/>
      <w:numFmt w:val="lowerLetter"/>
      <w:lvlText w:val="%5."/>
      <w:lvlJc w:val="left"/>
      <w:pPr>
        <w:ind w:left="3600" w:hanging="360"/>
      </w:pPr>
    </w:lvl>
    <w:lvl w:ilvl="5" w:tplc="24128697" w:tentative="1">
      <w:start w:val="1"/>
      <w:numFmt w:val="lowerRoman"/>
      <w:lvlText w:val="%6."/>
      <w:lvlJc w:val="right"/>
      <w:pPr>
        <w:ind w:left="4320" w:hanging="180"/>
      </w:pPr>
    </w:lvl>
    <w:lvl w:ilvl="6" w:tplc="24128697" w:tentative="1">
      <w:start w:val="1"/>
      <w:numFmt w:val="decimal"/>
      <w:lvlText w:val="%7."/>
      <w:lvlJc w:val="left"/>
      <w:pPr>
        <w:ind w:left="5040" w:hanging="360"/>
      </w:pPr>
    </w:lvl>
    <w:lvl w:ilvl="7" w:tplc="24128697" w:tentative="1">
      <w:start w:val="1"/>
      <w:numFmt w:val="lowerLetter"/>
      <w:lvlText w:val="%8."/>
      <w:lvlJc w:val="left"/>
      <w:pPr>
        <w:ind w:left="5760" w:hanging="360"/>
      </w:pPr>
    </w:lvl>
    <w:lvl w:ilvl="8" w:tplc="24128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9">
    <w:multiLevelType w:val="hybridMultilevel"/>
    <w:lvl w:ilvl="0" w:tplc="93311982">
      <w:start w:val="1"/>
      <w:numFmt w:val="decimal"/>
      <w:lvlText w:val="%1."/>
      <w:lvlJc w:val="left"/>
      <w:pPr>
        <w:ind w:left="720" w:hanging="360"/>
      </w:pPr>
    </w:lvl>
    <w:lvl w:ilvl="1" w:tplc="93311982" w:tentative="1">
      <w:start w:val="1"/>
      <w:numFmt w:val="lowerLetter"/>
      <w:lvlText w:val="%2."/>
      <w:lvlJc w:val="left"/>
      <w:pPr>
        <w:ind w:left="1440" w:hanging="360"/>
      </w:pPr>
    </w:lvl>
    <w:lvl w:ilvl="2" w:tplc="93311982" w:tentative="1">
      <w:start w:val="1"/>
      <w:numFmt w:val="lowerRoman"/>
      <w:lvlText w:val="%3."/>
      <w:lvlJc w:val="right"/>
      <w:pPr>
        <w:ind w:left="2160" w:hanging="180"/>
      </w:pPr>
    </w:lvl>
    <w:lvl w:ilvl="3" w:tplc="93311982" w:tentative="1">
      <w:start w:val="1"/>
      <w:numFmt w:val="decimal"/>
      <w:lvlText w:val="%4."/>
      <w:lvlJc w:val="left"/>
      <w:pPr>
        <w:ind w:left="2880" w:hanging="360"/>
      </w:pPr>
    </w:lvl>
    <w:lvl w:ilvl="4" w:tplc="93311982" w:tentative="1">
      <w:start w:val="1"/>
      <w:numFmt w:val="lowerLetter"/>
      <w:lvlText w:val="%5."/>
      <w:lvlJc w:val="left"/>
      <w:pPr>
        <w:ind w:left="3600" w:hanging="360"/>
      </w:pPr>
    </w:lvl>
    <w:lvl w:ilvl="5" w:tplc="93311982" w:tentative="1">
      <w:start w:val="1"/>
      <w:numFmt w:val="lowerRoman"/>
      <w:lvlText w:val="%6."/>
      <w:lvlJc w:val="right"/>
      <w:pPr>
        <w:ind w:left="4320" w:hanging="180"/>
      </w:pPr>
    </w:lvl>
    <w:lvl w:ilvl="6" w:tplc="93311982" w:tentative="1">
      <w:start w:val="1"/>
      <w:numFmt w:val="decimal"/>
      <w:lvlText w:val="%7."/>
      <w:lvlJc w:val="left"/>
      <w:pPr>
        <w:ind w:left="5040" w:hanging="360"/>
      </w:pPr>
    </w:lvl>
    <w:lvl w:ilvl="7" w:tplc="93311982" w:tentative="1">
      <w:start w:val="1"/>
      <w:numFmt w:val="lowerLetter"/>
      <w:lvlText w:val="%8."/>
      <w:lvlJc w:val="left"/>
      <w:pPr>
        <w:ind w:left="5760" w:hanging="360"/>
      </w:pPr>
    </w:lvl>
    <w:lvl w:ilvl="8" w:tplc="93311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8">
    <w:multiLevelType w:val="hybridMultilevel"/>
    <w:lvl w:ilvl="0" w:tplc="50495022">
      <w:start w:val="1"/>
      <w:numFmt w:val="decimal"/>
      <w:lvlText w:val="%1."/>
      <w:lvlJc w:val="left"/>
      <w:pPr>
        <w:ind w:left="720" w:hanging="360"/>
      </w:pPr>
    </w:lvl>
    <w:lvl w:ilvl="1" w:tplc="50495022" w:tentative="1">
      <w:start w:val="1"/>
      <w:numFmt w:val="lowerLetter"/>
      <w:lvlText w:val="%2."/>
      <w:lvlJc w:val="left"/>
      <w:pPr>
        <w:ind w:left="1440" w:hanging="360"/>
      </w:pPr>
    </w:lvl>
    <w:lvl w:ilvl="2" w:tplc="50495022" w:tentative="1">
      <w:start w:val="1"/>
      <w:numFmt w:val="lowerRoman"/>
      <w:lvlText w:val="%3."/>
      <w:lvlJc w:val="right"/>
      <w:pPr>
        <w:ind w:left="2160" w:hanging="180"/>
      </w:pPr>
    </w:lvl>
    <w:lvl w:ilvl="3" w:tplc="50495022" w:tentative="1">
      <w:start w:val="1"/>
      <w:numFmt w:val="decimal"/>
      <w:lvlText w:val="%4."/>
      <w:lvlJc w:val="left"/>
      <w:pPr>
        <w:ind w:left="2880" w:hanging="360"/>
      </w:pPr>
    </w:lvl>
    <w:lvl w:ilvl="4" w:tplc="50495022" w:tentative="1">
      <w:start w:val="1"/>
      <w:numFmt w:val="lowerLetter"/>
      <w:lvlText w:val="%5."/>
      <w:lvlJc w:val="left"/>
      <w:pPr>
        <w:ind w:left="3600" w:hanging="360"/>
      </w:pPr>
    </w:lvl>
    <w:lvl w:ilvl="5" w:tplc="50495022" w:tentative="1">
      <w:start w:val="1"/>
      <w:numFmt w:val="lowerRoman"/>
      <w:lvlText w:val="%6."/>
      <w:lvlJc w:val="right"/>
      <w:pPr>
        <w:ind w:left="4320" w:hanging="180"/>
      </w:pPr>
    </w:lvl>
    <w:lvl w:ilvl="6" w:tplc="50495022" w:tentative="1">
      <w:start w:val="1"/>
      <w:numFmt w:val="decimal"/>
      <w:lvlText w:val="%7."/>
      <w:lvlJc w:val="left"/>
      <w:pPr>
        <w:ind w:left="5040" w:hanging="360"/>
      </w:pPr>
    </w:lvl>
    <w:lvl w:ilvl="7" w:tplc="50495022" w:tentative="1">
      <w:start w:val="1"/>
      <w:numFmt w:val="lowerLetter"/>
      <w:lvlText w:val="%8."/>
      <w:lvlJc w:val="left"/>
      <w:pPr>
        <w:ind w:left="5760" w:hanging="360"/>
      </w:pPr>
    </w:lvl>
    <w:lvl w:ilvl="8" w:tplc="50495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7">
    <w:multiLevelType w:val="hybridMultilevel"/>
    <w:lvl w:ilvl="0" w:tplc="31453219">
      <w:start w:val="1"/>
      <w:numFmt w:val="decimal"/>
      <w:lvlText w:val="%1."/>
      <w:lvlJc w:val="left"/>
      <w:pPr>
        <w:ind w:left="720" w:hanging="360"/>
      </w:pPr>
    </w:lvl>
    <w:lvl w:ilvl="1" w:tplc="31453219" w:tentative="1">
      <w:start w:val="1"/>
      <w:numFmt w:val="lowerLetter"/>
      <w:lvlText w:val="%2."/>
      <w:lvlJc w:val="left"/>
      <w:pPr>
        <w:ind w:left="1440" w:hanging="360"/>
      </w:pPr>
    </w:lvl>
    <w:lvl w:ilvl="2" w:tplc="31453219" w:tentative="1">
      <w:start w:val="1"/>
      <w:numFmt w:val="lowerRoman"/>
      <w:lvlText w:val="%3."/>
      <w:lvlJc w:val="right"/>
      <w:pPr>
        <w:ind w:left="2160" w:hanging="180"/>
      </w:pPr>
    </w:lvl>
    <w:lvl w:ilvl="3" w:tplc="31453219" w:tentative="1">
      <w:start w:val="1"/>
      <w:numFmt w:val="decimal"/>
      <w:lvlText w:val="%4."/>
      <w:lvlJc w:val="left"/>
      <w:pPr>
        <w:ind w:left="2880" w:hanging="360"/>
      </w:pPr>
    </w:lvl>
    <w:lvl w:ilvl="4" w:tplc="31453219" w:tentative="1">
      <w:start w:val="1"/>
      <w:numFmt w:val="lowerLetter"/>
      <w:lvlText w:val="%5."/>
      <w:lvlJc w:val="left"/>
      <w:pPr>
        <w:ind w:left="3600" w:hanging="360"/>
      </w:pPr>
    </w:lvl>
    <w:lvl w:ilvl="5" w:tplc="31453219" w:tentative="1">
      <w:start w:val="1"/>
      <w:numFmt w:val="lowerRoman"/>
      <w:lvlText w:val="%6."/>
      <w:lvlJc w:val="right"/>
      <w:pPr>
        <w:ind w:left="4320" w:hanging="180"/>
      </w:pPr>
    </w:lvl>
    <w:lvl w:ilvl="6" w:tplc="31453219" w:tentative="1">
      <w:start w:val="1"/>
      <w:numFmt w:val="decimal"/>
      <w:lvlText w:val="%7."/>
      <w:lvlJc w:val="left"/>
      <w:pPr>
        <w:ind w:left="5040" w:hanging="360"/>
      </w:pPr>
    </w:lvl>
    <w:lvl w:ilvl="7" w:tplc="31453219" w:tentative="1">
      <w:start w:val="1"/>
      <w:numFmt w:val="lowerLetter"/>
      <w:lvlText w:val="%8."/>
      <w:lvlJc w:val="left"/>
      <w:pPr>
        <w:ind w:left="5760" w:hanging="360"/>
      </w:pPr>
    </w:lvl>
    <w:lvl w:ilvl="8" w:tplc="31453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6">
    <w:multiLevelType w:val="hybridMultilevel"/>
    <w:lvl w:ilvl="0" w:tplc="85388759">
      <w:start w:val="1"/>
      <w:numFmt w:val="decimal"/>
      <w:lvlText w:val="%1."/>
      <w:lvlJc w:val="left"/>
      <w:pPr>
        <w:ind w:left="720" w:hanging="360"/>
      </w:pPr>
    </w:lvl>
    <w:lvl w:ilvl="1" w:tplc="85388759" w:tentative="1">
      <w:start w:val="1"/>
      <w:numFmt w:val="lowerLetter"/>
      <w:lvlText w:val="%2."/>
      <w:lvlJc w:val="left"/>
      <w:pPr>
        <w:ind w:left="1440" w:hanging="360"/>
      </w:pPr>
    </w:lvl>
    <w:lvl w:ilvl="2" w:tplc="85388759" w:tentative="1">
      <w:start w:val="1"/>
      <w:numFmt w:val="lowerRoman"/>
      <w:lvlText w:val="%3."/>
      <w:lvlJc w:val="right"/>
      <w:pPr>
        <w:ind w:left="2160" w:hanging="180"/>
      </w:pPr>
    </w:lvl>
    <w:lvl w:ilvl="3" w:tplc="85388759" w:tentative="1">
      <w:start w:val="1"/>
      <w:numFmt w:val="decimal"/>
      <w:lvlText w:val="%4."/>
      <w:lvlJc w:val="left"/>
      <w:pPr>
        <w:ind w:left="2880" w:hanging="360"/>
      </w:pPr>
    </w:lvl>
    <w:lvl w:ilvl="4" w:tplc="85388759" w:tentative="1">
      <w:start w:val="1"/>
      <w:numFmt w:val="lowerLetter"/>
      <w:lvlText w:val="%5."/>
      <w:lvlJc w:val="left"/>
      <w:pPr>
        <w:ind w:left="3600" w:hanging="360"/>
      </w:pPr>
    </w:lvl>
    <w:lvl w:ilvl="5" w:tplc="85388759" w:tentative="1">
      <w:start w:val="1"/>
      <w:numFmt w:val="lowerRoman"/>
      <w:lvlText w:val="%6."/>
      <w:lvlJc w:val="right"/>
      <w:pPr>
        <w:ind w:left="4320" w:hanging="180"/>
      </w:pPr>
    </w:lvl>
    <w:lvl w:ilvl="6" w:tplc="85388759" w:tentative="1">
      <w:start w:val="1"/>
      <w:numFmt w:val="decimal"/>
      <w:lvlText w:val="%7."/>
      <w:lvlJc w:val="left"/>
      <w:pPr>
        <w:ind w:left="5040" w:hanging="360"/>
      </w:pPr>
    </w:lvl>
    <w:lvl w:ilvl="7" w:tplc="85388759" w:tentative="1">
      <w:start w:val="1"/>
      <w:numFmt w:val="lowerLetter"/>
      <w:lvlText w:val="%8."/>
      <w:lvlJc w:val="left"/>
      <w:pPr>
        <w:ind w:left="5760" w:hanging="360"/>
      </w:pPr>
    </w:lvl>
    <w:lvl w:ilvl="8" w:tplc="85388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5">
    <w:multiLevelType w:val="hybridMultilevel"/>
    <w:lvl w:ilvl="0" w:tplc="62551948">
      <w:start w:val="1"/>
      <w:numFmt w:val="decimal"/>
      <w:lvlText w:val="%1."/>
      <w:lvlJc w:val="left"/>
      <w:pPr>
        <w:ind w:left="720" w:hanging="360"/>
      </w:pPr>
    </w:lvl>
    <w:lvl w:ilvl="1" w:tplc="62551948" w:tentative="1">
      <w:start w:val="1"/>
      <w:numFmt w:val="lowerLetter"/>
      <w:lvlText w:val="%2."/>
      <w:lvlJc w:val="left"/>
      <w:pPr>
        <w:ind w:left="1440" w:hanging="360"/>
      </w:pPr>
    </w:lvl>
    <w:lvl w:ilvl="2" w:tplc="62551948" w:tentative="1">
      <w:start w:val="1"/>
      <w:numFmt w:val="lowerRoman"/>
      <w:lvlText w:val="%3."/>
      <w:lvlJc w:val="right"/>
      <w:pPr>
        <w:ind w:left="2160" w:hanging="180"/>
      </w:pPr>
    </w:lvl>
    <w:lvl w:ilvl="3" w:tplc="62551948" w:tentative="1">
      <w:start w:val="1"/>
      <w:numFmt w:val="decimal"/>
      <w:lvlText w:val="%4."/>
      <w:lvlJc w:val="left"/>
      <w:pPr>
        <w:ind w:left="2880" w:hanging="360"/>
      </w:pPr>
    </w:lvl>
    <w:lvl w:ilvl="4" w:tplc="62551948" w:tentative="1">
      <w:start w:val="1"/>
      <w:numFmt w:val="lowerLetter"/>
      <w:lvlText w:val="%5."/>
      <w:lvlJc w:val="left"/>
      <w:pPr>
        <w:ind w:left="3600" w:hanging="360"/>
      </w:pPr>
    </w:lvl>
    <w:lvl w:ilvl="5" w:tplc="62551948" w:tentative="1">
      <w:start w:val="1"/>
      <w:numFmt w:val="lowerRoman"/>
      <w:lvlText w:val="%6."/>
      <w:lvlJc w:val="right"/>
      <w:pPr>
        <w:ind w:left="4320" w:hanging="180"/>
      </w:pPr>
    </w:lvl>
    <w:lvl w:ilvl="6" w:tplc="62551948" w:tentative="1">
      <w:start w:val="1"/>
      <w:numFmt w:val="decimal"/>
      <w:lvlText w:val="%7."/>
      <w:lvlJc w:val="left"/>
      <w:pPr>
        <w:ind w:left="5040" w:hanging="360"/>
      </w:pPr>
    </w:lvl>
    <w:lvl w:ilvl="7" w:tplc="62551948" w:tentative="1">
      <w:start w:val="1"/>
      <w:numFmt w:val="lowerLetter"/>
      <w:lvlText w:val="%8."/>
      <w:lvlJc w:val="left"/>
      <w:pPr>
        <w:ind w:left="5760" w:hanging="360"/>
      </w:pPr>
    </w:lvl>
    <w:lvl w:ilvl="8" w:tplc="62551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4">
    <w:multiLevelType w:val="hybridMultilevel"/>
    <w:lvl w:ilvl="0" w:tplc="61113515">
      <w:start w:val="1"/>
      <w:numFmt w:val="decimal"/>
      <w:lvlText w:val="%1."/>
      <w:lvlJc w:val="left"/>
      <w:pPr>
        <w:ind w:left="720" w:hanging="360"/>
      </w:pPr>
    </w:lvl>
    <w:lvl w:ilvl="1" w:tplc="61113515" w:tentative="1">
      <w:start w:val="1"/>
      <w:numFmt w:val="lowerLetter"/>
      <w:lvlText w:val="%2."/>
      <w:lvlJc w:val="left"/>
      <w:pPr>
        <w:ind w:left="1440" w:hanging="360"/>
      </w:pPr>
    </w:lvl>
    <w:lvl w:ilvl="2" w:tplc="61113515" w:tentative="1">
      <w:start w:val="1"/>
      <w:numFmt w:val="lowerRoman"/>
      <w:lvlText w:val="%3."/>
      <w:lvlJc w:val="right"/>
      <w:pPr>
        <w:ind w:left="2160" w:hanging="180"/>
      </w:pPr>
    </w:lvl>
    <w:lvl w:ilvl="3" w:tplc="61113515" w:tentative="1">
      <w:start w:val="1"/>
      <w:numFmt w:val="decimal"/>
      <w:lvlText w:val="%4."/>
      <w:lvlJc w:val="left"/>
      <w:pPr>
        <w:ind w:left="2880" w:hanging="360"/>
      </w:pPr>
    </w:lvl>
    <w:lvl w:ilvl="4" w:tplc="61113515" w:tentative="1">
      <w:start w:val="1"/>
      <w:numFmt w:val="lowerLetter"/>
      <w:lvlText w:val="%5."/>
      <w:lvlJc w:val="left"/>
      <w:pPr>
        <w:ind w:left="3600" w:hanging="360"/>
      </w:pPr>
    </w:lvl>
    <w:lvl w:ilvl="5" w:tplc="61113515" w:tentative="1">
      <w:start w:val="1"/>
      <w:numFmt w:val="lowerRoman"/>
      <w:lvlText w:val="%6."/>
      <w:lvlJc w:val="right"/>
      <w:pPr>
        <w:ind w:left="4320" w:hanging="180"/>
      </w:pPr>
    </w:lvl>
    <w:lvl w:ilvl="6" w:tplc="61113515" w:tentative="1">
      <w:start w:val="1"/>
      <w:numFmt w:val="decimal"/>
      <w:lvlText w:val="%7."/>
      <w:lvlJc w:val="left"/>
      <w:pPr>
        <w:ind w:left="5040" w:hanging="360"/>
      </w:pPr>
    </w:lvl>
    <w:lvl w:ilvl="7" w:tplc="61113515" w:tentative="1">
      <w:start w:val="1"/>
      <w:numFmt w:val="lowerLetter"/>
      <w:lvlText w:val="%8."/>
      <w:lvlJc w:val="left"/>
      <w:pPr>
        <w:ind w:left="5760" w:hanging="360"/>
      </w:pPr>
    </w:lvl>
    <w:lvl w:ilvl="8" w:tplc="61113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3">
    <w:multiLevelType w:val="hybridMultilevel"/>
    <w:lvl w:ilvl="0" w:tplc="29188185">
      <w:start w:val="1"/>
      <w:numFmt w:val="decimal"/>
      <w:lvlText w:val="%1."/>
      <w:lvlJc w:val="left"/>
      <w:pPr>
        <w:ind w:left="720" w:hanging="360"/>
      </w:pPr>
    </w:lvl>
    <w:lvl w:ilvl="1" w:tplc="29188185" w:tentative="1">
      <w:start w:val="1"/>
      <w:numFmt w:val="lowerLetter"/>
      <w:lvlText w:val="%2."/>
      <w:lvlJc w:val="left"/>
      <w:pPr>
        <w:ind w:left="1440" w:hanging="360"/>
      </w:pPr>
    </w:lvl>
    <w:lvl w:ilvl="2" w:tplc="29188185" w:tentative="1">
      <w:start w:val="1"/>
      <w:numFmt w:val="lowerRoman"/>
      <w:lvlText w:val="%3."/>
      <w:lvlJc w:val="right"/>
      <w:pPr>
        <w:ind w:left="2160" w:hanging="180"/>
      </w:pPr>
    </w:lvl>
    <w:lvl w:ilvl="3" w:tplc="29188185" w:tentative="1">
      <w:start w:val="1"/>
      <w:numFmt w:val="decimal"/>
      <w:lvlText w:val="%4."/>
      <w:lvlJc w:val="left"/>
      <w:pPr>
        <w:ind w:left="2880" w:hanging="360"/>
      </w:pPr>
    </w:lvl>
    <w:lvl w:ilvl="4" w:tplc="29188185" w:tentative="1">
      <w:start w:val="1"/>
      <w:numFmt w:val="lowerLetter"/>
      <w:lvlText w:val="%5."/>
      <w:lvlJc w:val="left"/>
      <w:pPr>
        <w:ind w:left="3600" w:hanging="360"/>
      </w:pPr>
    </w:lvl>
    <w:lvl w:ilvl="5" w:tplc="29188185" w:tentative="1">
      <w:start w:val="1"/>
      <w:numFmt w:val="lowerRoman"/>
      <w:lvlText w:val="%6."/>
      <w:lvlJc w:val="right"/>
      <w:pPr>
        <w:ind w:left="4320" w:hanging="180"/>
      </w:pPr>
    </w:lvl>
    <w:lvl w:ilvl="6" w:tplc="29188185" w:tentative="1">
      <w:start w:val="1"/>
      <w:numFmt w:val="decimal"/>
      <w:lvlText w:val="%7."/>
      <w:lvlJc w:val="left"/>
      <w:pPr>
        <w:ind w:left="5040" w:hanging="360"/>
      </w:pPr>
    </w:lvl>
    <w:lvl w:ilvl="7" w:tplc="29188185" w:tentative="1">
      <w:start w:val="1"/>
      <w:numFmt w:val="lowerLetter"/>
      <w:lvlText w:val="%8."/>
      <w:lvlJc w:val="left"/>
      <w:pPr>
        <w:ind w:left="5760" w:hanging="360"/>
      </w:pPr>
    </w:lvl>
    <w:lvl w:ilvl="8" w:tplc="29188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2">
    <w:multiLevelType w:val="hybridMultilevel"/>
    <w:lvl w:ilvl="0" w:tplc="26520388">
      <w:start w:val="1"/>
      <w:numFmt w:val="decimal"/>
      <w:lvlText w:val="%1."/>
      <w:lvlJc w:val="left"/>
      <w:pPr>
        <w:ind w:left="720" w:hanging="360"/>
      </w:pPr>
    </w:lvl>
    <w:lvl w:ilvl="1" w:tplc="26520388" w:tentative="1">
      <w:start w:val="1"/>
      <w:numFmt w:val="lowerLetter"/>
      <w:lvlText w:val="%2."/>
      <w:lvlJc w:val="left"/>
      <w:pPr>
        <w:ind w:left="1440" w:hanging="360"/>
      </w:pPr>
    </w:lvl>
    <w:lvl w:ilvl="2" w:tplc="26520388" w:tentative="1">
      <w:start w:val="1"/>
      <w:numFmt w:val="lowerRoman"/>
      <w:lvlText w:val="%3."/>
      <w:lvlJc w:val="right"/>
      <w:pPr>
        <w:ind w:left="2160" w:hanging="180"/>
      </w:pPr>
    </w:lvl>
    <w:lvl w:ilvl="3" w:tplc="26520388" w:tentative="1">
      <w:start w:val="1"/>
      <w:numFmt w:val="decimal"/>
      <w:lvlText w:val="%4."/>
      <w:lvlJc w:val="left"/>
      <w:pPr>
        <w:ind w:left="2880" w:hanging="360"/>
      </w:pPr>
    </w:lvl>
    <w:lvl w:ilvl="4" w:tplc="26520388" w:tentative="1">
      <w:start w:val="1"/>
      <w:numFmt w:val="lowerLetter"/>
      <w:lvlText w:val="%5."/>
      <w:lvlJc w:val="left"/>
      <w:pPr>
        <w:ind w:left="3600" w:hanging="360"/>
      </w:pPr>
    </w:lvl>
    <w:lvl w:ilvl="5" w:tplc="26520388" w:tentative="1">
      <w:start w:val="1"/>
      <w:numFmt w:val="lowerRoman"/>
      <w:lvlText w:val="%6."/>
      <w:lvlJc w:val="right"/>
      <w:pPr>
        <w:ind w:left="4320" w:hanging="180"/>
      </w:pPr>
    </w:lvl>
    <w:lvl w:ilvl="6" w:tplc="26520388" w:tentative="1">
      <w:start w:val="1"/>
      <w:numFmt w:val="decimal"/>
      <w:lvlText w:val="%7."/>
      <w:lvlJc w:val="left"/>
      <w:pPr>
        <w:ind w:left="5040" w:hanging="360"/>
      </w:pPr>
    </w:lvl>
    <w:lvl w:ilvl="7" w:tplc="26520388" w:tentative="1">
      <w:start w:val="1"/>
      <w:numFmt w:val="lowerLetter"/>
      <w:lvlText w:val="%8."/>
      <w:lvlJc w:val="left"/>
      <w:pPr>
        <w:ind w:left="5760" w:hanging="360"/>
      </w:pPr>
    </w:lvl>
    <w:lvl w:ilvl="8" w:tplc="26520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1">
    <w:multiLevelType w:val="hybridMultilevel"/>
    <w:lvl w:ilvl="0" w:tplc="87426770">
      <w:start w:val="1"/>
      <w:numFmt w:val="decimal"/>
      <w:lvlText w:val="%1."/>
      <w:lvlJc w:val="left"/>
      <w:pPr>
        <w:ind w:left="720" w:hanging="360"/>
      </w:pPr>
    </w:lvl>
    <w:lvl w:ilvl="1" w:tplc="87426770" w:tentative="1">
      <w:start w:val="1"/>
      <w:numFmt w:val="lowerLetter"/>
      <w:lvlText w:val="%2."/>
      <w:lvlJc w:val="left"/>
      <w:pPr>
        <w:ind w:left="1440" w:hanging="360"/>
      </w:pPr>
    </w:lvl>
    <w:lvl w:ilvl="2" w:tplc="87426770" w:tentative="1">
      <w:start w:val="1"/>
      <w:numFmt w:val="lowerRoman"/>
      <w:lvlText w:val="%3."/>
      <w:lvlJc w:val="right"/>
      <w:pPr>
        <w:ind w:left="2160" w:hanging="180"/>
      </w:pPr>
    </w:lvl>
    <w:lvl w:ilvl="3" w:tplc="87426770" w:tentative="1">
      <w:start w:val="1"/>
      <w:numFmt w:val="decimal"/>
      <w:lvlText w:val="%4."/>
      <w:lvlJc w:val="left"/>
      <w:pPr>
        <w:ind w:left="2880" w:hanging="360"/>
      </w:pPr>
    </w:lvl>
    <w:lvl w:ilvl="4" w:tplc="87426770" w:tentative="1">
      <w:start w:val="1"/>
      <w:numFmt w:val="lowerLetter"/>
      <w:lvlText w:val="%5."/>
      <w:lvlJc w:val="left"/>
      <w:pPr>
        <w:ind w:left="3600" w:hanging="360"/>
      </w:pPr>
    </w:lvl>
    <w:lvl w:ilvl="5" w:tplc="87426770" w:tentative="1">
      <w:start w:val="1"/>
      <w:numFmt w:val="lowerRoman"/>
      <w:lvlText w:val="%6."/>
      <w:lvlJc w:val="right"/>
      <w:pPr>
        <w:ind w:left="4320" w:hanging="180"/>
      </w:pPr>
    </w:lvl>
    <w:lvl w:ilvl="6" w:tplc="87426770" w:tentative="1">
      <w:start w:val="1"/>
      <w:numFmt w:val="decimal"/>
      <w:lvlText w:val="%7."/>
      <w:lvlJc w:val="left"/>
      <w:pPr>
        <w:ind w:left="5040" w:hanging="360"/>
      </w:pPr>
    </w:lvl>
    <w:lvl w:ilvl="7" w:tplc="87426770" w:tentative="1">
      <w:start w:val="1"/>
      <w:numFmt w:val="lowerLetter"/>
      <w:lvlText w:val="%8."/>
      <w:lvlJc w:val="left"/>
      <w:pPr>
        <w:ind w:left="5760" w:hanging="360"/>
      </w:pPr>
    </w:lvl>
    <w:lvl w:ilvl="8" w:tplc="87426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0">
    <w:multiLevelType w:val="hybridMultilevel"/>
    <w:lvl w:ilvl="0" w:tplc="42234551">
      <w:start w:val="1"/>
      <w:numFmt w:val="decimal"/>
      <w:lvlText w:val="%1."/>
      <w:lvlJc w:val="left"/>
      <w:pPr>
        <w:ind w:left="720" w:hanging="360"/>
      </w:pPr>
    </w:lvl>
    <w:lvl w:ilvl="1" w:tplc="42234551" w:tentative="1">
      <w:start w:val="1"/>
      <w:numFmt w:val="lowerLetter"/>
      <w:lvlText w:val="%2."/>
      <w:lvlJc w:val="left"/>
      <w:pPr>
        <w:ind w:left="1440" w:hanging="360"/>
      </w:pPr>
    </w:lvl>
    <w:lvl w:ilvl="2" w:tplc="42234551" w:tentative="1">
      <w:start w:val="1"/>
      <w:numFmt w:val="lowerRoman"/>
      <w:lvlText w:val="%3."/>
      <w:lvlJc w:val="right"/>
      <w:pPr>
        <w:ind w:left="2160" w:hanging="180"/>
      </w:pPr>
    </w:lvl>
    <w:lvl w:ilvl="3" w:tplc="42234551" w:tentative="1">
      <w:start w:val="1"/>
      <w:numFmt w:val="decimal"/>
      <w:lvlText w:val="%4."/>
      <w:lvlJc w:val="left"/>
      <w:pPr>
        <w:ind w:left="2880" w:hanging="360"/>
      </w:pPr>
    </w:lvl>
    <w:lvl w:ilvl="4" w:tplc="42234551" w:tentative="1">
      <w:start w:val="1"/>
      <w:numFmt w:val="lowerLetter"/>
      <w:lvlText w:val="%5."/>
      <w:lvlJc w:val="left"/>
      <w:pPr>
        <w:ind w:left="3600" w:hanging="360"/>
      </w:pPr>
    </w:lvl>
    <w:lvl w:ilvl="5" w:tplc="42234551" w:tentative="1">
      <w:start w:val="1"/>
      <w:numFmt w:val="lowerRoman"/>
      <w:lvlText w:val="%6."/>
      <w:lvlJc w:val="right"/>
      <w:pPr>
        <w:ind w:left="4320" w:hanging="180"/>
      </w:pPr>
    </w:lvl>
    <w:lvl w:ilvl="6" w:tplc="42234551" w:tentative="1">
      <w:start w:val="1"/>
      <w:numFmt w:val="decimal"/>
      <w:lvlText w:val="%7."/>
      <w:lvlJc w:val="left"/>
      <w:pPr>
        <w:ind w:left="5040" w:hanging="360"/>
      </w:pPr>
    </w:lvl>
    <w:lvl w:ilvl="7" w:tplc="42234551" w:tentative="1">
      <w:start w:val="1"/>
      <w:numFmt w:val="lowerLetter"/>
      <w:lvlText w:val="%8."/>
      <w:lvlJc w:val="left"/>
      <w:pPr>
        <w:ind w:left="5760" w:hanging="360"/>
      </w:pPr>
    </w:lvl>
    <w:lvl w:ilvl="8" w:tplc="42234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9">
    <w:multiLevelType w:val="hybridMultilevel"/>
    <w:lvl w:ilvl="0" w:tplc="84044373">
      <w:start w:val="1"/>
      <w:numFmt w:val="decimal"/>
      <w:lvlText w:val="%1."/>
      <w:lvlJc w:val="left"/>
      <w:pPr>
        <w:ind w:left="720" w:hanging="360"/>
      </w:pPr>
    </w:lvl>
    <w:lvl w:ilvl="1" w:tplc="84044373" w:tentative="1">
      <w:start w:val="1"/>
      <w:numFmt w:val="lowerLetter"/>
      <w:lvlText w:val="%2."/>
      <w:lvlJc w:val="left"/>
      <w:pPr>
        <w:ind w:left="1440" w:hanging="360"/>
      </w:pPr>
    </w:lvl>
    <w:lvl w:ilvl="2" w:tplc="84044373" w:tentative="1">
      <w:start w:val="1"/>
      <w:numFmt w:val="lowerRoman"/>
      <w:lvlText w:val="%3."/>
      <w:lvlJc w:val="right"/>
      <w:pPr>
        <w:ind w:left="2160" w:hanging="180"/>
      </w:pPr>
    </w:lvl>
    <w:lvl w:ilvl="3" w:tplc="84044373" w:tentative="1">
      <w:start w:val="1"/>
      <w:numFmt w:val="decimal"/>
      <w:lvlText w:val="%4."/>
      <w:lvlJc w:val="left"/>
      <w:pPr>
        <w:ind w:left="2880" w:hanging="360"/>
      </w:pPr>
    </w:lvl>
    <w:lvl w:ilvl="4" w:tplc="84044373" w:tentative="1">
      <w:start w:val="1"/>
      <w:numFmt w:val="lowerLetter"/>
      <w:lvlText w:val="%5."/>
      <w:lvlJc w:val="left"/>
      <w:pPr>
        <w:ind w:left="3600" w:hanging="360"/>
      </w:pPr>
    </w:lvl>
    <w:lvl w:ilvl="5" w:tplc="84044373" w:tentative="1">
      <w:start w:val="1"/>
      <w:numFmt w:val="lowerRoman"/>
      <w:lvlText w:val="%6."/>
      <w:lvlJc w:val="right"/>
      <w:pPr>
        <w:ind w:left="4320" w:hanging="180"/>
      </w:pPr>
    </w:lvl>
    <w:lvl w:ilvl="6" w:tplc="84044373" w:tentative="1">
      <w:start w:val="1"/>
      <w:numFmt w:val="decimal"/>
      <w:lvlText w:val="%7."/>
      <w:lvlJc w:val="left"/>
      <w:pPr>
        <w:ind w:left="5040" w:hanging="360"/>
      </w:pPr>
    </w:lvl>
    <w:lvl w:ilvl="7" w:tplc="84044373" w:tentative="1">
      <w:start w:val="1"/>
      <w:numFmt w:val="lowerLetter"/>
      <w:lvlText w:val="%8."/>
      <w:lvlJc w:val="left"/>
      <w:pPr>
        <w:ind w:left="5760" w:hanging="360"/>
      </w:pPr>
    </w:lvl>
    <w:lvl w:ilvl="8" w:tplc="84044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8">
    <w:multiLevelType w:val="hybridMultilevel"/>
    <w:lvl w:ilvl="0" w:tplc="11727871">
      <w:start w:val="1"/>
      <w:numFmt w:val="decimal"/>
      <w:lvlText w:val="%1."/>
      <w:lvlJc w:val="left"/>
      <w:pPr>
        <w:ind w:left="720" w:hanging="360"/>
      </w:pPr>
    </w:lvl>
    <w:lvl w:ilvl="1" w:tplc="11727871" w:tentative="1">
      <w:start w:val="1"/>
      <w:numFmt w:val="lowerLetter"/>
      <w:lvlText w:val="%2."/>
      <w:lvlJc w:val="left"/>
      <w:pPr>
        <w:ind w:left="1440" w:hanging="360"/>
      </w:pPr>
    </w:lvl>
    <w:lvl w:ilvl="2" w:tplc="11727871" w:tentative="1">
      <w:start w:val="1"/>
      <w:numFmt w:val="lowerRoman"/>
      <w:lvlText w:val="%3."/>
      <w:lvlJc w:val="right"/>
      <w:pPr>
        <w:ind w:left="2160" w:hanging="180"/>
      </w:pPr>
    </w:lvl>
    <w:lvl w:ilvl="3" w:tplc="11727871" w:tentative="1">
      <w:start w:val="1"/>
      <w:numFmt w:val="decimal"/>
      <w:lvlText w:val="%4."/>
      <w:lvlJc w:val="left"/>
      <w:pPr>
        <w:ind w:left="2880" w:hanging="360"/>
      </w:pPr>
    </w:lvl>
    <w:lvl w:ilvl="4" w:tplc="11727871" w:tentative="1">
      <w:start w:val="1"/>
      <w:numFmt w:val="lowerLetter"/>
      <w:lvlText w:val="%5."/>
      <w:lvlJc w:val="left"/>
      <w:pPr>
        <w:ind w:left="3600" w:hanging="360"/>
      </w:pPr>
    </w:lvl>
    <w:lvl w:ilvl="5" w:tplc="11727871" w:tentative="1">
      <w:start w:val="1"/>
      <w:numFmt w:val="lowerRoman"/>
      <w:lvlText w:val="%6."/>
      <w:lvlJc w:val="right"/>
      <w:pPr>
        <w:ind w:left="4320" w:hanging="180"/>
      </w:pPr>
    </w:lvl>
    <w:lvl w:ilvl="6" w:tplc="11727871" w:tentative="1">
      <w:start w:val="1"/>
      <w:numFmt w:val="decimal"/>
      <w:lvlText w:val="%7."/>
      <w:lvlJc w:val="left"/>
      <w:pPr>
        <w:ind w:left="5040" w:hanging="360"/>
      </w:pPr>
    </w:lvl>
    <w:lvl w:ilvl="7" w:tplc="11727871" w:tentative="1">
      <w:start w:val="1"/>
      <w:numFmt w:val="lowerLetter"/>
      <w:lvlText w:val="%8."/>
      <w:lvlJc w:val="left"/>
      <w:pPr>
        <w:ind w:left="5760" w:hanging="360"/>
      </w:pPr>
    </w:lvl>
    <w:lvl w:ilvl="8" w:tplc="11727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7">
    <w:multiLevelType w:val="hybridMultilevel"/>
    <w:lvl w:ilvl="0" w:tplc="44763512">
      <w:start w:val="1"/>
      <w:numFmt w:val="decimal"/>
      <w:lvlText w:val="%1."/>
      <w:lvlJc w:val="left"/>
      <w:pPr>
        <w:ind w:left="720" w:hanging="360"/>
      </w:pPr>
    </w:lvl>
    <w:lvl w:ilvl="1" w:tplc="44763512" w:tentative="1">
      <w:start w:val="1"/>
      <w:numFmt w:val="lowerLetter"/>
      <w:lvlText w:val="%2."/>
      <w:lvlJc w:val="left"/>
      <w:pPr>
        <w:ind w:left="1440" w:hanging="360"/>
      </w:pPr>
    </w:lvl>
    <w:lvl w:ilvl="2" w:tplc="44763512" w:tentative="1">
      <w:start w:val="1"/>
      <w:numFmt w:val="lowerRoman"/>
      <w:lvlText w:val="%3."/>
      <w:lvlJc w:val="right"/>
      <w:pPr>
        <w:ind w:left="2160" w:hanging="180"/>
      </w:pPr>
    </w:lvl>
    <w:lvl w:ilvl="3" w:tplc="44763512" w:tentative="1">
      <w:start w:val="1"/>
      <w:numFmt w:val="decimal"/>
      <w:lvlText w:val="%4."/>
      <w:lvlJc w:val="left"/>
      <w:pPr>
        <w:ind w:left="2880" w:hanging="360"/>
      </w:pPr>
    </w:lvl>
    <w:lvl w:ilvl="4" w:tplc="44763512" w:tentative="1">
      <w:start w:val="1"/>
      <w:numFmt w:val="lowerLetter"/>
      <w:lvlText w:val="%5."/>
      <w:lvlJc w:val="left"/>
      <w:pPr>
        <w:ind w:left="3600" w:hanging="360"/>
      </w:pPr>
    </w:lvl>
    <w:lvl w:ilvl="5" w:tplc="44763512" w:tentative="1">
      <w:start w:val="1"/>
      <w:numFmt w:val="lowerRoman"/>
      <w:lvlText w:val="%6."/>
      <w:lvlJc w:val="right"/>
      <w:pPr>
        <w:ind w:left="4320" w:hanging="180"/>
      </w:pPr>
    </w:lvl>
    <w:lvl w:ilvl="6" w:tplc="44763512" w:tentative="1">
      <w:start w:val="1"/>
      <w:numFmt w:val="decimal"/>
      <w:lvlText w:val="%7."/>
      <w:lvlJc w:val="left"/>
      <w:pPr>
        <w:ind w:left="5040" w:hanging="360"/>
      </w:pPr>
    </w:lvl>
    <w:lvl w:ilvl="7" w:tplc="44763512" w:tentative="1">
      <w:start w:val="1"/>
      <w:numFmt w:val="lowerLetter"/>
      <w:lvlText w:val="%8."/>
      <w:lvlJc w:val="left"/>
      <w:pPr>
        <w:ind w:left="5760" w:hanging="360"/>
      </w:pPr>
    </w:lvl>
    <w:lvl w:ilvl="8" w:tplc="44763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6">
    <w:multiLevelType w:val="hybridMultilevel"/>
    <w:lvl w:ilvl="0" w:tplc="13477381">
      <w:start w:val="1"/>
      <w:numFmt w:val="decimal"/>
      <w:lvlText w:val="%1."/>
      <w:lvlJc w:val="left"/>
      <w:pPr>
        <w:ind w:left="720" w:hanging="360"/>
      </w:pPr>
    </w:lvl>
    <w:lvl w:ilvl="1" w:tplc="13477381" w:tentative="1">
      <w:start w:val="1"/>
      <w:numFmt w:val="lowerLetter"/>
      <w:lvlText w:val="%2."/>
      <w:lvlJc w:val="left"/>
      <w:pPr>
        <w:ind w:left="1440" w:hanging="360"/>
      </w:pPr>
    </w:lvl>
    <w:lvl w:ilvl="2" w:tplc="13477381" w:tentative="1">
      <w:start w:val="1"/>
      <w:numFmt w:val="lowerRoman"/>
      <w:lvlText w:val="%3."/>
      <w:lvlJc w:val="right"/>
      <w:pPr>
        <w:ind w:left="2160" w:hanging="180"/>
      </w:pPr>
    </w:lvl>
    <w:lvl w:ilvl="3" w:tplc="13477381" w:tentative="1">
      <w:start w:val="1"/>
      <w:numFmt w:val="decimal"/>
      <w:lvlText w:val="%4."/>
      <w:lvlJc w:val="left"/>
      <w:pPr>
        <w:ind w:left="2880" w:hanging="360"/>
      </w:pPr>
    </w:lvl>
    <w:lvl w:ilvl="4" w:tplc="13477381" w:tentative="1">
      <w:start w:val="1"/>
      <w:numFmt w:val="lowerLetter"/>
      <w:lvlText w:val="%5."/>
      <w:lvlJc w:val="left"/>
      <w:pPr>
        <w:ind w:left="3600" w:hanging="360"/>
      </w:pPr>
    </w:lvl>
    <w:lvl w:ilvl="5" w:tplc="13477381" w:tentative="1">
      <w:start w:val="1"/>
      <w:numFmt w:val="lowerRoman"/>
      <w:lvlText w:val="%6."/>
      <w:lvlJc w:val="right"/>
      <w:pPr>
        <w:ind w:left="4320" w:hanging="180"/>
      </w:pPr>
    </w:lvl>
    <w:lvl w:ilvl="6" w:tplc="13477381" w:tentative="1">
      <w:start w:val="1"/>
      <w:numFmt w:val="decimal"/>
      <w:lvlText w:val="%7."/>
      <w:lvlJc w:val="left"/>
      <w:pPr>
        <w:ind w:left="5040" w:hanging="360"/>
      </w:pPr>
    </w:lvl>
    <w:lvl w:ilvl="7" w:tplc="13477381" w:tentative="1">
      <w:start w:val="1"/>
      <w:numFmt w:val="lowerLetter"/>
      <w:lvlText w:val="%8."/>
      <w:lvlJc w:val="left"/>
      <w:pPr>
        <w:ind w:left="5760" w:hanging="360"/>
      </w:pPr>
    </w:lvl>
    <w:lvl w:ilvl="8" w:tplc="13477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5">
    <w:multiLevelType w:val="hybridMultilevel"/>
    <w:lvl w:ilvl="0" w:tplc="75909982">
      <w:start w:val="1"/>
      <w:numFmt w:val="decimal"/>
      <w:lvlText w:val="%1."/>
      <w:lvlJc w:val="left"/>
      <w:pPr>
        <w:ind w:left="720" w:hanging="360"/>
      </w:pPr>
    </w:lvl>
    <w:lvl w:ilvl="1" w:tplc="75909982" w:tentative="1">
      <w:start w:val="1"/>
      <w:numFmt w:val="lowerLetter"/>
      <w:lvlText w:val="%2."/>
      <w:lvlJc w:val="left"/>
      <w:pPr>
        <w:ind w:left="1440" w:hanging="360"/>
      </w:pPr>
    </w:lvl>
    <w:lvl w:ilvl="2" w:tplc="75909982" w:tentative="1">
      <w:start w:val="1"/>
      <w:numFmt w:val="lowerRoman"/>
      <w:lvlText w:val="%3."/>
      <w:lvlJc w:val="right"/>
      <w:pPr>
        <w:ind w:left="2160" w:hanging="180"/>
      </w:pPr>
    </w:lvl>
    <w:lvl w:ilvl="3" w:tplc="75909982" w:tentative="1">
      <w:start w:val="1"/>
      <w:numFmt w:val="decimal"/>
      <w:lvlText w:val="%4."/>
      <w:lvlJc w:val="left"/>
      <w:pPr>
        <w:ind w:left="2880" w:hanging="360"/>
      </w:pPr>
    </w:lvl>
    <w:lvl w:ilvl="4" w:tplc="75909982" w:tentative="1">
      <w:start w:val="1"/>
      <w:numFmt w:val="lowerLetter"/>
      <w:lvlText w:val="%5."/>
      <w:lvlJc w:val="left"/>
      <w:pPr>
        <w:ind w:left="3600" w:hanging="360"/>
      </w:pPr>
    </w:lvl>
    <w:lvl w:ilvl="5" w:tplc="75909982" w:tentative="1">
      <w:start w:val="1"/>
      <w:numFmt w:val="lowerRoman"/>
      <w:lvlText w:val="%6."/>
      <w:lvlJc w:val="right"/>
      <w:pPr>
        <w:ind w:left="4320" w:hanging="180"/>
      </w:pPr>
    </w:lvl>
    <w:lvl w:ilvl="6" w:tplc="75909982" w:tentative="1">
      <w:start w:val="1"/>
      <w:numFmt w:val="decimal"/>
      <w:lvlText w:val="%7."/>
      <w:lvlJc w:val="left"/>
      <w:pPr>
        <w:ind w:left="5040" w:hanging="360"/>
      </w:pPr>
    </w:lvl>
    <w:lvl w:ilvl="7" w:tplc="75909982" w:tentative="1">
      <w:start w:val="1"/>
      <w:numFmt w:val="lowerLetter"/>
      <w:lvlText w:val="%8."/>
      <w:lvlJc w:val="left"/>
      <w:pPr>
        <w:ind w:left="5760" w:hanging="360"/>
      </w:pPr>
    </w:lvl>
    <w:lvl w:ilvl="8" w:tplc="75909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4">
    <w:multiLevelType w:val="hybridMultilevel"/>
    <w:lvl w:ilvl="0" w:tplc="79770347">
      <w:start w:val="1"/>
      <w:numFmt w:val="decimal"/>
      <w:lvlText w:val="%1."/>
      <w:lvlJc w:val="left"/>
      <w:pPr>
        <w:ind w:left="720" w:hanging="360"/>
      </w:pPr>
    </w:lvl>
    <w:lvl w:ilvl="1" w:tplc="79770347" w:tentative="1">
      <w:start w:val="1"/>
      <w:numFmt w:val="lowerLetter"/>
      <w:lvlText w:val="%2."/>
      <w:lvlJc w:val="left"/>
      <w:pPr>
        <w:ind w:left="1440" w:hanging="360"/>
      </w:pPr>
    </w:lvl>
    <w:lvl w:ilvl="2" w:tplc="79770347" w:tentative="1">
      <w:start w:val="1"/>
      <w:numFmt w:val="lowerRoman"/>
      <w:lvlText w:val="%3."/>
      <w:lvlJc w:val="right"/>
      <w:pPr>
        <w:ind w:left="2160" w:hanging="180"/>
      </w:pPr>
    </w:lvl>
    <w:lvl w:ilvl="3" w:tplc="79770347" w:tentative="1">
      <w:start w:val="1"/>
      <w:numFmt w:val="decimal"/>
      <w:lvlText w:val="%4."/>
      <w:lvlJc w:val="left"/>
      <w:pPr>
        <w:ind w:left="2880" w:hanging="360"/>
      </w:pPr>
    </w:lvl>
    <w:lvl w:ilvl="4" w:tplc="79770347" w:tentative="1">
      <w:start w:val="1"/>
      <w:numFmt w:val="lowerLetter"/>
      <w:lvlText w:val="%5."/>
      <w:lvlJc w:val="left"/>
      <w:pPr>
        <w:ind w:left="3600" w:hanging="360"/>
      </w:pPr>
    </w:lvl>
    <w:lvl w:ilvl="5" w:tplc="79770347" w:tentative="1">
      <w:start w:val="1"/>
      <w:numFmt w:val="lowerRoman"/>
      <w:lvlText w:val="%6."/>
      <w:lvlJc w:val="right"/>
      <w:pPr>
        <w:ind w:left="4320" w:hanging="180"/>
      </w:pPr>
    </w:lvl>
    <w:lvl w:ilvl="6" w:tplc="79770347" w:tentative="1">
      <w:start w:val="1"/>
      <w:numFmt w:val="decimal"/>
      <w:lvlText w:val="%7."/>
      <w:lvlJc w:val="left"/>
      <w:pPr>
        <w:ind w:left="5040" w:hanging="360"/>
      </w:pPr>
    </w:lvl>
    <w:lvl w:ilvl="7" w:tplc="79770347" w:tentative="1">
      <w:start w:val="1"/>
      <w:numFmt w:val="lowerLetter"/>
      <w:lvlText w:val="%8."/>
      <w:lvlJc w:val="left"/>
      <w:pPr>
        <w:ind w:left="5760" w:hanging="360"/>
      </w:pPr>
    </w:lvl>
    <w:lvl w:ilvl="8" w:tplc="79770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3">
    <w:multiLevelType w:val="hybridMultilevel"/>
    <w:lvl w:ilvl="0" w:tplc="40496804">
      <w:start w:val="1"/>
      <w:numFmt w:val="decimal"/>
      <w:lvlText w:val="%1."/>
      <w:lvlJc w:val="left"/>
      <w:pPr>
        <w:ind w:left="720" w:hanging="360"/>
      </w:pPr>
    </w:lvl>
    <w:lvl w:ilvl="1" w:tplc="40496804" w:tentative="1">
      <w:start w:val="1"/>
      <w:numFmt w:val="lowerLetter"/>
      <w:lvlText w:val="%2."/>
      <w:lvlJc w:val="left"/>
      <w:pPr>
        <w:ind w:left="1440" w:hanging="360"/>
      </w:pPr>
    </w:lvl>
    <w:lvl w:ilvl="2" w:tplc="40496804" w:tentative="1">
      <w:start w:val="1"/>
      <w:numFmt w:val="lowerRoman"/>
      <w:lvlText w:val="%3."/>
      <w:lvlJc w:val="right"/>
      <w:pPr>
        <w:ind w:left="2160" w:hanging="180"/>
      </w:pPr>
    </w:lvl>
    <w:lvl w:ilvl="3" w:tplc="40496804" w:tentative="1">
      <w:start w:val="1"/>
      <w:numFmt w:val="decimal"/>
      <w:lvlText w:val="%4."/>
      <w:lvlJc w:val="left"/>
      <w:pPr>
        <w:ind w:left="2880" w:hanging="360"/>
      </w:pPr>
    </w:lvl>
    <w:lvl w:ilvl="4" w:tplc="40496804" w:tentative="1">
      <w:start w:val="1"/>
      <w:numFmt w:val="lowerLetter"/>
      <w:lvlText w:val="%5."/>
      <w:lvlJc w:val="left"/>
      <w:pPr>
        <w:ind w:left="3600" w:hanging="360"/>
      </w:pPr>
    </w:lvl>
    <w:lvl w:ilvl="5" w:tplc="40496804" w:tentative="1">
      <w:start w:val="1"/>
      <w:numFmt w:val="lowerRoman"/>
      <w:lvlText w:val="%6."/>
      <w:lvlJc w:val="right"/>
      <w:pPr>
        <w:ind w:left="4320" w:hanging="180"/>
      </w:pPr>
    </w:lvl>
    <w:lvl w:ilvl="6" w:tplc="40496804" w:tentative="1">
      <w:start w:val="1"/>
      <w:numFmt w:val="decimal"/>
      <w:lvlText w:val="%7."/>
      <w:lvlJc w:val="left"/>
      <w:pPr>
        <w:ind w:left="5040" w:hanging="360"/>
      </w:pPr>
    </w:lvl>
    <w:lvl w:ilvl="7" w:tplc="40496804" w:tentative="1">
      <w:start w:val="1"/>
      <w:numFmt w:val="lowerLetter"/>
      <w:lvlText w:val="%8."/>
      <w:lvlJc w:val="left"/>
      <w:pPr>
        <w:ind w:left="5760" w:hanging="360"/>
      </w:pPr>
    </w:lvl>
    <w:lvl w:ilvl="8" w:tplc="40496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2">
    <w:multiLevelType w:val="hybridMultilevel"/>
    <w:lvl w:ilvl="0" w:tplc="583219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352">
    <w:abstractNumId w:val="28352"/>
  </w:num>
  <w:num w:numId="28353">
    <w:abstractNumId w:val="28353"/>
  </w:num>
  <w:num w:numId="28354">
    <w:abstractNumId w:val="28354"/>
  </w:num>
  <w:num w:numId="28355">
    <w:abstractNumId w:val="28355"/>
  </w:num>
  <w:num w:numId="28356">
    <w:abstractNumId w:val="28356"/>
  </w:num>
  <w:num w:numId="28357">
    <w:abstractNumId w:val="28357"/>
  </w:num>
  <w:num w:numId="28358">
    <w:abstractNumId w:val="28358"/>
  </w:num>
  <w:num w:numId="28359">
    <w:abstractNumId w:val="28359"/>
  </w:num>
  <w:num w:numId="28360">
    <w:abstractNumId w:val="28360"/>
  </w:num>
  <w:num w:numId="28361">
    <w:abstractNumId w:val="28361"/>
  </w:num>
  <w:num w:numId="28362">
    <w:abstractNumId w:val="28362"/>
  </w:num>
  <w:num w:numId="28363">
    <w:abstractNumId w:val="28363"/>
  </w:num>
  <w:num w:numId="28364">
    <w:abstractNumId w:val="28364"/>
  </w:num>
  <w:num w:numId="28365">
    <w:abstractNumId w:val="28365"/>
  </w:num>
  <w:num w:numId="28366">
    <w:abstractNumId w:val="28366"/>
  </w:num>
  <w:num w:numId="28367">
    <w:abstractNumId w:val="28367"/>
  </w:num>
  <w:num w:numId="28368">
    <w:abstractNumId w:val="28368"/>
  </w:num>
  <w:num w:numId="28369">
    <w:abstractNumId w:val="28369"/>
  </w:num>
  <w:num w:numId="28370">
    <w:abstractNumId w:val="28370"/>
  </w:num>
  <w:num w:numId="28371">
    <w:abstractNumId w:val="28371"/>
  </w:num>
  <w:num w:numId="28372">
    <w:abstractNumId w:val="28372"/>
  </w:num>
  <w:num w:numId="28373">
    <w:abstractNumId w:val="28373"/>
  </w:num>
  <w:num w:numId="28374">
    <w:abstractNumId w:val="28374"/>
  </w:num>
  <w:num w:numId="28375">
    <w:abstractNumId w:val="28375"/>
  </w:num>
  <w:num w:numId="28376">
    <w:abstractNumId w:val="28376"/>
  </w:num>
  <w:num w:numId="28377">
    <w:abstractNumId w:val="28377"/>
  </w:num>
  <w:num w:numId="28378">
    <w:abstractNumId w:val="28378"/>
  </w:num>
  <w:num w:numId="28379">
    <w:abstractNumId w:val="28379"/>
  </w:num>
  <w:num w:numId="28380">
    <w:abstractNumId w:val="28380"/>
  </w:num>
  <w:num w:numId="28381">
    <w:abstractNumId w:val="28381"/>
  </w:num>
  <w:num w:numId="28382">
    <w:abstractNumId w:val="28382"/>
  </w:num>
  <w:num w:numId="28383">
    <w:abstractNumId w:val="28383"/>
  </w:num>
  <w:num w:numId="28384">
    <w:abstractNumId w:val="28384"/>
  </w:num>
  <w:num w:numId="28385">
    <w:abstractNumId w:val="28385"/>
  </w:num>
  <w:num w:numId="28386">
    <w:abstractNumId w:val="28386"/>
  </w:num>
  <w:num w:numId="28387">
    <w:abstractNumId w:val="28387"/>
  </w:num>
  <w:num w:numId="28388">
    <w:abstractNumId w:val="28388"/>
  </w:num>
  <w:num w:numId="28389">
    <w:abstractNumId w:val="28389"/>
  </w:num>
  <w:num w:numId="28390">
    <w:abstractNumId w:val="28390"/>
  </w:num>
  <w:num w:numId="28391">
    <w:abstractNumId w:val="28391"/>
  </w:num>
  <w:num w:numId="28392">
    <w:abstractNumId w:val="28392"/>
  </w:num>
  <w:num w:numId="28393">
    <w:abstractNumId w:val="28393"/>
  </w:num>
  <w:num w:numId="28394">
    <w:abstractNumId w:val="28394"/>
  </w:num>
  <w:num w:numId="28395">
    <w:abstractNumId w:val="28395"/>
  </w:num>
  <w:num w:numId="28396">
    <w:abstractNumId w:val="28396"/>
  </w:num>
  <w:num w:numId="28397">
    <w:abstractNumId w:val="28397"/>
  </w:num>
  <w:num w:numId="28398">
    <w:abstractNumId w:val="28398"/>
  </w:num>
  <w:num w:numId="28399">
    <w:abstractNumId w:val="28399"/>
  </w:num>
  <w:num w:numId="28400">
    <w:abstractNumId w:val="28400"/>
  </w:num>
  <w:num w:numId="28401">
    <w:abstractNumId w:val="28401"/>
  </w:num>
  <w:num w:numId="28402">
    <w:abstractNumId w:val="28402"/>
  </w:num>
  <w:num w:numId="28403">
    <w:abstractNumId w:val="28403"/>
  </w:num>
  <w:num w:numId="28404">
    <w:abstractNumId w:val="28404"/>
  </w:num>
  <w:num w:numId="28405">
    <w:abstractNumId w:val="2840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14481481" Type="http://schemas.openxmlformats.org/officeDocument/2006/relationships/comments" Target="comments.xml"/><Relationship Id="rId495833275" Type="http://schemas.microsoft.com/office/2011/relationships/commentsExtended" Target="commentsExtended.xml"/><Relationship Id="rId18470327" Type="http://schemas.openxmlformats.org/officeDocument/2006/relationships/image" Target="media/imgrId18470327.jpg"/><Relationship Id="rId301565c90eae02d4f" Type="http://schemas.openxmlformats.org/officeDocument/2006/relationships/hyperlink" Target="https://iservice.lombardini.it/jsp/Template2/manuale.jsp?id=834&amp;parent=1614" TargetMode="External"/><Relationship Id="rId842565c90eae0351d" Type="http://schemas.openxmlformats.org/officeDocument/2006/relationships/hyperlink" Target="https://iservice.lombardini.it/jsp/Template2/manuale.jsp?id=1132&amp;parent=1614" TargetMode="External"/><Relationship Id="rId625865c90eae03ce0" Type="http://schemas.openxmlformats.org/officeDocument/2006/relationships/hyperlink" Target="https://iservice.lombardini.it/jsp/Template2/manuale.jsp?id=1140&amp;parent=1614" TargetMode="External"/><Relationship Id="rId233465c90eae04300" Type="http://schemas.openxmlformats.org/officeDocument/2006/relationships/hyperlink" Target="https://iservice.lombardini.it/jsp/Template2/manuale.jsp?id=1121&amp;parent=1614" TargetMode="External"/><Relationship Id="rId113965c90eae3a031" Type="http://schemas.openxmlformats.org/officeDocument/2006/relationships/hyperlink" Target="https://iservice.lombardini.it/jsp/Template2/manuale.jsp?id=1132&amp;parent=1614" TargetMode="External"/><Relationship Id="rId591465c90eae57f37" Type="http://schemas.openxmlformats.org/officeDocument/2006/relationships/hyperlink" Target="https://iservice.lombardini.it/jsp/Template2/manuale.jsp?id=1132&amp;parent=1614" TargetMode="External"/><Relationship Id="rId977365c90eae58488" Type="http://schemas.openxmlformats.org/officeDocument/2006/relationships/hyperlink" Target="https://partners.lombardini.it/App/SparepartCatalogue/Default/Catalogue.aspx" TargetMode="External"/><Relationship Id="rId970465c90eae58adb" Type="http://schemas.openxmlformats.org/officeDocument/2006/relationships/hyperlink" Target="https://iservice.lombardini.it/jsp/Template2/manuale.jsp?id=1205&amp;parent=1614" TargetMode="External"/><Relationship Id="rId266765c90eae5a0e7" Type="http://schemas.openxmlformats.org/officeDocument/2006/relationships/hyperlink" Target="https://iservice.lombardini.it/jsp/Template2/manuale.jsp?id=1205&amp;parent=1614" TargetMode="External"/><Relationship Id="rId424865c90eae5a9e8" Type="http://schemas.openxmlformats.org/officeDocument/2006/relationships/hyperlink" Target="https://iservice.lombardini.it/jsp/Template2/manuale.jsp?id=1121&amp;parent=1614" TargetMode="External"/><Relationship Id="rId143465c90eae5acd0" Type="http://schemas.openxmlformats.org/officeDocument/2006/relationships/hyperlink" Target="https://iservice.lombardini.it/jsp/Template2/manuale.jsp?id=1205&amp;parent=1614" TargetMode="External"/><Relationship Id="rId547865c90eae813ac" Type="http://schemas.openxmlformats.org/officeDocument/2006/relationships/hyperlink" Target="https://iservice.lombardini.it/jsp/Template2/manuale.jsp?id=1205&amp;parent=1614" TargetMode="External"/><Relationship Id="rId501065c90eae821a9" Type="http://schemas.openxmlformats.org/officeDocument/2006/relationships/hyperlink" Target="https://iservice.lombardini.it/jsp/Template2/manuale.jsp?id=1205&amp;parent=1614" TargetMode="External"/><Relationship Id="rId516765c90eae8257e" Type="http://schemas.openxmlformats.org/officeDocument/2006/relationships/hyperlink" Target="https://iservice.lombardini.it/jsp/Template2/manuale.jsp?id=1121&amp;parent=1614" TargetMode="External"/><Relationship Id="rId847265c90eae82d4c" Type="http://schemas.openxmlformats.org/officeDocument/2006/relationships/hyperlink" Target="https://iservice.lombardini.it/jsp/Template2/manuale.jsp?id=1205&amp;parent=1614" TargetMode="External"/><Relationship Id="rId816165c90eae938db" Type="http://schemas.openxmlformats.org/officeDocument/2006/relationships/hyperlink" Target="https://iservice.lombardini.it/jsp/Template2/manuale.jsp?id=1205&amp;parent=1614" TargetMode="External"/><Relationship Id="rId542165c90eae9c8e5" Type="http://schemas.openxmlformats.org/officeDocument/2006/relationships/hyperlink" Target="https://iservice.lombardini.it/jsp/Template2/manuale.jsp?id=1205&amp;parent=1614" TargetMode="External"/><Relationship Id="rId107765c90eae9d2a9" Type="http://schemas.openxmlformats.org/officeDocument/2006/relationships/hyperlink" Target="https://iservice.lombardini.it/jsp/Template2/manuale.jsp?id=1205&amp;parent=1614" TargetMode="External"/><Relationship Id="rId142665c90eaeb3018" Type="http://schemas.openxmlformats.org/officeDocument/2006/relationships/hyperlink" Target="https://iservice.lombardini.it/jsp/Template2/manuale.jsp?id=1205&amp;parent=1614" TargetMode="External"/><Relationship Id="rId202365c90eaeb3d99" Type="http://schemas.openxmlformats.org/officeDocument/2006/relationships/hyperlink" Target="https://iservice.lombardini.it/jsp/Template2/manuale.jsp?id=1205&amp;parent=1614" TargetMode="External"/><Relationship Id="rId796765c90eaec1103" Type="http://schemas.openxmlformats.org/officeDocument/2006/relationships/hyperlink" Target="https://iservice.lombardini.it/jsp/Template2/manuale.jsp?id=1205&amp;parent=1614" TargetMode="External"/><Relationship Id="rId574465c90eaed8ec6" Type="http://schemas.openxmlformats.org/officeDocument/2006/relationships/hyperlink" Target="https://iservice.lombardini.it/jsp/Template2/manuale.jsp?id=1205&amp;parent=1614" TargetMode="External"/><Relationship Id="rId858765c90eaed914f" Type="http://schemas.openxmlformats.org/officeDocument/2006/relationships/hyperlink" Target="https://iservice.lombardini.it/jsp/Template2/manuale.jsp?id=1205&amp;parent=1614" TargetMode="External"/><Relationship Id="rId361865c90eaef1ba8" Type="http://schemas.openxmlformats.org/officeDocument/2006/relationships/hyperlink" Target="https://iservice.lombardini.it/jsp/Template2/manuale.jsp?id=1132&amp;parent=1614" TargetMode="External"/><Relationship Id="rId689365c90eaf1b621" Type="http://schemas.openxmlformats.org/officeDocument/2006/relationships/hyperlink" Target="https://iservice.lombardini.it/jsp/Template2/manuale.jsp?id=1205&amp;parent=1614" TargetMode="External"/><Relationship Id="rId988365c90eaf37614" Type="http://schemas.openxmlformats.org/officeDocument/2006/relationships/hyperlink" Target="https://iservice.lombardini.it/jsp/Template2/manuale.jsp?id=1205&amp;parent=1614" TargetMode="External"/><Relationship Id="rId235065c90eaf38abd" Type="http://schemas.openxmlformats.org/officeDocument/2006/relationships/hyperlink" Target="https://iservice.lombardini.it/jsp/Template2/manuale.jsp?id=1205&amp;parent=1614" TargetMode="External"/><Relationship Id="rId707165c90eaf436ed" Type="http://schemas.openxmlformats.org/officeDocument/2006/relationships/hyperlink" Target="https://iservice.lombardini.it/jsp/Template2/manuale.jsp?id=1205&amp;parent=1614" TargetMode="External"/><Relationship Id="rId853065c90eaf9d61a" Type="http://schemas.openxmlformats.org/officeDocument/2006/relationships/hyperlink" Target="https://iservice.lombardini.it/jsp/Template2/manuale.jsp?id=1151&amp;parent=1614" TargetMode="External"/><Relationship Id="rId533565c90eafc57d2" Type="http://schemas.openxmlformats.org/officeDocument/2006/relationships/hyperlink" Target="https://iservice.lombardini.it/jsp/Template2/manuale.jsp?id=1150&amp;parent=1614" TargetMode="External"/><Relationship Id="rId431465c90eafc8f08" Type="http://schemas.openxmlformats.org/officeDocument/2006/relationships/hyperlink" Target="https://iservice.lombardini.it/jsp/Template2/manuale.jsp?id=1150&amp;parent=1614" TargetMode="External"/><Relationship Id="rId677865c90eafdde67" Type="http://schemas.openxmlformats.org/officeDocument/2006/relationships/hyperlink" Target="https://iservice.lombardini.it/jsp/Template2/manuale.jsp?id=1144&amp;parent=1614" TargetMode="External"/><Relationship Id="rId916665c90eafde08d" Type="http://schemas.openxmlformats.org/officeDocument/2006/relationships/hyperlink" Target="https://iservice.lombardini.it/jsp/Template2/manuale.jsp?id=1150&amp;parent=1614" TargetMode="External"/><Relationship Id="rId826165c90eafde2b7" Type="http://schemas.openxmlformats.org/officeDocument/2006/relationships/hyperlink" Target="https://iservice.lombardini.it/jsp/Template2/manuale.jsp?id=1151&amp;parent=1614" TargetMode="External"/><Relationship Id="rId323965c90eafe4d30" Type="http://schemas.openxmlformats.org/officeDocument/2006/relationships/hyperlink" Target="https://iservice.lombardini.it/jsp/Manuals/%20/jsp/Template2/manuale.jsp?id=834&amp;parent=1614" TargetMode="External"/><Relationship Id="rId635265c90eb005aa5" Type="http://schemas.openxmlformats.org/officeDocument/2006/relationships/hyperlink" Target="https://iservice.lombardini.it/jsp/Template2/manuale.jsp?id=1151&amp;parent=1614" TargetMode="External"/><Relationship Id="rId127665c90eb005cdd" Type="http://schemas.openxmlformats.org/officeDocument/2006/relationships/hyperlink" Target="https://iservice.lombardini.it/jsp/Template2/manuale.jsp?id=1150&amp;parent=1614" TargetMode="External"/><Relationship Id="rId703265c90eb010144" Type="http://schemas.openxmlformats.org/officeDocument/2006/relationships/hyperlink" Target="https://iservice.lombardini.it/jsp/Template2/manuale.jsp?id=1147&amp;parent=1614" TargetMode="External"/><Relationship Id="rId439665c90eb010621" Type="http://schemas.openxmlformats.org/officeDocument/2006/relationships/hyperlink" Target="https://iservice.lombardini.it/jsp/Template2/manuale.jsp?id=1150&amp;parent=1614" TargetMode="External"/><Relationship Id="rId489865c90eb01084a" Type="http://schemas.openxmlformats.org/officeDocument/2006/relationships/hyperlink" Target="https://iservice.lombardini.it/jsp/Template2/manuale.jsp?id=1151&amp;parent=1614" TargetMode="External"/><Relationship Id="rId131465c90eb030d24" Type="http://schemas.openxmlformats.org/officeDocument/2006/relationships/hyperlink" Target="https://iservice.lombardini.it/jsp/Template2/manuale.jsp?id=1205&amp;parent=1614" TargetMode="External"/><Relationship Id="rId364165c90eb030fe0" Type="http://schemas.openxmlformats.org/officeDocument/2006/relationships/hyperlink" Target="https://iservice.lombardini.it/jsp/Template2/manuale.jsp?id=1151&amp;parent=1614" TargetMode="External"/><Relationship Id="rId164265c90eb0311ff" Type="http://schemas.openxmlformats.org/officeDocument/2006/relationships/hyperlink" Target="https://iservice.lombardini.it/jsp/Template2/manuale.jsp?id=1150&amp;parent=1614" TargetMode="External"/><Relationship Id="rId279765c90eb03eb19" Type="http://schemas.openxmlformats.org/officeDocument/2006/relationships/hyperlink" Target="https://iservice.lombardini.it/jsp/Template2/manuale.jsp?id=834&amp;parent=1614" TargetMode="External"/><Relationship Id="rId669265c90eb03fa6d" Type="http://schemas.openxmlformats.org/officeDocument/2006/relationships/hyperlink" Target="https://iservice.lombardini.it/jsp/Template2/manuale.jsp?id=1150&amp;parent=1614" TargetMode="External"/><Relationship Id="rId837665c90eb03fcc8" Type="http://schemas.openxmlformats.org/officeDocument/2006/relationships/hyperlink" Target="https://iservice.lombardini.it/jsp/Template2/manuale.jsp?id=1151&amp;parent=1614" TargetMode="External"/><Relationship Id="rId211365c90eb03ff00" Type="http://schemas.openxmlformats.org/officeDocument/2006/relationships/hyperlink" Target="https://iservice.lombardini.it/jsp/Template2/manuale.jsp?id=1152&amp;parent=1614" TargetMode="External"/><Relationship Id="rId284165c90eb040adb" Type="http://schemas.openxmlformats.org/officeDocument/2006/relationships/hyperlink" Target="https://iservice.lombardini.it/jsp/Template2/manuale.jsp?id=1153&amp;parent=1614" TargetMode="External"/><Relationship Id="rId193165c90eb049670" Type="http://schemas.openxmlformats.org/officeDocument/2006/relationships/hyperlink" Target="https://iservice.lombardini.it/jsp/Template2/manuale.jsp?id=1145&amp;parent=1614" TargetMode="External"/><Relationship Id="rId123665c90eb054c3f" Type="http://schemas.openxmlformats.org/officeDocument/2006/relationships/hyperlink" Target="https://iservice.lombardini.it/jsp/Template2/manuale.jsp?id=1205&amp;parent=1614" TargetMode="External"/><Relationship Id="rId634865c90eb073c0d" Type="http://schemas.openxmlformats.org/officeDocument/2006/relationships/hyperlink" Target="https://iservice.lombardini.it/jsp/Template2/manuale.jsp?id=1179&amp;parent=1614" TargetMode="External"/><Relationship Id="rId765565c90eb075b2b" Type="http://schemas.openxmlformats.org/officeDocument/2006/relationships/hyperlink" Target="https://iservice.lombardini.it/jsp/Template2/manuale.jsp?id=1133&amp;parent=1614" TargetMode="External"/><Relationship Id="rId846465c90eb07764f" Type="http://schemas.openxmlformats.org/officeDocument/2006/relationships/hyperlink" Target="https://iservice.lombardini.it/jsp/Template2/manuale.jsp?id=1205&amp;parent=1614" TargetMode="External"/><Relationship Id="rId997665c90eb0a17bc" Type="http://schemas.openxmlformats.org/officeDocument/2006/relationships/hyperlink" Target="https://iservice.lombardini.it/jsp/Template2/manuale.jsp?id=1205&amp;parent=1614" TargetMode="External"/><Relationship Id="rId811465c90eb0b90d4" Type="http://schemas.openxmlformats.org/officeDocument/2006/relationships/hyperlink" Target="https://iservice.lombardini.it/jsp/Template2/manuale.jsp?id=1153&amp;parent=1614" TargetMode="External"/><Relationship Id="rId185465c90eb0b9ec0" Type="http://schemas.openxmlformats.org/officeDocument/2006/relationships/hyperlink" Target="https://iservice.lombardini.it/jsp/Template2/manuale.jsp?id=1152&amp;parent=1614" TargetMode="External"/><Relationship Id="rId312265c90eb0c02e2" Type="http://schemas.openxmlformats.org/officeDocument/2006/relationships/hyperlink" Target="https://iservice.lombardini.it/jsp/Template2/manuale.jsp?id=834&amp;parent=1614" TargetMode="External"/><Relationship Id="rId516865c90eb0c0c6e" Type="http://schemas.openxmlformats.org/officeDocument/2006/relationships/hyperlink" Target="https://iservice.lombardini.it/jsp/Template2/manuale.jsp?id=1150&amp;parent=1614" TargetMode="External"/><Relationship Id="rId525765c90eb0d0428" Type="http://schemas.openxmlformats.org/officeDocument/2006/relationships/hyperlink" Target="https://iservice.lombardini.it/jsp/Template2/manuale.jsp?id=1179&amp;parent=1614" TargetMode="External"/><Relationship Id="rId907965c90eb0d2eac" Type="http://schemas.openxmlformats.org/officeDocument/2006/relationships/hyperlink" Target="https://iservice.lombardini.it/jsp/Template2/manuale.jsp?id=1150&amp;parent=1614" TargetMode="External"/><Relationship Id="rId100665c90eb0dc5a8" Type="http://schemas.openxmlformats.org/officeDocument/2006/relationships/hyperlink" Target="https://iservice.lombardini.it/jsp/Template2/manuale.jsp?id=1145&amp;parent=1614" TargetMode="External"/><Relationship Id="rId257465c90eb0dcaf1" Type="http://schemas.openxmlformats.org/officeDocument/2006/relationships/hyperlink" Target="https://iservice.lombardini.it/jsp/Template2/manuale.jsp?id=834&amp;parent=1614" TargetMode="External"/><Relationship Id="rId936265c90eb1066b8" Type="http://schemas.openxmlformats.org/officeDocument/2006/relationships/hyperlink" Target="https://iservice.lombardini.it/jsp/Template2/manuale.jsp?id=834&amp;parent=1614" TargetMode="External"/><Relationship Id="rId353765c90eb134aa7" Type="http://schemas.openxmlformats.org/officeDocument/2006/relationships/hyperlink" Target="https://iservice.lombardini.it/jsp/Template2/manuale.jsp?id=837&amp;parent=1614" TargetMode="External"/><Relationship Id="rId963965c90eb180077" Type="http://schemas.openxmlformats.org/officeDocument/2006/relationships/hyperlink" Target="https://iservice.lombardini.it/jsp/Template2/manuale.jsp?id=1148&amp;parent=1614" TargetMode="External"/><Relationship Id="rId340565c90eae020e2" Type="http://schemas.openxmlformats.org/officeDocument/2006/relationships/image" Target="media/imgrId340565c90eae020e2.jpg"/><Relationship Id="rId354865c90eae0c1de" Type="http://schemas.openxmlformats.org/officeDocument/2006/relationships/image" Target="media/imgrId354865c90eae0c1de.jpg"/><Relationship Id="rId620165c90eae15a1b" Type="http://schemas.openxmlformats.org/officeDocument/2006/relationships/image" Target="media/imgrId620165c90eae15a1b.jpg"/><Relationship Id="rId211765c90eae21a8d" Type="http://schemas.openxmlformats.org/officeDocument/2006/relationships/image" Target="media/imgrId211765c90eae21a8d.jpg"/><Relationship Id="rId368065c90eae2caf2" Type="http://schemas.openxmlformats.org/officeDocument/2006/relationships/image" Target="media/imgrId368065c90eae2caf2.jpg"/><Relationship Id="rId242665c90eae37f7f" Type="http://schemas.openxmlformats.org/officeDocument/2006/relationships/image" Target="media/imgrId242665c90eae37f7f.jpg"/><Relationship Id="rId121565c90eae43b00" Type="http://schemas.openxmlformats.org/officeDocument/2006/relationships/image" Target="media/imgrId121565c90eae43b00.jpg"/><Relationship Id="rId833365c90eae4f7fc" Type="http://schemas.openxmlformats.org/officeDocument/2006/relationships/image" Target="media/imgrId833365c90eae4f7fc.jpg"/><Relationship Id="rId926965c90eae571b6" Type="http://schemas.openxmlformats.org/officeDocument/2006/relationships/image" Target="media/imgrId926965c90eae571b6.jpg"/><Relationship Id="rId662065c90eae65b3e" Type="http://schemas.openxmlformats.org/officeDocument/2006/relationships/image" Target="media/imgrId662065c90eae65b3e.jpg"/><Relationship Id="rId504365c90eae7604c" Type="http://schemas.openxmlformats.org/officeDocument/2006/relationships/image" Target="media/imgrId504365c90eae7604c.jpg"/><Relationship Id="rId879465c90eae80760" Type="http://schemas.openxmlformats.org/officeDocument/2006/relationships/image" Target="media/imgrId879465c90eae80760.jpg"/><Relationship Id="rId129265c90eae8a2aa" Type="http://schemas.openxmlformats.org/officeDocument/2006/relationships/image" Target="media/imgrId129265c90eae8a2aa.jpg"/><Relationship Id="rId340365c90eae9308d" Type="http://schemas.openxmlformats.org/officeDocument/2006/relationships/image" Target="media/imgrId340365c90eae9308d.jpg"/><Relationship Id="rId419065c90eae9bb38" Type="http://schemas.openxmlformats.org/officeDocument/2006/relationships/image" Target="media/imgrId419065c90eae9bb38.jpg"/><Relationship Id="rId190765c90eaea755b" Type="http://schemas.openxmlformats.org/officeDocument/2006/relationships/image" Target="media/imgrId190765c90eaea755b.jpg"/><Relationship Id="rId875365c90eaeb2706" Type="http://schemas.openxmlformats.org/officeDocument/2006/relationships/image" Target="media/imgrId875365c90eaeb2706.jpg"/><Relationship Id="rId120865c90eaebe844" Type="http://schemas.openxmlformats.org/officeDocument/2006/relationships/image" Target="media/imgrId120865c90eaebe844.jpg"/><Relationship Id="rId461165c90eaebf8a3" Type="http://schemas.openxmlformats.org/officeDocument/2006/relationships/image" Target="media/imgrId461165c90eaebf8a3.png"/><Relationship Id="rId712065c90eaec63ec" Type="http://schemas.openxmlformats.org/officeDocument/2006/relationships/image" Target="media/imgrId712065c90eaec63ec.jpg"/><Relationship Id="rId299965c90eaed019d" Type="http://schemas.openxmlformats.org/officeDocument/2006/relationships/image" Target="media/imgrId299965c90eaed019d.jpg"/><Relationship Id="rId750565c90eaed79bd" Type="http://schemas.openxmlformats.org/officeDocument/2006/relationships/image" Target="media/imgrId750565c90eaed79bd.jpg"/><Relationship Id="rId589765c90eaee08e7" Type="http://schemas.openxmlformats.org/officeDocument/2006/relationships/image" Target="media/imgrId589765c90eaee08e7.jpg"/><Relationship Id="rId350865c90eaeec628" Type="http://schemas.openxmlformats.org/officeDocument/2006/relationships/image" Target="media/imgrId350865c90eaeec628.jpg"/><Relationship Id="rId310765c90eaef108f" Type="http://schemas.openxmlformats.org/officeDocument/2006/relationships/image" Target="media/imgrId310765c90eaef108f.jpg"/><Relationship Id="rId577565c90eaf07e2a" Type="http://schemas.openxmlformats.org/officeDocument/2006/relationships/image" Target="media/imgrId577565c90eaf07e2a.jpg"/><Relationship Id="rId151865c90eaf12d06" Type="http://schemas.openxmlformats.org/officeDocument/2006/relationships/image" Target="media/imgrId151865c90eaf12d06.jpg"/><Relationship Id="rId369365c90eaf1ace2" Type="http://schemas.openxmlformats.org/officeDocument/2006/relationships/image" Target="media/imgrId369365c90eaf1ace2.jpg"/><Relationship Id="rId522365c90eaf27102" Type="http://schemas.openxmlformats.org/officeDocument/2006/relationships/image" Target="media/imgrId522365c90eaf27102.jpg"/><Relationship Id="rId684865c90eaf2fc48" Type="http://schemas.openxmlformats.org/officeDocument/2006/relationships/image" Target="media/imgrId684865c90eaf2fc48.jpg"/><Relationship Id="rId144965c90eaf36405" Type="http://schemas.openxmlformats.org/officeDocument/2006/relationships/image" Target="media/imgrId144965c90eaf36405.jpg"/><Relationship Id="rId407365c90eaf4288b" Type="http://schemas.openxmlformats.org/officeDocument/2006/relationships/image" Target="media/imgrId407365c90eaf4288b.jpg"/><Relationship Id="rId793565c90eaf4b82f" Type="http://schemas.openxmlformats.org/officeDocument/2006/relationships/image" Target="media/imgrId793565c90eaf4b82f.jpg"/><Relationship Id="rId264565c90eaf558e4" Type="http://schemas.openxmlformats.org/officeDocument/2006/relationships/image" Target="media/imgrId264565c90eaf558e4.jpg"/><Relationship Id="rId150865c90eaf6011e" Type="http://schemas.openxmlformats.org/officeDocument/2006/relationships/image" Target="media/imgrId150865c90eaf6011e.jpg"/><Relationship Id="rId348565c90eaf6754c" Type="http://schemas.openxmlformats.org/officeDocument/2006/relationships/image" Target="media/imgrId348565c90eaf6754c.jpg"/><Relationship Id="rId583265c90eaf6c903" Type="http://schemas.openxmlformats.org/officeDocument/2006/relationships/image" Target="media/imgrId583265c90eaf6c903.jpg"/><Relationship Id="rId729065c90eaf7672b" Type="http://schemas.openxmlformats.org/officeDocument/2006/relationships/image" Target="media/imgrId729065c90eaf7672b.jpg"/><Relationship Id="rId374165c90eaf7c32b" Type="http://schemas.openxmlformats.org/officeDocument/2006/relationships/image" Target="media/imgrId374165c90eaf7c32b.jpg"/><Relationship Id="rId943665c90eaf87bf8" Type="http://schemas.openxmlformats.org/officeDocument/2006/relationships/image" Target="media/imgrId943665c90eaf87bf8.jpg"/><Relationship Id="rId874065c90eaf9162a" Type="http://schemas.openxmlformats.org/officeDocument/2006/relationships/image" Target="media/imgrId874065c90eaf9162a.jpg"/><Relationship Id="rId628865c90eaf9afdf" Type="http://schemas.openxmlformats.org/officeDocument/2006/relationships/image" Target="media/imgrId628865c90eaf9afdf.jpg"/><Relationship Id="rId159965c90eafa6027" Type="http://schemas.openxmlformats.org/officeDocument/2006/relationships/image" Target="media/imgrId159965c90eafa6027.jpg"/><Relationship Id="rId473765c90eafad895" Type="http://schemas.openxmlformats.org/officeDocument/2006/relationships/image" Target="media/imgrId473765c90eafad895.jpg"/><Relationship Id="rId218565c90eafb1fb8" Type="http://schemas.openxmlformats.org/officeDocument/2006/relationships/image" Target="media/imgrId218565c90eafb1fb8.jpg"/><Relationship Id="rId701665c90eafbb09e" Type="http://schemas.openxmlformats.org/officeDocument/2006/relationships/image" Target="media/imgrId701665c90eafbb09e.jpg"/><Relationship Id="rId401665c90eafc43cc" Type="http://schemas.openxmlformats.org/officeDocument/2006/relationships/image" Target="media/imgrId401665c90eafc43cc.jpg"/><Relationship Id="rId831565c90eafd48f6" Type="http://schemas.openxmlformats.org/officeDocument/2006/relationships/image" Target="media/imgrId831565c90eafd48f6.jpg"/><Relationship Id="rId164665c90eafdcb12" Type="http://schemas.openxmlformats.org/officeDocument/2006/relationships/image" Target="media/imgrId164665c90eafdcb12.jpg"/><Relationship Id="rId667265c90eafe406a" Type="http://schemas.openxmlformats.org/officeDocument/2006/relationships/image" Target="media/imgrId667265c90eafe406a.jpg"/><Relationship Id="rId375065c90eafef382" Type="http://schemas.openxmlformats.org/officeDocument/2006/relationships/image" Target="media/imgrId375065c90eafef382.jpg"/><Relationship Id="rId634265c90eb003406" Type="http://schemas.openxmlformats.org/officeDocument/2006/relationships/image" Target="media/imgrId634265c90eb003406.jpg"/><Relationship Id="rId531465c90eb00eb2a" Type="http://schemas.openxmlformats.org/officeDocument/2006/relationships/image" Target="media/imgrId531465c90eb00eb2a.jpg"/><Relationship Id="rId751065c90eb0185d5" Type="http://schemas.openxmlformats.org/officeDocument/2006/relationships/image" Target="media/imgrId751065c90eb0185d5.jpg"/><Relationship Id="rId244565c90eb02185a" Type="http://schemas.openxmlformats.org/officeDocument/2006/relationships/image" Target="media/imgrId244565c90eb02185a.jpg"/><Relationship Id="rId446365c90eb02cddc" Type="http://schemas.openxmlformats.org/officeDocument/2006/relationships/image" Target="media/imgrId446365c90eb02cddc.jpg"/><Relationship Id="rId180665c90eb038bfc" Type="http://schemas.openxmlformats.org/officeDocument/2006/relationships/image" Target="media/imgrId180665c90eb038bfc.jpg"/><Relationship Id="rId696265c90eb03df7d" Type="http://schemas.openxmlformats.org/officeDocument/2006/relationships/image" Target="media/imgrId696265c90eb03df7d.jpg"/><Relationship Id="rId766265c90eb048b5c" Type="http://schemas.openxmlformats.org/officeDocument/2006/relationships/image" Target="media/imgrId766265c90eb048b5c.jpg"/><Relationship Id="rId487465c90eb053e66" Type="http://schemas.openxmlformats.org/officeDocument/2006/relationships/image" Target="media/imgrId487465c90eb053e66.jpg"/><Relationship Id="rId124165c90eb0610e3" Type="http://schemas.openxmlformats.org/officeDocument/2006/relationships/image" Target="media/imgrId124165c90eb0610e3.jpg"/><Relationship Id="rId519665c90eb06b5b4" Type="http://schemas.openxmlformats.org/officeDocument/2006/relationships/image" Target="media/imgrId519665c90eb06b5b4.jpg"/><Relationship Id="rId103065c90eb0730df" Type="http://schemas.openxmlformats.org/officeDocument/2006/relationships/image" Target="media/imgrId103065c90eb0730df.jpg"/><Relationship Id="rId294965c90eb081ffb" Type="http://schemas.openxmlformats.org/officeDocument/2006/relationships/image" Target="media/imgrId294965c90eb081ffb.jpg"/><Relationship Id="rId164165c90eb0891fa" Type="http://schemas.openxmlformats.org/officeDocument/2006/relationships/image" Target="media/imgrId164165c90eb0891fa.jpg"/><Relationship Id="rId334265c90eb08e1d3" Type="http://schemas.openxmlformats.org/officeDocument/2006/relationships/image" Target="media/imgrId334265c90eb08e1d3.jpg"/><Relationship Id="rId519565c90eb0a064b" Type="http://schemas.openxmlformats.org/officeDocument/2006/relationships/image" Target="media/imgrId519565c90eb0a064b.jpg"/><Relationship Id="rId936465c90eb0ade64" Type="http://schemas.openxmlformats.org/officeDocument/2006/relationships/image" Target="media/imgrId936465c90eb0ade64.jpg"/><Relationship Id="rId465465c90eb0b821f" Type="http://schemas.openxmlformats.org/officeDocument/2006/relationships/image" Target="media/imgrId465465c90eb0b821f.jpg"/><Relationship Id="rId437165c90eb0bf715" Type="http://schemas.openxmlformats.org/officeDocument/2006/relationships/image" Target="media/imgrId437165c90eb0bf715.jpg"/><Relationship Id="rId141465c90eb0ca7be" Type="http://schemas.openxmlformats.org/officeDocument/2006/relationships/image" Target="media/imgrId141465c90eb0ca7be.jpg"/><Relationship Id="rId303365c90eb0cf7f5" Type="http://schemas.openxmlformats.org/officeDocument/2006/relationships/image" Target="media/imgrId303365c90eb0cf7f5.jpg"/><Relationship Id="rId807765c90eb0dac49" Type="http://schemas.openxmlformats.org/officeDocument/2006/relationships/image" Target="media/imgrId807765c90eb0dac49.jpg"/><Relationship Id="rId169165c90eb0dbfb8" Type="http://schemas.openxmlformats.org/officeDocument/2006/relationships/image" Target="media/imgrId169165c90eb0dbfb8.png"/><Relationship Id="rId518465c90eb0e4a53" Type="http://schemas.openxmlformats.org/officeDocument/2006/relationships/image" Target="media/imgrId518465c90eb0e4a53.jpg"/><Relationship Id="rId126765c90eb0e540e" Type="http://schemas.openxmlformats.org/officeDocument/2006/relationships/image" Target="media/imgrId126765c90eb0e540e.png"/><Relationship Id="rId940265c90eb0f164a" Type="http://schemas.openxmlformats.org/officeDocument/2006/relationships/image" Target="media/imgrId940265c90eb0f164a.jpg"/><Relationship Id="rId702565c90eb105981" Type="http://schemas.openxmlformats.org/officeDocument/2006/relationships/image" Target="media/imgrId702565c90eb105981.jpg"/><Relationship Id="rId292465c90eb10b146" Type="http://schemas.openxmlformats.org/officeDocument/2006/relationships/image" Target="media/imgrId292465c90eb10b146.jpg"/><Relationship Id="rId474565c90eb1150c7" Type="http://schemas.openxmlformats.org/officeDocument/2006/relationships/image" Target="media/imgrId474565c90eb1150c7.jpg"/><Relationship Id="rId442465c90eb11f92d" Type="http://schemas.openxmlformats.org/officeDocument/2006/relationships/image" Target="media/imgrId442465c90eb11f92d.jpg"/><Relationship Id="rId603765c90eb128509" Type="http://schemas.openxmlformats.org/officeDocument/2006/relationships/image" Target="media/imgrId603765c90eb128509.jpg"/><Relationship Id="rId181665c90eb132c17" Type="http://schemas.openxmlformats.org/officeDocument/2006/relationships/image" Target="media/imgrId181665c90eb132c17.jpg"/><Relationship Id="rId696565c90eb142225" Type="http://schemas.openxmlformats.org/officeDocument/2006/relationships/image" Target="media/imgrId696565c90eb142225.jpg"/><Relationship Id="rId692165c90eb14b203" Type="http://schemas.openxmlformats.org/officeDocument/2006/relationships/image" Target="media/imgrId692165c90eb14b203.jpg"/><Relationship Id="rId738265c90eb155e3c" Type="http://schemas.openxmlformats.org/officeDocument/2006/relationships/image" Target="media/imgrId738265c90eb155e3c.jpg"/><Relationship Id="rId674065c90eb15ef73" Type="http://schemas.openxmlformats.org/officeDocument/2006/relationships/image" Target="media/imgrId674065c90eb15ef73.jpg"/><Relationship Id="rId266765c90eb16a481" Type="http://schemas.openxmlformats.org/officeDocument/2006/relationships/image" Target="media/imgrId266765c90eb16a481.jpg"/><Relationship Id="rId905465c90eb1759a8" Type="http://schemas.openxmlformats.org/officeDocument/2006/relationships/image" Target="media/imgrId905465c90eb1759a8.jpg"/><Relationship Id="rId221365c90eb17e44e" Type="http://schemas.openxmlformats.org/officeDocument/2006/relationships/image" Target="media/imgrId221365c90eb17e44e.jpg"/><Relationship Id="rId700365c90eb1886fe" Type="http://schemas.openxmlformats.org/officeDocument/2006/relationships/image" Target="media/imgrId700365c90eb1886f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470327" Type="http://schemas.openxmlformats.org/officeDocument/2006/relationships/image" Target="media/imgrId184703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470327" Type="http://schemas.openxmlformats.org/officeDocument/2006/relationships/image" Target="media/imgrId184703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470327" Type="http://schemas.openxmlformats.org/officeDocument/2006/relationships/image" Target="media/imgrId184703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470327" Type="http://schemas.openxmlformats.org/officeDocument/2006/relationships/image" Target="media/imgrId184703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470327" Type="http://schemas.openxmlformats.org/officeDocument/2006/relationships/image" Target="media/imgrId184703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470327" Type="http://schemas.openxmlformats.org/officeDocument/2006/relationships/image" Target="media/imgrId184703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