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M-MP (Rev.02.3)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24873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115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805270" w:name="ctxt"/>
    <w:bookmarkEnd w:id="308052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(vedi </w:t>
      </w:r>
      <w:hyperlink r:id="rId273765c90f7514c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Cap.12</w:t>
        </w:r>
      </w:hyperlink>
      <w:r>
        <w:rPr>
          <w:color w:val="00274C"/>
          <w:sz w:val="20"/>
          <w:szCs w:val="20"/>
          <w:u w:val="none"/>
        </w:rPr>
        <w:t xml:space="preserve"> ),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r>
        <w:rPr>
          <w:b/>
          <w:bCs/>
          <w:color w:val="00274C"/>
          <w:sz w:val="20"/>
          <w:szCs w:val="20"/>
          <w:u w:val="none"/>
        </w:rPr>
        <w:t xml:space="preserve">ST_05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6828769" name="name215765c90f751c44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68565c90f751c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031712" name="name463065c90f752118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7265c90f752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leggere attentamente il </w:t>
      </w:r>
      <w:hyperlink r:id="rId673565c90f7521d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10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39343" name="name810365c90f75298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765c90f7529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882865c90f752a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03115" name="name391665c90f7531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165c90f7531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0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882134" name="name898965c90f753eb3e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48565c90f753e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7303467" name="name541665c90f754959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20365c90f7549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9.2.2 Punterie</w:t>
            </w:r>
          </w:p>
          <w:p/>
          <w:p/>
          <w:p>
            <w:pPr>
              <w:numPr>
                <w:ilvl w:val="0"/>
                <w:numId w:val="1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3027249" name="name590365c90f7553ff2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16965c90f7553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9.2.3 Albero a camme</w:t>
            </w:r>
          </w:p>
          <w:p/>
          <w:p/>
          <w:p>
            <w:pPr>
              <w:numPr>
                <w:ilvl w:val="0"/>
                <w:numId w:val="10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0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303965c90f7555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0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779775" name="name310465c90f7560606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945265c90f7560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9.2.4 Coperchio chiusura vano sfiato</w:t>
            </w:r>
          </w:p>
          <w:p/>
          <w:p/>
          <w:p>
            <w:pPr>
              <w:numPr>
                <w:ilvl w:val="0"/>
                <w:numId w:val="10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415056" name="name550965c90f756b20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38065c90f756b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52998" name="name325165c90f7570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5c90f7570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603465c90f7570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0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0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1510" name="name878765c90f757911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67465c90f7579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68161" name="name858665c90f757e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865c90f757e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10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0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0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64814" name="name616265c90f758733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44165c90f7587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06326" name="name490965c90f758c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5c90f758c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407762" name="name307465c90f759409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15065c90f7594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882165c90f7597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hyperlink r:id="rId994965c90f7598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3136245" name="name239565c90f75a45c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27965c90f75a4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133065c90f75a7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87650" name="name327965c90f75ac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065c90f75ac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99664157" name="name805465c90f75b82d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34865c90f75b8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9.2.7 Segmenti</w:t>
            </w:r>
          </w:p>
          <w:p/>
          <w:p/>
          <w:p>
            <w:pPr>
              <w:numPr>
                <w:ilvl w:val="0"/>
                <w:numId w:val="10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41165c90f75b8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848311" name="name232665c90f75c23d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40265c90f75c2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88365c90f75c2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7219370" name="name140965c90f75c7e5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065c90f75c7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0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738014" name="name937965c90f75cfa1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62565c90f75cf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0795" name="name741465c90f75d43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765c90f75d4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27565c90f75d4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238665c90f75d5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0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30419692" name="name182365c90f75ddc6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9865c90f75dd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952834" name="name237165c90f75e50b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17765c90f75e5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49876" name="name944865c90f75e9a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565c90f75e9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901465c90f75ea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10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824674" name="name273665c90f7603fbb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11565c90f7603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52522" name="name918665c90f7609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765c90f7609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10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137365c90f760b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63706" name="name170365c90f76160c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59765c90f7616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34966" name="name453265c90f761a5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065c90f761a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10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9101566" name="name909765c90f76257e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49165c90f7625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06225" name="name923165c90f7639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865c90f7639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0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0160" name="name897065c90f7646e1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50965c90f7646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45208" name="name816565c90f765850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81965c90f7658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9.2.11 Flangia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94452" name="name449565c90f765f1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765c90f765f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174483" name="name120565c90f766a9d5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95965c90f766a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Tubi vapori olio</w:t>
            </w:r>
          </w:p>
          <w:p/>
          <w:p/>
          <w:p>
            <w:pPr>
              <w:numPr>
                <w:ilvl w:val="0"/>
                <w:numId w:val="10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608601" name="name373565c90f7674d50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69465c90f7674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95415" name="name316265c90f767a0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565c90f767a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9831" name="name315465c90f768354f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216665c90f7683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Coppa olio</w:t>
            </w:r>
          </w:p>
          <w:p/>
          <w:p/>
          <w:p>
            <w:pPr>
              <w:numPr>
                <w:ilvl w:val="0"/>
                <w:numId w:val="10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0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09799" name="name811665c90f7689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365c90f7689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759965c90f768b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760118" name="name623365c90f7692ad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69465c90f7692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99551451" name="name929565c90f76995c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51765c90f7699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33374" name="name621965c90f76a0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565c90f76a0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57865c90f76a1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10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67465c90f76a2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1946597" name="name449465c90f76abf4a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63565c90f76ab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Canotti iniettori</w:t>
            </w:r>
          </w:p>
          <w:p/>
          <w:p/>
          <w:p>
            <w:pPr>
              <w:numPr>
                <w:ilvl w:val="0"/>
                <w:numId w:val="10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846275" name="name294765c90f76b550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26265c90f76b5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Sporgenza iniettori</w:t>
            </w:r>
          </w:p>
          <w:p/>
          <w:p/>
          <w:p>
            <w:pPr>
              <w:numPr>
                <w:ilvl w:val="0"/>
                <w:numId w:val="10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0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161365c90f76b6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9.28)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1883414" name="name504365c90f76c0951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30065c90f76c0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9906241" name="name706165c90f76ce0d4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23465c90f76ce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9.4.4 Valvole</w:t>
            </w:r>
          </w:p>
          <w:p/>
          <w:p/>
          <w:p>
            <w:pPr>
              <w:numPr>
                <w:ilvl w:val="0"/>
                <w:numId w:val="10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884165c90f76cf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80979" name="name243265c90f76d6f4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9565c90f76d6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17665c90f76d76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52565c90f76d8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48567" name="name463165c90f76de9a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93565c90f76de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737565c90f76df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351265c90f76e0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957965c90f76e0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701754" name="name804065c90f76ea5b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63065c90f76ea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9.4.5 Testa motore</w:t>
            </w:r>
          </w:p>
          <w:p/>
          <w:p/>
          <w:p>
            <w:pPr>
              <w:numPr>
                <w:ilvl w:val="0"/>
                <w:numId w:val="10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317683" name="name930465c90f770193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66565c90f7701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0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81265c90f7702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421259" name="name277965c90f77092b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22765c90f77092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806831" name="name163665c90f771062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35865c90f771061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361542" name="name357565c90f7717f5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68165c90f7717f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51107" name="name845665c90f771fa7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50865c90f771f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0966" name="name864165c90f7726a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865c90f7726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10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209144" name="name610265c90f77314a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06065c90f7731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0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4480" name="name771965c90f77394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5c90f7739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10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98876" name="name221565c90f7741c09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668465c90f7741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72458" name="name630065c90f7745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565c90f7745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2178358" name="name459165c90f775452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39465c90f7754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7944457" name="name114165c90f77603e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21965c90f7760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9.4.6 Aste e ponti valvole</w:t>
            </w:r>
          </w:p>
          <w:p/>
          <w:p/>
          <w:p>
            <w:pPr>
              <w:numPr>
                <w:ilvl w:val="0"/>
                <w:numId w:val="10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31167" name="name177165c90f7765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665c90f7765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041185" name="name789065c90f776ce8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48565c90f776c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0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86304" name="name872665c90f77783b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21765c90f7778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07053" name="name307065c90f777d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5c90f777d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330933" name="name325165c90f779031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16565c90f7790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279591" name="name578665c90f7798cb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84465c90f7798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05828" name="name810165c90f779d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265c90f779d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0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276351" name="name282365c90f77acb7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25765c90f77ac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04316" name="name967065c90f77b3f1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12165c90f77b3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8332366" name="name594565c90f77b963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34965c90f77b9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041895" name="name905765c90f77c34ae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71865c90f77c3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7158" name="name508865c90f77cea1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5065c90f77ce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0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126752" name="name831465c90f77d7b6f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23865c90f77d7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47630" name="name107465c90f77e2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865c90f77e2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0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92092" name="name729465c90f77ecf4a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175965c90f77ec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28034" name="name701265c90f78041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0465c90f7804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0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936865c90f7805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871465c90f7805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492465c90f7806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435265c90f7806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0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0891359" name="name835065c90f780edc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60165c90f780e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giunto elastico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"/>
              </w:rPr>
              <w:drawing>
                <wp:inline distT="0" distB="0" distL="0" distR="0">
                  <wp:extent cx="799200" cy="684000"/>
                  <wp:effectExtent b="0" l="0" r="0" t="0"/>
                  <wp:docPr id="60214754" name="name871465c90f780fece" descr="image815065c90f780fe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5065c90f780feba"/>
                          <pic:cNvPicPr/>
                        </pic:nvPicPr>
                        <pic:blipFill>
                          <a:blip r:embed="rId976165c90f780f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6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709165c90f7810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10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giunto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- 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439684" name="name293265c90f781bc8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297165c90f781b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invertitore di marcia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giunto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l'invertitore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l'invertitere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29765070" name="name222765c90f7825b60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885165c90f7825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Ingranaggi distribuzione</w:t>
            </w:r>
          </w:p>
          <w:p/>
          <w:p/>
          <w:p>
            <w:pPr>
              <w:numPr>
                <w:ilvl w:val="0"/>
                <w:numId w:val="10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0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34092" name="name483865c90f7830b8f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279665c90f7830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83323" name="name499265c90f7835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265c90f7835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0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9.54)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145437" name="name451165c90f7840115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894465c90f7840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30317" name="name131665c90f7844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065c90f7844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>
            <w:pPr>
              <w:numPr>
                <w:ilvl w:val="0"/>
                <w:numId w:val="10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004596" name="name681565c90f7850541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310565c90f7850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811969" name="name612965c90f785a9cf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21165c90f785a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filetto e il piano sottotesta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10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85784" name="name291665c90f7864429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239165c90f7864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e serrare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 + 20°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0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996701" name="name553165c90f786d6da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95865c90f786d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13565" name="name678065c90f787aaf6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227665c90f787a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310840" name="name151565c90f78864d6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436865c90f7886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91109" name="name179365c90f788ad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865c90f788a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9.59)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10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847265c90f788c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0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821430" name="name148765c90f78962a3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236165c90f7896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10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28965c90f7897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0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175265c90f7897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239665c90f7897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69473794" w:name="__mcenew"/>
            <w:bookmarkEnd w:id="69473794"/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797715" name="name316265c90f78a1ef0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97865c90f78a1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0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2165c90f78a4f66" w:history="1">
              <w:r>
                <w:rPr>
                  <w:position w:val="-230"/>
                </w:rPr>
                <w:drawing>
                  <wp:inline distT="0" distB="0" distL="0" distR="0">
                    <wp:extent cx="2253600" cy="1504800"/>
                    <wp:effectExtent b="0" l="0" r="0" t="0"/>
                    <wp:docPr id="62948825" name="name730465c90f78ad7a2" descr="9.6.jpg">
                      <a:hlinkClick xmlns:a="http://schemas.openxmlformats.org/drawingml/2006/main" r:id="rId702165c90f78a4f6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969965c90f78ad79d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53600" cy="15048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96238" name="name370765c90f78b26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865c90f78b2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781465c90f78b3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189218" name="name993165c90f78bd90e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53765c90f78bd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64065c90f78be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.9.2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15065c90f78bf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0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51265c90f78c05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9.9.4 Tubi iniezione carburante (pompa iniezione / iniettori)</w:t>
            </w:r>
          </w:p>
          <w:p/>
          <w:p/>
          <w:p>
            <w:pPr>
              <w:numPr>
                <w:ilvl w:val="0"/>
                <w:numId w:val="10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912065c90f78c0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0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122810" name="name407965c90f78c91bb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303965c90f78c9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9.9.6 Tubi carburante</w:t>
            </w:r>
          </w:p>
          <w:p/>
          <w:p/>
          <w:p>
            <w:pPr>
              <w:numPr>
                <w:ilvl w:val="0"/>
                <w:numId w:val="10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H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L2,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in rame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N2, N3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1215860" name="name368165c90f78d5c7c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82065c90f78d5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/>
          <w:p/>
          <w:p>
            <w:pPr>
              <w:numPr>
                <w:ilvl w:val="0"/>
                <w:numId w:val="10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61665c90f78d7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/>
          <w:p/>
          <w:p>
            <w:pPr>
              <w:numPr>
                <w:ilvl w:val="0"/>
                <w:numId w:val="10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72465c90f78d84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/>
          <w:p/>
          <w:p>
            <w:pPr>
              <w:numPr>
                <w:ilvl w:val="0"/>
                <w:numId w:val="10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02365c90f78d9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9706" name="name468565c90f78e0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065c90f78e0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0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7165c90f78e3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76358" name="name106265c90f78ea181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337065c90f78ea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10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23765c90f78eb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6.9.2.</w:t>
              </w:r>
            </w:hyperlink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9.10.6 Pompa estrazione olio</w:t>
            </w:r>
          </w:p>
          <w:p/>
          <w:p/>
          <w:p>
            <w:pPr>
              <w:numPr>
                <w:ilvl w:val="0"/>
                <w:numId w:val="10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colonnetta di fissaggio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277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27509243" name="name562665c90f7901433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17265c90f7901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99765c90f7902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circuito di raffreddamento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08958" name="name939465c90f7907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165c90f7907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73740" name="name490765c90f7913242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179665c90f7913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9.12.2 Pompa liquido refrigerante</w:t>
            </w:r>
          </w:p>
          <w:p/>
          <w:p/>
          <w:p>
            <w:pPr>
              <w:numPr>
                <w:ilvl w:val="0"/>
                <w:numId w:val="10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27165c90f7913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9.12.3 Pompa acqua esterna</w:t>
            </w:r>
          </w:p>
          <w:p/>
          <w:p/>
          <w:p>
            <w:pPr>
              <w:numPr>
                <w:ilvl w:val="0"/>
                <w:numId w:val="10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74548" name="name218565c90f7923a76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573265c90f7923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232000" cy="1303200"/>
                  <wp:effectExtent b="0" l="0" r="0" t="0"/>
                  <wp:docPr id="3451600" name="name513565c90f792d376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89765c90f792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9.13.1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temperatura refrigerante</w:t>
            </w:r>
          </w:p>
          <w:p/>
          <w:p/>
          <w:p>
            <w:pPr>
              <w:numPr>
                <w:ilvl w:val="0"/>
                <w:numId w:val="10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86806" name="name622365c90f7935d3a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77065c90f7935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Sensore e interruttore pressione olio</w:t>
            </w:r>
          </w:p>
          <w:p/>
          <w:p/>
          <w:p>
            <w:pPr>
              <w:numPr>
                <w:ilvl w:val="0"/>
                <w:numId w:val="10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884881" name="name238665c90f7940f4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218365c90f7940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Interruttore temperatura refrigerante</w:t>
            </w:r>
          </w:p>
          <w:p/>
          <w:p/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979782" name="name177365c90f794bbec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589465c90f794b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Cinghie e Alternatore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0400491" name="name702565c90f794cc79" descr="image381565c90f794cc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1565c90f794cc6f"/>
                          <pic:cNvPicPr/>
                        </pic:nvPicPr>
                        <pic:blipFill>
                          <a:blip r:embed="rId398065c90f794c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cinghie devono essere tassativamente sostituite, ad ogni montaggio, anche se non hanno raggiunto le ore previste per la sostituzione.</w:t>
            </w:r>
          </w:p>
          <w:p/>
          <w:p/>
          <w:p>
            <w:pPr>
              <w:numPr>
                <w:ilvl w:val="0"/>
                <w:numId w:val="10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21765c90f7950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9065c90f7951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6.4.2.</w:t>
              </w:r>
            </w:hyperlink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102621" name="name940765c90f795832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89265c90f7958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Pompa elettrica carburante</w:t>
            </w:r>
          </w:p>
          <w:p/>
          <w:p/>
          <w:p>
            <w:pPr>
              <w:numPr>
                <w:ilvl w:val="0"/>
                <w:numId w:val="10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74400"/>
                  <wp:effectExtent b="0" l="0" r="0" t="0"/>
                  <wp:docPr id="72713069" name="name992365c90f7963efc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432965c90f7963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71231" name="name905065c90f796c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265c90f796c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04065c90f796d1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10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771501" name="name253465c90f7975d8d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469865c90f7975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Cablaggio elettrico</w:t>
            </w:r>
          </w:p>
          <w:p/>
          <w:p/>
          <w:p>
            <w:pPr>
              <w:numPr>
                <w:ilvl w:val="0"/>
                <w:numId w:val="10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cablaggio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fare riferimento al </w:t>
            </w:r>
            <w:hyperlink r:id="rId432065c90f7976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connettere tutti i connettori.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linea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618565c90f7978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come indicato nell'illustrazione.</w:t>
            </w:r>
          </w:p>
          <w:p>
            <w:pPr>
              <w:numPr>
                <w:ilvl w:val="0"/>
                <w:numId w:val="10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fissarlo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0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colonnette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 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98"/>
              </w:rPr>
              <w:drawing>
                <wp:inline distT="0" distB="0" distL="0" distR="0">
                  <wp:extent cx="2880000" cy="2556000"/>
                  <wp:effectExtent b="0" l="0" r="0" t="0"/>
                  <wp:docPr id="93003053" name="name493465c90f7985096" descr="9.76-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-9.77.jpg"/>
                          <pic:cNvPicPr/>
                        </pic:nvPicPr>
                        <pic:blipFill>
                          <a:blip r:embed="rId706865c90f7985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9.76 - Fig. 9.77</w:t>
            </w:r>
          </w:p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linea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664365c90f7986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480457" name="name730965c90f798ec83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776365c90f798e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9.78</w:t>
            </w:r>
          </w:p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vano sfiato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guarnizione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3a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di riduzione per tubo pompa estrazione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277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pompa estrazione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estrazione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E INVERTITORE DI MARCIA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giunto elastico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5/16"-18UNC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su invertitore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invertitore su flangia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invertitore su flangia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invertitore su flangia campana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su campana per invertitore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3/8" 16UNC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vedere </w:t>
            </w:r>
            <w:hyperlink r:id="rId133365c90f79a9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Par. 9.8.1</w:t>
              </w:r>
            </w:hyperlink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forata/raccordo fissaggio linea rifiuto su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(pompa elettrica)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1/8"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Viti forate su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 tubo rifiuto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linea aspirazione su collettore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 raffreddato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uscita gas di scarico (su collettore scarico raffreddato)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Raiser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fissaggio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distanziale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comando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pompa acqua esterna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acqua esterna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per mandata acqua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per mandata acqua (su campana)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flangia 3a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calotta passaggio acqua esterna su collettore di scarico raffreddato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MIN 5 - MAX 7.5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anodo di zinco su calotta passaggio acqua esterna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Interruttore/Sensore temperatura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Dado/vite fissaggio pompa elettrica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supporto alternatore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protezione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SUPPORTI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motore posteriore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motore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850">
    <w:multiLevelType w:val="hybridMultilevel"/>
    <w:lvl w:ilvl="0" w:tplc="92271245">
      <w:start w:val="1"/>
      <w:numFmt w:val="decimal"/>
      <w:lvlText w:val="%1."/>
      <w:lvlJc w:val="left"/>
      <w:pPr>
        <w:ind w:left="720" w:hanging="360"/>
      </w:pPr>
    </w:lvl>
    <w:lvl w:ilvl="1" w:tplc="92271245" w:tentative="1">
      <w:start w:val="1"/>
      <w:numFmt w:val="lowerLetter"/>
      <w:lvlText w:val="%2."/>
      <w:lvlJc w:val="left"/>
      <w:pPr>
        <w:ind w:left="1440" w:hanging="360"/>
      </w:pPr>
    </w:lvl>
    <w:lvl w:ilvl="2" w:tplc="92271245" w:tentative="1">
      <w:start w:val="1"/>
      <w:numFmt w:val="lowerRoman"/>
      <w:lvlText w:val="%3."/>
      <w:lvlJc w:val="right"/>
      <w:pPr>
        <w:ind w:left="2160" w:hanging="180"/>
      </w:pPr>
    </w:lvl>
    <w:lvl w:ilvl="3" w:tplc="92271245" w:tentative="1">
      <w:start w:val="1"/>
      <w:numFmt w:val="decimal"/>
      <w:lvlText w:val="%4."/>
      <w:lvlJc w:val="left"/>
      <w:pPr>
        <w:ind w:left="2880" w:hanging="360"/>
      </w:pPr>
    </w:lvl>
    <w:lvl w:ilvl="4" w:tplc="92271245" w:tentative="1">
      <w:start w:val="1"/>
      <w:numFmt w:val="lowerLetter"/>
      <w:lvlText w:val="%5."/>
      <w:lvlJc w:val="left"/>
      <w:pPr>
        <w:ind w:left="3600" w:hanging="360"/>
      </w:pPr>
    </w:lvl>
    <w:lvl w:ilvl="5" w:tplc="92271245" w:tentative="1">
      <w:start w:val="1"/>
      <w:numFmt w:val="lowerRoman"/>
      <w:lvlText w:val="%6."/>
      <w:lvlJc w:val="right"/>
      <w:pPr>
        <w:ind w:left="4320" w:hanging="180"/>
      </w:pPr>
    </w:lvl>
    <w:lvl w:ilvl="6" w:tplc="92271245" w:tentative="1">
      <w:start w:val="1"/>
      <w:numFmt w:val="decimal"/>
      <w:lvlText w:val="%7."/>
      <w:lvlJc w:val="left"/>
      <w:pPr>
        <w:ind w:left="5040" w:hanging="360"/>
      </w:pPr>
    </w:lvl>
    <w:lvl w:ilvl="7" w:tplc="92271245" w:tentative="1">
      <w:start w:val="1"/>
      <w:numFmt w:val="lowerLetter"/>
      <w:lvlText w:val="%8."/>
      <w:lvlJc w:val="left"/>
      <w:pPr>
        <w:ind w:left="5760" w:hanging="360"/>
      </w:pPr>
    </w:lvl>
    <w:lvl w:ilvl="8" w:tplc="9227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9">
    <w:multiLevelType w:val="hybridMultilevel"/>
    <w:lvl w:ilvl="0" w:tplc="35285410">
      <w:start w:val="1"/>
      <w:numFmt w:val="decimal"/>
      <w:lvlText w:val="%1."/>
      <w:lvlJc w:val="left"/>
      <w:pPr>
        <w:ind w:left="720" w:hanging="360"/>
      </w:pPr>
    </w:lvl>
    <w:lvl w:ilvl="1" w:tplc="35285410" w:tentative="1">
      <w:start w:val="1"/>
      <w:numFmt w:val="lowerLetter"/>
      <w:lvlText w:val="%2."/>
      <w:lvlJc w:val="left"/>
      <w:pPr>
        <w:ind w:left="1440" w:hanging="360"/>
      </w:pPr>
    </w:lvl>
    <w:lvl w:ilvl="2" w:tplc="35285410" w:tentative="1">
      <w:start w:val="1"/>
      <w:numFmt w:val="lowerRoman"/>
      <w:lvlText w:val="%3."/>
      <w:lvlJc w:val="right"/>
      <w:pPr>
        <w:ind w:left="2160" w:hanging="180"/>
      </w:pPr>
    </w:lvl>
    <w:lvl w:ilvl="3" w:tplc="35285410" w:tentative="1">
      <w:start w:val="1"/>
      <w:numFmt w:val="decimal"/>
      <w:lvlText w:val="%4."/>
      <w:lvlJc w:val="left"/>
      <w:pPr>
        <w:ind w:left="2880" w:hanging="360"/>
      </w:pPr>
    </w:lvl>
    <w:lvl w:ilvl="4" w:tplc="35285410" w:tentative="1">
      <w:start w:val="1"/>
      <w:numFmt w:val="lowerLetter"/>
      <w:lvlText w:val="%5."/>
      <w:lvlJc w:val="left"/>
      <w:pPr>
        <w:ind w:left="3600" w:hanging="360"/>
      </w:pPr>
    </w:lvl>
    <w:lvl w:ilvl="5" w:tplc="35285410" w:tentative="1">
      <w:start w:val="1"/>
      <w:numFmt w:val="lowerRoman"/>
      <w:lvlText w:val="%6."/>
      <w:lvlJc w:val="right"/>
      <w:pPr>
        <w:ind w:left="4320" w:hanging="180"/>
      </w:pPr>
    </w:lvl>
    <w:lvl w:ilvl="6" w:tplc="35285410" w:tentative="1">
      <w:start w:val="1"/>
      <w:numFmt w:val="decimal"/>
      <w:lvlText w:val="%7."/>
      <w:lvlJc w:val="left"/>
      <w:pPr>
        <w:ind w:left="5040" w:hanging="360"/>
      </w:pPr>
    </w:lvl>
    <w:lvl w:ilvl="7" w:tplc="35285410" w:tentative="1">
      <w:start w:val="1"/>
      <w:numFmt w:val="lowerLetter"/>
      <w:lvlText w:val="%8."/>
      <w:lvlJc w:val="left"/>
      <w:pPr>
        <w:ind w:left="5760" w:hanging="360"/>
      </w:pPr>
    </w:lvl>
    <w:lvl w:ilvl="8" w:tplc="3528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8">
    <w:multiLevelType w:val="hybridMultilevel"/>
    <w:lvl w:ilvl="0" w:tplc="33825460">
      <w:start w:val="1"/>
      <w:numFmt w:val="decimal"/>
      <w:lvlText w:val="%1."/>
      <w:lvlJc w:val="left"/>
      <w:pPr>
        <w:ind w:left="720" w:hanging="360"/>
      </w:pPr>
    </w:lvl>
    <w:lvl w:ilvl="1" w:tplc="33825460" w:tentative="1">
      <w:start w:val="1"/>
      <w:numFmt w:val="lowerLetter"/>
      <w:lvlText w:val="%2."/>
      <w:lvlJc w:val="left"/>
      <w:pPr>
        <w:ind w:left="1440" w:hanging="360"/>
      </w:pPr>
    </w:lvl>
    <w:lvl w:ilvl="2" w:tplc="33825460" w:tentative="1">
      <w:start w:val="1"/>
      <w:numFmt w:val="lowerRoman"/>
      <w:lvlText w:val="%3."/>
      <w:lvlJc w:val="right"/>
      <w:pPr>
        <w:ind w:left="2160" w:hanging="180"/>
      </w:pPr>
    </w:lvl>
    <w:lvl w:ilvl="3" w:tplc="33825460" w:tentative="1">
      <w:start w:val="1"/>
      <w:numFmt w:val="decimal"/>
      <w:lvlText w:val="%4."/>
      <w:lvlJc w:val="left"/>
      <w:pPr>
        <w:ind w:left="2880" w:hanging="360"/>
      </w:pPr>
    </w:lvl>
    <w:lvl w:ilvl="4" w:tplc="33825460" w:tentative="1">
      <w:start w:val="1"/>
      <w:numFmt w:val="lowerLetter"/>
      <w:lvlText w:val="%5."/>
      <w:lvlJc w:val="left"/>
      <w:pPr>
        <w:ind w:left="3600" w:hanging="360"/>
      </w:pPr>
    </w:lvl>
    <w:lvl w:ilvl="5" w:tplc="33825460" w:tentative="1">
      <w:start w:val="1"/>
      <w:numFmt w:val="lowerRoman"/>
      <w:lvlText w:val="%6."/>
      <w:lvlJc w:val="right"/>
      <w:pPr>
        <w:ind w:left="4320" w:hanging="180"/>
      </w:pPr>
    </w:lvl>
    <w:lvl w:ilvl="6" w:tplc="33825460" w:tentative="1">
      <w:start w:val="1"/>
      <w:numFmt w:val="decimal"/>
      <w:lvlText w:val="%7."/>
      <w:lvlJc w:val="left"/>
      <w:pPr>
        <w:ind w:left="5040" w:hanging="360"/>
      </w:pPr>
    </w:lvl>
    <w:lvl w:ilvl="7" w:tplc="33825460" w:tentative="1">
      <w:start w:val="1"/>
      <w:numFmt w:val="lowerLetter"/>
      <w:lvlText w:val="%8."/>
      <w:lvlJc w:val="left"/>
      <w:pPr>
        <w:ind w:left="5760" w:hanging="360"/>
      </w:pPr>
    </w:lvl>
    <w:lvl w:ilvl="8" w:tplc="33825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7">
    <w:multiLevelType w:val="hybridMultilevel"/>
    <w:lvl w:ilvl="0" w:tplc="16331869">
      <w:start w:val="1"/>
      <w:numFmt w:val="decimal"/>
      <w:lvlText w:val="%1."/>
      <w:lvlJc w:val="left"/>
      <w:pPr>
        <w:ind w:left="720" w:hanging="360"/>
      </w:pPr>
    </w:lvl>
    <w:lvl w:ilvl="1" w:tplc="16331869" w:tentative="1">
      <w:start w:val="1"/>
      <w:numFmt w:val="lowerLetter"/>
      <w:lvlText w:val="%2."/>
      <w:lvlJc w:val="left"/>
      <w:pPr>
        <w:ind w:left="1440" w:hanging="360"/>
      </w:pPr>
    </w:lvl>
    <w:lvl w:ilvl="2" w:tplc="16331869" w:tentative="1">
      <w:start w:val="1"/>
      <w:numFmt w:val="lowerRoman"/>
      <w:lvlText w:val="%3."/>
      <w:lvlJc w:val="right"/>
      <w:pPr>
        <w:ind w:left="2160" w:hanging="180"/>
      </w:pPr>
    </w:lvl>
    <w:lvl w:ilvl="3" w:tplc="16331869" w:tentative="1">
      <w:start w:val="1"/>
      <w:numFmt w:val="decimal"/>
      <w:lvlText w:val="%4."/>
      <w:lvlJc w:val="left"/>
      <w:pPr>
        <w:ind w:left="2880" w:hanging="360"/>
      </w:pPr>
    </w:lvl>
    <w:lvl w:ilvl="4" w:tplc="16331869" w:tentative="1">
      <w:start w:val="1"/>
      <w:numFmt w:val="lowerLetter"/>
      <w:lvlText w:val="%5."/>
      <w:lvlJc w:val="left"/>
      <w:pPr>
        <w:ind w:left="3600" w:hanging="360"/>
      </w:pPr>
    </w:lvl>
    <w:lvl w:ilvl="5" w:tplc="16331869" w:tentative="1">
      <w:start w:val="1"/>
      <w:numFmt w:val="lowerRoman"/>
      <w:lvlText w:val="%6."/>
      <w:lvlJc w:val="right"/>
      <w:pPr>
        <w:ind w:left="4320" w:hanging="180"/>
      </w:pPr>
    </w:lvl>
    <w:lvl w:ilvl="6" w:tplc="16331869" w:tentative="1">
      <w:start w:val="1"/>
      <w:numFmt w:val="decimal"/>
      <w:lvlText w:val="%7."/>
      <w:lvlJc w:val="left"/>
      <w:pPr>
        <w:ind w:left="5040" w:hanging="360"/>
      </w:pPr>
    </w:lvl>
    <w:lvl w:ilvl="7" w:tplc="16331869" w:tentative="1">
      <w:start w:val="1"/>
      <w:numFmt w:val="lowerLetter"/>
      <w:lvlText w:val="%8."/>
      <w:lvlJc w:val="left"/>
      <w:pPr>
        <w:ind w:left="5760" w:hanging="360"/>
      </w:pPr>
    </w:lvl>
    <w:lvl w:ilvl="8" w:tplc="16331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6">
    <w:multiLevelType w:val="hybridMultilevel"/>
    <w:lvl w:ilvl="0" w:tplc="21706308">
      <w:start w:val="1"/>
      <w:numFmt w:val="decimal"/>
      <w:lvlText w:val="%1."/>
      <w:lvlJc w:val="left"/>
      <w:pPr>
        <w:ind w:left="720" w:hanging="360"/>
      </w:pPr>
    </w:lvl>
    <w:lvl w:ilvl="1" w:tplc="21706308" w:tentative="1">
      <w:start w:val="1"/>
      <w:numFmt w:val="lowerLetter"/>
      <w:lvlText w:val="%2."/>
      <w:lvlJc w:val="left"/>
      <w:pPr>
        <w:ind w:left="1440" w:hanging="360"/>
      </w:pPr>
    </w:lvl>
    <w:lvl w:ilvl="2" w:tplc="21706308" w:tentative="1">
      <w:start w:val="1"/>
      <w:numFmt w:val="lowerRoman"/>
      <w:lvlText w:val="%3."/>
      <w:lvlJc w:val="right"/>
      <w:pPr>
        <w:ind w:left="2160" w:hanging="180"/>
      </w:pPr>
    </w:lvl>
    <w:lvl w:ilvl="3" w:tplc="21706308" w:tentative="1">
      <w:start w:val="1"/>
      <w:numFmt w:val="decimal"/>
      <w:lvlText w:val="%4."/>
      <w:lvlJc w:val="left"/>
      <w:pPr>
        <w:ind w:left="2880" w:hanging="360"/>
      </w:pPr>
    </w:lvl>
    <w:lvl w:ilvl="4" w:tplc="21706308" w:tentative="1">
      <w:start w:val="1"/>
      <w:numFmt w:val="lowerLetter"/>
      <w:lvlText w:val="%5."/>
      <w:lvlJc w:val="left"/>
      <w:pPr>
        <w:ind w:left="3600" w:hanging="360"/>
      </w:pPr>
    </w:lvl>
    <w:lvl w:ilvl="5" w:tplc="21706308" w:tentative="1">
      <w:start w:val="1"/>
      <w:numFmt w:val="lowerRoman"/>
      <w:lvlText w:val="%6."/>
      <w:lvlJc w:val="right"/>
      <w:pPr>
        <w:ind w:left="4320" w:hanging="180"/>
      </w:pPr>
    </w:lvl>
    <w:lvl w:ilvl="6" w:tplc="21706308" w:tentative="1">
      <w:start w:val="1"/>
      <w:numFmt w:val="decimal"/>
      <w:lvlText w:val="%7."/>
      <w:lvlJc w:val="left"/>
      <w:pPr>
        <w:ind w:left="5040" w:hanging="360"/>
      </w:pPr>
    </w:lvl>
    <w:lvl w:ilvl="7" w:tplc="21706308" w:tentative="1">
      <w:start w:val="1"/>
      <w:numFmt w:val="lowerLetter"/>
      <w:lvlText w:val="%8."/>
      <w:lvlJc w:val="left"/>
      <w:pPr>
        <w:ind w:left="5760" w:hanging="360"/>
      </w:pPr>
    </w:lvl>
    <w:lvl w:ilvl="8" w:tplc="21706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5">
    <w:multiLevelType w:val="hybridMultilevel"/>
    <w:lvl w:ilvl="0" w:tplc="91807428">
      <w:start w:val="1"/>
      <w:numFmt w:val="decimal"/>
      <w:lvlText w:val="%1."/>
      <w:lvlJc w:val="left"/>
      <w:pPr>
        <w:ind w:left="720" w:hanging="360"/>
      </w:pPr>
    </w:lvl>
    <w:lvl w:ilvl="1" w:tplc="91807428" w:tentative="1">
      <w:start w:val="1"/>
      <w:numFmt w:val="lowerLetter"/>
      <w:lvlText w:val="%2."/>
      <w:lvlJc w:val="left"/>
      <w:pPr>
        <w:ind w:left="1440" w:hanging="360"/>
      </w:pPr>
    </w:lvl>
    <w:lvl w:ilvl="2" w:tplc="91807428" w:tentative="1">
      <w:start w:val="1"/>
      <w:numFmt w:val="lowerRoman"/>
      <w:lvlText w:val="%3."/>
      <w:lvlJc w:val="right"/>
      <w:pPr>
        <w:ind w:left="2160" w:hanging="180"/>
      </w:pPr>
    </w:lvl>
    <w:lvl w:ilvl="3" w:tplc="91807428" w:tentative="1">
      <w:start w:val="1"/>
      <w:numFmt w:val="decimal"/>
      <w:lvlText w:val="%4."/>
      <w:lvlJc w:val="left"/>
      <w:pPr>
        <w:ind w:left="2880" w:hanging="360"/>
      </w:pPr>
    </w:lvl>
    <w:lvl w:ilvl="4" w:tplc="91807428" w:tentative="1">
      <w:start w:val="1"/>
      <w:numFmt w:val="lowerLetter"/>
      <w:lvlText w:val="%5."/>
      <w:lvlJc w:val="left"/>
      <w:pPr>
        <w:ind w:left="3600" w:hanging="360"/>
      </w:pPr>
    </w:lvl>
    <w:lvl w:ilvl="5" w:tplc="91807428" w:tentative="1">
      <w:start w:val="1"/>
      <w:numFmt w:val="lowerRoman"/>
      <w:lvlText w:val="%6."/>
      <w:lvlJc w:val="right"/>
      <w:pPr>
        <w:ind w:left="4320" w:hanging="180"/>
      </w:pPr>
    </w:lvl>
    <w:lvl w:ilvl="6" w:tplc="91807428" w:tentative="1">
      <w:start w:val="1"/>
      <w:numFmt w:val="decimal"/>
      <w:lvlText w:val="%7."/>
      <w:lvlJc w:val="left"/>
      <w:pPr>
        <w:ind w:left="5040" w:hanging="360"/>
      </w:pPr>
    </w:lvl>
    <w:lvl w:ilvl="7" w:tplc="91807428" w:tentative="1">
      <w:start w:val="1"/>
      <w:numFmt w:val="lowerLetter"/>
      <w:lvlText w:val="%8."/>
      <w:lvlJc w:val="left"/>
      <w:pPr>
        <w:ind w:left="5760" w:hanging="360"/>
      </w:pPr>
    </w:lvl>
    <w:lvl w:ilvl="8" w:tplc="9180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4">
    <w:multiLevelType w:val="hybridMultilevel"/>
    <w:lvl w:ilvl="0" w:tplc="54195871">
      <w:start w:val="1"/>
      <w:numFmt w:val="decimal"/>
      <w:lvlText w:val="%1."/>
      <w:lvlJc w:val="left"/>
      <w:pPr>
        <w:ind w:left="720" w:hanging="360"/>
      </w:pPr>
    </w:lvl>
    <w:lvl w:ilvl="1" w:tplc="54195871" w:tentative="1">
      <w:start w:val="1"/>
      <w:numFmt w:val="lowerLetter"/>
      <w:lvlText w:val="%2."/>
      <w:lvlJc w:val="left"/>
      <w:pPr>
        <w:ind w:left="1440" w:hanging="360"/>
      </w:pPr>
    </w:lvl>
    <w:lvl w:ilvl="2" w:tplc="54195871" w:tentative="1">
      <w:start w:val="1"/>
      <w:numFmt w:val="lowerRoman"/>
      <w:lvlText w:val="%3."/>
      <w:lvlJc w:val="right"/>
      <w:pPr>
        <w:ind w:left="2160" w:hanging="180"/>
      </w:pPr>
    </w:lvl>
    <w:lvl w:ilvl="3" w:tplc="54195871" w:tentative="1">
      <w:start w:val="1"/>
      <w:numFmt w:val="decimal"/>
      <w:lvlText w:val="%4."/>
      <w:lvlJc w:val="left"/>
      <w:pPr>
        <w:ind w:left="2880" w:hanging="360"/>
      </w:pPr>
    </w:lvl>
    <w:lvl w:ilvl="4" w:tplc="54195871" w:tentative="1">
      <w:start w:val="1"/>
      <w:numFmt w:val="lowerLetter"/>
      <w:lvlText w:val="%5."/>
      <w:lvlJc w:val="left"/>
      <w:pPr>
        <w:ind w:left="3600" w:hanging="360"/>
      </w:pPr>
    </w:lvl>
    <w:lvl w:ilvl="5" w:tplc="54195871" w:tentative="1">
      <w:start w:val="1"/>
      <w:numFmt w:val="lowerRoman"/>
      <w:lvlText w:val="%6."/>
      <w:lvlJc w:val="right"/>
      <w:pPr>
        <w:ind w:left="4320" w:hanging="180"/>
      </w:pPr>
    </w:lvl>
    <w:lvl w:ilvl="6" w:tplc="54195871" w:tentative="1">
      <w:start w:val="1"/>
      <w:numFmt w:val="decimal"/>
      <w:lvlText w:val="%7."/>
      <w:lvlJc w:val="left"/>
      <w:pPr>
        <w:ind w:left="5040" w:hanging="360"/>
      </w:pPr>
    </w:lvl>
    <w:lvl w:ilvl="7" w:tplc="54195871" w:tentative="1">
      <w:start w:val="1"/>
      <w:numFmt w:val="lowerLetter"/>
      <w:lvlText w:val="%8."/>
      <w:lvlJc w:val="left"/>
      <w:pPr>
        <w:ind w:left="5760" w:hanging="360"/>
      </w:pPr>
    </w:lvl>
    <w:lvl w:ilvl="8" w:tplc="5419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3">
    <w:multiLevelType w:val="hybridMultilevel"/>
    <w:lvl w:ilvl="0" w:tplc="24335655">
      <w:start w:val="1"/>
      <w:numFmt w:val="decimal"/>
      <w:lvlText w:val="%1."/>
      <w:lvlJc w:val="left"/>
      <w:pPr>
        <w:ind w:left="720" w:hanging="360"/>
      </w:pPr>
    </w:lvl>
    <w:lvl w:ilvl="1" w:tplc="24335655" w:tentative="1">
      <w:start w:val="1"/>
      <w:numFmt w:val="lowerLetter"/>
      <w:lvlText w:val="%2."/>
      <w:lvlJc w:val="left"/>
      <w:pPr>
        <w:ind w:left="1440" w:hanging="360"/>
      </w:pPr>
    </w:lvl>
    <w:lvl w:ilvl="2" w:tplc="24335655" w:tentative="1">
      <w:start w:val="1"/>
      <w:numFmt w:val="lowerRoman"/>
      <w:lvlText w:val="%3."/>
      <w:lvlJc w:val="right"/>
      <w:pPr>
        <w:ind w:left="2160" w:hanging="180"/>
      </w:pPr>
    </w:lvl>
    <w:lvl w:ilvl="3" w:tplc="24335655" w:tentative="1">
      <w:start w:val="1"/>
      <w:numFmt w:val="decimal"/>
      <w:lvlText w:val="%4."/>
      <w:lvlJc w:val="left"/>
      <w:pPr>
        <w:ind w:left="2880" w:hanging="360"/>
      </w:pPr>
    </w:lvl>
    <w:lvl w:ilvl="4" w:tplc="24335655" w:tentative="1">
      <w:start w:val="1"/>
      <w:numFmt w:val="lowerLetter"/>
      <w:lvlText w:val="%5."/>
      <w:lvlJc w:val="left"/>
      <w:pPr>
        <w:ind w:left="3600" w:hanging="360"/>
      </w:pPr>
    </w:lvl>
    <w:lvl w:ilvl="5" w:tplc="24335655" w:tentative="1">
      <w:start w:val="1"/>
      <w:numFmt w:val="lowerRoman"/>
      <w:lvlText w:val="%6."/>
      <w:lvlJc w:val="right"/>
      <w:pPr>
        <w:ind w:left="4320" w:hanging="180"/>
      </w:pPr>
    </w:lvl>
    <w:lvl w:ilvl="6" w:tplc="24335655" w:tentative="1">
      <w:start w:val="1"/>
      <w:numFmt w:val="decimal"/>
      <w:lvlText w:val="%7."/>
      <w:lvlJc w:val="left"/>
      <w:pPr>
        <w:ind w:left="5040" w:hanging="360"/>
      </w:pPr>
    </w:lvl>
    <w:lvl w:ilvl="7" w:tplc="24335655" w:tentative="1">
      <w:start w:val="1"/>
      <w:numFmt w:val="lowerLetter"/>
      <w:lvlText w:val="%8."/>
      <w:lvlJc w:val="left"/>
      <w:pPr>
        <w:ind w:left="5760" w:hanging="360"/>
      </w:pPr>
    </w:lvl>
    <w:lvl w:ilvl="8" w:tplc="24335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2">
    <w:multiLevelType w:val="hybridMultilevel"/>
    <w:lvl w:ilvl="0" w:tplc="68610748">
      <w:start w:val="1"/>
      <w:numFmt w:val="decimal"/>
      <w:lvlText w:val="%1."/>
      <w:lvlJc w:val="left"/>
      <w:pPr>
        <w:ind w:left="720" w:hanging="360"/>
      </w:pPr>
    </w:lvl>
    <w:lvl w:ilvl="1" w:tplc="68610748" w:tentative="1">
      <w:start w:val="1"/>
      <w:numFmt w:val="lowerLetter"/>
      <w:lvlText w:val="%2."/>
      <w:lvlJc w:val="left"/>
      <w:pPr>
        <w:ind w:left="1440" w:hanging="360"/>
      </w:pPr>
    </w:lvl>
    <w:lvl w:ilvl="2" w:tplc="68610748" w:tentative="1">
      <w:start w:val="1"/>
      <w:numFmt w:val="lowerRoman"/>
      <w:lvlText w:val="%3."/>
      <w:lvlJc w:val="right"/>
      <w:pPr>
        <w:ind w:left="2160" w:hanging="180"/>
      </w:pPr>
    </w:lvl>
    <w:lvl w:ilvl="3" w:tplc="68610748" w:tentative="1">
      <w:start w:val="1"/>
      <w:numFmt w:val="decimal"/>
      <w:lvlText w:val="%4."/>
      <w:lvlJc w:val="left"/>
      <w:pPr>
        <w:ind w:left="2880" w:hanging="360"/>
      </w:pPr>
    </w:lvl>
    <w:lvl w:ilvl="4" w:tplc="68610748" w:tentative="1">
      <w:start w:val="1"/>
      <w:numFmt w:val="lowerLetter"/>
      <w:lvlText w:val="%5."/>
      <w:lvlJc w:val="left"/>
      <w:pPr>
        <w:ind w:left="3600" w:hanging="360"/>
      </w:pPr>
    </w:lvl>
    <w:lvl w:ilvl="5" w:tplc="68610748" w:tentative="1">
      <w:start w:val="1"/>
      <w:numFmt w:val="lowerRoman"/>
      <w:lvlText w:val="%6."/>
      <w:lvlJc w:val="right"/>
      <w:pPr>
        <w:ind w:left="4320" w:hanging="180"/>
      </w:pPr>
    </w:lvl>
    <w:lvl w:ilvl="6" w:tplc="68610748" w:tentative="1">
      <w:start w:val="1"/>
      <w:numFmt w:val="decimal"/>
      <w:lvlText w:val="%7."/>
      <w:lvlJc w:val="left"/>
      <w:pPr>
        <w:ind w:left="5040" w:hanging="360"/>
      </w:pPr>
    </w:lvl>
    <w:lvl w:ilvl="7" w:tplc="68610748" w:tentative="1">
      <w:start w:val="1"/>
      <w:numFmt w:val="lowerLetter"/>
      <w:lvlText w:val="%8."/>
      <w:lvlJc w:val="left"/>
      <w:pPr>
        <w:ind w:left="5760" w:hanging="360"/>
      </w:pPr>
    </w:lvl>
    <w:lvl w:ilvl="8" w:tplc="6861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1">
    <w:multiLevelType w:val="hybridMultilevel"/>
    <w:lvl w:ilvl="0" w:tplc="56504411">
      <w:start w:val="1"/>
      <w:numFmt w:val="decimal"/>
      <w:lvlText w:val="%1."/>
      <w:lvlJc w:val="left"/>
      <w:pPr>
        <w:ind w:left="720" w:hanging="360"/>
      </w:pPr>
    </w:lvl>
    <w:lvl w:ilvl="1" w:tplc="56504411" w:tentative="1">
      <w:start w:val="1"/>
      <w:numFmt w:val="lowerLetter"/>
      <w:lvlText w:val="%2."/>
      <w:lvlJc w:val="left"/>
      <w:pPr>
        <w:ind w:left="1440" w:hanging="360"/>
      </w:pPr>
    </w:lvl>
    <w:lvl w:ilvl="2" w:tplc="56504411" w:tentative="1">
      <w:start w:val="1"/>
      <w:numFmt w:val="lowerRoman"/>
      <w:lvlText w:val="%3."/>
      <w:lvlJc w:val="right"/>
      <w:pPr>
        <w:ind w:left="2160" w:hanging="180"/>
      </w:pPr>
    </w:lvl>
    <w:lvl w:ilvl="3" w:tplc="56504411" w:tentative="1">
      <w:start w:val="1"/>
      <w:numFmt w:val="decimal"/>
      <w:lvlText w:val="%4."/>
      <w:lvlJc w:val="left"/>
      <w:pPr>
        <w:ind w:left="2880" w:hanging="360"/>
      </w:pPr>
    </w:lvl>
    <w:lvl w:ilvl="4" w:tplc="56504411" w:tentative="1">
      <w:start w:val="1"/>
      <w:numFmt w:val="lowerLetter"/>
      <w:lvlText w:val="%5."/>
      <w:lvlJc w:val="left"/>
      <w:pPr>
        <w:ind w:left="3600" w:hanging="360"/>
      </w:pPr>
    </w:lvl>
    <w:lvl w:ilvl="5" w:tplc="56504411" w:tentative="1">
      <w:start w:val="1"/>
      <w:numFmt w:val="lowerRoman"/>
      <w:lvlText w:val="%6."/>
      <w:lvlJc w:val="right"/>
      <w:pPr>
        <w:ind w:left="4320" w:hanging="180"/>
      </w:pPr>
    </w:lvl>
    <w:lvl w:ilvl="6" w:tplc="56504411" w:tentative="1">
      <w:start w:val="1"/>
      <w:numFmt w:val="decimal"/>
      <w:lvlText w:val="%7."/>
      <w:lvlJc w:val="left"/>
      <w:pPr>
        <w:ind w:left="5040" w:hanging="360"/>
      </w:pPr>
    </w:lvl>
    <w:lvl w:ilvl="7" w:tplc="56504411" w:tentative="1">
      <w:start w:val="1"/>
      <w:numFmt w:val="lowerLetter"/>
      <w:lvlText w:val="%8."/>
      <w:lvlJc w:val="left"/>
      <w:pPr>
        <w:ind w:left="5760" w:hanging="360"/>
      </w:pPr>
    </w:lvl>
    <w:lvl w:ilvl="8" w:tplc="5650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0">
    <w:multiLevelType w:val="hybridMultilevel"/>
    <w:lvl w:ilvl="0" w:tplc="22511419">
      <w:start w:val="1"/>
      <w:numFmt w:val="decimal"/>
      <w:lvlText w:val="%1."/>
      <w:lvlJc w:val="left"/>
      <w:pPr>
        <w:ind w:left="720" w:hanging="360"/>
      </w:pPr>
    </w:lvl>
    <w:lvl w:ilvl="1" w:tplc="22511419" w:tentative="1">
      <w:start w:val="1"/>
      <w:numFmt w:val="lowerLetter"/>
      <w:lvlText w:val="%2."/>
      <w:lvlJc w:val="left"/>
      <w:pPr>
        <w:ind w:left="1440" w:hanging="360"/>
      </w:pPr>
    </w:lvl>
    <w:lvl w:ilvl="2" w:tplc="22511419" w:tentative="1">
      <w:start w:val="1"/>
      <w:numFmt w:val="lowerRoman"/>
      <w:lvlText w:val="%3."/>
      <w:lvlJc w:val="right"/>
      <w:pPr>
        <w:ind w:left="2160" w:hanging="180"/>
      </w:pPr>
    </w:lvl>
    <w:lvl w:ilvl="3" w:tplc="22511419" w:tentative="1">
      <w:start w:val="1"/>
      <w:numFmt w:val="decimal"/>
      <w:lvlText w:val="%4."/>
      <w:lvlJc w:val="left"/>
      <w:pPr>
        <w:ind w:left="2880" w:hanging="360"/>
      </w:pPr>
    </w:lvl>
    <w:lvl w:ilvl="4" w:tplc="22511419" w:tentative="1">
      <w:start w:val="1"/>
      <w:numFmt w:val="lowerLetter"/>
      <w:lvlText w:val="%5."/>
      <w:lvlJc w:val="left"/>
      <w:pPr>
        <w:ind w:left="3600" w:hanging="360"/>
      </w:pPr>
    </w:lvl>
    <w:lvl w:ilvl="5" w:tplc="22511419" w:tentative="1">
      <w:start w:val="1"/>
      <w:numFmt w:val="lowerRoman"/>
      <w:lvlText w:val="%6."/>
      <w:lvlJc w:val="right"/>
      <w:pPr>
        <w:ind w:left="4320" w:hanging="180"/>
      </w:pPr>
    </w:lvl>
    <w:lvl w:ilvl="6" w:tplc="22511419" w:tentative="1">
      <w:start w:val="1"/>
      <w:numFmt w:val="decimal"/>
      <w:lvlText w:val="%7."/>
      <w:lvlJc w:val="left"/>
      <w:pPr>
        <w:ind w:left="5040" w:hanging="360"/>
      </w:pPr>
    </w:lvl>
    <w:lvl w:ilvl="7" w:tplc="22511419" w:tentative="1">
      <w:start w:val="1"/>
      <w:numFmt w:val="lowerLetter"/>
      <w:lvlText w:val="%8."/>
      <w:lvlJc w:val="left"/>
      <w:pPr>
        <w:ind w:left="5760" w:hanging="360"/>
      </w:pPr>
    </w:lvl>
    <w:lvl w:ilvl="8" w:tplc="2251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9">
    <w:multiLevelType w:val="hybridMultilevel"/>
    <w:lvl w:ilvl="0" w:tplc="69453041">
      <w:start w:val="1"/>
      <w:numFmt w:val="decimal"/>
      <w:lvlText w:val="%1."/>
      <w:lvlJc w:val="left"/>
      <w:pPr>
        <w:ind w:left="720" w:hanging="360"/>
      </w:pPr>
    </w:lvl>
    <w:lvl w:ilvl="1" w:tplc="69453041" w:tentative="1">
      <w:start w:val="1"/>
      <w:numFmt w:val="lowerLetter"/>
      <w:lvlText w:val="%2."/>
      <w:lvlJc w:val="left"/>
      <w:pPr>
        <w:ind w:left="1440" w:hanging="360"/>
      </w:pPr>
    </w:lvl>
    <w:lvl w:ilvl="2" w:tplc="69453041" w:tentative="1">
      <w:start w:val="1"/>
      <w:numFmt w:val="lowerRoman"/>
      <w:lvlText w:val="%3."/>
      <w:lvlJc w:val="right"/>
      <w:pPr>
        <w:ind w:left="2160" w:hanging="180"/>
      </w:pPr>
    </w:lvl>
    <w:lvl w:ilvl="3" w:tplc="69453041" w:tentative="1">
      <w:start w:val="1"/>
      <w:numFmt w:val="decimal"/>
      <w:lvlText w:val="%4."/>
      <w:lvlJc w:val="left"/>
      <w:pPr>
        <w:ind w:left="2880" w:hanging="360"/>
      </w:pPr>
    </w:lvl>
    <w:lvl w:ilvl="4" w:tplc="69453041" w:tentative="1">
      <w:start w:val="1"/>
      <w:numFmt w:val="lowerLetter"/>
      <w:lvlText w:val="%5."/>
      <w:lvlJc w:val="left"/>
      <w:pPr>
        <w:ind w:left="3600" w:hanging="360"/>
      </w:pPr>
    </w:lvl>
    <w:lvl w:ilvl="5" w:tplc="69453041" w:tentative="1">
      <w:start w:val="1"/>
      <w:numFmt w:val="lowerRoman"/>
      <w:lvlText w:val="%6."/>
      <w:lvlJc w:val="right"/>
      <w:pPr>
        <w:ind w:left="4320" w:hanging="180"/>
      </w:pPr>
    </w:lvl>
    <w:lvl w:ilvl="6" w:tplc="69453041" w:tentative="1">
      <w:start w:val="1"/>
      <w:numFmt w:val="decimal"/>
      <w:lvlText w:val="%7."/>
      <w:lvlJc w:val="left"/>
      <w:pPr>
        <w:ind w:left="5040" w:hanging="360"/>
      </w:pPr>
    </w:lvl>
    <w:lvl w:ilvl="7" w:tplc="69453041" w:tentative="1">
      <w:start w:val="1"/>
      <w:numFmt w:val="lowerLetter"/>
      <w:lvlText w:val="%8."/>
      <w:lvlJc w:val="left"/>
      <w:pPr>
        <w:ind w:left="5760" w:hanging="360"/>
      </w:pPr>
    </w:lvl>
    <w:lvl w:ilvl="8" w:tplc="6945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8">
    <w:multiLevelType w:val="hybridMultilevel"/>
    <w:lvl w:ilvl="0" w:tplc="77571452">
      <w:start w:val="1"/>
      <w:numFmt w:val="decimal"/>
      <w:lvlText w:val="%1."/>
      <w:lvlJc w:val="left"/>
      <w:pPr>
        <w:ind w:left="720" w:hanging="360"/>
      </w:pPr>
    </w:lvl>
    <w:lvl w:ilvl="1" w:tplc="77571452" w:tentative="1">
      <w:start w:val="1"/>
      <w:numFmt w:val="lowerLetter"/>
      <w:lvlText w:val="%2."/>
      <w:lvlJc w:val="left"/>
      <w:pPr>
        <w:ind w:left="1440" w:hanging="360"/>
      </w:pPr>
    </w:lvl>
    <w:lvl w:ilvl="2" w:tplc="77571452" w:tentative="1">
      <w:start w:val="1"/>
      <w:numFmt w:val="lowerRoman"/>
      <w:lvlText w:val="%3."/>
      <w:lvlJc w:val="right"/>
      <w:pPr>
        <w:ind w:left="2160" w:hanging="180"/>
      </w:pPr>
    </w:lvl>
    <w:lvl w:ilvl="3" w:tplc="77571452" w:tentative="1">
      <w:start w:val="1"/>
      <w:numFmt w:val="decimal"/>
      <w:lvlText w:val="%4."/>
      <w:lvlJc w:val="left"/>
      <w:pPr>
        <w:ind w:left="2880" w:hanging="360"/>
      </w:pPr>
    </w:lvl>
    <w:lvl w:ilvl="4" w:tplc="77571452" w:tentative="1">
      <w:start w:val="1"/>
      <w:numFmt w:val="lowerLetter"/>
      <w:lvlText w:val="%5."/>
      <w:lvlJc w:val="left"/>
      <w:pPr>
        <w:ind w:left="3600" w:hanging="360"/>
      </w:pPr>
    </w:lvl>
    <w:lvl w:ilvl="5" w:tplc="77571452" w:tentative="1">
      <w:start w:val="1"/>
      <w:numFmt w:val="lowerRoman"/>
      <w:lvlText w:val="%6."/>
      <w:lvlJc w:val="right"/>
      <w:pPr>
        <w:ind w:left="4320" w:hanging="180"/>
      </w:pPr>
    </w:lvl>
    <w:lvl w:ilvl="6" w:tplc="77571452" w:tentative="1">
      <w:start w:val="1"/>
      <w:numFmt w:val="decimal"/>
      <w:lvlText w:val="%7."/>
      <w:lvlJc w:val="left"/>
      <w:pPr>
        <w:ind w:left="5040" w:hanging="360"/>
      </w:pPr>
    </w:lvl>
    <w:lvl w:ilvl="7" w:tplc="77571452" w:tentative="1">
      <w:start w:val="1"/>
      <w:numFmt w:val="lowerLetter"/>
      <w:lvlText w:val="%8."/>
      <w:lvlJc w:val="left"/>
      <w:pPr>
        <w:ind w:left="5760" w:hanging="360"/>
      </w:pPr>
    </w:lvl>
    <w:lvl w:ilvl="8" w:tplc="77571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7">
    <w:multiLevelType w:val="hybridMultilevel"/>
    <w:lvl w:ilvl="0" w:tplc="20904531">
      <w:start w:val="1"/>
      <w:numFmt w:val="decimal"/>
      <w:lvlText w:val="%1."/>
      <w:lvlJc w:val="left"/>
      <w:pPr>
        <w:ind w:left="720" w:hanging="360"/>
      </w:pPr>
    </w:lvl>
    <w:lvl w:ilvl="1" w:tplc="20904531" w:tentative="1">
      <w:start w:val="1"/>
      <w:numFmt w:val="lowerLetter"/>
      <w:lvlText w:val="%2."/>
      <w:lvlJc w:val="left"/>
      <w:pPr>
        <w:ind w:left="1440" w:hanging="360"/>
      </w:pPr>
    </w:lvl>
    <w:lvl w:ilvl="2" w:tplc="20904531" w:tentative="1">
      <w:start w:val="1"/>
      <w:numFmt w:val="lowerRoman"/>
      <w:lvlText w:val="%3."/>
      <w:lvlJc w:val="right"/>
      <w:pPr>
        <w:ind w:left="2160" w:hanging="180"/>
      </w:pPr>
    </w:lvl>
    <w:lvl w:ilvl="3" w:tplc="20904531" w:tentative="1">
      <w:start w:val="1"/>
      <w:numFmt w:val="decimal"/>
      <w:lvlText w:val="%4."/>
      <w:lvlJc w:val="left"/>
      <w:pPr>
        <w:ind w:left="2880" w:hanging="360"/>
      </w:pPr>
    </w:lvl>
    <w:lvl w:ilvl="4" w:tplc="20904531" w:tentative="1">
      <w:start w:val="1"/>
      <w:numFmt w:val="lowerLetter"/>
      <w:lvlText w:val="%5."/>
      <w:lvlJc w:val="left"/>
      <w:pPr>
        <w:ind w:left="3600" w:hanging="360"/>
      </w:pPr>
    </w:lvl>
    <w:lvl w:ilvl="5" w:tplc="20904531" w:tentative="1">
      <w:start w:val="1"/>
      <w:numFmt w:val="lowerRoman"/>
      <w:lvlText w:val="%6."/>
      <w:lvlJc w:val="right"/>
      <w:pPr>
        <w:ind w:left="4320" w:hanging="180"/>
      </w:pPr>
    </w:lvl>
    <w:lvl w:ilvl="6" w:tplc="20904531" w:tentative="1">
      <w:start w:val="1"/>
      <w:numFmt w:val="decimal"/>
      <w:lvlText w:val="%7."/>
      <w:lvlJc w:val="left"/>
      <w:pPr>
        <w:ind w:left="5040" w:hanging="360"/>
      </w:pPr>
    </w:lvl>
    <w:lvl w:ilvl="7" w:tplc="20904531" w:tentative="1">
      <w:start w:val="1"/>
      <w:numFmt w:val="lowerLetter"/>
      <w:lvlText w:val="%8."/>
      <w:lvlJc w:val="left"/>
      <w:pPr>
        <w:ind w:left="5760" w:hanging="360"/>
      </w:pPr>
    </w:lvl>
    <w:lvl w:ilvl="8" w:tplc="20904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6">
    <w:multiLevelType w:val="hybridMultilevel"/>
    <w:lvl w:ilvl="0" w:tplc="89090040">
      <w:start w:val="1"/>
      <w:numFmt w:val="decimal"/>
      <w:lvlText w:val="%1."/>
      <w:lvlJc w:val="left"/>
      <w:pPr>
        <w:ind w:left="720" w:hanging="360"/>
      </w:pPr>
    </w:lvl>
    <w:lvl w:ilvl="1" w:tplc="89090040" w:tentative="1">
      <w:start w:val="1"/>
      <w:numFmt w:val="lowerLetter"/>
      <w:lvlText w:val="%2."/>
      <w:lvlJc w:val="left"/>
      <w:pPr>
        <w:ind w:left="1440" w:hanging="360"/>
      </w:pPr>
    </w:lvl>
    <w:lvl w:ilvl="2" w:tplc="89090040" w:tentative="1">
      <w:start w:val="1"/>
      <w:numFmt w:val="lowerRoman"/>
      <w:lvlText w:val="%3."/>
      <w:lvlJc w:val="right"/>
      <w:pPr>
        <w:ind w:left="2160" w:hanging="180"/>
      </w:pPr>
    </w:lvl>
    <w:lvl w:ilvl="3" w:tplc="89090040" w:tentative="1">
      <w:start w:val="1"/>
      <w:numFmt w:val="decimal"/>
      <w:lvlText w:val="%4."/>
      <w:lvlJc w:val="left"/>
      <w:pPr>
        <w:ind w:left="2880" w:hanging="360"/>
      </w:pPr>
    </w:lvl>
    <w:lvl w:ilvl="4" w:tplc="89090040" w:tentative="1">
      <w:start w:val="1"/>
      <w:numFmt w:val="lowerLetter"/>
      <w:lvlText w:val="%5."/>
      <w:lvlJc w:val="left"/>
      <w:pPr>
        <w:ind w:left="3600" w:hanging="360"/>
      </w:pPr>
    </w:lvl>
    <w:lvl w:ilvl="5" w:tplc="89090040" w:tentative="1">
      <w:start w:val="1"/>
      <w:numFmt w:val="lowerRoman"/>
      <w:lvlText w:val="%6."/>
      <w:lvlJc w:val="right"/>
      <w:pPr>
        <w:ind w:left="4320" w:hanging="180"/>
      </w:pPr>
    </w:lvl>
    <w:lvl w:ilvl="6" w:tplc="89090040" w:tentative="1">
      <w:start w:val="1"/>
      <w:numFmt w:val="decimal"/>
      <w:lvlText w:val="%7."/>
      <w:lvlJc w:val="left"/>
      <w:pPr>
        <w:ind w:left="5040" w:hanging="360"/>
      </w:pPr>
    </w:lvl>
    <w:lvl w:ilvl="7" w:tplc="89090040" w:tentative="1">
      <w:start w:val="1"/>
      <w:numFmt w:val="lowerLetter"/>
      <w:lvlText w:val="%8."/>
      <w:lvlJc w:val="left"/>
      <w:pPr>
        <w:ind w:left="5760" w:hanging="360"/>
      </w:pPr>
    </w:lvl>
    <w:lvl w:ilvl="8" w:tplc="8909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5">
    <w:multiLevelType w:val="hybridMultilevel"/>
    <w:lvl w:ilvl="0" w:tplc="32861255">
      <w:start w:val="1"/>
      <w:numFmt w:val="decimal"/>
      <w:lvlText w:val="%1."/>
      <w:lvlJc w:val="left"/>
      <w:pPr>
        <w:ind w:left="720" w:hanging="360"/>
      </w:pPr>
    </w:lvl>
    <w:lvl w:ilvl="1" w:tplc="32861255" w:tentative="1">
      <w:start w:val="1"/>
      <w:numFmt w:val="lowerLetter"/>
      <w:lvlText w:val="%2."/>
      <w:lvlJc w:val="left"/>
      <w:pPr>
        <w:ind w:left="1440" w:hanging="360"/>
      </w:pPr>
    </w:lvl>
    <w:lvl w:ilvl="2" w:tplc="32861255" w:tentative="1">
      <w:start w:val="1"/>
      <w:numFmt w:val="lowerRoman"/>
      <w:lvlText w:val="%3."/>
      <w:lvlJc w:val="right"/>
      <w:pPr>
        <w:ind w:left="2160" w:hanging="180"/>
      </w:pPr>
    </w:lvl>
    <w:lvl w:ilvl="3" w:tplc="32861255" w:tentative="1">
      <w:start w:val="1"/>
      <w:numFmt w:val="decimal"/>
      <w:lvlText w:val="%4."/>
      <w:lvlJc w:val="left"/>
      <w:pPr>
        <w:ind w:left="2880" w:hanging="360"/>
      </w:pPr>
    </w:lvl>
    <w:lvl w:ilvl="4" w:tplc="32861255" w:tentative="1">
      <w:start w:val="1"/>
      <w:numFmt w:val="lowerLetter"/>
      <w:lvlText w:val="%5."/>
      <w:lvlJc w:val="left"/>
      <w:pPr>
        <w:ind w:left="3600" w:hanging="360"/>
      </w:pPr>
    </w:lvl>
    <w:lvl w:ilvl="5" w:tplc="32861255" w:tentative="1">
      <w:start w:val="1"/>
      <w:numFmt w:val="lowerRoman"/>
      <w:lvlText w:val="%6."/>
      <w:lvlJc w:val="right"/>
      <w:pPr>
        <w:ind w:left="4320" w:hanging="180"/>
      </w:pPr>
    </w:lvl>
    <w:lvl w:ilvl="6" w:tplc="32861255" w:tentative="1">
      <w:start w:val="1"/>
      <w:numFmt w:val="decimal"/>
      <w:lvlText w:val="%7."/>
      <w:lvlJc w:val="left"/>
      <w:pPr>
        <w:ind w:left="5040" w:hanging="360"/>
      </w:pPr>
    </w:lvl>
    <w:lvl w:ilvl="7" w:tplc="32861255" w:tentative="1">
      <w:start w:val="1"/>
      <w:numFmt w:val="lowerLetter"/>
      <w:lvlText w:val="%8."/>
      <w:lvlJc w:val="left"/>
      <w:pPr>
        <w:ind w:left="5760" w:hanging="360"/>
      </w:pPr>
    </w:lvl>
    <w:lvl w:ilvl="8" w:tplc="32861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4">
    <w:multiLevelType w:val="hybridMultilevel"/>
    <w:lvl w:ilvl="0" w:tplc="38609569">
      <w:start w:val="1"/>
      <w:numFmt w:val="decimal"/>
      <w:lvlText w:val="%1."/>
      <w:lvlJc w:val="left"/>
      <w:pPr>
        <w:ind w:left="720" w:hanging="360"/>
      </w:pPr>
    </w:lvl>
    <w:lvl w:ilvl="1" w:tplc="38609569" w:tentative="1">
      <w:start w:val="1"/>
      <w:numFmt w:val="lowerLetter"/>
      <w:lvlText w:val="%2."/>
      <w:lvlJc w:val="left"/>
      <w:pPr>
        <w:ind w:left="1440" w:hanging="360"/>
      </w:pPr>
    </w:lvl>
    <w:lvl w:ilvl="2" w:tplc="38609569" w:tentative="1">
      <w:start w:val="1"/>
      <w:numFmt w:val="lowerRoman"/>
      <w:lvlText w:val="%3."/>
      <w:lvlJc w:val="right"/>
      <w:pPr>
        <w:ind w:left="2160" w:hanging="180"/>
      </w:pPr>
    </w:lvl>
    <w:lvl w:ilvl="3" w:tplc="38609569" w:tentative="1">
      <w:start w:val="1"/>
      <w:numFmt w:val="decimal"/>
      <w:lvlText w:val="%4."/>
      <w:lvlJc w:val="left"/>
      <w:pPr>
        <w:ind w:left="2880" w:hanging="360"/>
      </w:pPr>
    </w:lvl>
    <w:lvl w:ilvl="4" w:tplc="38609569" w:tentative="1">
      <w:start w:val="1"/>
      <w:numFmt w:val="lowerLetter"/>
      <w:lvlText w:val="%5."/>
      <w:lvlJc w:val="left"/>
      <w:pPr>
        <w:ind w:left="3600" w:hanging="360"/>
      </w:pPr>
    </w:lvl>
    <w:lvl w:ilvl="5" w:tplc="38609569" w:tentative="1">
      <w:start w:val="1"/>
      <w:numFmt w:val="lowerRoman"/>
      <w:lvlText w:val="%6."/>
      <w:lvlJc w:val="right"/>
      <w:pPr>
        <w:ind w:left="4320" w:hanging="180"/>
      </w:pPr>
    </w:lvl>
    <w:lvl w:ilvl="6" w:tplc="38609569" w:tentative="1">
      <w:start w:val="1"/>
      <w:numFmt w:val="decimal"/>
      <w:lvlText w:val="%7."/>
      <w:lvlJc w:val="left"/>
      <w:pPr>
        <w:ind w:left="5040" w:hanging="360"/>
      </w:pPr>
    </w:lvl>
    <w:lvl w:ilvl="7" w:tplc="38609569" w:tentative="1">
      <w:start w:val="1"/>
      <w:numFmt w:val="lowerLetter"/>
      <w:lvlText w:val="%8."/>
      <w:lvlJc w:val="left"/>
      <w:pPr>
        <w:ind w:left="5760" w:hanging="360"/>
      </w:pPr>
    </w:lvl>
    <w:lvl w:ilvl="8" w:tplc="3860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3">
    <w:multiLevelType w:val="hybridMultilevel"/>
    <w:lvl w:ilvl="0" w:tplc="39934418">
      <w:start w:val="1"/>
      <w:numFmt w:val="decimal"/>
      <w:lvlText w:val="%1."/>
      <w:lvlJc w:val="left"/>
      <w:pPr>
        <w:ind w:left="720" w:hanging="360"/>
      </w:pPr>
    </w:lvl>
    <w:lvl w:ilvl="1" w:tplc="39934418" w:tentative="1">
      <w:start w:val="1"/>
      <w:numFmt w:val="lowerLetter"/>
      <w:lvlText w:val="%2."/>
      <w:lvlJc w:val="left"/>
      <w:pPr>
        <w:ind w:left="1440" w:hanging="360"/>
      </w:pPr>
    </w:lvl>
    <w:lvl w:ilvl="2" w:tplc="39934418" w:tentative="1">
      <w:start w:val="1"/>
      <w:numFmt w:val="lowerRoman"/>
      <w:lvlText w:val="%3."/>
      <w:lvlJc w:val="right"/>
      <w:pPr>
        <w:ind w:left="2160" w:hanging="180"/>
      </w:pPr>
    </w:lvl>
    <w:lvl w:ilvl="3" w:tplc="39934418" w:tentative="1">
      <w:start w:val="1"/>
      <w:numFmt w:val="decimal"/>
      <w:lvlText w:val="%4."/>
      <w:lvlJc w:val="left"/>
      <w:pPr>
        <w:ind w:left="2880" w:hanging="360"/>
      </w:pPr>
    </w:lvl>
    <w:lvl w:ilvl="4" w:tplc="39934418" w:tentative="1">
      <w:start w:val="1"/>
      <w:numFmt w:val="lowerLetter"/>
      <w:lvlText w:val="%5."/>
      <w:lvlJc w:val="left"/>
      <w:pPr>
        <w:ind w:left="3600" w:hanging="360"/>
      </w:pPr>
    </w:lvl>
    <w:lvl w:ilvl="5" w:tplc="39934418" w:tentative="1">
      <w:start w:val="1"/>
      <w:numFmt w:val="lowerRoman"/>
      <w:lvlText w:val="%6."/>
      <w:lvlJc w:val="right"/>
      <w:pPr>
        <w:ind w:left="4320" w:hanging="180"/>
      </w:pPr>
    </w:lvl>
    <w:lvl w:ilvl="6" w:tplc="39934418" w:tentative="1">
      <w:start w:val="1"/>
      <w:numFmt w:val="decimal"/>
      <w:lvlText w:val="%7."/>
      <w:lvlJc w:val="left"/>
      <w:pPr>
        <w:ind w:left="5040" w:hanging="360"/>
      </w:pPr>
    </w:lvl>
    <w:lvl w:ilvl="7" w:tplc="39934418" w:tentative="1">
      <w:start w:val="1"/>
      <w:numFmt w:val="lowerLetter"/>
      <w:lvlText w:val="%8."/>
      <w:lvlJc w:val="left"/>
      <w:pPr>
        <w:ind w:left="5760" w:hanging="360"/>
      </w:pPr>
    </w:lvl>
    <w:lvl w:ilvl="8" w:tplc="3993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2">
    <w:multiLevelType w:val="hybridMultilevel"/>
    <w:lvl w:ilvl="0" w:tplc="41828488">
      <w:start w:val="1"/>
      <w:numFmt w:val="decimal"/>
      <w:lvlText w:val="%1."/>
      <w:lvlJc w:val="left"/>
      <w:pPr>
        <w:ind w:left="720" w:hanging="360"/>
      </w:pPr>
    </w:lvl>
    <w:lvl w:ilvl="1" w:tplc="41828488" w:tentative="1">
      <w:start w:val="1"/>
      <w:numFmt w:val="lowerLetter"/>
      <w:lvlText w:val="%2."/>
      <w:lvlJc w:val="left"/>
      <w:pPr>
        <w:ind w:left="1440" w:hanging="360"/>
      </w:pPr>
    </w:lvl>
    <w:lvl w:ilvl="2" w:tplc="41828488" w:tentative="1">
      <w:start w:val="1"/>
      <w:numFmt w:val="lowerRoman"/>
      <w:lvlText w:val="%3."/>
      <w:lvlJc w:val="right"/>
      <w:pPr>
        <w:ind w:left="2160" w:hanging="180"/>
      </w:pPr>
    </w:lvl>
    <w:lvl w:ilvl="3" w:tplc="41828488" w:tentative="1">
      <w:start w:val="1"/>
      <w:numFmt w:val="decimal"/>
      <w:lvlText w:val="%4."/>
      <w:lvlJc w:val="left"/>
      <w:pPr>
        <w:ind w:left="2880" w:hanging="360"/>
      </w:pPr>
    </w:lvl>
    <w:lvl w:ilvl="4" w:tplc="41828488" w:tentative="1">
      <w:start w:val="1"/>
      <w:numFmt w:val="lowerLetter"/>
      <w:lvlText w:val="%5."/>
      <w:lvlJc w:val="left"/>
      <w:pPr>
        <w:ind w:left="3600" w:hanging="360"/>
      </w:pPr>
    </w:lvl>
    <w:lvl w:ilvl="5" w:tplc="41828488" w:tentative="1">
      <w:start w:val="1"/>
      <w:numFmt w:val="lowerRoman"/>
      <w:lvlText w:val="%6."/>
      <w:lvlJc w:val="right"/>
      <w:pPr>
        <w:ind w:left="4320" w:hanging="180"/>
      </w:pPr>
    </w:lvl>
    <w:lvl w:ilvl="6" w:tplc="41828488" w:tentative="1">
      <w:start w:val="1"/>
      <w:numFmt w:val="decimal"/>
      <w:lvlText w:val="%7."/>
      <w:lvlJc w:val="left"/>
      <w:pPr>
        <w:ind w:left="5040" w:hanging="360"/>
      </w:pPr>
    </w:lvl>
    <w:lvl w:ilvl="7" w:tplc="41828488" w:tentative="1">
      <w:start w:val="1"/>
      <w:numFmt w:val="lowerLetter"/>
      <w:lvlText w:val="%8."/>
      <w:lvlJc w:val="left"/>
      <w:pPr>
        <w:ind w:left="5760" w:hanging="360"/>
      </w:pPr>
    </w:lvl>
    <w:lvl w:ilvl="8" w:tplc="41828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1">
    <w:multiLevelType w:val="hybridMultilevel"/>
    <w:lvl w:ilvl="0" w:tplc="22629603">
      <w:start w:val="1"/>
      <w:numFmt w:val="decimal"/>
      <w:lvlText w:val="%1."/>
      <w:lvlJc w:val="left"/>
      <w:pPr>
        <w:ind w:left="720" w:hanging="360"/>
      </w:pPr>
    </w:lvl>
    <w:lvl w:ilvl="1" w:tplc="22629603" w:tentative="1">
      <w:start w:val="1"/>
      <w:numFmt w:val="lowerLetter"/>
      <w:lvlText w:val="%2."/>
      <w:lvlJc w:val="left"/>
      <w:pPr>
        <w:ind w:left="1440" w:hanging="360"/>
      </w:pPr>
    </w:lvl>
    <w:lvl w:ilvl="2" w:tplc="22629603" w:tentative="1">
      <w:start w:val="1"/>
      <w:numFmt w:val="lowerRoman"/>
      <w:lvlText w:val="%3."/>
      <w:lvlJc w:val="right"/>
      <w:pPr>
        <w:ind w:left="2160" w:hanging="180"/>
      </w:pPr>
    </w:lvl>
    <w:lvl w:ilvl="3" w:tplc="22629603" w:tentative="1">
      <w:start w:val="1"/>
      <w:numFmt w:val="decimal"/>
      <w:lvlText w:val="%4."/>
      <w:lvlJc w:val="left"/>
      <w:pPr>
        <w:ind w:left="2880" w:hanging="360"/>
      </w:pPr>
    </w:lvl>
    <w:lvl w:ilvl="4" w:tplc="22629603" w:tentative="1">
      <w:start w:val="1"/>
      <w:numFmt w:val="lowerLetter"/>
      <w:lvlText w:val="%5."/>
      <w:lvlJc w:val="left"/>
      <w:pPr>
        <w:ind w:left="3600" w:hanging="360"/>
      </w:pPr>
    </w:lvl>
    <w:lvl w:ilvl="5" w:tplc="22629603" w:tentative="1">
      <w:start w:val="1"/>
      <w:numFmt w:val="lowerRoman"/>
      <w:lvlText w:val="%6."/>
      <w:lvlJc w:val="right"/>
      <w:pPr>
        <w:ind w:left="4320" w:hanging="180"/>
      </w:pPr>
    </w:lvl>
    <w:lvl w:ilvl="6" w:tplc="22629603" w:tentative="1">
      <w:start w:val="1"/>
      <w:numFmt w:val="decimal"/>
      <w:lvlText w:val="%7."/>
      <w:lvlJc w:val="left"/>
      <w:pPr>
        <w:ind w:left="5040" w:hanging="360"/>
      </w:pPr>
    </w:lvl>
    <w:lvl w:ilvl="7" w:tplc="22629603" w:tentative="1">
      <w:start w:val="1"/>
      <w:numFmt w:val="lowerLetter"/>
      <w:lvlText w:val="%8."/>
      <w:lvlJc w:val="left"/>
      <w:pPr>
        <w:ind w:left="5760" w:hanging="360"/>
      </w:pPr>
    </w:lvl>
    <w:lvl w:ilvl="8" w:tplc="2262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0">
    <w:multiLevelType w:val="hybridMultilevel"/>
    <w:lvl w:ilvl="0" w:tplc="77778783">
      <w:start w:val="1"/>
      <w:numFmt w:val="decimal"/>
      <w:lvlText w:val="%1."/>
      <w:lvlJc w:val="left"/>
      <w:pPr>
        <w:ind w:left="720" w:hanging="360"/>
      </w:pPr>
    </w:lvl>
    <w:lvl w:ilvl="1" w:tplc="77778783" w:tentative="1">
      <w:start w:val="1"/>
      <w:numFmt w:val="lowerLetter"/>
      <w:lvlText w:val="%2."/>
      <w:lvlJc w:val="left"/>
      <w:pPr>
        <w:ind w:left="1440" w:hanging="360"/>
      </w:pPr>
    </w:lvl>
    <w:lvl w:ilvl="2" w:tplc="77778783" w:tentative="1">
      <w:start w:val="1"/>
      <w:numFmt w:val="lowerRoman"/>
      <w:lvlText w:val="%3."/>
      <w:lvlJc w:val="right"/>
      <w:pPr>
        <w:ind w:left="2160" w:hanging="180"/>
      </w:pPr>
    </w:lvl>
    <w:lvl w:ilvl="3" w:tplc="77778783" w:tentative="1">
      <w:start w:val="1"/>
      <w:numFmt w:val="decimal"/>
      <w:lvlText w:val="%4."/>
      <w:lvlJc w:val="left"/>
      <w:pPr>
        <w:ind w:left="2880" w:hanging="360"/>
      </w:pPr>
    </w:lvl>
    <w:lvl w:ilvl="4" w:tplc="77778783" w:tentative="1">
      <w:start w:val="1"/>
      <w:numFmt w:val="lowerLetter"/>
      <w:lvlText w:val="%5."/>
      <w:lvlJc w:val="left"/>
      <w:pPr>
        <w:ind w:left="3600" w:hanging="360"/>
      </w:pPr>
    </w:lvl>
    <w:lvl w:ilvl="5" w:tplc="77778783" w:tentative="1">
      <w:start w:val="1"/>
      <w:numFmt w:val="lowerRoman"/>
      <w:lvlText w:val="%6."/>
      <w:lvlJc w:val="right"/>
      <w:pPr>
        <w:ind w:left="4320" w:hanging="180"/>
      </w:pPr>
    </w:lvl>
    <w:lvl w:ilvl="6" w:tplc="77778783" w:tentative="1">
      <w:start w:val="1"/>
      <w:numFmt w:val="decimal"/>
      <w:lvlText w:val="%7."/>
      <w:lvlJc w:val="left"/>
      <w:pPr>
        <w:ind w:left="5040" w:hanging="360"/>
      </w:pPr>
    </w:lvl>
    <w:lvl w:ilvl="7" w:tplc="77778783" w:tentative="1">
      <w:start w:val="1"/>
      <w:numFmt w:val="lowerLetter"/>
      <w:lvlText w:val="%8."/>
      <w:lvlJc w:val="left"/>
      <w:pPr>
        <w:ind w:left="5760" w:hanging="360"/>
      </w:pPr>
    </w:lvl>
    <w:lvl w:ilvl="8" w:tplc="7777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9">
    <w:multiLevelType w:val="hybridMultilevel"/>
    <w:lvl w:ilvl="0" w:tplc="72057941">
      <w:start w:val="1"/>
      <w:numFmt w:val="decimal"/>
      <w:lvlText w:val="%1."/>
      <w:lvlJc w:val="left"/>
      <w:pPr>
        <w:ind w:left="720" w:hanging="360"/>
      </w:pPr>
    </w:lvl>
    <w:lvl w:ilvl="1" w:tplc="72057941" w:tentative="1">
      <w:start w:val="1"/>
      <w:numFmt w:val="lowerLetter"/>
      <w:lvlText w:val="%2."/>
      <w:lvlJc w:val="left"/>
      <w:pPr>
        <w:ind w:left="1440" w:hanging="360"/>
      </w:pPr>
    </w:lvl>
    <w:lvl w:ilvl="2" w:tplc="72057941" w:tentative="1">
      <w:start w:val="1"/>
      <w:numFmt w:val="lowerRoman"/>
      <w:lvlText w:val="%3."/>
      <w:lvlJc w:val="right"/>
      <w:pPr>
        <w:ind w:left="2160" w:hanging="180"/>
      </w:pPr>
    </w:lvl>
    <w:lvl w:ilvl="3" w:tplc="72057941" w:tentative="1">
      <w:start w:val="1"/>
      <w:numFmt w:val="decimal"/>
      <w:lvlText w:val="%4."/>
      <w:lvlJc w:val="left"/>
      <w:pPr>
        <w:ind w:left="2880" w:hanging="360"/>
      </w:pPr>
    </w:lvl>
    <w:lvl w:ilvl="4" w:tplc="72057941" w:tentative="1">
      <w:start w:val="1"/>
      <w:numFmt w:val="lowerLetter"/>
      <w:lvlText w:val="%5."/>
      <w:lvlJc w:val="left"/>
      <w:pPr>
        <w:ind w:left="3600" w:hanging="360"/>
      </w:pPr>
    </w:lvl>
    <w:lvl w:ilvl="5" w:tplc="72057941" w:tentative="1">
      <w:start w:val="1"/>
      <w:numFmt w:val="lowerRoman"/>
      <w:lvlText w:val="%6."/>
      <w:lvlJc w:val="right"/>
      <w:pPr>
        <w:ind w:left="4320" w:hanging="180"/>
      </w:pPr>
    </w:lvl>
    <w:lvl w:ilvl="6" w:tplc="72057941" w:tentative="1">
      <w:start w:val="1"/>
      <w:numFmt w:val="decimal"/>
      <w:lvlText w:val="%7."/>
      <w:lvlJc w:val="left"/>
      <w:pPr>
        <w:ind w:left="5040" w:hanging="360"/>
      </w:pPr>
    </w:lvl>
    <w:lvl w:ilvl="7" w:tplc="72057941" w:tentative="1">
      <w:start w:val="1"/>
      <w:numFmt w:val="lowerLetter"/>
      <w:lvlText w:val="%8."/>
      <w:lvlJc w:val="left"/>
      <w:pPr>
        <w:ind w:left="5760" w:hanging="360"/>
      </w:pPr>
    </w:lvl>
    <w:lvl w:ilvl="8" w:tplc="7205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8">
    <w:multiLevelType w:val="hybridMultilevel"/>
    <w:lvl w:ilvl="0" w:tplc="13675180">
      <w:start w:val="1"/>
      <w:numFmt w:val="decimal"/>
      <w:lvlText w:val="%1."/>
      <w:lvlJc w:val="left"/>
      <w:pPr>
        <w:ind w:left="720" w:hanging="360"/>
      </w:pPr>
    </w:lvl>
    <w:lvl w:ilvl="1" w:tplc="13675180" w:tentative="1">
      <w:start w:val="1"/>
      <w:numFmt w:val="lowerLetter"/>
      <w:lvlText w:val="%2."/>
      <w:lvlJc w:val="left"/>
      <w:pPr>
        <w:ind w:left="1440" w:hanging="360"/>
      </w:pPr>
    </w:lvl>
    <w:lvl w:ilvl="2" w:tplc="13675180" w:tentative="1">
      <w:start w:val="1"/>
      <w:numFmt w:val="lowerRoman"/>
      <w:lvlText w:val="%3."/>
      <w:lvlJc w:val="right"/>
      <w:pPr>
        <w:ind w:left="2160" w:hanging="180"/>
      </w:pPr>
    </w:lvl>
    <w:lvl w:ilvl="3" w:tplc="13675180" w:tentative="1">
      <w:start w:val="1"/>
      <w:numFmt w:val="decimal"/>
      <w:lvlText w:val="%4."/>
      <w:lvlJc w:val="left"/>
      <w:pPr>
        <w:ind w:left="2880" w:hanging="360"/>
      </w:pPr>
    </w:lvl>
    <w:lvl w:ilvl="4" w:tplc="13675180" w:tentative="1">
      <w:start w:val="1"/>
      <w:numFmt w:val="lowerLetter"/>
      <w:lvlText w:val="%5."/>
      <w:lvlJc w:val="left"/>
      <w:pPr>
        <w:ind w:left="3600" w:hanging="360"/>
      </w:pPr>
    </w:lvl>
    <w:lvl w:ilvl="5" w:tplc="13675180" w:tentative="1">
      <w:start w:val="1"/>
      <w:numFmt w:val="lowerRoman"/>
      <w:lvlText w:val="%6."/>
      <w:lvlJc w:val="right"/>
      <w:pPr>
        <w:ind w:left="4320" w:hanging="180"/>
      </w:pPr>
    </w:lvl>
    <w:lvl w:ilvl="6" w:tplc="13675180" w:tentative="1">
      <w:start w:val="1"/>
      <w:numFmt w:val="decimal"/>
      <w:lvlText w:val="%7."/>
      <w:lvlJc w:val="left"/>
      <w:pPr>
        <w:ind w:left="5040" w:hanging="360"/>
      </w:pPr>
    </w:lvl>
    <w:lvl w:ilvl="7" w:tplc="13675180" w:tentative="1">
      <w:start w:val="1"/>
      <w:numFmt w:val="lowerLetter"/>
      <w:lvlText w:val="%8."/>
      <w:lvlJc w:val="left"/>
      <w:pPr>
        <w:ind w:left="5760" w:hanging="360"/>
      </w:pPr>
    </w:lvl>
    <w:lvl w:ilvl="8" w:tplc="1367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7">
    <w:multiLevelType w:val="hybridMultilevel"/>
    <w:lvl w:ilvl="0" w:tplc="48666055">
      <w:start w:val="1"/>
      <w:numFmt w:val="decimal"/>
      <w:lvlText w:val="%1."/>
      <w:lvlJc w:val="left"/>
      <w:pPr>
        <w:ind w:left="720" w:hanging="360"/>
      </w:pPr>
    </w:lvl>
    <w:lvl w:ilvl="1" w:tplc="48666055" w:tentative="1">
      <w:start w:val="1"/>
      <w:numFmt w:val="lowerLetter"/>
      <w:lvlText w:val="%2."/>
      <w:lvlJc w:val="left"/>
      <w:pPr>
        <w:ind w:left="1440" w:hanging="360"/>
      </w:pPr>
    </w:lvl>
    <w:lvl w:ilvl="2" w:tplc="48666055" w:tentative="1">
      <w:start w:val="1"/>
      <w:numFmt w:val="lowerRoman"/>
      <w:lvlText w:val="%3."/>
      <w:lvlJc w:val="right"/>
      <w:pPr>
        <w:ind w:left="2160" w:hanging="180"/>
      </w:pPr>
    </w:lvl>
    <w:lvl w:ilvl="3" w:tplc="48666055" w:tentative="1">
      <w:start w:val="1"/>
      <w:numFmt w:val="decimal"/>
      <w:lvlText w:val="%4."/>
      <w:lvlJc w:val="left"/>
      <w:pPr>
        <w:ind w:left="2880" w:hanging="360"/>
      </w:pPr>
    </w:lvl>
    <w:lvl w:ilvl="4" w:tplc="48666055" w:tentative="1">
      <w:start w:val="1"/>
      <w:numFmt w:val="lowerLetter"/>
      <w:lvlText w:val="%5."/>
      <w:lvlJc w:val="left"/>
      <w:pPr>
        <w:ind w:left="3600" w:hanging="360"/>
      </w:pPr>
    </w:lvl>
    <w:lvl w:ilvl="5" w:tplc="48666055" w:tentative="1">
      <w:start w:val="1"/>
      <w:numFmt w:val="lowerRoman"/>
      <w:lvlText w:val="%6."/>
      <w:lvlJc w:val="right"/>
      <w:pPr>
        <w:ind w:left="4320" w:hanging="180"/>
      </w:pPr>
    </w:lvl>
    <w:lvl w:ilvl="6" w:tplc="48666055" w:tentative="1">
      <w:start w:val="1"/>
      <w:numFmt w:val="decimal"/>
      <w:lvlText w:val="%7."/>
      <w:lvlJc w:val="left"/>
      <w:pPr>
        <w:ind w:left="5040" w:hanging="360"/>
      </w:pPr>
    </w:lvl>
    <w:lvl w:ilvl="7" w:tplc="48666055" w:tentative="1">
      <w:start w:val="1"/>
      <w:numFmt w:val="lowerLetter"/>
      <w:lvlText w:val="%8."/>
      <w:lvlJc w:val="left"/>
      <w:pPr>
        <w:ind w:left="5760" w:hanging="360"/>
      </w:pPr>
    </w:lvl>
    <w:lvl w:ilvl="8" w:tplc="4866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6">
    <w:multiLevelType w:val="hybridMultilevel"/>
    <w:lvl w:ilvl="0" w:tplc="49950713">
      <w:start w:val="1"/>
      <w:numFmt w:val="decimal"/>
      <w:lvlText w:val="%1."/>
      <w:lvlJc w:val="left"/>
      <w:pPr>
        <w:ind w:left="720" w:hanging="360"/>
      </w:pPr>
    </w:lvl>
    <w:lvl w:ilvl="1" w:tplc="49950713" w:tentative="1">
      <w:start w:val="1"/>
      <w:numFmt w:val="lowerLetter"/>
      <w:lvlText w:val="%2."/>
      <w:lvlJc w:val="left"/>
      <w:pPr>
        <w:ind w:left="1440" w:hanging="360"/>
      </w:pPr>
    </w:lvl>
    <w:lvl w:ilvl="2" w:tplc="49950713" w:tentative="1">
      <w:start w:val="1"/>
      <w:numFmt w:val="lowerRoman"/>
      <w:lvlText w:val="%3."/>
      <w:lvlJc w:val="right"/>
      <w:pPr>
        <w:ind w:left="2160" w:hanging="180"/>
      </w:pPr>
    </w:lvl>
    <w:lvl w:ilvl="3" w:tplc="49950713" w:tentative="1">
      <w:start w:val="1"/>
      <w:numFmt w:val="decimal"/>
      <w:lvlText w:val="%4."/>
      <w:lvlJc w:val="left"/>
      <w:pPr>
        <w:ind w:left="2880" w:hanging="360"/>
      </w:pPr>
    </w:lvl>
    <w:lvl w:ilvl="4" w:tplc="49950713" w:tentative="1">
      <w:start w:val="1"/>
      <w:numFmt w:val="lowerLetter"/>
      <w:lvlText w:val="%5."/>
      <w:lvlJc w:val="left"/>
      <w:pPr>
        <w:ind w:left="3600" w:hanging="360"/>
      </w:pPr>
    </w:lvl>
    <w:lvl w:ilvl="5" w:tplc="49950713" w:tentative="1">
      <w:start w:val="1"/>
      <w:numFmt w:val="lowerRoman"/>
      <w:lvlText w:val="%6."/>
      <w:lvlJc w:val="right"/>
      <w:pPr>
        <w:ind w:left="4320" w:hanging="180"/>
      </w:pPr>
    </w:lvl>
    <w:lvl w:ilvl="6" w:tplc="49950713" w:tentative="1">
      <w:start w:val="1"/>
      <w:numFmt w:val="decimal"/>
      <w:lvlText w:val="%7."/>
      <w:lvlJc w:val="left"/>
      <w:pPr>
        <w:ind w:left="5040" w:hanging="360"/>
      </w:pPr>
    </w:lvl>
    <w:lvl w:ilvl="7" w:tplc="49950713" w:tentative="1">
      <w:start w:val="1"/>
      <w:numFmt w:val="lowerLetter"/>
      <w:lvlText w:val="%8."/>
      <w:lvlJc w:val="left"/>
      <w:pPr>
        <w:ind w:left="5760" w:hanging="360"/>
      </w:pPr>
    </w:lvl>
    <w:lvl w:ilvl="8" w:tplc="49950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5">
    <w:multiLevelType w:val="hybridMultilevel"/>
    <w:lvl w:ilvl="0" w:tplc="68801613">
      <w:start w:val="1"/>
      <w:numFmt w:val="decimal"/>
      <w:lvlText w:val="%1."/>
      <w:lvlJc w:val="left"/>
      <w:pPr>
        <w:ind w:left="720" w:hanging="360"/>
      </w:pPr>
    </w:lvl>
    <w:lvl w:ilvl="1" w:tplc="68801613" w:tentative="1">
      <w:start w:val="1"/>
      <w:numFmt w:val="lowerLetter"/>
      <w:lvlText w:val="%2."/>
      <w:lvlJc w:val="left"/>
      <w:pPr>
        <w:ind w:left="1440" w:hanging="360"/>
      </w:pPr>
    </w:lvl>
    <w:lvl w:ilvl="2" w:tplc="68801613" w:tentative="1">
      <w:start w:val="1"/>
      <w:numFmt w:val="lowerRoman"/>
      <w:lvlText w:val="%3."/>
      <w:lvlJc w:val="right"/>
      <w:pPr>
        <w:ind w:left="2160" w:hanging="180"/>
      </w:pPr>
    </w:lvl>
    <w:lvl w:ilvl="3" w:tplc="68801613" w:tentative="1">
      <w:start w:val="1"/>
      <w:numFmt w:val="decimal"/>
      <w:lvlText w:val="%4."/>
      <w:lvlJc w:val="left"/>
      <w:pPr>
        <w:ind w:left="2880" w:hanging="360"/>
      </w:pPr>
    </w:lvl>
    <w:lvl w:ilvl="4" w:tplc="68801613" w:tentative="1">
      <w:start w:val="1"/>
      <w:numFmt w:val="lowerLetter"/>
      <w:lvlText w:val="%5."/>
      <w:lvlJc w:val="left"/>
      <w:pPr>
        <w:ind w:left="3600" w:hanging="360"/>
      </w:pPr>
    </w:lvl>
    <w:lvl w:ilvl="5" w:tplc="68801613" w:tentative="1">
      <w:start w:val="1"/>
      <w:numFmt w:val="lowerRoman"/>
      <w:lvlText w:val="%6."/>
      <w:lvlJc w:val="right"/>
      <w:pPr>
        <w:ind w:left="4320" w:hanging="180"/>
      </w:pPr>
    </w:lvl>
    <w:lvl w:ilvl="6" w:tplc="68801613" w:tentative="1">
      <w:start w:val="1"/>
      <w:numFmt w:val="decimal"/>
      <w:lvlText w:val="%7."/>
      <w:lvlJc w:val="left"/>
      <w:pPr>
        <w:ind w:left="5040" w:hanging="360"/>
      </w:pPr>
    </w:lvl>
    <w:lvl w:ilvl="7" w:tplc="68801613" w:tentative="1">
      <w:start w:val="1"/>
      <w:numFmt w:val="lowerLetter"/>
      <w:lvlText w:val="%8."/>
      <w:lvlJc w:val="left"/>
      <w:pPr>
        <w:ind w:left="5760" w:hanging="360"/>
      </w:pPr>
    </w:lvl>
    <w:lvl w:ilvl="8" w:tplc="68801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4">
    <w:multiLevelType w:val="hybridMultilevel"/>
    <w:lvl w:ilvl="0" w:tplc="25453817">
      <w:start w:val="1"/>
      <w:numFmt w:val="decimal"/>
      <w:lvlText w:val="%1."/>
      <w:lvlJc w:val="left"/>
      <w:pPr>
        <w:ind w:left="720" w:hanging="360"/>
      </w:pPr>
    </w:lvl>
    <w:lvl w:ilvl="1" w:tplc="25453817" w:tentative="1">
      <w:start w:val="1"/>
      <w:numFmt w:val="lowerLetter"/>
      <w:lvlText w:val="%2."/>
      <w:lvlJc w:val="left"/>
      <w:pPr>
        <w:ind w:left="1440" w:hanging="360"/>
      </w:pPr>
    </w:lvl>
    <w:lvl w:ilvl="2" w:tplc="25453817" w:tentative="1">
      <w:start w:val="1"/>
      <w:numFmt w:val="lowerRoman"/>
      <w:lvlText w:val="%3."/>
      <w:lvlJc w:val="right"/>
      <w:pPr>
        <w:ind w:left="2160" w:hanging="180"/>
      </w:pPr>
    </w:lvl>
    <w:lvl w:ilvl="3" w:tplc="25453817" w:tentative="1">
      <w:start w:val="1"/>
      <w:numFmt w:val="decimal"/>
      <w:lvlText w:val="%4."/>
      <w:lvlJc w:val="left"/>
      <w:pPr>
        <w:ind w:left="2880" w:hanging="360"/>
      </w:pPr>
    </w:lvl>
    <w:lvl w:ilvl="4" w:tplc="25453817" w:tentative="1">
      <w:start w:val="1"/>
      <w:numFmt w:val="lowerLetter"/>
      <w:lvlText w:val="%5."/>
      <w:lvlJc w:val="left"/>
      <w:pPr>
        <w:ind w:left="3600" w:hanging="360"/>
      </w:pPr>
    </w:lvl>
    <w:lvl w:ilvl="5" w:tplc="25453817" w:tentative="1">
      <w:start w:val="1"/>
      <w:numFmt w:val="lowerRoman"/>
      <w:lvlText w:val="%6."/>
      <w:lvlJc w:val="right"/>
      <w:pPr>
        <w:ind w:left="4320" w:hanging="180"/>
      </w:pPr>
    </w:lvl>
    <w:lvl w:ilvl="6" w:tplc="25453817" w:tentative="1">
      <w:start w:val="1"/>
      <w:numFmt w:val="decimal"/>
      <w:lvlText w:val="%7."/>
      <w:lvlJc w:val="left"/>
      <w:pPr>
        <w:ind w:left="5040" w:hanging="360"/>
      </w:pPr>
    </w:lvl>
    <w:lvl w:ilvl="7" w:tplc="25453817" w:tentative="1">
      <w:start w:val="1"/>
      <w:numFmt w:val="lowerLetter"/>
      <w:lvlText w:val="%8."/>
      <w:lvlJc w:val="left"/>
      <w:pPr>
        <w:ind w:left="5760" w:hanging="360"/>
      </w:pPr>
    </w:lvl>
    <w:lvl w:ilvl="8" w:tplc="2545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3">
    <w:multiLevelType w:val="hybridMultilevel"/>
    <w:lvl w:ilvl="0" w:tplc="79671449">
      <w:start w:val="1"/>
      <w:numFmt w:val="decimal"/>
      <w:lvlText w:val="%1."/>
      <w:lvlJc w:val="left"/>
      <w:pPr>
        <w:ind w:left="720" w:hanging="360"/>
      </w:pPr>
    </w:lvl>
    <w:lvl w:ilvl="1" w:tplc="79671449" w:tentative="1">
      <w:start w:val="1"/>
      <w:numFmt w:val="lowerLetter"/>
      <w:lvlText w:val="%2."/>
      <w:lvlJc w:val="left"/>
      <w:pPr>
        <w:ind w:left="1440" w:hanging="360"/>
      </w:pPr>
    </w:lvl>
    <w:lvl w:ilvl="2" w:tplc="79671449" w:tentative="1">
      <w:start w:val="1"/>
      <w:numFmt w:val="lowerRoman"/>
      <w:lvlText w:val="%3."/>
      <w:lvlJc w:val="right"/>
      <w:pPr>
        <w:ind w:left="2160" w:hanging="180"/>
      </w:pPr>
    </w:lvl>
    <w:lvl w:ilvl="3" w:tplc="79671449" w:tentative="1">
      <w:start w:val="1"/>
      <w:numFmt w:val="decimal"/>
      <w:lvlText w:val="%4."/>
      <w:lvlJc w:val="left"/>
      <w:pPr>
        <w:ind w:left="2880" w:hanging="360"/>
      </w:pPr>
    </w:lvl>
    <w:lvl w:ilvl="4" w:tplc="79671449" w:tentative="1">
      <w:start w:val="1"/>
      <w:numFmt w:val="lowerLetter"/>
      <w:lvlText w:val="%5."/>
      <w:lvlJc w:val="left"/>
      <w:pPr>
        <w:ind w:left="3600" w:hanging="360"/>
      </w:pPr>
    </w:lvl>
    <w:lvl w:ilvl="5" w:tplc="79671449" w:tentative="1">
      <w:start w:val="1"/>
      <w:numFmt w:val="lowerRoman"/>
      <w:lvlText w:val="%6."/>
      <w:lvlJc w:val="right"/>
      <w:pPr>
        <w:ind w:left="4320" w:hanging="180"/>
      </w:pPr>
    </w:lvl>
    <w:lvl w:ilvl="6" w:tplc="79671449" w:tentative="1">
      <w:start w:val="1"/>
      <w:numFmt w:val="decimal"/>
      <w:lvlText w:val="%7."/>
      <w:lvlJc w:val="left"/>
      <w:pPr>
        <w:ind w:left="5040" w:hanging="360"/>
      </w:pPr>
    </w:lvl>
    <w:lvl w:ilvl="7" w:tplc="79671449" w:tentative="1">
      <w:start w:val="1"/>
      <w:numFmt w:val="lowerLetter"/>
      <w:lvlText w:val="%8."/>
      <w:lvlJc w:val="left"/>
      <w:pPr>
        <w:ind w:left="5760" w:hanging="360"/>
      </w:pPr>
    </w:lvl>
    <w:lvl w:ilvl="8" w:tplc="79671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2">
    <w:multiLevelType w:val="hybridMultilevel"/>
    <w:lvl w:ilvl="0" w:tplc="74960984">
      <w:start w:val="1"/>
      <w:numFmt w:val="decimal"/>
      <w:lvlText w:val="%1."/>
      <w:lvlJc w:val="left"/>
      <w:pPr>
        <w:ind w:left="720" w:hanging="360"/>
      </w:pPr>
    </w:lvl>
    <w:lvl w:ilvl="1" w:tplc="74960984" w:tentative="1">
      <w:start w:val="1"/>
      <w:numFmt w:val="lowerLetter"/>
      <w:lvlText w:val="%2."/>
      <w:lvlJc w:val="left"/>
      <w:pPr>
        <w:ind w:left="1440" w:hanging="360"/>
      </w:pPr>
    </w:lvl>
    <w:lvl w:ilvl="2" w:tplc="74960984" w:tentative="1">
      <w:start w:val="1"/>
      <w:numFmt w:val="lowerRoman"/>
      <w:lvlText w:val="%3."/>
      <w:lvlJc w:val="right"/>
      <w:pPr>
        <w:ind w:left="2160" w:hanging="180"/>
      </w:pPr>
    </w:lvl>
    <w:lvl w:ilvl="3" w:tplc="74960984" w:tentative="1">
      <w:start w:val="1"/>
      <w:numFmt w:val="decimal"/>
      <w:lvlText w:val="%4."/>
      <w:lvlJc w:val="left"/>
      <w:pPr>
        <w:ind w:left="2880" w:hanging="360"/>
      </w:pPr>
    </w:lvl>
    <w:lvl w:ilvl="4" w:tplc="74960984" w:tentative="1">
      <w:start w:val="1"/>
      <w:numFmt w:val="lowerLetter"/>
      <w:lvlText w:val="%5."/>
      <w:lvlJc w:val="left"/>
      <w:pPr>
        <w:ind w:left="3600" w:hanging="360"/>
      </w:pPr>
    </w:lvl>
    <w:lvl w:ilvl="5" w:tplc="74960984" w:tentative="1">
      <w:start w:val="1"/>
      <w:numFmt w:val="lowerRoman"/>
      <w:lvlText w:val="%6."/>
      <w:lvlJc w:val="right"/>
      <w:pPr>
        <w:ind w:left="4320" w:hanging="180"/>
      </w:pPr>
    </w:lvl>
    <w:lvl w:ilvl="6" w:tplc="74960984" w:tentative="1">
      <w:start w:val="1"/>
      <w:numFmt w:val="decimal"/>
      <w:lvlText w:val="%7."/>
      <w:lvlJc w:val="left"/>
      <w:pPr>
        <w:ind w:left="5040" w:hanging="360"/>
      </w:pPr>
    </w:lvl>
    <w:lvl w:ilvl="7" w:tplc="74960984" w:tentative="1">
      <w:start w:val="1"/>
      <w:numFmt w:val="lowerLetter"/>
      <w:lvlText w:val="%8."/>
      <w:lvlJc w:val="left"/>
      <w:pPr>
        <w:ind w:left="5760" w:hanging="360"/>
      </w:pPr>
    </w:lvl>
    <w:lvl w:ilvl="8" w:tplc="7496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1">
    <w:multiLevelType w:val="hybridMultilevel"/>
    <w:lvl w:ilvl="0" w:tplc="99734556">
      <w:start w:val="1"/>
      <w:numFmt w:val="decimal"/>
      <w:lvlText w:val="%1."/>
      <w:lvlJc w:val="left"/>
      <w:pPr>
        <w:ind w:left="720" w:hanging="360"/>
      </w:pPr>
    </w:lvl>
    <w:lvl w:ilvl="1" w:tplc="99734556" w:tentative="1">
      <w:start w:val="1"/>
      <w:numFmt w:val="lowerLetter"/>
      <w:lvlText w:val="%2."/>
      <w:lvlJc w:val="left"/>
      <w:pPr>
        <w:ind w:left="1440" w:hanging="360"/>
      </w:pPr>
    </w:lvl>
    <w:lvl w:ilvl="2" w:tplc="99734556" w:tentative="1">
      <w:start w:val="1"/>
      <w:numFmt w:val="lowerRoman"/>
      <w:lvlText w:val="%3."/>
      <w:lvlJc w:val="right"/>
      <w:pPr>
        <w:ind w:left="2160" w:hanging="180"/>
      </w:pPr>
    </w:lvl>
    <w:lvl w:ilvl="3" w:tplc="99734556" w:tentative="1">
      <w:start w:val="1"/>
      <w:numFmt w:val="decimal"/>
      <w:lvlText w:val="%4."/>
      <w:lvlJc w:val="left"/>
      <w:pPr>
        <w:ind w:left="2880" w:hanging="360"/>
      </w:pPr>
    </w:lvl>
    <w:lvl w:ilvl="4" w:tplc="99734556" w:tentative="1">
      <w:start w:val="1"/>
      <w:numFmt w:val="lowerLetter"/>
      <w:lvlText w:val="%5."/>
      <w:lvlJc w:val="left"/>
      <w:pPr>
        <w:ind w:left="3600" w:hanging="360"/>
      </w:pPr>
    </w:lvl>
    <w:lvl w:ilvl="5" w:tplc="99734556" w:tentative="1">
      <w:start w:val="1"/>
      <w:numFmt w:val="lowerRoman"/>
      <w:lvlText w:val="%6."/>
      <w:lvlJc w:val="right"/>
      <w:pPr>
        <w:ind w:left="4320" w:hanging="180"/>
      </w:pPr>
    </w:lvl>
    <w:lvl w:ilvl="6" w:tplc="99734556" w:tentative="1">
      <w:start w:val="1"/>
      <w:numFmt w:val="decimal"/>
      <w:lvlText w:val="%7."/>
      <w:lvlJc w:val="left"/>
      <w:pPr>
        <w:ind w:left="5040" w:hanging="360"/>
      </w:pPr>
    </w:lvl>
    <w:lvl w:ilvl="7" w:tplc="99734556" w:tentative="1">
      <w:start w:val="1"/>
      <w:numFmt w:val="lowerLetter"/>
      <w:lvlText w:val="%8."/>
      <w:lvlJc w:val="left"/>
      <w:pPr>
        <w:ind w:left="5760" w:hanging="360"/>
      </w:pPr>
    </w:lvl>
    <w:lvl w:ilvl="8" w:tplc="9973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0">
    <w:multiLevelType w:val="hybridMultilevel"/>
    <w:lvl w:ilvl="0" w:tplc="47956969">
      <w:start w:val="1"/>
      <w:numFmt w:val="decimal"/>
      <w:lvlText w:val="%1."/>
      <w:lvlJc w:val="left"/>
      <w:pPr>
        <w:ind w:left="720" w:hanging="360"/>
      </w:pPr>
    </w:lvl>
    <w:lvl w:ilvl="1" w:tplc="47956969" w:tentative="1">
      <w:start w:val="1"/>
      <w:numFmt w:val="lowerLetter"/>
      <w:lvlText w:val="%2."/>
      <w:lvlJc w:val="left"/>
      <w:pPr>
        <w:ind w:left="1440" w:hanging="360"/>
      </w:pPr>
    </w:lvl>
    <w:lvl w:ilvl="2" w:tplc="47956969" w:tentative="1">
      <w:start w:val="1"/>
      <w:numFmt w:val="lowerRoman"/>
      <w:lvlText w:val="%3."/>
      <w:lvlJc w:val="right"/>
      <w:pPr>
        <w:ind w:left="2160" w:hanging="180"/>
      </w:pPr>
    </w:lvl>
    <w:lvl w:ilvl="3" w:tplc="47956969" w:tentative="1">
      <w:start w:val="1"/>
      <w:numFmt w:val="decimal"/>
      <w:lvlText w:val="%4."/>
      <w:lvlJc w:val="left"/>
      <w:pPr>
        <w:ind w:left="2880" w:hanging="360"/>
      </w:pPr>
    </w:lvl>
    <w:lvl w:ilvl="4" w:tplc="47956969" w:tentative="1">
      <w:start w:val="1"/>
      <w:numFmt w:val="lowerLetter"/>
      <w:lvlText w:val="%5."/>
      <w:lvlJc w:val="left"/>
      <w:pPr>
        <w:ind w:left="3600" w:hanging="360"/>
      </w:pPr>
    </w:lvl>
    <w:lvl w:ilvl="5" w:tplc="47956969" w:tentative="1">
      <w:start w:val="1"/>
      <w:numFmt w:val="lowerRoman"/>
      <w:lvlText w:val="%6."/>
      <w:lvlJc w:val="right"/>
      <w:pPr>
        <w:ind w:left="4320" w:hanging="180"/>
      </w:pPr>
    </w:lvl>
    <w:lvl w:ilvl="6" w:tplc="47956969" w:tentative="1">
      <w:start w:val="1"/>
      <w:numFmt w:val="decimal"/>
      <w:lvlText w:val="%7."/>
      <w:lvlJc w:val="left"/>
      <w:pPr>
        <w:ind w:left="5040" w:hanging="360"/>
      </w:pPr>
    </w:lvl>
    <w:lvl w:ilvl="7" w:tplc="47956969" w:tentative="1">
      <w:start w:val="1"/>
      <w:numFmt w:val="lowerLetter"/>
      <w:lvlText w:val="%8."/>
      <w:lvlJc w:val="left"/>
      <w:pPr>
        <w:ind w:left="5760" w:hanging="360"/>
      </w:pPr>
    </w:lvl>
    <w:lvl w:ilvl="8" w:tplc="47956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9">
    <w:multiLevelType w:val="hybridMultilevel"/>
    <w:lvl w:ilvl="0" w:tplc="60978437">
      <w:start w:val="1"/>
      <w:numFmt w:val="decimal"/>
      <w:lvlText w:val="%1."/>
      <w:lvlJc w:val="left"/>
      <w:pPr>
        <w:ind w:left="720" w:hanging="360"/>
      </w:pPr>
    </w:lvl>
    <w:lvl w:ilvl="1" w:tplc="60978437" w:tentative="1">
      <w:start w:val="1"/>
      <w:numFmt w:val="lowerLetter"/>
      <w:lvlText w:val="%2."/>
      <w:lvlJc w:val="left"/>
      <w:pPr>
        <w:ind w:left="1440" w:hanging="360"/>
      </w:pPr>
    </w:lvl>
    <w:lvl w:ilvl="2" w:tplc="60978437" w:tentative="1">
      <w:start w:val="1"/>
      <w:numFmt w:val="lowerRoman"/>
      <w:lvlText w:val="%3."/>
      <w:lvlJc w:val="right"/>
      <w:pPr>
        <w:ind w:left="2160" w:hanging="180"/>
      </w:pPr>
    </w:lvl>
    <w:lvl w:ilvl="3" w:tplc="60978437" w:tentative="1">
      <w:start w:val="1"/>
      <w:numFmt w:val="decimal"/>
      <w:lvlText w:val="%4."/>
      <w:lvlJc w:val="left"/>
      <w:pPr>
        <w:ind w:left="2880" w:hanging="360"/>
      </w:pPr>
    </w:lvl>
    <w:lvl w:ilvl="4" w:tplc="60978437" w:tentative="1">
      <w:start w:val="1"/>
      <w:numFmt w:val="lowerLetter"/>
      <w:lvlText w:val="%5."/>
      <w:lvlJc w:val="left"/>
      <w:pPr>
        <w:ind w:left="3600" w:hanging="360"/>
      </w:pPr>
    </w:lvl>
    <w:lvl w:ilvl="5" w:tplc="60978437" w:tentative="1">
      <w:start w:val="1"/>
      <w:numFmt w:val="lowerRoman"/>
      <w:lvlText w:val="%6."/>
      <w:lvlJc w:val="right"/>
      <w:pPr>
        <w:ind w:left="4320" w:hanging="180"/>
      </w:pPr>
    </w:lvl>
    <w:lvl w:ilvl="6" w:tplc="60978437" w:tentative="1">
      <w:start w:val="1"/>
      <w:numFmt w:val="decimal"/>
      <w:lvlText w:val="%7."/>
      <w:lvlJc w:val="left"/>
      <w:pPr>
        <w:ind w:left="5040" w:hanging="360"/>
      </w:pPr>
    </w:lvl>
    <w:lvl w:ilvl="7" w:tplc="60978437" w:tentative="1">
      <w:start w:val="1"/>
      <w:numFmt w:val="lowerLetter"/>
      <w:lvlText w:val="%8."/>
      <w:lvlJc w:val="left"/>
      <w:pPr>
        <w:ind w:left="5760" w:hanging="360"/>
      </w:pPr>
    </w:lvl>
    <w:lvl w:ilvl="8" w:tplc="60978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8">
    <w:multiLevelType w:val="hybridMultilevel"/>
    <w:lvl w:ilvl="0" w:tplc="12888363">
      <w:start w:val="1"/>
      <w:numFmt w:val="decimal"/>
      <w:lvlText w:val="%1."/>
      <w:lvlJc w:val="left"/>
      <w:pPr>
        <w:ind w:left="720" w:hanging="360"/>
      </w:pPr>
    </w:lvl>
    <w:lvl w:ilvl="1" w:tplc="12888363" w:tentative="1">
      <w:start w:val="1"/>
      <w:numFmt w:val="lowerLetter"/>
      <w:lvlText w:val="%2."/>
      <w:lvlJc w:val="left"/>
      <w:pPr>
        <w:ind w:left="1440" w:hanging="360"/>
      </w:pPr>
    </w:lvl>
    <w:lvl w:ilvl="2" w:tplc="12888363" w:tentative="1">
      <w:start w:val="1"/>
      <w:numFmt w:val="lowerRoman"/>
      <w:lvlText w:val="%3."/>
      <w:lvlJc w:val="right"/>
      <w:pPr>
        <w:ind w:left="2160" w:hanging="180"/>
      </w:pPr>
    </w:lvl>
    <w:lvl w:ilvl="3" w:tplc="12888363" w:tentative="1">
      <w:start w:val="1"/>
      <w:numFmt w:val="decimal"/>
      <w:lvlText w:val="%4."/>
      <w:lvlJc w:val="left"/>
      <w:pPr>
        <w:ind w:left="2880" w:hanging="360"/>
      </w:pPr>
    </w:lvl>
    <w:lvl w:ilvl="4" w:tplc="12888363" w:tentative="1">
      <w:start w:val="1"/>
      <w:numFmt w:val="lowerLetter"/>
      <w:lvlText w:val="%5."/>
      <w:lvlJc w:val="left"/>
      <w:pPr>
        <w:ind w:left="3600" w:hanging="360"/>
      </w:pPr>
    </w:lvl>
    <w:lvl w:ilvl="5" w:tplc="12888363" w:tentative="1">
      <w:start w:val="1"/>
      <w:numFmt w:val="lowerRoman"/>
      <w:lvlText w:val="%6."/>
      <w:lvlJc w:val="right"/>
      <w:pPr>
        <w:ind w:left="4320" w:hanging="180"/>
      </w:pPr>
    </w:lvl>
    <w:lvl w:ilvl="6" w:tplc="12888363" w:tentative="1">
      <w:start w:val="1"/>
      <w:numFmt w:val="decimal"/>
      <w:lvlText w:val="%7."/>
      <w:lvlJc w:val="left"/>
      <w:pPr>
        <w:ind w:left="5040" w:hanging="360"/>
      </w:pPr>
    </w:lvl>
    <w:lvl w:ilvl="7" w:tplc="12888363" w:tentative="1">
      <w:start w:val="1"/>
      <w:numFmt w:val="lowerLetter"/>
      <w:lvlText w:val="%8."/>
      <w:lvlJc w:val="left"/>
      <w:pPr>
        <w:ind w:left="5760" w:hanging="360"/>
      </w:pPr>
    </w:lvl>
    <w:lvl w:ilvl="8" w:tplc="1288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7">
    <w:multiLevelType w:val="hybridMultilevel"/>
    <w:lvl w:ilvl="0" w:tplc="78150169">
      <w:start w:val="1"/>
      <w:numFmt w:val="decimal"/>
      <w:lvlText w:val="%1."/>
      <w:lvlJc w:val="left"/>
      <w:pPr>
        <w:ind w:left="720" w:hanging="360"/>
      </w:pPr>
    </w:lvl>
    <w:lvl w:ilvl="1" w:tplc="78150169" w:tentative="1">
      <w:start w:val="1"/>
      <w:numFmt w:val="lowerLetter"/>
      <w:lvlText w:val="%2."/>
      <w:lvlJc w:val="left"/>
      <w:pPr>
        <w:ind w:left="1440" w:hanging="360"/>
      </w:pPr>
    </w:lvl>
    <w:lvl w:ilvl="2" w:tplc="78150169" w:tentative="1">
      <w:start w:val="1"/>
      <w:numFmt w:val="lowerRoman"/>
      <w:lvlText w:val="%3."/>
      <w:lvlJc w:val="right"/>
      <w:pPr>
        <w:ind w:left="2160" w:hanging="180"/>
      </w:pPr>
    </w:lvl>
    <w:lvl w:ilvl="3" w:tplc="78150169" w:tentative="1">
      <w:start w:val="1"/>
      <w:numFmt w:val="decimal"/>
      <w:lvlText w:val="%4."/>
      <w:lvlJc w:val="left"/>
      <w:pPr>
        <w:ind w:left="2880" w:hanging="360"/>
      </w:pPr>
    </w:lvl>
    <w:lvl w:ilvl="4" w:tplc="78150169" w:tentative="1">
      <w:start w:val="1"/>
      <w:numFmt w:val="lowerLetter"/>
      <w:lvlText w:val="%5."/>
      <w:lvlJc w:val="left"/>
      <w:pPr>
        <w:ind w:left="3600" w:hanging="360"/>
      </w:pPr>
    </w:lvl>
    <w:lvl w:ilvl="5" w:tplc="78150169" w:tentative="1">
      <w:start w:val="1"/>
      <w:numFmt w:val="lowerRoman"/>
      <w:lvlText w:val="%6."/>
      <w:lvlJc w:val="right"/>
      <w:pPr>
        <w:ind w:left="4320" w:hanging="180"/>
      </w:pPr>
    </w:lvl>
    <w:lvl w:ilvl="6" w:tplc="78150169" w:tentative="1">
      <w:start w:val="1"/>
      <w:numFmt w:val="decimal"/>
      <w:lvlText w:val="%7."/>
      <w:lvlJc w:val="left"/>
      <w:pPr>
        <w:ind w:left="5040" w:hanging="360"/>
      </w:pPr>
    </w:lvl>
    <w:lvl w:ilvl="7" w:tplc="78150169" w:tentative="1">
      <w:start w:val="1"/>
      <w:numFmt w:val="lowerLetter"/>
      <w:lvlText w:val="%8."/>
      <w:lvlJc w:val="left"/>
      <w:pPr>
        <w:ind w:left="5760" w:hanging="360"/>
      </w:pPr>
    </w:lvl>
    <w:lvl w:ilvl="8" w:tplc="78150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6">
    <w:multiLevelType w:val="hybridMultilevel"/>
    <w:lvl w:ilvl="0" w:tplc="57726470">
      <w:start w:val="1"/>
      <w:numFmt w:val="decimal"/>
      <w:lvlText w:val="%1."/>
      <w:lvlJc w:val="left"/>
      <w:pPr>
        <w:ind w:left="720" w:hanging="360"/>
      </w:pPr>
    </w:lvl>
    <w:lvl w:ilvl="1" w:tplc="57726470" w:tentative="1">
      <w:start w:val="1"/>
      <w:numFmt w:val="lowerLetter"/>
      <w:lvlText w:val="%2."/>
      <w:lvlJc w:val="left"/>
      <w:pPr>
        <w:ind w:left="1440" w:hanging="360"/>
      </w:pPr>
    </w:lvl>
    <w:lvl w:ilvl="2" w:tplc="57726470" w:tentative="1">
      <w:start w:val="1"/>
      <w:numFmt w:val="lowerRoman"/>
      <w:lvlText w:val="%3."/>
      <w:lvlJc w:val="right"/>
      <w:pPr>
        <w:ind w:left="2160" w:hanging="180"/>
      </w:pPr>
    </w:lvl>
    <w:lvl w:ilvl="3" w:tplc="57726470" w:tentative="1">
      <w:start w:val="1"/>
      <w:numFmt w:val="decimal"/>
      <w:lvlText w:val="%4."/>
      <w:lvlJc w:val="left"/>
      <w:pPr>
        <w:ind w:left="2880" w:hanging="360"/>
      </w:pPr>
    </w:lvl>
    <w:lvl w:ilvl="4" w:tplc="57726470" w:tentative="1">
      <w:start w:val="1"/>
      <w:numFmt w:val="lowerLetter"/>
      <w:lvlText w:val="%5."/>
      <w:lvlJc w:val="left"/>
      <w:pPr>
        <w:ind w:left="3600" w:hanging="360"/>
      </w:pPr>
    </w:lvl>
    <w:lvl w:ilvl="5" w:tplc="57726470" w:tentative="1">
      <w:start w:val="1"/>
      <w:numFmt w:val="lowerRoman"/>
      <w:lvlText w:val="%6."/>
      <w:lvlJc w:val="right"/>
      <w:pPr>
        <w:ind w:left="4320" w:hanging="180"/>
      </w:pPr>
    </w:lvl>
    <w:lvl w:ilvl="6" w:tplc="57726470" w:tentative="1">
      <w:start w:val="1"/>
      <w:numFmt w:val="decimal"/>
      <w:lvlText w:val="%7."/>
      <w:lvlJc w:val="left"/>
      <w:pPr>
        <w:ind w:left="5040" w:hanging="360"/>
      </w:pPr>
    </w:lvl>
    <w:lvl w:ilvl="7" w:tplc="57726470" w:tentative="1">
      <w:start w:val="1"/>
      <w:numFmt w:val="lowerLetter"/>
      <w:lvlText w:val="%8."/>
      <w:lvlJc w:val="left"/>
      <w:pPr>
        <w:ind w:left="5760" w:hanging="360"/>
      </w:pPr>
    </w:lvl>
    <w:lvl w:ilvl="8" w:tplc="5772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5">
    <w:multiLevelType w:val="hybridMultilevel"/>
    <w:lvl w:ilvl="0" w:tplc="43823473">
      <w:start w:val="1"/>
      <w:numFmt w:val="decimal"/>
      <w:lvlText w:val="%1."/>
      <w:lvlJc w:val="left"/>
      <w:pPr>
        <w:ind w:left="720" w:hanging="360"/>
      </w:pPr>
    </w:lvl>
    <w:lvl w:ilvl="1" w:tplc="43823473" w:tentative="1">
      <w:start w:val="1"/>
      <w:numFmt w:val="lowerLetter"/>
      <w:lvlText w:val="%2."/>
      <w:lvlJc w:val="left"/>
      <w:pPr>
        <w:ind w:left="1440" w:hanging="360"/>
      </w:pPr>
    </w:lvl>
    <w:lvl w:ilvl="2" w:tplc="43823473" w:tentative="1">
      <w:start w:val="1"/>
      <w:numFmt w:val="lowerRoman"/>
      <w:lvlText w:val="%3."/>
      <w:lvlJc w:val="right"/>
      <w:pPr>
        <w:ind w:left="2160" w:hanging="180"/>
      </w:pPr>
    </w:lvl>
    <w:lvl w:ilvl="3" w:tplc="43823473" w:tentative="1">
      <w:start w:val="1"/>
      <w:numFmt w:val="decimal"/>
      <w:lvlText w:val="%4."/>
      <w:lvlJc w:val="left"/>
      <w:pPr>
        <w:ind w:left="2880" w:hanging="360"/>
      </w:pPr>
    </w:lvl>
    <w:lvl w:ilvl="4" w:tplc="43823473" w:tentative="1">
      <w:start w:val="1"/>
      <w:numFmt w:val="lowerLetter"/>
      <w:lvlText w:val="%5."/>
      <w:lvlJc w:val="left"/>
      <w:pPr>
        <w:ind w:left="3600" w:hanging="360"/>
      </w:pPr>
    </w:lvl>
    <w:lvl w:ilvl="5" w:tplc="43823473" w:tentative="1">
      <w:start w:val="1"/>
      <w:numFmt w:val="lowerRoman"/>
      <w:lvlText w:val="%6."/>
      <w:lvlJc w:val="right"/>
      <w:pPr>
        <w:ind w:left="4320" w:hanging="180"/>
      </w:pPr>
    </w:lvl>
    <w:lvl w:ilvl="6" w:tplc="43823473" w:tentative="1">
      <w:start w:val="1"/>
      <w:numFmt w:val="decimal"/>
      <w:lvlText w:val="%7."/>
      <w:lvlJc w:val="left"/>
      <w:pPr>
        <w:ind w:left="5040" w:hanging="360"/>
      </w:pPr>
    </w:lvl>
    <w:lvl w:ilvl="7" w:tplc="43823473" w:tentative="1">
      <w:start w:val="1"/>
      <w:numFmt w:val="lowerLetter"/>
      <w:lvlText w:val="%8."/>
      <w:lvlJc w:val="left"/>
      <w:pPr>
        <w:ind w:left="5760" w:hanging="360"/>
      </w:pPr>
    </w:lvl>
    <w:lvl w:ilvl="8" w:tplc="4382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4">
    <w:multiLevelType w:val="hybridMultilevel"/>
    <w:lvl w:ilvl="0" w:tplc="89390682">
      <w:start w:val="1"/>
      <w:numFmt w:val="decimal"/>
      <w:lvlText w:val="%1."/>
      <w:lvlJc w:val="left"/>
      <w:pPr>
        <w:ind w:left="720" w:hanging="360"/>
      </w:pPr>
    </w:lvl>
    <w:lvl w:ilvl="1" w:tplc="89390682" w:tentative="1">
      <w:start w:val="1"/>
      <w:numFmt w:val="lowerLetter"/>
      <w:lvlText w:val="%2."/>
      <w:lvlJc w:val="left"/>
      <w:pPr>
        <w:ind w:left="1440" w:hanging="360"/>
      </w:pPr>
    </w:lvl>
    <w:lvl w:ilvl="2" w:tplc="89390682" w:tentative="1">
      <w:start w:val="1"/>
      <w:numFmt w:val="lowerRoman"/>
      <w:lvlText w:val="%3."/>
      <w:lvlJc w:val="right"/>
      <w:pPr>
        <w:ind w:left="2160" w:hanging="180"/>
      </w:pPr>
    </w:lvl>
    <w:lvl w:ilvl="3" w:tplc="89390682" w:tentative="1">
      <w:start w:val="1"/>
      <w:numFmt w:val="decimal"/>
      <w:lvlText w:val="%4."/>
      <w:lvlJc w:val="left"/>
      <w:pPr>
        <w:ind w:left="2880" w:hanging="360"/>
      </w:pPr>
    </w:lvl>
    <w:lvl w:ilvl="4" w:tplc="89390682" w:tentative="1">
      <w:start w:val="1"/>
      <w:numFmt w:val="lowerLetter"/>
      <w:lvlText w:val="%5."/>
      <w:lvlJc w:val="left"/>
      <w:pPr>
        <w:ind w:left="3600" w:hanging="360"/>
      </w:pPr>
    </w:lvl>
    <w:lvl w:ilvl="5" w:tplc="89390682" w:tentative="1">
      <w:start w:val="1"/>
      <w:numFmt w:val="lowerRoman"/>
      <w:lvlText w:val="%6."/>
      <w:lvlJc w:val="right"/>
      <w:pPr>
        <w:ind w:left="4320" w:hanging="180"/>
      </w:pPr>
    </w:lvl>
    <w:lvl w:ilvl="6" w:tplc="89390682" w:tentative="1">
      <w:start w:val="1"/>
      <w:numFmt w:val="decimal"/>
      <w:lvlText w:val="%7."/>
      <w:lvlJc w:val="left"/>
      <w:pPr>
        <w:ind w:left="5040" w:hanging="360"/>
      </w:pPr>
    </w:lvl>
    <w:lvl w:ilvl="7" w:tplc="89390682" w:tentative="1">
      <w:start w:val="1"/>
      <w:numFmt w:val="lowerLetter"/>
      <w:lvlText w:val="%8."/>
      <w:lvlJc w:val="left"/>
      <w:pPr>
        <w:ind w:left="5760" w:hanging="360"/>
      </w:pPr>
    </w:lvl>
    <w:lvl w:ilvl="8" w:tplc="8939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3">
    <w:multiLevelType w:val="hybridMultilevel"/>
    <w:lvl w:ilvl="0" w:tplc="30790843">
      <w:start w:val="1"/>
      <w:numFmt w:val="decimal"/>
      <w:lvlText w:val="%1."/>
      <w:lvlJc w:val="left"/>
      <w:pPr>
        <w:ind w:left="720" w:hanging="360"/>
      </w:pPr>
    </w:lvl>
    <w:lvl w:ilvl="1" w:tplc="30790843" w:tentative="1">
      <w:start w:val="1"/>
      <w:numFmt w:val="lowerLetter"/>
      <w:lvlText w:val="%2."/>
      <w:lvlJc w:val="left"/>
      <w:pPr>
        <w:ind w:left="1440" w:hanging="360"/>
      </w:pPr>
    </w:lvl>
    <w:lvl w:ilvl="2" w:tplc="30790843" w:tentative="1">
      <w:start w:val="1"/>
      <w:numFmt w:val="lowerRoman"/>
      <w:lvlText w:val="%3."/>
      <w:lvlJc w:val="right"/>
      <w:pPr>
        <w:ind w:left="2160" w:hanging="180"/>
      </w:pPr>
    </w:lvl>
    <w:lvl w:ilvl="3" w:tplc="30790843" w:tentative="1">
      <w:start w:val="1"/>
      <w:numFmt w:val="decimal"/>
      <w:lvlText w:val="%4."/>
      <w:lvlJc w:val="left"/>
      <w:pPr>
        <w:ind w:left="2880" w:hanging="360"/>
      </w:pPr>
    </w:lvl>
    <w:lvl w:ilvl="4" w:tplc="30790843" w:tentative="1">
      <w:start w:val="1"/>
      <w:numFmt w:val="lowerLetter"/>
      <w:lvlText w:val="%5."/>
      <w:lvlJc w:val="left"/>
      <w:pPr>
        <w:ind w:left="3600" w:hanging="360"/>
      </w:pPr>
    </w:lvl>
    <w:lvl w:ilvl="5" w:tplc="30790843" w:tentative="1">
      <w:start w:val="1"/>
      <w:numFmt w:val="lowerRoman"/>
      <w:lvlText w:val="%6."/>
      <w:lvlJc w:val="right"/>
      <w:pPr>
        <w:ind w:left="4320" w:hanging="180"/>
      </w:pPr>
    </w:lvl>
    <w:lvl w:ilvl="6" w:tplc="30790843" w:tentative="1">
      <w:start w:val="1"/>
      <w:numFmt w:val="decimal"/>
      <w:lvlText w:val="%7."/>
      <w:lvlJc w:val="left"/>
      <w:pPr>
        <w:ind w:left="5040" w:hanging="360"/>
      </w:pPr>
    </w:lvl>
    <w:lvl w:ilvl="7" w:tplc="30790843" w:tentative="1">
      <w:start w:val="1"/>
      <w:numFmt w:val="lowerLetter"/>
      <w:lvlText w:val="%8."/>
      <w:lvlJc w:val="left"/>
      <w:pPr>
        <w:ind w:left="5760" w:hanging="360"/>
      </w:pPr>
    </w:lvl>
    <w:lvl w:ilvl="8" w:tplc="3079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2">
    <w:multiLevelType w:val="hybridMultilevel"/>
    <w:lvl w:ilvl="0" w:tplc="90699414">
      <w:start w:val="1"/>
      <w:numFmt w:val="decimal"/>
      <w:lvlText w:val="%1."/>
      <w:lvlJc w:val="left"/>
      <w:pPr>
        <w:ind w:left="720" w:hanging="360"/>
      </w:pPr>
    </w:lvl>
    <w:lvl w:ilvl="1" w:tplc="90699414" w:tentative="1">
      <w:start w:val="1"/>
      <w:numFmt w:val="lowerLetter"/>
      <w:lvlText w:val="%2."/>
      <w:lvlJc w:val="left"/>
      <w:pPr>
        <w:ind w:left="1440" w:hanging="360"/>
      </w:pPr>
    </w:lvl>
    <w:lvl w:ilvl="2" w:tplc="90699414" w:tentative="1">
      <w:start w:val="1"/>
      <w:numFmt w:val="lowerRoman"/>
      <w:lvlText w:val="%3."/>
      <w:lvlJc w:val="right"/>
      <w:pPr>
        <w:ind w:left="2160" w:hanging="180"/>
      </w:pPr>
    </w:lvl>
    <w:lvl w:ilvl="3" w:tplc="90699414" w:tentative="1">
      <w:start w:val="1"/>
      <w:numFmt w:val="decimal"/>
      <w:lvlText w:val="%4."/>
      <w:lvlJc w:val="left"/>
      <w:pPr>
        <w:ind w:left="2880" w:hanging="360"/>
      </w:pPr>
    </w:lvl>
    <w:lvl w:ilvl="4" w:tplc="90699414" w:tentative="1">
      <w:start w:val="1"/>
      <w:numFmt w:val="lowerLetter"/>
      <w:lvlText w:val="%5."/>
      <w:lvlJc w:val="left"/>
      <w:pPr>
        <w:ind w:left="3600" w:hanging="360"/>
      </w:pPr>
    </w:lvl>
    <w:lvl w:ilvl="5" w:tplc="90699414" w:tentative="1">
      <w:start w:val="1"/>
      <w:numFmt w:val="lowerRoman"/>
      <w:lvlText w:val="%6."/>
      <w:lvlJc w:val="right"/>
      <w:pPr>
        <w:ind w:left="4320" w:hanging="180"/>
      </w:pPr>
    </w:lvl>
    <w:lvl w:ilvl="6" w:tplc="90699414" w:tentative="1">
      <w:start w:val="1"/>
      <w:numFmt w:val="decimal"/>
      <w:lvlText w:val="%7."/>
      <w:lvlJc w:val="left"/>
      <w:pPr>
        <w:ind w:left="5040" w:hanging="360"/>
      </w:pPr>
    </w:lvl>
    <w:lvl w:ilvl="7" w:tplc="90699414" w:tentative="1">
      <w:start w:val="1"/>
      <w:numFmt w:val="lowerLetter"/>
      <w:lvlText w:val="%8."/>
      <w:lvlJc w:val="left"/>
      <w:pPr>
        <w:ind w:left="5760" w:hanging="360"/>
      </w:pPr>
    </w:lvl>
    <w:lvl w:ilvl="8" w:tplc="90699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1">
    <w:multiLevelType w:val="hybridMultilevel"/>
    <w:lvl w:ilvl="0" w:tplc="95168952">
      <w:start w:val="1"/>
      <w:numFmt w:val="decimal"/>
      <w:lvlText w:val="%1."/>
      <w:lvlJc w:val="left"/>
      <w:pPr>
        <w:ind w:left="720" w:hanging="360"/>
      </w:pPr>
    </w:lvl>
    <w:lvl w:ilvl="1" w:tplc="95168952" w:tentative="1">
      <w:start w:val="1"/>
      <w:numFmt w:val="lowerLetter"/>
      <w:lvlText w:val="%2."/>
      <w:lvlJc w:val="left"/>
      <w:pPr>
        <w:ind w:left="1440" w:hanging="360"/>
      </w:pPr>
    </w:lvl>
    <w:lvl w:ilvl="2" w:tplc="95168952" w:tentative="1">
      <w:start w:val="1"/>
      <w:numFmt w:val="lowerRoman"/>
      <w:lvlText w:val="%3."/>
      <w:lvlJc w:val="right"/>
      <w:pPr>
        <w:ind w:left="2160" w:hanging="180"/>
      </w:pPr>
    </w:lvl>
    <w:lvl w:ilvl="3" w:tplc="95168952" w:tentative="1">
      <w:start w:val="1"/>
      <w:numFmt w:val="decimal"/>
      <w:lvlText w:val="%4."/>
      <w:lvlJc w:val="left"/>
      <w:pPr>
        <w:ind w:left="2880" w:hanging="360"/>
      </w:pPr>
    </w:lvl>
    <w:lvl w:ilvl="4" w:tplc="95168952" w:tentative="1">
      <w:start w:val="1"/>
      <w:numFmt w:val="lowerLetter"/>
      <w:lvlText w:val="%5."/>
      <w:lvlJc w:val="left"/>
      <w:pPr>
        <w:ind w:left="3600" w:hanging="360"/>
      </w:pPr>
    </w:lvl>
    <w:lvl w:ilvl="5" w:tplc="95168952" w:tentative="1">
      <w:start w:val="1"/>
      <w:numFmt w:val="lowerRoman"/>
      <w:lvlText w:val="%6."/>
      <w:lvlJc w:val="right"/>
      <w:pPr>
        <w:ind w:left="4320" w:hanging="180"/>
      </w:pPr>
    </w:lvl>
    <w:lvl w:ilvl="6" w:tplc="95168952" w:tentative="1">
      <w:start w:val="1"/>
      <w:numFmt w:val="decimal"/>
      <w:lvlText w:val="%7."/>
      <w:lvlJc w:val="left"/>
      <w:pPr>
        <w:ind w:left="5040" w:hanging="360"/>
      </w:pPr>
    </w:lvl>
    <w:lvl w:ilvl="7" w:tplc="95168952" w:tentative="1">
      <w:start w:val="1"/>
      <w:numFmt w:val="lowerLetter"/>
      <w:lvlText w:val="%8."/>
      <w:lvlJc w:val="left"/>
      <w:pPr>
        <w:ind w:left="5760" w:hanging="360"/>
      </w:pPr>
    </w:lvl>
    <w:lvl w:ilvl="8" w:tplc="95168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0">
    <w:multiLevelType w:val="hybridMultilevel"/>
    <w:lvl w:ilvl="0" w:tplc="63565972">
      <w:start w:val="1"/>
      <w:numFmt w:val="decimal"/>
      <w:lvlText w:val="%1."/>
      <w:lvlJc w:val="left"/>
      <w:pPr>
        <w:ind w:left="720" w:hanging="360"/>
      </w:pPr>
    </w:lvl>
    <w:lvl w:ilvl="1" w:tplc="63565972" w:tentative="1">
      <w:start w:val="1"/>
      <w:numFmt w:val="lowerLetter"/>
      <w:lvlText w:val="%2."/>
      <w:lvlJc w:val="left"/>
      <w:pPr>
        <w:ind w:left="1440" w:hanging="360"/>
      </w:pPr>
    </w:lvl>
    <w:lvl w:ilvl="2" w:tplc="63565972" w:tentative="1">
      <w:start w:val="1"/>
      <w:numFmt w:val="lowerRoman"/>
      <w:lvlText w:val="%3."/>
      <w:lvlJc w:val="right"/>
      <w:pPr>
        <w:ind w:left="2160" w:hanging="180"/>
      </w:pPr>
    </w:lvl>
    <w:lvl w:ilvl="3" w:tplc="63565972" w:tentative="1">
      <w:start w:val="1"/>
      <w:numFmt w:val="decimal"/>
      <w:lvlText w:val="%4."/>
      <w:lvlJc w:val="left"/>
      <w:pPr>
        <w:ind w:left="2880" w:hanging="360"/>
      </w:pPr>
    </w:lvl>
    <w:lvl w:ilvl="4" w:tplc="63565972" w:tentative="1">
      <w:start w:val="1"/>
      <w:numFmt w:val="lowerLetter"/>
      <w:lvlText w:val="%5."/>
      <w:lvlJc w:val="left"/>
      <w:pPr>
        <w:ind w:left="3600" w:hanging="360"/>
      </w:pPr>
    </w:lvl>
    <w:lvl w:ilvl="5" w:tplc="63565972" w:tentative="1">
      <w:start w:val="1"/>
      <w:numFmt w:val="lowerRoman"/>
      <w:lvlText w:val="%6."/>
      <w:lvlJc w:val="right"/>
      <w:pPr>
        <w:ind w:left="4320" w:hanging="180"/>
      </w:pPr>
    </w:lvl>
    <w:lvl w:ilvl="6" w:tplc="63565972" w:tentative="1">
      <w:start w:val="1"/>
      <w:numFmt w:val="decimal"/>
      <w:lvlText w:val="%7."/>
      <w:lvlJc w:val="left"/>
      <w:pPr>
        <w:ind w:left="5040" w:hanging="360"/>
      </w:pPr>
    </w:lvl>
    <w:lvl w:ilvl="7" w:tplc="63565972" w:tentative="1">
      <w:start w:val="1"/>
      <w:numFmt w:val="lowerLetter"/>
      <w:lvlText w:val="%8."/>
      <w:lvlJc w:val="left"/>
      <w:pPr>
        <w:ind w:left="5760" w:hanging="360"/>
      </w:pPr>
    </w:lvl>
    <w:lvl w:ilvl="8" w:tplc="6356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9">
    <w:multiLevelType w:val="hybridMultilevel"/>
    <w:lvl w:ilvl="0" w:tplc="79780482">
      <w:start w:val="1"/>
      <w:numFmt w:val="decimal"/>
      <w:lvlText w:val="%1."/>
      <w:lvlJc w:val="left"/>
      <w:pPr>
        <w:ind w:left="720" w:hanging="360"/>
      </w:pPr>
    </w:lvl>
    <w:lvl w:ilvl="1" w:tplc="79780482" w:tentative="1">
      <w:start w:val="1"/>
      <w:numFmt w:val="lowerLetter"/>
      <w:lvlText w:val="%2."/>
      <w:lvlJc w:val="left"/>
      <w:pPr>
        <w:ind w:left="1440" w:hanging="360"/>
      </w:pPr>
    </w:lvl>
    <w:lvl w:ilvl="2" w:tplc="79780482" w:tentative="1">
      <w:start w:val="1"/>
      <w:numFmt w:val="lowerRoman"/>
      <w:lvlText w:val="%3."/>
      <w:lvlJc w:val="right"/>
      <w:pPr>
        <w:ind w:left="2160" w:hanging="180"/>
      </w:pPr>
    </w:lvl>
    <w:lvl w:ilvl="3" w:tplc="79780482" w:tentative="1">
      <w:start w:val="1"/>
      <w:numFmt w:val="decimal"/>
      <w:lvlText w:val="%4."/>
      <w:lvlJc w:val="left"/>
      <w:pPr>
        <w:ind w:left="2880" w:hanging="360"/>
      </w:pPr>
    </w:lvl>
    <w:lvl w:ilvl="4" w:tplc="79780482" w:tentative="1">
      <w:start w:val="1"/>
      <w:numFmt w:val="lowerLetter"/>
      <w:lvlText w:val="%5."/>
      <w:lvlJc w:val="left"/>
      <w:pPr>
        <w:ind w:left="3600" w:hanging="360"/>
      </w:pPr>
    </w:lvl>
    <w:lvl w:ilvl="5" w:tplc="79780482" w:tentative="1">
      <w:start w:val="1"/>
      <w:numFmt w:val="lowerRoman"/>
      <w:lvlText w:val="%6."/>
      <w:lvlJc w:val="right"/>
      <w:pPr>
        <w:ind w:left="4320" w:hanging="180"/>
      </w:pPr>
    </w:lvl>
    <w:lvl w:ilvl="6" w:tplc="79780482" w:tentative="1">
      <w:start w:val="1"/>
      <w:numFmt w:val="decimal"/>
      <w:lvlText w:val="%7."/>
      <w:lvlJc w:val="left"/>
      <w:pPr>
        <w:ind w:left="5040" w:hanging="360"/>
      </w:pPr>
    </w:lvl>
    <w:lvl w:ilvl="7" w:tplc="79780482" w:tentative="1">
      <w:start w:val="1"/>
      <w:numFmt w:val="lowerLetter"/>
      <w:lvlText w:val="%8."/>
      <w:lvlJc w:val="left"/>
      <w:pPr>
        <w:ind w:left="5760" w:hanging="360"/>
      </w:pPr>
    </w:lvl>
    <w:lvl w:ilvl="8" w:tplc="7978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8">
    <w:multiLevelType w:val="hybridMultilevel"/>
    <w:lvl w:ilvl="0" w:tplc="16656498">
      <w:start w:val="1"/>
      <w:numFmt w:val="decimal"/>
      <w:lvlText w:val="%1."/>
      <w:lvlJc w:val="left"/>
      <w:pPr>
        <w:ind w:left="720" w:hanging="360"/>
      </w:pPr>
    </w:lvl>
    <w:lvl w:ilvl="1" w:tplc="16656498" w:tentative="1">
      <w:start w:val="1"/>
      <w:numFmt w:val="lowerLetter"/>
      <w:lvlText w:val="%2."/>
      <w:lvlJc w:val="left"/>
      <w:pPr>
        <w:ind w:left="1440" w:hanging="360"/>
      </w:pPr>
    </w:lvl>
    <w:lvl w:ilvl="2" w:tplc="16656498" w:tentative="1">
      <w:start w:val="1"/>
      <w:numFmt w:val="lowerRoman"/>
      <w:lvlText w:val="%3."/>
      <w:lvlJc w:val="right"/>
      <w:pPr>
        <w:ind w:left="2160" w:hanging="180"/>
      </w:pPr>
    </w:lvl>
    <w:lvl w:ilvl="3" w:tplc="16656498" w:tentative="1">
      <w:start w:val="1"/>
      <w:numFmt w:val="decimal"/>
      <w:lvlText w:val="%4."/>
      <w:lvlJc w:val="left"/>
      <w:pPr>
        <w:ind w:left="2880" w:hanging="360"/>
      </w:pPr>
    </w:lvl>
    <w:lvl w:ilvl="4" w:tplc="16656498" w:tentative="1">
      <w:start w:val="1"/>
      <w:numFmt w:val="lowerLetter"/>
      <w:lvlText w:val="%5."/>
      <w:lvlJc w:val="left"/>
      <w:pPr>
        <w:ind w:left="3600" w:hanging="360"/>
      </w:pPr>
    </w:lvl>
    <w:lvl w:ilvl="5" w:tplc="16656498" w:tentative="1">
      <w:start w:val="1"/>
      <w:numFmt w:val="lowerRoman"/>
      <w:lvlText w:val="%6."/>
      <w:lvlJc w:val="right"/>
      <w:pPr>
        <w:ind w:left="4320" w:hanging="180"/>
      </w:pPr>
    </w:lvl>
    <w:lvl w:ilvl="6" w:tplc="16656498" w:tentative="1">
      <w:start w:val="1"/>
      <w:numFmt w:val="decimal"/>
      <w:lvlText w:val="%7."/>
      <w:lvlJc w:val="left"/>
      <w:pPr>
        <w:ind w:left="5040" w:hanging="360"/>
      </w:pPr>
    </w:lvl>
    <w:lvl w:ilvl="7" w:tplc="16656498" w:tentative="1">
      <w:start w:val="1"/>
      <w:numFmt w:val="lowerLetter"/>
      <w:lvlText w:val="%8."/>
      <w:lvlJc w:val="left"/>
      <w:pPr>
        <w:ind w:left="5760" w:hanging="360"/>
      </w:pPr>
    </w:lvl>
    <w:lvl w:ilvl="8" w:tplc="1665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7">
    <w:multiLevelType w:val="hybridMultilevel"/>
    <w:lvl w:ilvl="0" w:tplc="97549610">
      <w:start w:val="1"/>
      <w:numFmt w:val="decimal"/>
      <w:lvlText w:val="%1."/>
      <w:lvlJc w:val="left"/>
      <w:pPr>
        <w:ind w:left="720" w:hanging="360"/>
      </w:pPr>
    </w:lvl>
    <w:lvl w:ilvl="1" w:tplc="97549610" w:tentative="1">
      <w:start w:val="1"/>
      <w:numFmt w:val="lowerLetter"/>
      <w:lvlText w:val="%2."/>
      <w:lvlJc w:val="left"/>
      <w:pPr>
        <w:ind w:left="1440" w:hanging="360"/>
      </w:pPr>
    </w:lvl>
    <w:lvl w:ilvl="2" w:tplc="97549610" w:tentative="1">
      <w:start w:val="1"/>
      <w:numFmt w:val="lowerRoman"/>
      <w:lvlText w:val="%3."/>
      <w:lvlJc w:val="right"/>
      <w:pPr>
        <w:ind w:left="2160" w:hanging="180"/>
      </w:pPr>
    </w:lvl>
    <w:lvl w:ilvl="3" w:tplc="97549610" w:tentative="1">
      <w:start w:val="1"/>
      <w:numFmt w:val="decimal"/>
      <w:lvlText w:val="%4."/>
      <w:lvlJc w:val="left"/>
      <w:pPr>
        <w:ind w:left="2880" w:hanging="360"/>
      </w:pPr>
    </w:lvl>
    <w:lvl w:ilvl="4" w:tplc="97549610" w:tentative="1">
      <w:start w:val="1"/>
      <w:numFmt w:val="lowerLetter"/>
      <w:lvlText w:val="%5."/>
      <w:lvlJc w:val="left"/>
      <w:pPr>
        <w:ind w:left="3600" w:hanging="360"/>
      </w:pPr>
    </w:lvl>
    <w:lvl w:ilvl="5" w:tplc="97549610" w:tentative="1">
      <w:start w:val="1"/>
      <w:numFmt w:val="lowerRoman"/>
      <w:lvlText w:val="%6."/>
      <w:lvlJc w:val="right"/>
      <w:pPr>
        <w:ind w:left="4320" w:hanging="180"/>
      </w:pPr>
    </w:lvl>
    <w:lvl w:ilvl="6" w:tplc="97549610" w:tentative="1">
      <w:start w:val="1"/>
      <w:numFmt w:val="decimal"/>
      <w:lvlText w:val="%7."/>
      <w:lvlJc w:val="left"/>
      <w:pPr>
        <w:ind w:left="5040" w:hanging="360"/>
      </w:pPr>
    </w:lvl>
    <w:lvl w:ilvl="7" w:tplc="97549610" w:tentative="1">
      <w:start w:val="1"/>
      <w:numFmt w:val="lowerLetter"/>
      <w:lvlText w:val="%8."/>
      <w:lvlJc w:val="left"/>
      <w:pPr>
        <w:ind w:left="5760" w:hanging="360"/>
      </w:pPr>
    </w:lvl>
    <w:lvl w:ilvl="8" w:tplc="9754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6">
    <w:multiLevelType w:val="hybridMultilevel"/>
    <w:lvl w:ilvl="0" w:tplc="29419509">
      <w:start w:val="1"/>
      <w:numFmt w:val="decimal"/>
      <w:lvlText w:val="%1."/>
      <w:lvlJc w:val="left"/>
      <w:pPr>
        <w:ind w:left="720" w:hanging="360"/>
      </w:pPr>
    </w:lvl>
    <w:lvl w:ilvl="1" w:tplc="29419509" w:tentative="1">
      <w:start w:val="1"/>
      <w:numFmt w:val="lowerLetter"/>
      <w:lvlText w:val="%2."/>
      <w:lvlJc w:val="left"/>
      <w:pPr>
        <w:ind w:left="1440" w:hanging="360"/>
      </w:pPr>
    </w:lvl>
    <w:lvl w:ilvl="2" w:tplc="29419509" w:tentative="1">
      <w:start w:val="1"/>
      <w:numFmt w:val="lowerRoman"/>
      <w:lvlText w:val="%3."/>
      <w:lvlJc w:val="right"/>
      <w:pPr>
        <w:ind w:left="2160" w:hanging="180"/>
      </w:pPr>
    </w:lvl>
    <w:lvl w:ilvl="3" w:tplc="29419509" w:tentative="1">
      <w:start w:val="1"/>
      <w:numFmt w:val="decimal"/>
      <w:lvlText w:val="%4."/>
      <w:lvlJc w:val="left"/>
      <w:pPr>
        <w:ind w:left="2880" w:hanging="360"/>
      </w:pPr>
    </w:lvl>
    <w:lvl w:ilvl="4" w:tplc="29419509" w:tentative="1">
      <w:start w:val="1"/>
      <w:numFmt w:val="lowerLetter"/>
      <w:lvlText w:val="%5."/>
      <w:lvlJc w:val="left"/>
      <w:pPr>
        <w:ind w:left="3600" w:hanging="360"/>
      </w:pPr>
    </w:lvl>
    <w:lvl w:ilvl="5" w:tplc="29419509" w:tentative="1">
      <w:start w:val="1"/>
      <w:numFmt w:val="lowerRoman"/>
      <w:lvlText w:val="%6."/>
      <w:lvlJc w:val="right"/>
      <w:pPr>
        <w:ind w:left="4320" w:hanging="180"/>
      </w:pPr>
    </w:lvl>
    <w:lvl w:ilvl="6" w:tplc="29419509" w:tentative="1">
      <w:start w:val="1"/>
      <w:numFmt w:val="decimal"/>
      <w:lvlText w:val="%7."/>
      <w:lvlJc w:val="left"/>
      <w:pPr>
        <w:ind w:left="5040" w:hanging="360"/>
      </w:pPr>
    </w:lvl>
    <w:lvl w:ilvl="7" w:tplc="29419509" w:tentative="1">
      <w:start w:val="1"/>
      <w:numFmt w:val="lowerLetter"/>
      <w:lvlText w:val="%8."/>
      <w:lvlJc w:val="left"/>
      <w:pPr>
        <w:ind w:left="5760" w:hanging="360"/>
      </w:pPr>
    </w:lvl>
    <w:lvl w:ilvl="8" w:tplc="2941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5">
    <w:multiLevelType w:val="hybridMultilevel"/>
    <w:lvl w:ilvl="0" w:tplc="24234165">
      <w:start w:val="1"/>
      <w:numFmt w:val="decimal"/>
      <w:lvlText w:val="%1."/>
      <w:lvlJc w:val="left"/>
      <w:pPr>
        <w:ind w:left="720" w:hanging="360"/>
      </w:pPr>
    </w:lvl>
    <w:lvl w:ilvl="1" w:tplc="24234165" w:tentative="1">
      <w:start w:val="1"/>
      <w:numFmt w:val="lowerLetter"/>
      <w:lvlText w:val="%2."/>
      <w:lvlJc w:val="left"/>
      <w:pPr>
        <w:ind w:left="1440" w:hanging="360"/>
      </w:pPr>
    </w:lvl>
    <w:lvl w:ilvl="2" w:tplc="24234165" w:tentative="1">
      <w:start w:val="1"/>
      <w:numFmt w:val="lowerRoman"/>
      <w:lvlText w:val="%3."/>
      <w:lvlJc w:val="right"/>
      <w:pPr>
        <w:ind w:left="2160" w:hanging="180"/>
      </w:pPr>
    </w:lvl>
    <w:lvl w:ilvl="3" w:tplc="24234165" w:tentative="1">
      <w:start w:val="1"/>
      <w:numFmt w:val="decimal"/>
      <w:lvlText w:val="%4."/>
      <w:lvlJc w:val="left"/>
      <w:pPr>
        <w:ind w:left="2880" w:hanging="360"/>
      </w:pPr>
    </w:lvl>
    <w:lvl w:ilvl="4" w:tplc="24234165" w:tentative="1">
      <w:start w:val="1"/>
      <w:numFmt w:val="lowerLetter"/>
      <w:lvlText w:val="%5."/>
      <w:lvlJc w:val="left"/>
      <w:pPr>
        <w:ind w:left="3600" w:hanging="360"/>
      </w:pPr>
    </w:lvl>
    <w:lvl w:ilvl="5" w:tplc="24234165" w:tentative="1">
      <w:start w:val="1"/>
      <w:numFmt w:val="lowerRoman"/>
      <w:lvlText w:val="%6."/>
      <w:lvlJc w:val="right"/>
      <w:pPr>
        <w:ind w:left="4320" w:hanging="180"/>
      </w:pPr>
    </w:lvl>
    <w:lvl w:ilvl="6" w:tplc="24234165" w:tentative="1">
      <w:start w:val="1"/>
      <w:numFmt w:val="decimal"/>
      <w:lvlText w:val="%7."/>
      <w:lvlJc w:val="left"/>
      <w:pPr>
        <w:ind w:left="5040" w:hanging="360"/>
      </w:pPr>
    </w:lvl>
    <w:lvl w:ilvl="7" w:tplc="24234165" w:tentative="1">
      <w:start w:val="1"/>
      <w:numFmt w:val="lowerLetter"/>
      <w:lvlText w:val="%8."/>
      <w:lvlJc w:val="left"/>
      <w:pPr>
        <w:ind w:left="5760" w:hanging="360"/>
      </w:pPr>
    </w:lvl>
    <w:lvl w:ilvl="8" w:tplc="2423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4">
    <w:multiLevelType w:val="hybridMultilevel"/>
    <w:lvl w:ilvl="0" w:tplc="55210336">
      <w:start w:val="1"/>
      <w:numFmt w:val="decimal"/>
      <w:lvlText w:val="%1."/>
      <w:lvlJc w:val="left"/>
      <w:pPr>
        <w:ind w:left="720" w:hanging="360"/>
      </w:pPr>
    </w:lvl>
    <w:lvl w:ilvl="1" w:tplc="55210336" w:tentative="1">
      <w:start w:val="1"/>
      <w:numFmt w:val="lowerLetter"/>
      <w:lvlText w:val="%2."/>
      <w:lvlJc w:val="left"/>
      <w:pPr>
        <w:ind w:left="1440" w:hanging="360"/>
      </w:pPr>
    </w:lvl>
    <w:lvl w:ilvl="2" w:tplc="55210336" w:tentative="1">
      <w:start w:val="1"/>
      <w:numFmt w:val="lowerRoman"/>
      <w:lvlText w:val="%3."/>
      <w:lvlJc w:val="right"/>
      <w:pPr>
        <w:ind w:left="2160" w:hanging="180"/>
      </w:pPr>
    </w:lvl>
    <w:lvl w:ilvl="3" w:tplc="55210336" w:tentative="1">
      <w:start w:val="1"/>
      <w:numFmt w:val="decimal"/>
      <w:lvlText w:val="%4."/>
      <w:lvlJc w:val="left"/>
      <w:pPr>
        <w:ind w:left="2880" w:hanging="360"/>
      </w:pPr>
    </w:lvl>
    <w:lvl w:ilvl="4" w:tplc="55210336" w:tentative="1">
      <w:start w:val="1"/>
      <w:numFmt w:val="lowerLetter"/>
      <w:lvlText w:val="%5."/>
      <w:lvlJc w:val="left"/>
      <w:pPr>
        <w:ind w:left="3600" w:hanging="360"/>
      </w:pPr>
    </w:lvl>
    <w:lvl w:ilvl="5" w:tplc="55210336" w:tentative="1">
      <w:start w:val="1"/>
      <w:numFmt w:val="lowerRoman"/>
      <w:lvlText w:val="%6."/>
      <w:lvlJc w:val="right"/>
      <w:pPr>
        <w:ind w:left="4320" w:hanging="180"/>
      </w:pPr>
    </w:lvl>
    <w:lvl w:ilvl="6" w:tplc="55210336" w:tentative="1">
      <w:start w:val="1"/>
      <w:numFmt w:val="decimal"/>
      <w:lvlText w:val="%7."/>
      <w:lvlJc w:val="left"/>
      <w:pPr>
        <w:ind w:left="5040" w:hanging="360"/>
      </w:pPr>
    </w:lvl>
    <w:lvl w:ilvl="7" w:tplc="55210336" w:tentative="1">
      <w:start w:val="1"/>
      <w:numFmt w:val="lowerLetter"/>
      <w:lvlText w:val="%8."/>
      <w:lvlJc w:val="left"/>
      <w:pPr>
        <w:ind w:left="5760" w:hanging="360"/>
      </w:pPr>
    </w:lvl>
    <w:lvl w:ilvl="8" w:tplc="55210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3">
    <w:multiLevelType w:val="hybridMultilevel"/>
    <w:lvl w:ilvl="0" w:tplc="82393623">
      <w:start w:val="1"/>
      <w:numFmt w:val="decimal"/>
      <w:lvlText w:val="%1."/>
      <w:lvlJc w:val="left"/>
      <w:pPr>
        <w:ind w:left="720" w:hanging="360"/>
      </w:pPr>
    </w:lvl>
    <w:lvl w:ilvl="1" w:tplc="82393623" w:tentative="1">
      <w:start w:val="1"/>
      <w:numFmt w:val="lowerLetter"/>
      <w:lvlText w:val="%2."/>
      <w:lvlJc w:val="left"/>
      <w:pPr>
        <w:ind w:left="1440" w:hanging="360"/>
      </w:pPr>
    </w:lvl>
    <w:lvl w:ilvl="2" w:tplc="82393623" w:tentative="1">
      <w:start w:val="1"/>
      <w:numFmt w:val="lowerRoman"/>
      <w:lvlText w:val="%3."/>
      <w:lvlJc w:val="right"/>
      <w:pPr>
        <w:ind w:left="2160" w:hanging="180"/>
      </w:pPr>
    </w:lvl>
    <w:lvl w:ilvl="3" w:tplc="82393623" w:tentative="1">
      <w:start w:val="1"/>
      <w:numFmt w:val="decimal"/>
      <w:lvlText w:val="%4."/>
      <w:lvlJc w:val="left"/>
      <w:pPr>
        <w:ind w:left="2880" w:hanging="360"/>
      </w:pPr>
    </w:lvl>
    <w:lvl w:ilvl="4" w:tplc="82393623" w:tentative="1">
      <w:start w:val="1"/>
      <w:numFmt w:val="lowerLetter"/>
      <w:lvlText w:val="%5."/>
      <w:lvlJc w:val="left"/>
      <w:pPr>
        <w:ind w:left="3600" w:hanging="360"/>
      </w:pPr>
    </w:lvl>
    <w:lvl w:ilvl="5" w:tplc="82393623" w:tentative="1">
      <w:start w:val="1"/>
      <w:numFmt w:val="lowerRoman"/>
      <w:lvlText w:val="%6."/>
      <w:lvlJc w:val="right"/>
      <w:pPr>
        <w:ind w:left="4320" w:hanging="180"/>
      </w:pPr>
    </w:lvl>
    <w:lvl w:ilvl="6" w:tplc="82393623" w:tentative="1">
      <w:start w:val="1"/>
      <w:numFmt w:val="decimal"/>
      <w:lvlText w:val="%7."/>
      <w:lvlJc w:val="left"/>
      <w:pPr>
        <w:ind w:left="5040" w:hanging="360"/>
      </w:pPr>
    </w:lvl>
    <w:lvl w:ilvl="7" w:tplc="82393623" w:tentative="1">
      <w:start w:val="1"/>
      <w:numFmt w:val="lowerLetter"/>
      <w:lvlText w:val="%8."/>
      <w:lvlJc w:val="left"/>
      <w:pPr>
        <w:ind w:left="5760" w:hanging="360"/>
      </w:pPr>
    </w:lvl>
    <w:lvl w:ilvl="8" w:tplc="82393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2">
    <w:multiLevelType w:val="hybridMultilevel"/>
    <w:lvl w:ilvl="0" w:tplc="48590153">
      <w:start w:val="1"/>
      <w:numFmt w:val="decimal"/>
      <w:lvlText w:val="%1."/>
      <w:lvlJc w:val="left"/>
      <w:pPr>
        <w:ind w:left="720" w:hanging="360"/>
      </w:pPr>
    </w:lvl>
    <w:lvl w:ilvl="1" w:tplc="48590153" w:tentative="1">
      <w:start w:val="1"/>
      <w:numFmt w:val="lowerLetter"/>
      <w:lvlText w:val="%2."/>
      <w:lvlJc w:val="left"/>
      <w:pPr>
        <w:ind w:left="1440" w:hanging="360"/>
      </w:pPr>
    </w:lvl>
    <w:lvl w:ilvl="2" w:tplc="48590153" w:tentative="1">
      <w:start w:val="1"/>
      <w:numFmt w:val="lowerRoman"/>
      <w:lvlText w:val="%3."/>
      <w:lvlJc w:val="right"/>
      <w:pPr>
        <w:ind w:left="2160" w:hanging="180"/>
      </w:pPr>
    </w:lvl>
    <w:lvl w:ilvl="3" w:tplc="48590153" w:tentative="1">
      <w:start w:val="1"/>
      <w:numFmt w:val="decimal"/>
      <w:lvlText w:val="%4."/>
      <w:lvlJc w:val="left"/>
      <w:pPr>
        <w:ind w:left="2880" w:hanging="360"/>
      </w:pPr>
    </w:lvl>
    <w:lvl w:ilvl="4" w:tplc="48590153" w:tentative="1">
      <w:start w:val="1"/>
      <w:numFmt w:val="lowerLetter"/>
      <w:lvlText w:val="%5."/>
      <w:lvlJc w:val="left"/>
      <w:pPr>
        <w:ind w:left="3600" w:hanging="360"/>
      </w:pPr>
    </w:lvl>
    <w:lvl w:ilvl="5" w:tplc="48590153" w:tentative="1">
      <w:start w:val="1"/>
      <w:numFmt w:val="lowerRoman"/>
      <w:lvlText w:val="%6."/>
      <w:lvlJc w:val="right"/>
      <w:pPr>
        <w:ind w:left="4320" w:hanging="180"/>
      </w:pPr>
    </w:lvl>
    <w:lvl w:ilvl="6" w:tplc="48590153" w:tentative="1">
      <w:start w:val="1"/>
      <w:numFmt w:val="decimal"/>
      <w:lvlText w:val="%7."/>
      <w:lvlJc w:val="left"/>
      <w:pPr>
        <w:ind w:left="5040" w:hanging="360"/>
      </w:pPr>
    </w:lvl>
    <w:lvl w:ilvl="7" w:tplc="48590153" w:tentative="1">
      <w:start w:val="1"/>
      <w:numFmt w:val="lowerLetter"/>
      <w:lvlText w:val="%8."/>
      <w:lvlJc w:val="left"/>
      <w:pPr>
        <w:ind w:left="5760" w:hanging="360"/>
      </w:pPr>
    </w:lvl>
    <w:lvl w:ilvl="8" w:tplc="48590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1">
    <w:multiLevelType w:val="hybridMultilevel"/>
    <w:lvl w:ilvl="0" w:tplc="26701990">
      <w:start w:val="1"/>
      <w:numFmt w:val="decimal"/>
      <w:lvlText w:val="%1."/>
      <w:lvlJc w:val="left"/>
      <w:pPr>
        <w:ind w:left="720" w:hanging="360"/>
      </w:pPr>
    </w:lvl>
    <w:lvl w:ilvl="1" w:tplc="26701990" w:tentative="1">
      <w:start w:val="1"/>
      <w:numFmt w:val="lowerLetter"/>
      <w:lvlText w:val="%2."/>
      <w:lvlJc w:val="left"/>
      <w:pPr>
        <w:ind w:left="1440" w:hanging="360"/>
      </w:pPr>
    </w:lvl>
    <w:lvl w:ilvl="2" w:tplc="26701990" w:tentative="1">
      <w:start w:val="1"/>
      <w:numFmt w:val="lowerRoman"/>
      <w:lvlText w:val="%3."/>
      <w:lvlJc w:val="right"/>
      <w:pPr>
        <w:ind w:left="2160" w:hanging="180"/>
      </w:pPr>
    </w:lvl>
    <w:lvl w:ilvl="3" w:tplc="26701990" w:tentative="1">
      <w:start w:val="1"/>
      <w:numFmt w:val="decimal"/>
      <w:lvlText w:val="%4."/>
      <w:lvlJc w:val="left"/>
      <w:pPr>
        <w:ind w:left="2880" w:hanging="360"/>
      </w:pPr>
    </w:lvl>
    <w:lvl w:ilvl="4" w:tplc="26701990" w:tentative="1">
      <w:start w:val="1"/>
      <w:numFmt w:val="lowerLetter"/>
      <w:lvlText w:val="%5."/>
      <w:lvlJc w:val="left"/>
      <w:pPr>
        <w:ind w:left="3600" w:hanging="360"/>
      </w:pPr>
    </w:lvl>
    <w:lvl w:ilvl="5" w:tplc="26701990" w:tentative="1">
      <w:start w:val="1"/>
      <w:numFmt w:val="lowerRoman"/>
      <w:lvlText w:val="%6."/>
      <w:lvlJc w:val="right"/>
      <w:pPr>
        <w:ind w:left="4320" w:hanging="180"/>
      </w:pPr>
    </w:lvl>
    <w:lvl w:ilvl="6" w:tplc="26701990" w:tentative="1">
      <w:start w:val="1"/>
      <w:numFmt w:val="decimal"/>
      <w:lvlText w:val="%7."/>
      <w:lvlJc w:val="left"/>
      <w:pPr>
        <w:ind w:left="5040" w:hanging="360"/>
      </w:pPr>
    </w:lvl>
    <w:lvl w:ilvl="7" w:tplc="26701990" w:tentative="1">
      <w:start w:val="1"/>
      <w:numFmt w:val="lowerLetter"/>
      <w:lvlText w:val="%8."/>
      <w:lvlJc w:val="left"/>
      <w:pPr>
        <w:ind w:left="5760" w:hanging="360"/>
      </w:pPr>
    </w:lvl>
    <w:lvl w:ilvl="8" w:tplc="2670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0">
    <w:multiLevelType w:val="hybridMultilevel"/>
    <w:lvl w:ilvl="0" w:tplc="83644793">
      <w:start w:val="1"/>
      <w:numFmt w:val="decimal"/>
      <w:lvlText w:val="%1."/>
      <w:lvlJc w:val="left"/>
      <w:pPr>
        <w:ind w:left="720" w:hanging="360"/>
      </w:pPr>
    </w:lvl>
    <w:lvl w:ilvl="1" w:tplc="83644793" w:tentative="1">
      <w:start w:val="1"/>
      <w:numFmt w:val="lowerLetter"/>
      <w:lvlText w:val="%2."/>
      <w:lvlJc w:val="left"/>
      <w:pPr>
        <w:ind w:left="1440" w:hanging="360"/>
      </w:pPr>
    </w:lvl>
    <w:lvl w:ilvl="2" w:tplc="83644793" w:tentative="1">
      <w:start w:val="1"/>
      <w:numFmt w:val="lowerRoman"/>
      <w:lvlText w:val="%3."/>
      <w:lvlJc w:val="right"/>
      <w:pPr>
        <w:ind w:left="2160" w:hanging="180"/>
      </w:pPr>
    </w:lvl>
    <w:lvl w:ilvl="3" w:tplc="83644793" w:tentative="1">
      <w:start w:val="1"/>
      <w:numFmt w:val="decimal"/>
      <w:lvlText w:val="%4."/>
      <w:lvlJc w:val="left"/>
      <w:pPr>
        <w:ind w:left="2880" w:hanging="360"/>
      </w:pPr>
    </w:lvl>
    <w:lvl w:ilvl="4" w:tplc="83644793" w:tentative="1">
      <w:start w:val="1"/>
      <w:numFmt w:val="lowerLetter"/>
      <w:lvlText w:val="%5."/>
      <w:lvlJc w:val="left"/>
      <w:pPr>
        <w:ind w:left="3600" w:hanging="360"/>
      </w:pPr>
    </w:lvl>
    <w:lvl w:ilvl="5" w:tplc="83644793" w:tentative="1">
      <w:start w:val="1"/>
      <w:numFmt w:val="lowerRoman"/>
      <w:lvlText w:val="%6."/>
      <w:lvlJc w:val="right"/>
      <w:pPr>
        <w:ind w:left="4320" w:hanging="180"/>
      </w:pPr>
    </w:lvl>
    <w:lvl w:ilvl="6" w:tplc="83644793" w:tentative="1">
      <w:start w:val="1"/>
      <w:numFmt w:val="decimal"/>
      <w:lvlText w:val="%7."/>
      <w:lvlJc w:val="left"/>
      <w:pPr>
        <w:ind w:left="5040" w:hanging="360"/>
      </w:pPr>
    </w:lvl>
    <w:lvl w:ilvl="7" w:tplc="83644793" w:tentative="1">
      <w:start w:val="1"/>
      <w:numFmt w:val="lowerLetter"/>
      <w:lvlText w:val="%8."/>
      <w:lvlJc w:val="left"/>
      <w:pPr>
        <w:ind w:left="5760" w:hanging="360"/>
      </w:pPr>
    </w:lvl>
    <w:lvl w:ilvl="8" w:tplc="83644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9">
    <w:multiLevelType w:val="hybridMultilevel"/>
    <w:lvl w:ilvl="0" w:tplc="78019399">
      <w:start w:val="1"/>
      <w:numFmt w:val="decimal"/>
      <w:lvlText w:val="%1."/>
      <w:lvlJc w:val="left"/>
      <w:pPr>
        <w:ind w:left="720" w:hanging="360"/>
      </w:pPr>
    </w:lvl>
    <w:lvl w:ilvl="1" w:tplc="78019399" w:tentative="1">
      <w:start w:val="1"/>
      <w:numFmt w:val="lowerLetter"/>
      <w:lvlText w:val="%2."/>
      <w:lvlJc w:val="left"/>
      <w:pPr>
        <w:ind w:left="1440" w:hanging="360"/>
      </w:pPr>
    </w:lvl>
    <w:lvl w:ilvl="2" w:tplc="78019399" w:tentative="1">
      <w:start w:val="1"/>
      <w:numFmt w:val="lowerRoman"/>
      <w:lvlText w:val="%3."/>
      <w:lvlJc w:val="right"/>
      <w:pPr>
        <w:ind w:left="2160" w:hanging="180"/>
      </w:pPr>
    </w:lvl>
    <w:lvl w:ilvl="3" w:tplc="78019399" w:tentative="1">
      <w:start w:val="1"/>
      <w:numFmt w:val="decimal"/>
      <w:lvlText w:val="%4."/>
      <w:lvlJc w:val="left"/>
      <w:pPr>
        <w:ind w:left="2880" w:hanging="360"/>
      </w:pPr>
    </w:lvl>
    <w:lvl w:ilvl="4" w:tplc="78019399" w:tentative="1">
      <w:start w:val="1"/>
      <w:numFmt w:val="lowerLetter"/>
      <w:lvlText w:val="%5."/>
      <w:lvlJc w:val="left"/>
      <w:pPr>
        <w:ind w:left="3600" w:hanging="360"/>
      </w:pPr>
    </w:lvl>
    <w:lvl w:ilvl="5" w:tplc="78019399" w:tentative="1">
      <w:start w:val="1"/>
      <w:numFmt w:val="lowerRoman"/>
      <w:lvlText w:val="%6."/>
      <w:lvlJc w:val="right"/>
      <w:pPr>
        <w:ind w:left="4320" w:hanging="180"/>
      </w:pPr>
    </w:lvl>
    <w:lvl w:ilvl="6" w:tplc="78019399" w:tentative="1">
      <w:start w:val="1"/>
      <w:numFmt w:val="decimal"/>
      <w:lvlText w:val="%7."/>
      <w:lvlJc w:val="left"/>
      <w:pPr>
        <w:ind w:left="5040" w:hanging="360"/>
      </w:pPr>
    </w:lvl>
    <w:lvl w:ilvl="7" w:tplc="78019399" w:tentative="1">
      <w:start w:val="1"/>
      <w:numFmt w:val="lowerLetter"/>
      <w:lvlText w:val="%8."/>
      <w:lvlJc w:val="left"/>
      <w:pPr>
        <w:ind w:left="5760" w:hanging="360"/>
      </w:pPr>
    </w:lvl>
    <w:lvl w:ilvl="8" w:tplc="78019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8">
    <w:multiLevelType w:val="hybridMultilevel"/>
    <w:lvl w:ilvl="0" w:tplc="82093333">
      <w:start w:val="1"/>
      <w:numFmt w:val="decimal"/>
      <w:lvlText w:val="%1."/>
      <w:lvlJc w:val="left"/>
      <w:pPr>
        <w:ind w:left="720" w:hanging="360"/>
      </w:pPr>
    </w:lvl>
    <w:lvl w:ilvl="1" w:tplc="82093333" w:tentative="1">
      <w:start w:val="1"/>
      <w:numFmt w:val="lowerLetter"/>
      <w:lvlText w:val="%2."/>
      <w:lvlJc w:val="left"/>
      <w:pPr>
        <w:ind w:left="1440" w:hanging="360"/>
      </w:pPr>
    </w:lvl>
    <w:lvl w:ilvl="2" w:tplc="82093333" w:tentative="1">
      <w:start w:val="1"/>
      <w:numFmt w:val="lowerRoman"/>
      <w:lvlText w:val="%3."/>
      <w:lvlJc w:val="right"/>
      <w:pPr>
        <w:ind w:left="2160" w:hanging="180"/>
      </w:pPr>
    </w:lvl>
    <w:lvl w:ilvl="3" w:tplc="82093333" w:tentative="1">
      <w:start w:val="1"/>
      <w:numFmt w:val="decimal"/>
      <w:lvlText w:val="%4."/>
      <w:lvlJc w:val="left"/>
      <w:pPr>
        <w:ind w:left="2880" w:hanging="360"/>
      </w:pPr>
    </w:lvl>
    <w:lvl w:ilvl="4" w:tplc="82093333" w:tentative="1">
      <w:start w:val="1"/>
      <w:numFmt w:val="lowerLetter"/>
      <w:lvlText w:val="%5."/>
      <w:lvlJc w:val="left"/>
      <w:pPr>
        <w:ind w:left="3600" w:hanging="360"/>
      </w:pPr>
    </w:lvl>
    <w:lvl w:ilvl="5" w:tplc="82093333" w:tentative="1">
      <w:start w:val="1"/>
      <w:numFmt w:val="lowerRoman"/>
      <w:lvlText w:val="%6."/>
      <w:lvlJc w:val="right"/>
      <w:pPr>
        <w:ind w:left="4320" w:hanging="180"/>
      </w:pPr>
    </w:lvl>
    <w:lvl w:ilvl="6" w:tplc="82093333" w:tentative="1">
      <w:start w:val="1"/>
      <w:numFmt w:val="decimal"/>
      <w:lvlText w:val="%7."/>
      <w:lvlJc w:val="left"/>
      <w:pPr>
        <w:ind w:left="5040" w:hanging="360"/>
      </w:pPr>
    </w:lvl>
    <w:lvl w:ilvl="7" w:tplc="82093333" w:tentative="1">
      <w:start w:val="1"/>
      <w:numFmt w:val="lowerLetter"/>
      <w:lvlText w:val="%8."/>
      <w:lvlJc w:val="left"/>
      <w:pPr>
        <w:ind w:left="5760" w:hanging="360"/>
      </w:pPr>
    </w:lvl>
    <w:lvl w:ilvl="8" w:tplc="8209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7">
    <w:multiLevelType w:val="hybridMultilevel"/>
    <w:lvl w:ilvl="0" w:tplc="20409020">
      <w:start w:val="1"/>
      <w:numFmt w:val="decimal"/>
      <w:lvlText w:val="%1."/>
      <w:lvlJc w:val="left"/>
      <w:pPr>
        <w:ind w:left="720" w:hanging="360"/>
      </w:pPr>
    </w:lvl>
    <w:lvl w:ilvl="1" w:tplc="20409020" w:tentative="1">
      <w:start w:val="1"/>
      <w:numFmt w:val="lowerLetter"/>
      <w:lvlText w:val="%2."/>
      <w:lvlJc w:val="left"/>
      <w:pPr>
        <w:ind w:left="1440" w:hanging="360"/>
      </w:pPr>
    </w:lvl>
    <w:lvl w:ilvl="2" w:tplc="20409020" w:tentative="1">
      <w:start w:val="1"/>
      <w:numFmt w:val="lowerRoman"/>
      <w:lvlText w:val="%3."/>
      <w:lvlJc w:val="right"/>
      <w:pPr>
        <w:ind w:left="2160" w:hanging="180"/>
      </w:pPr>
    </w:lvl>
    <w:lvl w:ilvl="3" w:tplc="20409020" w:tentative="1">
      <w:start w:val="1"/>
      <w:numFmt w:val="decimal"/>
      <w:lvlText w:val="%4."/>
      <w:lvlJc w:val="left"/>
      <w:pPr>
        <w:ind w:left="2880" w:hanging="360"/>
      </w:pPr>
    </w:lvl>
    <w:lvl w:ilvl="4" w:tplc="20409020" w:tentative="1">
      <w:start w:val="1"/>
      <w:numFmt w:val="lowerLetter"/>
      <w:lvlText w:val="%5."/>
      <w:lvlJc w:val="left"/>
      <w:pPr>
        <w:ind w:left="3600" w:hanging="360"/>
      </w:pPr>
    </w:lvl>
    <w:lvl w:ilvl="5" w:tplc="20409020" w:tentative="1">
      <w:start w:val="1"/>
      <w:numFmt w:val="lowerRoman"/>
      <w:lvlText w:val="%6."/>
      <w:lvlJc w:val="right"/>
      <w:pPr>
        <w:ind w:left="4320" w:hanging="180"/>
      </w:pPr>
    </w:lvl>
    <w:lvl w:ilvl="6" w:tplc="20409020" w:tentative="1">
      <w:start w:val="1"/>
      <w:numFmt w:val="decimal"/>
      <w:lvlText w:val="%7."/>
      <w:lvlJc w:val="left"/>
      <w:pPr>
        <w:ind w:left="5040" w:hanging="360"/>
      </w:pPr>
    </w:lvl>
    <w:lvl w:ilvl="7" w:tplc="20409020" w:tentative="1">
      <w:start w:val="1"/>
      <w:numFmt w:val="lowerLetter"/>
      <w:lvlText w:val="%8."/>
      <w:lvlJc w:val="left"/>
      <w:pPr>
        <w:ind w:left="5760" w:hanging="360"/>
      </w:pPr>
    </w:lvl>
    <w:lvl w:ilvl="8" w:tplc="2040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6">
    <w:multiLevelType w:val="hybridMultilevel"/>
    <w:lvl w:ilvl="0" w:tplc="60712093">
      <w:start w:val="1"/>
      <w:numFmt w:val="decimal"/>
      <w:lvlText w:val="%1."/>
      <w:lvlJc w:val="left"/>
      <w:pPr>
        <w:ind w:left="720" w:hanging="360"/>
      </w:pPr>
    </w:lvl>
    <w:lvl w:ilvl="1" w:tplc="60712093" w:tentative="1">
      <w:start w:val="1"/>
      <w:numFmt w:val="lowerLetter"/>
      <w:lvlText w:val="%2."/>
      <w:lvlJc w:val="left"/>
      <w:pPr>
        <w:ind w:left="1440" w:hanging="360"/>
      </w:pPr>
    </w:lvl>
    <w:lvl w:ilvl="2" w:tplc="60712093" w:tentative="1">
      <w:start w:val="1"/>
      <w:numFmt w:val="lowerRoman"/>
      <w:lvlText w:val="%3."/>
      <w:lvlJc w:val="right"/>
      <w:pPr>
        <w:ind w:left="2160" w:hanging="180"/>
      </w:pPr>
    </w:lvl>
    <w:lvl w:ilvl="3" w:tplc="60712093" w:tentative="1">
      <w:start w:val="1"/>
      <w:numFmt w:val="decimal"/>
      <w:lvlText w:val="%4."/>
      <w:lvlJc w:val="left"/>
      <w:pPr>
        <w:ind w:left="2880" w:hanging="360"/>
      </w:pPr>
    </w:lvl>
    <w:lvl w:ilvl="4" w:tplc="60712093" w:tentative="1">
      <w:start w:val="1"/>
      <w:numFmt w:val="lowerLetter"/>
      <w:lvlText w:val="%5."/>
      <w:lvlJc w:val="left"/>
      <w:pPr>
        <w:ind w:left="3600" w:hanging="360"/>
      </w:pPr>
    </w:lvl>
    <w:lvl w:ilvl="5" w:tplc="60712093" w:tentative="1">
      <w:start w:val="1"/>
      <w:numFmt w:val="lowerRoman"/>
      <w:lvlText w:val="%6."/>
      <w:lvlJc w:val="right"/>
      <w:pPr>
        <w:ind w:left="4320" w:hanging="180"/>
      </w:pPr>
    </w:lvl>
    <w:lvl w:ilvl="6" w:tplc="60712093" w:tentative="1">
      <w:start w:val="1"/>
      <w:numFmt w:val="decimal"/>
      <w:lvlText w:val="%7."/>
      <w:lvlJc w:val="left"/>
      <w:pPr>
        <w:ind w:left="5040" w:hanging="360"/>
      </w:pPr>
    </w:lvl>
    <w:lvl w:ilvl="7" w:tplc="60712093" w:tentative="1">
      <w:start w:val="1"/>
      <w:numFmt w:val="lowerLetter"/>
      <w:lvlText w:val="%8."/>
      <w:lvlJc w:val="left"/>
      <w:pPr>
        <w:ind w:left="5760" w:hanging="360"/>
      </w:pPr>
    </w:lvl>
    <w:lvl w:ilvl="8" w:tplc="60712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5">
    <w:multiLevelType w:val="hybridMultilevel"/>
    <w:lvl w:ilvl="0" w:tplc="76393094">
      <w:start w:val="1"/>
      <w:numFmt w:val="decimal"/>
      <w:lvlText w:val="%1."/>
      <w:lvlJc w:val="left"/>
      <w:pPr>
        <w:ind w:left="720" w:hanging="360"/>
      </w:pPr>
    </w:lvl>
    <w:lvl w:ilvl="1" w:tplc="76393094" w:tentative="1">
      <w:start w:val="1"/>
      <w:numFmt w:val="lowerLetter"/>
      <w:lvlText w:val="%2."/>
      <w:lvlJc w:val="left"/>
      <w:pPr>
        <w:ind w:left="1440" w:hanging="360"/>
      </w:pPr>
    </w:lvl>
    <w:lvl w:ilvl="2" w:tplc="76393094" w:tentative="1">
      <w:start w:val="1"/>
      <w:numFmt w:val="lowerRoman"/>
      <w:lvlText w:val="%3."/>
      <w:lvlJc w:val="right"/>
      <w:pPr>
        <w:ind w:left="2160" w:hanging="180"/>
      </w:pPr>
    </w:lvl>
    <w:lvl w:ilvl="3" w:tplc="76393094" w:tentative="1">
      <w:start w:val="1"/>
      <w:numFmt w:val="decimal"/>
      <w:lvlText w:val="%4."/>
      <w:lvlJc w:val="left"/>
      <w:pPr>
        <w:ind w:left="2880" w:hanging="360"/>
      </w:pPr>
    </w:lvl>
    <w:lvl w:ilvl="4" w:tplc="76393094" w:tentative="1">
      <w:start w:val="1"/>
      <w:numFmt w:val="lowerLetter"/>
      <w:lvlText w:val="%5."/>
      <w:lvlJc w:val="left"/>
      <w:pPr>
        <w:ind w:left="3600" w:hanging="360"/>
      </w:pPr>
    </w:lvl>
    <w:lvl w:ilvl="5" w:tplc="76393094" w:tentative="1">
      <w:start w:val="1"/>
      <w:numFmt w:val="lowerRoman"/>
      <w:lvlText w:val="%6."/>
      <w:lvlJc w:val="right"/>
      <w:pPr>
        <w:ind w:left="4320" w:hanging="180"/>
      </w:pPr>
    </w:lvl>
    <w:lvl w:ilvl="6" w:tplc="76393094" w:tentative="1">
      <w:start w:val="1"/>
      <w:numFmt w:val="decimal"/>
      <w:lvlText w:val="%7."/>
      <w:lvlJc w:val="left"/>
      <w:pPr>
        <w:ind w:left="5040" w:hanging="360"/>
      </w:pPr>
    </w:lvl>
    <w:lvl w:ilvl="7" w:tplc="76393094" w:tentative="1">
      <w:start w:val="1"/>
      <w:numFmt w:val="lowerLetter"/>
      <w:lvlText w:val="%8."/>
      <w:lvlJc w:val="left"/>
      <w:pPr>
        <w:ind w:left="5760" w:hanging="360"/>
      </w:pPr>
    </w:lvl>
    <w:lvl w:ilvl="8" w:tplc="7639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4">
    <w:multiLevelType w:val="hybridMultilevel"/>
    <w:lvl w:ilvl="0" w:tplc="54133653">
      <w:start w:val="1"/>
      <w:numFmt w:val="decimal"/>
      <w:lvlText w:val="%1."/>
      <w:lvlJc w:val="left"/>
      <w:pPr>
        <w:ind w:left="720" w:hanging="360"/>
      </w:pPr>
    </w:lvl>
    <w:lvl w:ilvl="1" w:tplc="54133653" w:tentative="1">
      <w:start w:val="1"/>
      <w:numFmt w:val="lowerLetter"/>
      <w:lvlText w:val="%2."/>
      <w:lvlJc w:val="left"/>
      <w:pPr>
        <w:ind w:left="1440" w:hanging="360"/>
      </w:pPr>
    </w:lvl>
    <w:lvl w:ilvl="2" w:tplc="54133653" w:tentative="1">
      <w:start w:val="1"/>
      <w:numFmt w:val="lowerRoman"/>
      <w:lvlText w:val="%3."/>
      <w:lvlJc w:val="right"/>
      <w:pPr>
        <w:ind w:left="2160" w:hanging="180"/>
      </w:pPr>
    </w:lvl>
    <w:lvl w:ilvl="3" w:tplc="54133653" w:tentative="1">
      <w:start w:val="1"/>
      <w:numFmt w:val="decimal"/>
      <w:lvlText w:val="%4."/>
      <w:lvlJc w:val="left"/>
      <w:pPr>
        <w:ind w:left="2880" w:hanging="360"/>
      </w:pPr>
    </w:lvl>
    <w:lvl w:ilvl="4" w:tplc="54133653" w:tentative="1">
      <w:start w:val="1"/>
      <w:numFmt w:val="lowerLetter"/>
      <w:lvlText w:val="%5."/>
      <w:lvlJc w:val="left"/>
      <w:pPr>
        <w:ind w:left="3600" w:hanging="360"/>
      </w:pPr>
    </w:lvl>
    <w:lvl w:ilvl="5" w:tplc="54133653" w:tentative="1">
      <w:start w:val="1"/>
      <w:numFmt w:val="lowerRoman"/>
      <w:lvlText w:val="%6."/>
      <w:lvlJc w:val="right"/>
      <w:pPr>
        <w:ind w:left="4320" w:hanging="180"/>
      </w:pPr>
    </w:lvl>
    <w:lvl w:ilvl="6" w:tplc="54133653" w:tentative="1">
      <w:start w:val="1"/>
      <w:numFmt w:val="decimal"/>
      <w:lvlText w:val="%7."/>
      <w:lvlJc w:val="left"/>
      <w:pPr>
        <w:ind w:left="5040" w:hanging="360"/>
      </w:pPr>
    </w:lvl>
    <w:lvl w:ilvl="7" w:tplc="54133653" w:tentative="1">
      <w:start w:val="1"/>
      <w:numFmt w:val="lowerLetter"/>
      <w:lvlText w:val="%8."/>
      <w:lvlJc w:val="left"/>
      <w:pPr>
        <w:ind w:left="5760" w:hanging="360"/>
      </w:pPr>
    </w:lvl>
    <w:lvl w:ilvl="8" w:tplc="5413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3">
    <w:multiLevelType w:val="hybridMultilevel"/>
    <w:lvl w:ilvl="0" w:tplc="21492997">
      <w:start w:val="1"/>
      <w:numFmt w:val="decimal"/>
      <w:lvlText w:val="%1."/>
      <w:lvlJc w:val="left"/>
      <w:pPr>
        <w:ind w:left="720" w:hanging="360"/>
      </w:pPr>
    </w:lvl>
    <w:lvl w:ilvl="1" w:tplc="21492997" w:tentative="1">
      <w:start w:val="1"/>
      <w:numFmt w:val="lowerLetter"/>
      <w:lvlText w:val="%2."/>
      <w:lvlJc w:val="left"/>
      <w:pPr>
        <w:ind w:left="1440" w:hanging="360"/>
      </w:pPr>
    </w:lvl>
    <w:lvl w:ilvl="2" w:tplc="21492997" w:tentative="1">
      <w:start w:val="1"/>
      <w:numFmt w:val="lowerRoman"/>
      <w:lvlText w:val="%3."/>
      <w:lvlJc w:val="right"/>
      <w:pPr>
        <w:ind w:left="2160" w:hanging="180"/>
      </w:pPr>
    </w:lvl>
    <w:lvl w:ilvl="3" w:tplc="21492997" w:tentative="1">
      <w:start w:val="1"/>
      <w:numFmt w:val="decimal"/>
      <w:lvlText w:val="%4."/>
      <w:lvlJc w:val="left"/>
      <w:pPr>
        <w:ind w:left="2880" w:hanging="360"/>
      </w:pPr>
    </w:lvl>
    <w:lvl w:ilvl="4" w:tplc="21492997" w:tentative="1">
      <w:start w:val="1"/>
      <w:numFmt w:val="lowerLetter"/>
      <w:lvlText w:val="%5."/>
      <w:lvlJc w:val="left"/>
      <w:pPr>
        <w:ind w:left="3600" w:hanging="360"/>
      </w:pPr>
    </w:lvl>
    <w:lvl w:ilvl="5" w:tplc="21492997" w:tentative="1">
      <w:start w:val="1"/>
      <w:numFmt w:val="lowerRoman"/>
      <w:lvlText w:val="%6."/>
      <w:lvlJc w:val="right"/>
      <w:pPr>
        <w:ind w:left="4320" w:hanging="180"/>
      </w:pPr>
    </w:lvl>
    <w:lvl w:ilvl="6" w:tplc="21492997" w:tentative="1">
      <w:start w:val="1"/>
      <w:numFmt w:val="decimal"/>
      <w:lvlText w:val="%7."/>
      <w:lvlJc w:val="left"/>
      <w:pPr>
        <w:ind w:left="5040" w:hanging="360"/>
      </w:pPr>
    </w:lvl>
    <w:lvl w:ilvl="7" w:tplc="21492997" w:tentative="1">
      <w:start w:val="1"/>
      <w:numFmt w:val="lowerLetter"/>
      <w:lvlText w:val="%8."/>
      <w:lvlJc w:val="left"/>
      <w:pPr>
        <w:ind w:left="5760" w:hanging="360"/>
      </w:pPr>
    </w:lvl>
    <w:lvl w:ilvl="8" w:tplc="21492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2">
    <w:multiLevelType w:val="hybridMultilevel"/>
    <w:lvl w:ilvl="0" w:tplc="27652061">
      <w:start w:val="1"/>
      <w:numFmt w:val="decimal"/>
      <w:lvlText w:val="%1."/>
      <w:lvlJc w:val="left"/>
      <w:pPr>
        <w:ind w:left="720" w:hanging="360"/>
      </w:pPr>
    </w:lvl>
    <w:lvl w:ilvl="1" w:tplc="27652061" w:tentative="1">
      <w:start w:val="1"/>
      <w:numFmt w:val="lowerLetter"/>
      <w:lvlText w:val="%2."/>
      <w:lvlJc w:val="left"/>
      <w:pPr>
        <w:ind w:left="1440" w:hanging="360"/>
      </w:pPr>
    </w:lvl>
    <w:lvl w:ilvl="2" w:tplc="27652061" w:tentative="1">
      <w:start w:val="1"/>
      <w:numFmt w:val="lowerRoman"/>
      <w:lvlText w:val="%3."/>
      <w:lvlJc w:val="right"/>
      <w:pPr>
        <w:ind w:left="2160" w:hanging="180"/>
      </w:pPr>
    </w:lvl>
    <w:lvl w:ilvl="3" w:tplc="27652061" w:tentative="1">
      <w:start w:val="1"/>
      <w:numFmt w:val="decimal"/>
      <w:lvlText w:val="%4."/>
      <w:lvlJc w:val="left"/>
      <w:pPr>
        <w:ind w:left="2880" w:hanging="360"/>
      </w:pPr>
    </w:lvl>
    <w:lvl w:ilvl="4" w:tplc="27652061" w:tentative="1">
      <w:start w:val="1"/>
      <w:numFmt w:val="lowerLetter"/>
      <w:lvlText w:val="%5."/>
      <w:lvlJc w:val="left"/>
      <w:pPr>
        <w:ind w:left="3600" w:hanging="360"/>
      </w:pPr>
    </w:lvl>
    <w:lvl w:ilvl="5" w:tplc="27652061" w:tentative="1">
      <w:start w:val="1"/>
      <w:numFmt w:val="lowerRoman"/>
      <w:lvlText w:val="%6."/>
      <w:lvlJc w:val="right"/>
      <w:pPr>
        <w:ind w:left="4320" w:hanging="180"/>
      </w:pPr>
    </w:lvl>
    <w:lvl w:ilvl="6" w:tplc="27652061" w:tentative="1">
      <w:start w:val="1"/>
      <w:numFmt w:val="decimal"/>
      <w:lvlText w:val="%7."/>
      <w:lvlJc w:val="left"/>
      <w:pPr>
        <w:ind w:left="5040" w:hanging="360"/>
      </w:pPr>
    </w:lvl>
    <w:lvl w:ilvl="7" w:tplc="27652061" w:tentative="1">
      <w:start w:val="1"/>
      <w:numFmt w:val="lowerLetter"/>
      <w:lvlText w:val="%8."/>
      <w:lvlJc w:val="left"/>
      <w:pPr>
        <w:ind w:left="5760" w:hanging="360"/>
      </w:pPr>
    </w:lvl>
    <w:lvl w:ilvl="8" w:tplc="2765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1">
    <w:multiLevelType w:val="hybridMultilevel"/>
    <w:lvl w:ilvl="0" w:tplc="30541215">
      <w:start w:val="1"/>
      <w:numFmt w:val="decimal"/>
      <w:lvlText w:val="%1."/>
      <w:lvlJc w:val="left"/>
      <w:pPr>
        <w:ind w:left="720" w:hanging="360"/>
      </w:pPr>
    </w:lvl>
    <w:lvl w:ilvl="1" w:tplc="30541215" w:tentative="1">
      <w:start w:val="1"/>
      <w:numFmt w:val="lowerLetter"/>
      <w:lvlText w:val="%2."/>
      <w:lvlJc w:val="left"/>
      <w:pPr>
        <w:ind w:left="1440" w:hanging="360"/>
      </w:pPr>
    </w:lvl>
    <w:lvl w:ilvl="2" w:tplc="30541215" w:tentative="1">
      <w:start w:val="1"/>
      <w:numFmt w:val="lowerRoman"/>
      <w:lvlText w:val="%3."/>
      <w:lvlJc w:val="right"/>
      <w:pPr>
        <w:ind w:left="2160" w:hanging="180"/>
      </w:pPr>
    </w:lvl>
    <w:lvl w:ilvl="3" w:tplc="30541215" w:tentative="1">
      <w:start w:val="1"/>
      <w:numFmt w:val="decimal"/>
      <w:lvlText w:val="%4."/>
      <w:lvlJc w:val="left"/>
      <w:pPr>
        <w:ind w:left="2880" w:hanging="360"/>
      </w:pPr>
    </w:lvl>
    <w:lvl w:ilvl="4" w:tplc="30541215" w:tentative="1">
      <w:start w:val="1"/>
      <w:numFmt w:val="lowerLetter"/>
      <w:lvlText w:val="%5."/>
      <w:lvlJc w:val="left"/>
      <w:pPr>
        <w:ind w:left="3600" w:hanging="360"/>
      </w:pPr>
    </w:lvl>
    <w:lvl w:ilvl="5" w:tplc="30541215" w:tentative="1">
      <w:start w:val="1"/>
      <w:numFmt w:val="lowerRoman"/>
      <w:lvlText w:val="%6."/>
      <w:lvlJc w:val="right"/>
      <w:pPr>
        <w:ind w:left="4320" w:hanging="180"/>
      </w:pPr>
    </w:lvl>
    <w:lvl w:ilvl="6" w:tplc="30541215" w:tentative="1">
      <w:start w:val="1"/>
      <w:numFmt w:val="decimal"/>
      <w:lvlText w:val="%7."/>
      <w:lvlJc w:val="left"/>
      <w:pPr>
        <w:ind w:left="5040" w:hanging="360"/>
      </w:pPr>
    </w:lvl>
    <w:lvl w:ilvl="7" w:tplc="30541215" w:tentative="1">
      <w:start w:val="1"/>
      <w:numFmt w:val="lowerLetter"/>
      <w:lvlText w:val="%8."/>
      <w:lvlJc w:val="left"/>
      <w:pPr>
        <w:ind w:left="5760" w:hanging="360"/>
      </w:pPr>
    </w:lvl>
    <w:lvl w:ilvl="8" w:tplc="30541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0">
    <w:multiLevelType w:val="hybridMultilevel"/>
    <w:lvl w:ilvl="0" w:tplc="17073814">
      <w:start w:val="1"/>
      <w:numFmt w:val="decimal"/>
      <w:lvlText w:val="%1."/>
      <w:lvlJc w:val="left"/>
      <w:pPr>
        <w:ind w:left="720" w:hanging="360"/>
      </w:pPr>
    </w:lvl>
    <w:lvl w:ilvl="1" w:tplc="17073814" w:tentative="1">
      <w:start w:val="1"/>
      <w:numFmt w:val="lowerLetter"/>
      <w:lvlText w:val="%2."/>
      <w:lvlJc w:val="left"/>
      <w:pPr>
        <w:ind w:left="1440" w:hanging="360"/>
      </w:pPr>
    </w:lvl>
    <w:lvl w:ilvl="2" w:tplc="17073814" w:tentative="1">
      <w:start w:val="1"/>
      <w:numFmt w:val="lowerRoman"/>
      <w:lvlText w:val="%3."/>
      <w:lvlJc w:val="right"/>
      <w:pPr>
        <w:ind w:left="2160" w:hanging="180"/>
      </w:pPr>
    </w:lvl>
    <w:lvl w:ilvl="3" w:tplc="17073814" w:tentative="1">
      <w:start w:val="1"/>
      <w:numFmt w:val="decimal"/>
      <w:lvlText w:val="%4."/>
      <w:lvlJc w:val="left"/>
      <w:pPr>
        <w:ind w:left="2880" w:hanging="360"/>
      </w:pPr>
    </w:lvl>
    <w:lvl w:ilvl="4" w:tplc="17073814" w:tentative="1">
      <w:start w:val="1"/>
      <w:numFmt w:val="lowerLetter"/>
      <w:lvlText w:val="%5."/>
      <w:lvlJc w:val="left"/>
      <w:pPr>
        <w:ind w:left="3600" w:hanging="360"/>
      </w:pPr>
    </w:lvl>
    <w:lvl w:ilvl="5" w:tplc="17073814" w:tentative="1">
      <w:start w:val="1"/>
      <w:numFmt w:val="lowerRoman"/>
      <w:lvlText w:val="%6."/>
      <w:lvlJc w:val="right"/>
      <w:pPr>
        <w:ind w:left="4320" w:hanging="180"/>
      </w:pPr>
    </w:lvl>
    <w:lvl w:ilvl="6" w:tplc="17073814" w:tentative="1">
      <w:start w:val="1"/>
      <w:numFmt w:val="decimal"/>
      <w:lvlText w:val="%7."/>
      <w:lvlJc w:val="left"/>
      <w:pPr>
        <w:ind w:left="5040" w:hanging="360"/>
      </w:pPr>
    </w:lvl>
    <w:lvl w:ilvl="7" w:tplc="17073814" w:tentative="1">
      <w:start w:val="1"/>
      <w:numFmt w:val="lowerLetter"/>
      <w:lvlText w:val="%8."/>
      <w:lvlJc w:val="left"/>
      <w:pPr>
        <w:ind w:left="5760" w:hanging="360"/>
      </w:pPr>
    </w:lvl>
    <w:lvl w:ilvl="8" w:tplc="1707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9">
    <w:multiLevelType w:val="hybridMultilevel"/>
    <w:lvl w:ilvl="0" w:tplc="16809149">
      <w:start w:val="1"/>
      <w:numFmt w:val="decimal"/>
      <w:lvlText w:val="%1."/>
      <w:lvlJc w:val="left"/>
      <w:pPr>
        <w:ind w:left="720" w:hanging="360"/>
      </w:pPr>
    </w:lvl>
    <w:lvl w:ilvl="1" w:tplc="16809149" w:tentative="1">
      <w:start w:val="1"/>
      <w:numFmt w:val="lowerLetter"/>
      <w:lvlText w:val="%2."/>
      <w:lvlJc w:val="left"/>
      <w:pPr>
        <w:ind w:left="1440" w:hanging="360"/>
      </w:pPr>
    </w:lvl>
    <w:lvl w:ilvl="2" w:tplc="16809149" w:tentative="1">
      <w:start w:val="1"/>
      <w:numFmt w:val="lowerRoman"/>
      <w:lvlText w:val="%3."/>
      <w:lvlJc w:val="right"/>
      <w:pPr>
        <w:ind w:left="2160" w:hanging="180"/>
      </w:pPr>
    </w:lvl>
    <w:lvl w:ilvl="3" w:tplc="16809149" w:tentative="1">
      <w:start w:val="1"/>
      <w:numFmt w:val="decimal"/>
      <w:lvlText w:val="%4."/>
      <w:lvlJc w:val="left"/>
      <w:pPr>
        <w:ind w:left="2880" w:hanging="360"/>
      </w:pPr>
    </w:lvl>
    <w:lvl w:ilvl="4" w:tplc="16809149" w:tentative="1">
      <w:start w:val="1"/>
      <w:numFmt w:val="lowerLetter"/>
      <w:lvlText w:val="%5."/>
      <w:lvlJc w:val="left"/>
      <w:pPr>
        <w:ind w:left="3600" w:hanging="360"/>
      </w:pPr>
    </w:lvl>
    <w:lvl w:ilvl="5" w:tplc="16809149" w:tentative="1">
      <w:start w:val="1"/>
      <w:numFmt w:val="lowerRoman"/>
      <w:lvlText w:val="%6."/>
      <w:lvlJc w:val="right"/>
      <w:pPr>
        <w:ind w:left="4320" w:hanging="180"/>
      </w:pPr>
    </w:lvl>
    <w:lvl w:ilvl="6" w:tplc="16809149" w:tentative="1">
      <w:start w:val="1"/>
      <w:numFmt w:val="decimal"/>
      <w:lvlText w:val="%7."/>
      <w:lvlJc w:val="left"/>
      <w:pPr>
        <w:ind w:left="5040" w:hanging="360"/>
      </w:pPr>
    </w:lvl>
    <w:lvl w:ilvl="7" w:tplc="16809149" w:tentative="1">
      <w:start w:val="1"/>
      <w:numFmt w:val="lowerLetter"/>
      <w:lvlText w:val="%8."/>
      <w:lvlJc w:val="left"/>
      <w:pPr>
        <w:ind w:left="5760" w:hanging="360"/>
      </w:pPr>
    </w:lvl>
    <w:lvl w:ilvl="8" w:tplc="1680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8">
    <w:multiLevelType w:val="hybridMultilevel"/>
    <w:lvl w:ilvl="0" w:tplc="64542554">
      <w:start w:val="1"/>
      <w:numFmt w:val="decimal"/>
      <w:lvlText w:val="%1."/>
      <w:lvlJc w:val="left"/>
      <w:pPr>
        <w:ind w:left="720" w:hanging="360"/>
      </w:pPr>
    </w:lvl>
    <w:lvl w:ilvl="1" w:tplc="64542554" w:tentative="1">
      <w:start w:val="1"/>
      <w:numFmt w:val="lowerLetter"/>
      <w:lvlText w:val="%2."/>
      <w:lvlJc w:val="left"/>
      <w:pPr>
        <w:ind w:left="1440" w:hanging="360"/>
      </w:pPr>
    </w:lvl>
    <w:lvl w:ilvl="2" w:tplc="64542554" w:tentative="1">
      <w:start w:val="1"/>
      <w:numFmt w:val="lowerRoman"/>
      <w:lvlText w:val="%3."/>
      <w:lvlJc w:val="right"/>
      <w:pPr>
        <w:ind w:left="2160" w:hanging="180"/>
      </w:pPr>
    </w:lvl>
    <w:lvl w:ilvl="3" w:tplc="64542554" w:tentative="1">
      <w:start w:val="1"/>
      <w:numFmt w:val="decimal"/>
      <w:lvlText w:val="%4."/>
      <w:lvlJc w:val="left"/>
      <w:pPr>
        <w:ind w:left="2880" w:hanging="360"/>
      </w:pPr>
    </w:lvl>
    <w:lvl w:ilvl="4" w:tplc="64542554" w:tentative="1">
      <w:start w:val="1"/>
      <w:numFmt w:val="lowerLetter"/>
      <w:lvlText w:val="%5."/>
      <w:lvlJc w:val="left"/>
      <w:pPr>
        <w:ind w:left="3600" w:hanging="360"/>
      </w:pPr>
    </w:lvl>
    <w:lvl w:ilvl="5" w:tplc="64542554" w:tentative="1">
      <w:start w:val="1"/>
      <w:numFmt w:val="lowerRoman"/>
      <w:lvlText w:val="%6."/>
      <w:lvlJc w:val="right"/>
      <w:pPr>
        <w:ind w:left="4320" w:hanging="180"/>
      </w:pPr>
    </w:lvl>
    <w:lvl w:ilvl="6" w:tplc="64542554" w:tentative="1">
      <w:start w:val="1"/>
      <w:numFmt w:val="decimal"/>
      <w:lvlText w:val="%7."/>
      <w:lvlJc w:val="left"/>
      <w:pPr>
        <w:ind w:left="5040" w:hanging="360"/>
      </w:pPr>
    </w:lvl>
    <w:lvl w:ilvl="7" w:tplc="64542554" w:tentative="1">
      <w:start w:val="1"/>
      <w:numFmt w:val="lowerLetter"/>
      <w:lvlText w:val="%8."/>
      <w:lvlJc w:val="left"/>
      <w:pPr>
        <w:ind w:left="5760" w:hanging="360"/>
      </w:pPr>
    </w:lvl>
    <w:lvl w:ilvl="8" w:tplc="6454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7">
    <w:multiLevelType w:val="hybridMultilevel"/>
    <w:lvl w:ilvl="0" w:tplc="76553292">
      <w:start w:val="1"/>
      <w:numFmt w:val="decimal"/>
      <w:lvlText w:val="%1."/>
      <w:lvlJc w:val="left"/>
      <w:pPr>
        <w:ind w:left="720" w:hanging="360"/>
      </w:pPr>
    </w:lvl>
    <w:lvl w:ilvl="1" w:tplc="76553292" w:tentative="1">
      <w:start w:val="1"/>
      <w:numFmt w:val="lowerLetter"/>
      <w:lvlText w:val="%2."/>
      <w:lvlJc w:val="left"/>
      <w:pPr>
        <w:ind w:left="1440" w:hanging="360"/>
      </w:pPr>
    </w:lvl>
    <w:lvl w:ilvl="2" w:tplc="76553292" w:tentative="1">
      <w:start w:val="1"/>
      <w:numFmt w:val="lowerRoman"/>
      <w:lvlText w:val="%3."/>
      <w:lvlJc w:val="right"/>
      <w:pPr>
        <w:ind w:left="2160" w:hanging="180"/>
      </w:pPr>
    </w:lvl>
    <w:lvl w:ilvl="3" w:tplc="76553292" w:tentative="1">
      <w:start w:val="1"/>
      <w:numFmt w:val="decimal"/>
      <w:lvlText w:val="%4."/>
      <w:lvlJc w:val="left"/>
      <w:pPr>
        <w:ind w:left="2880" w:hanging="360"/>
      </w:pPr>
    </w:lvl>
    <w:lvl w:ilvl="4" w:tplc="76553292" w:tentative="1">
      <w:start w:val="1"/>
      <w:numFmt w:val="lowerLetter"/>
      <w:lvlText w:val="%5."/>
      <w:lvlJc w:val="left"/>
      <w:pPr>
        <w:ind w:left="3600" w:hanging="360"/>
      </w:pPr>
    </w:lvl>
    <w:lvl w:ilvl="5" w:tplc="76553292" w:tentative="1">
      <w:start w:val="1"/>
      <w:numFmt w:val="lowerRoman"/>
      <w:lvlText w:val="%6."/>
      <w:lvlJc w:val="right"/>
      <w:pPr>
        <w:ind w:left="4320" w:hanging="180"/>
      </w:pPr>
    </w:lvl>
    <w:lvl w:ilvl="6" w:tplc="76553292" w:tentative="1">
      <w:start w:val="1"/>
      <w:numFmt w:val="decimal"/>
      <w:lvlText w:val="%7."/>
      <w:lvlJc w:val="left"/>
      <w:pPr>
        <w:ind w:left="5040" w:hanging="360"/>
      </w:pPr>
    </w:lvl>
    <w:lvl w:ilvl="7" w:tplc="76553292" w:tentative="1">
      <w:start w:val="1"/>
      <w:numFmt w:val="lowerLetter"/>
      <w:lvlText w:val="%8."/>
      <w:lvlJc w:val="left"/>
      <w:pPr>
        <w:ind w:left="5760" w:hanging="360"/>
      </w:pPr>
    </w:lvl>
    <w:lvl w:ilvl="8" w:tplc="7655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6">
    <w:multiLevelType w:val="hybridMultilevel"/>
    <w:lvl w:ilvl="0" w:tplc="31461041">
      <w:start w:val="1"/>
      <w:numFmt w:val="decimal"/>
      <w:lvlText w:val="%1."/>
      <w:lvlJc w:val="left"/>
      <w:pPr>
        <w:ind w:left="720" w:hanging="360"/>
      </w:pPr>
    </w:lvl>
    <w:lvl w:ilvl="1" w:tplc="31461041" w:tentative="1">
      <w:start w:val="1"/>
      <w:numFmt w:val="lowerLetter"/>
      <w:lvlText w:val="%2."/>
      <w:lvlJc w:val="left"/>
      <w:pPr>
        <w:ind w:left="1440" w:hanging="360"/>
      </w:pPr>
    </w:lvl>
    <w:lvl w:ilvl="2" w:tplc="31461041" w:tentative="1">
      <w:start w:val="1"/>
      <w:numFmt w:val="lowerRoman"/>
      <w:lvlText w:val="%3."/>
      <w:lvlJc w:val="right"/>
      <w:pPr>
        <w:ind w:left="2160" w:hanging="180"/>
      </w:pPr>
    </w:lvl>
    <w:lvl w:ilvl="3" w:tplc="31461041" w:tentative="1">
      <w:start w:val="1"/>
      <w:numFmt w:val="decimal"/>
      <w:lvlText w:val="%4."/>
      <w:lvlJc w:val="left"/>
      <w:pPr>
        <w:ind w:left="2880" w:hanging="360"/>
      </w:pPr>
    </w:lvl>
    <w:lvl w:ilvl="4" w:tplc="31461041" w:tentative="1">
      <w:start w:val="1"/>
      <w:numFmt w:val="lowerLetter"/>
      <w:lvlText w:val="%5."/>
      <w:lvlJc w:val="left"/>
      <w:pPr>
        <w:ind w:left="3600" w:hanging="360"/>
      </w:pPr>
    </w:lvl>
    <w:lvl w:ilvl="5" w:tplc="31461041" w:tentative="1">
      <w:start w:val="1"/>
      <w:numFmt w:val="lowerRoman"/>
      <w:lvlText w:val="%6."/>
      <w:lvlJc w:val="right"/>
      <w:pPr>
        <w:ind w:left="4320" w:hanging="180"/>
      </w:pPr>
    </w:lvl>
    <w:lvl w:ilvl="6" w:tplc="31461041" w:tentative="1">
      <w:start w:val="1"/>
      <w:numFmt w:val="decimal"/>
      <w:lvlText w:val="%7."/>
      <w:lvlJc w:val="left"/>
      <w:pPr>
        <w:ind w:left="5040" w:hanging="360"/>
      </w:pPr>
    </w:lvl>
    <w:lvl w:ilvl="7" w:tplc="31461041" w:tentative="1">
      <w:start w:val="1"/>
      <w:numFmt w:val="lowerLetter"/>
      <w:lvlText w:val="%8."/>
      <w:lvlJc w:val="left"/>
      <w:pPr>
        <w:ind w:left="5760" w:hanging="360"/>
      </w:pPr>
    </w:lvl>
    <w:lvl w:ilvl="8" w:tplc="3146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5">
    <w:multiLevelType w:val="hybridMultilevel"/>
    <w:lvl w:ilvl="0" w:tplc="32743959">
      <w:start w:val="1"/>
      <w:numFmt w:val="decimal"/>
      <w:lvlText w:val="%1."/>
      <w:lvlJc w:val="left"/>
      <w:pPr>
        <w:ind w:left="720" w:hanging="360"/>
      </w:pPr>
    </w:lvl>
    <w:lvl w:ilvl="1" w:tplc="32743959" w:tentative="1">
      <w:start w:val="1"/>
      <w:numFmt w:val="lowerLetter"/>
      <w:lvlText w:val="%2."/>
      <w:lvlJc w:val="left"/>
      <w:pPr>
        <w:ind w:left="1440" w:hanging="360"/>
      </w:pPr>
    </w:lvl>
    <w:lvl w:ilvl="2" w:tplc="32743959" w:tentative="1">
      <w:start w:val="1"/>
      <w:numFmt w:val="lowerRoman"/>
      <w:lvlText w:val="%3."/>
      <w:lvlJc w:val="right"/>
      <w:pPr>
        <w:ind w:left="2160" w:hanging="180"/>
      </w:pPr>
    </w:lvl>
    <w:lvl w:ilvl="3" w:tplc="32743959" w:tentative="1">
      <w:start w:val="1"/>
      <w:numFmt w:val="decimal"/>
      <w:lvlText w:val="%4."/>
      <w:lvlJc w:val="left"/>
      <w:pPr>
        <w:ind w:left="2880" w:hanging="360"/>
      </w:pPr>
    </w:lvl>
    <w:lvl w:ilvl="4" w:tplc="32743959" w:tentative="1">
      <w:start w:val="1"/>
      <w:numFmt w:val="lowerLetter"/>
      <w:lvlText w:val="%5."/>
      <w:lvlJc w:val="left"/>
      <w:pPr>
        <w:ind w:left="3600" w:hanging="360"/>
      </w:pPr>
    </w:lvl>
    <w:lvl w:ilvl="5" w:tplc="32743959" w:tentative="1">
      <w:start w:val="1"/>
      <w:numFmt w:val="lowerRoman"/>
      <w:lvlText w:val="%6."/>
      <w:lvlJc w:val="right"/>
      <w:pPr>
        <w:ind w:left="4320" w:hanging="180"/>
      </w:pPr>
    </w:lvl>
    <w:lvl w:ilvl="6" w:tplc="32743959" w:tentative="1">
      <w:start w:val="1"/>
      <w:numFmt w:val="decimal"/>
      <w:lvlText w:val="%7."/>
      <w:lvlJc w:val="left"/>
      <w:pPr>
        <w:ind w:left="5040" w:hanging="360"/>
      </w:pPr>
    </w:lvl>
    <w:lvl w:ilvl="7" w:tplc="32743959" w:tentative="1">
      <w:start w:val="1"/>
      <w:numFmt w:val="lowerLetter"/>
      <w:lvlText w:val="%8."/>
      <w:lvlJc w:val="left"/>
      <w:pPr>
        <w:ind w:left="5760" w:hanging="360"/>
      </w:pPr>
    </w:lvl>
    <w:lvl w:ilvl="8" w:tplc="32743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4">
    <w:multiLevelType w:val="hybridMultilevel"/>
    <w:lvl w:ilvl="0" w:tplc="98352618">
      <w:start w:val="1"/>
      <w:numFmt w:val="decimal"/>
      <w:lvlText w:val="%1."/>
      <w:lvlJc w:val="left"/>
      <w:pPr>
        <w:ind w:left="720" w:hanging="360"/>
      </w:pPr>
    </w:lvl>
    <w:lvl w:ilvl="1" w:tplc="98352618" w:tentative="1">
      <w:start w:val="1"/>
      <w:numFmt w:val="lowerLetter"/>
      <w:lvlText w:val="%2."/>
      <w:lvlJc w:val="left"/>
      <w:pPr>
        <w:ind w:left="1440" w:hanging="360"/>
      </w:pPr>
    </w:lvl>
    <w:lvl w:ilvl="2" w:tplc="98352618" w:tentative="1">
      <w:start w:val="1"/>
      <w:numFmt w:val="lowerRoman"/>
      <w:lvlText w:val="%3."/>
      <w:lvlJc w:val="right"/>
      <w:pPr>
        <w:ind w:left="2160" w:hanging="180"/>
      </w:pPr>
    </w:lvl>
    <w:lvl w:ilvl="3" w:tplc="98352618" w:tentative="1">
      <w:start w:val="1"/>
      <w:numFmt w:val="decimal"/>
      <w:lvlText w:val="%4."/>
      <w:lvlJc w:val="left"/>
      <w:pPr>
        <w:ind w:left="2880" w:hanging="360"/>
      </w:pPr>
    </w:lvl>
    <w:lvl w:ilvl="4" w:tplc="98352618" w:tentative="1">
      <w:start w:val="1"/>
      <w:numFmt w:val="lowerLetter"/>
      <w:lvlText w:val="%5."/>
      <w:lvlJc w:val="left"/>
      <w:pPr>
        <w:ind w:left="3600" w:hanging="360"/>
      </w:pPr>
    </w:lvl>
    <w:lvl w:ilvl="5" w:tplc="98352618" w:tentative="1">
      <w:start w:val="1"/>
      <w:numFmt w:val="lowerRoman"/>
      <w:lvlText w:val="%6."/>
      <w:lvlJc w:val="right"/>
      <w:pPr>
        <w:ind w:left="4320" w:hanging="180"/>
      </w:pPr>
    </w:lvl>
    <w:lvl w:ilvl="6" w:tplc="98352618" w:tentative="1">
      <w:start w:val="1"/>
      <w:numFmt w:val="decimal"/>
      <w:lvlText w:val="%7."/>
      <w:lvlJc w:val="left"/>
      <w:pPr>
        <w:ind w:left="5040" w:hanging="360"/>
      </w:pPr>
    </w:lvl>
    <w:lvl w:ilvl="7" w:tplc="98352618" w:tentative="1">
      <w:start w:val="1"/>
      <w:numFmt w:val="lowerLetter"/>
      <w:lvlText w:val="%8."/>
      <w:lvlJc w:val="left"/>
      <w:pPr>
        <w:ind w:left="5760" w:hanging="360"/>
      </w:pPr>
    </w:lvl>
    <w:lvl w:ilvl="8" w:tplc="9835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3">
    <w:multiLevelType w:val="hybridMultilevel"/>
    <w:lvl w:ilvl="0" w:tplc="67367148">
      <w:start w:val="1"/>
      <w:numFmt w:val="decimal"/>
      <w:lvlText w:val="%1."/>
      <w:lvlJc w:val="left"/>
      <w:pPr>
        <w:ind w:left="720" w:hanging="360"/>
      </w:pPr>
    </w:lvl>
    <w:lvl w:ilvl="1" w:tplc="67367148" w:tentative="1">
      <w:start w:val="1"/>
      <w:numFmt w:val="lowerLetter"/>
      <w:lvlText w:val="%2."/>
      <w:lvlJc w:val="left"/>
      <w:pPr>
        <w:ind w:left="1440" w:hanging="360"/>
      </w:pPr>
    </w:lvl>
    <w:lvl w:ilvl="2" w:tplc="67367148" w:tentative="1">
      <w:start w:val="1"/>
      <w:numFmt w:val="lowerRoman"/>
      <w:lvlText w:val="%3."/>
      <w:lvlJc w:val="right"/>
      <w:pPr>
        <w:ind w:left="2160" w:hanging="180"/>
      </w:pPr>
    </w:lvl>
    <w:lvl w:ilvl="3" w:tplc="67367148" w:tentative="1">
      <w:start w:val="1"/>
      <w:numFmt w:val="decimal"/>
      <w:lvlText w:val="%4."/>
      <w:lvlJc w:val="left"/>
      <w:pPr>
        <w:ind w:left="2880" w:hanging="360"/>
      </w:pPr>
    </w:lvl>
    <w:lvl w:ilvl="4" w:tplc="67367148" w:tentative="1">
      <w:start w:val="1"/>
      <w:numFmt w:val="lowerLetter"/>
      <w:lvlText w:val="%5."/>
      <w:lvlJc w:val="left"/>
      <w:pPr>
        <w:ind w:left="3600" w:hanging="360"/>
      </w:pPr>
    </w:lvl>
    <w:lvl w:ilvl="5" w:tplc="67367148" w:tentative="1">
      <w:start w:val="1"/>
      <w:numFmt w:val="lowerRoman"/>
      <w:lvlText w:val="%6."/>
      <w:lvlJc w:val="right"/>
      <w:pPr>
        <w:ind w:left="4320" w:hanging="180"/>
      </w:pPr>
    </w:lvl>
    <w:lvl w:ilvl="6" w:tplc="67367148" w:tentative="1">
      <w:start w:val="1"/>
      <w:numFmt w:val="decimal"/>
      <w:lvlText w:val="%7."/>
      <w:lvlJc w:val="left"/>
      <w:pPr>
        <w:ind w:left="5040" w:hanging="360"/>
      </w:pPr>
    </w:lvl>
    <w:lvl w:ilvl="7" w:tplc="67367148" w:tentative="1">
      <w:start w:val="1"/>
      <w:numFmt w:val="lowerLetter"/>
      <w:lvlText w:val="%8."/>
      <w:lvlJc w:val="left"/>
      <w:pPr>
        <w:ind w:left="5760" w:hanging="360"/>
      </w:pPr>
    </w:lvl>
    <w:lvl w:ilvl="8" w:tplc="6736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2">
    <w:multiLevelType w:val="hybridMultilevel"/>
    <w:lvl w:ilvl="0" w:tplc="10382466">
      <w:start w:val="1"/>
      <w:numFmt w:val="decimal"/>
      <w:lvlText w:val="%1."/>
      <w:lvlJc w:val="left"/>
      <w:pPr>
        <w:ind w:left="720" w:hanging="360"/>
      </w:pPr>
    </w:lvl>
    <w:lvl w:ilvl="1" w:tplc="10382466" w:tentative="1">
      <w:start w:val="1"/>
      <w:numFmt w:val="lowerLetter"/>
      <w:lvlText w:val="%2."/>
      <w:lvlJc w:val="left"/>
      <w:pPr>
        <w:ind w:left="1440" w:hanging="360"/>
      </w:pPr>
    </w:lvl>
    <w:lvl w:ilvl="2" w:tplc="10382466" w:tentative="1">
      <w:start w:val="1"/>
      <w:numFmt w:val="lowerRoman"/>
      <w:lvlText w:val="%3."/>
      <w:lvlJc w:val="right"/>
      <w:pPr>
        <w:ind w:left="2160" w:hanging="180"/>
      </w:pPr>
    </w:lvl>
    <w:lvl w:ilvl="3" w:tplc="10382466" w:tentative="1">
      <w:start w:val="1"/>
      <w:numFmt w:val="decimal"/>
      <w:lvlText w:val="%4."/>
      <w:lvlJc w:val="left"/>
      <w:pPr>
        <w:ind w:left="2880" w:hanging="360"/>
      </w:pPr>
    </w:lvl>
    <w:lvl w:ilvl="4" w:tplc="10382466" w:tentative="1">
      <w:start w:val="1"/>
      <w:numFmt w:val="lowerLetter"/>
      <w:lvlText w:val="%5."/>
      <w:lvlJc w:val="left"/>
      <w:pPr>
        <w:ind w:left="3600" w:hanging="360"/>
      </w:pPr>
    </w:lvl>
    <w:lvl w:ilvl="5" w:tplc="10382466" w:tentative="1">
      <w:start w:val="1"/>
      <w:numFmt w:val="lowerRoman"/>
      <w:lvlText w:val="%6."/>
      <w:lvlJc w:val="right"/>
      <w:pPr>
        <w:ind w:left="4320" w:hanging="180"/>
      </w:pPr>
    </w:lvl>
    <w:lvl w:ilvl="6" w:tplc="10382466" w:tentative="1">
      <w:start w:val="1"/>
      <w:numFmt w:val="decimal"/>
      <w:lvlText w:val="%7."/>
      <w:lvlJc w:val="left"/>
      <w:pPr>
        <w:ind w:left="5040" w:hanging="360"/>
      </w:pPr>
    </w:lvl>
    <w:lvl w:ilvl="7" w:tplc="10382466" w:tentative="1">
      <w:start w:val="1"/>
      <w:numFmt w:val="lowerLetter"/>
      <w:lvlText w:val="%8."/>
      <w:lvlJc w:val="left"/>
      <w:pPr>
        <w:ind w:left="5760" w:hanging="360"/>
      </w:pPr>
    </w:lvl>
    <w:lvl w:ilvl="8" w:tplc="1038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1">
    <w:multiLevelType w:val="hybridMultilevel"/>
    <w:lvl w:ilvl="0" w:tplc="95320938">
      <w:start w:val="1"/>
      <w:numFmt w:val="decimal"/>
      <w:lvlText w:val="%1."/>
      <w:lvlJc w:val="left"/>
      <w:pPr>
        <w:ind w:left="720" w:hanging="360"/>
      </w:pPr>
    </w:lvl>
    <w:lvl w:ilvl="1" w:tplc="95320938" w:tentative="1">
      <w:start w:val="1"/>
      <w:numFmt w:val="lowerLetter"/>
      <w:lvlText w:val="%2."/>
      <w:lvlJc w:val="left"/>
      <w:pPr>
        <w:ind w:left="1440" w:hanging="360"/>
      </w:pPr>
    </w:lvl>
    <w:lvl w:ilvl="2" w:tplc="95320938" w:tentative="1">
      <w:start w:val="1"/>
      <w:numFmt w:val="lowerRoman"/>
      <w:lvlText w:val="%3."/>
      <w:lvlJc w:val="right"/>
      <w:pPr>
        <w:ind w:left="2160" w:hanging="180"/>
      </w:pPr>
    </w:lvl>
    <w:lvl w:ilvl="3" w:tplc="95320938" w:tentative="1">
      <w:start w:val="1"/>
      <w:numFmt w:val="decimal"/>
      <w:lvlText w:val="%4."/>
      <w:lvlJc w:val="left"/>
      <w:pPr>
        <w:ind w:left="2880" w:hanging="360"/>
      </w:pPr>
    </w:lvl>
    <w:lvl w:ilvl="4" w:tplc="95320938" w:tentative="1">
      <w:start w:val="1"/>
      <w:numFmt w:val="lowerLetter"/>
      <w:lvlText w:val="%5."/>
      <w:lvlJc w:val="left"/>
      <w:pPr>
        <w:ind w:left="3600" w:hanging="360"/>
      </w:pPr>
    </w:lvl>
    <w:lvl w:ilvl="5" w:tplc="95320938" w:tentative="1">
      <w:start w:val="1"/>
      <w:numFmt w:val="lowerRoman"/>
      <w:lvlText w:val="%6."/>
      <w:lvlJc w:val="right"/>
      <w:pPr>
        <w:ind w:left="4320" w:hanging="180"/>
      </w:pPr>
    </w:lvl>
    <w:lvl w:ilvl="6" w:tplc="95320938" w:tentative="1">
      <w:start w:val="1"/>
      <w:numFmt w:val="decimal"/>
      <w:lvlText w:val="%7."/>
      <w:lvlJc w:val="left"/>
      <w:pPr>
        <w:ind w:left="5040" w:hanging="360"/>
      </w:pPr>
    </w:lvl>
    <w:lvl w:ilvl="7" w:tplc="95320938" w:tentative="1">
      <w:start w:val="1"/>
      <w:numFmt w:val="lowerLetter"/>
      <w:lvlText w:val="%8."/>
      <w:lvlJc w:val="left"/>
      <w:pPr>
        <w:ind w:left="5760" w:hanging="360"/>
      </w:pPr>
    </w:lvl>
    <w:lvl w:ilvl="8" w:tplc="9532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0">
    <w:multiLevelType w:val="hybridMultilevel"/>
    <w:lvl w:ilvl="0" w:tplc="84037312">
      <w:start w:val="1"/>
      <w:numFmt w:val="decimal"/>
      <w:lvlText w:val="%1."/>
      <w:lvlJc w:val="left"/>
      <w:pPr>
        <w:ind w:left="720" w:hanging="360"/>
      </w:pPr>
    </w:lvl>
    <w:lvl w:ilvl="1" w:tplc="84037312" w:tentative="1">
      <w:start w:val="1"/>
      <w:numFmt w:val="lowerLetter"/>
      <w:lvlText w:val="%2."/>
      <w:lvlJc w:val="left"/>
      <w:pPr>
        <w:ind w:left="1440" w:hanging="360"/>
      </w:pPr>
    </w:lvl>
    <w:lvl w:ilvl="2" w:tplc="84037312" w:tentative="1">
      <w:start w:val="1"/>
      <w:numFmt w:val="lowerRoman"/>
      <w:lvlText w:val="%3."/>
      <w:lvlJc w:val="right"/>
      <w:pPr>
        <w:ind w:left="2160" w:hanging="180"/>
      </w:pPr>
    </w:lvl>
    <w:lvl w:ilvl="3" w:tplc="84037312" w:tentative="1">
      <w:start w:val="1"/>
      <w:numFmt w:val="decimal"/>
      <w:lvlText w:val="%4."/>
      <w:lvlJc w:val="left"/>
      <w:pPr>
        <w:ind w:left="2880" w:hanging="360"/>
      </w:pPr>
    </w:lvl>
    <w:lvl w:ilvl="4" w:tplc="84037312" w:tentative="1">
      <w:start w:val="1"/>
      <w:numFmt w:val="lowerLetter"/>
      <w:lvlText w:val="%5."/>
      <w:lvlJc w:val="left"/>
      <w:pPr>
        <w:ind w:left="3600" w:hanging="360"/>
      </w:pPr>
    </w:lvl>
    <w:lvl w:ilvl="5" w:tplc="84037312" w:tentative="1">
      <w:start w:val="1"/>
      <w:numFmt w:val="lowerRoman"/>
      <w:lvlText w:val="%6."/>
      <w:lvlJc w:val="right"/>
      <w:pPr>
        <w:ind w:left="4320" w:hanging="180"/>
      </w:pPr>
    </w:lvl>
    <w:lvl w:ilvl="6" w:tplc="84037312" w:tentative="1">
      <w:start w:val="1"/>
      <w:numFmt w:val="decimal"/>
      <w:lvlText w:val="%7."/>
      <w:lvlJc w:val="left"/>
      <w:pPr>
        <w:ind w:left="5040" w:hanging="360"/>
      </w:pPr>
    </w:lvl>
    <w:lvl w:ilvl="7" w:tplc="84037312" w:tentative="1">
      <w:start w:val="1"/>
      <w:numFmt w:val="lowerLetter"/>
      <w:lvlText w:val="%8."/>
      <w:lvlJc w:val="left"/>
      <w:pPr>
        <w:ind w:left="5760" w:hanging="360"/>
      </w:pPr>
    </w:lvl>
    <w:lvl w:ilvl="8" w:tplc="8403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9">
    <w:multiLevelType w:val="hybridMultilevel"/>
    <w:lvl w:ilvl="0" w:tplc="53063485">
      <w:start w:val="1"/>
      <w:numFmt w:val="decimal"/>
      <w:lvlText w:val="%1."/>
      <w:lvlJc w:val="left"/>
      <w:pPr>
        <w:ind w:left="720" w:hanging="360"/>
      </w:pPr>
    </w:lvl>
    <w:lvl w:ilvl="1" w:tplc="53063485" w:tentative="1">
      <w:start w:val="1"/>
      <w:numFmt w:val="lowerLetter"/>
      <w:lvlText w:val="%2."/>
      <w:lvlJc w:val="left"/>
      <w:pPr>
        <w:ind w:left="1440" w:hanging="360"/>
      </w:pPr>
    </w:lvl>
    <w:lvl w:ilvl="2" w:tplc="53063485" w:tentative="1">
      <w:start w:val="1"/>
      <w:numFmt w:val="lowerRoman"/>
      <w:lvlText w:val="%3."/>
      <w:lvlJc w:val="right"/>
      <w:pPr>
        <w:ind w:left="2160" w:hanging="180"/>
      </w:pPr>
    </w:lvl>
    <w:lvl w:ilvl="3" w:tplc="53063485" w:tentative="1">
      <w:start w:val="1"/>
      <w:numFmt w:val="decimal"/>
      <w:lvlText w:val="%4."/>
      <w:lvlJc w:val="left"/>
      <w:pPr>
        <w:ind w:left="2880" w:hanging="360"/>
      </w:pPr>
    </w:lvl>
    <w:lvl w:ilvl="4" w:tplc="53063485" w:tentative="1">
      <w:start w:val="1"/>
      <w:numFmt w:val="lowerLetter"/>
      <w:lvlText w:val="%5."/>
      <w:lvlJc w:val="left"/>
      <w:pPr>
        <w:ind w:left="3600" w:hanging="360"/>
      </w:pPr>
    </w:lvl>
    <w:lvl w:ilvl="5" w:tplc="53063485" w:tentative="1">
      <w:start w:val="1"/>
      <w:numFmt w:val="lowerRoman"/>
      <w:lvlText w:val="%6."/>
      <w:lvlJc w:val="right"/>
      <w:pPr>
        <w:ind w:left="4320" w:hanging="180"/>
      </w:pPr>
    </w:lvl>
    <w:lvl w:ilvl="6" w:tplc="53063485" w:tentative="1">
      <w:start w:val="1"/>
      <w:numFmt w:val="decimal"/>
      <w:lvlText w:val="%7."/>
      <w:lvlJc w:val="left"/>
      <w:pPr>
        <w:ind w:left="5040" w:hanging="360"/>
      </w:pPr>
    </w:lvl>
    <w:lvl w:ilvl="7" w:tplc="53063485" w:tentative="1">
      <w:start w:val="1"/>
      <w:numFmt w:val="lowerLetter"/>
      <w:lvlText w:val="%8."/>
      <w:lvlJc w:val="left"/>
      <w:pPr>
        <w:ind w:left="5760" w:hanging="360"/>
      </w:pPr>
    </w:lvl>
    <w:lvl w:ilvl="8" w:tplc="53063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8">
    <w:multiLevelType w:val="hybridMultilevel"/>
    <w:lvl w:ilvl="0" w:tplc="11085383">
      <w:start w:val="1"/>
      <w:numFmt w:val="decimal"/>
      <w:lvlText w:val="%1."/>
      <w:lvlJc w:val="left"/>
      <w:pPr>
        <w:ind w:left="720" w:hanging="360"/>
      </w:pPr>
    </w:lvl>
    <w:lvl w:ilvl="1" w:tplc="11085383" w:tentative="1">
      <w:start w:val="1"/>
      <w:numFmt w:val="lowerLetter"/>
      <w:lvlText w:val="%2."/>
      <w:lvlJc w:val="left"/>
      <w:pPr>
        <w:ind w:left="1440" w:hanging="360"/>
      </w:pPr>
    </w:lvl>
    <w:lvl w:ilvl="2" w:tplc="11085383" w:tentative="1">
      <w:start w:val="1"/>
      <w:numFmt w:val="lowerRoman"/>
      <w:lvlText w:val="%3."/>
      <w:lvlJc w:val="right"/>
      <w:pPr>
        <w:ind w:left="2160" w:hanging="180"/>
      </w:pPr>
    </w:lvl>
    <w:lvl w:ilvl="3" w:tplc="11085383" w:tentative="1">
      <w:start w:val="1"/>
      <w:numFmt w:val="decimal"/>
      <w:lvlText w:val="%4."/>
      <w:lvlJc w:val="left"/>
      <w:pPr>
        <w:ind w:left="2880" w:hanging="360"/>
      </w:pPr>
    </w:lvl>
    <w:lvl w:ilvl="4" w:tplc="11085383" w:tentative="1">
      <w:start w:val="1"/>
      <w:numFmt w:val="lowerLetter"/>
      <w:lvlText w:val="%5."/>
      <w:lvlJc w:val="left"/>
      <w:pPr>
        <w:ind w:left="3600" w:hanging="360"/>
      </w:pPr>
    </w:lvl>
    <w:lvl w:ilvl="5" w:tplc="11085383" w:tentative="1">
      <w:start w:val="1"/>
      <w:numFmt w:val="lowerRoman"/>
      <w:lvlText w:val="%6."/>
      <w:lvlJc w:val="right"/>
      <w:pPr>
        <w:ind w:left="4320" w:hanging="180"/>
      </w:pPr>
    </w:lvl>
    <w:lvl w:ilvl="6" w:tplc="11085383" w:tentative="1">
      <w:start w:val="1"/>
      <w:numFmt w:val="decimal"/>
      <w:lvlText w:val="%7."/>
      <w:lvlJc w:val="left"/>
      <w:pPr>
        <w:ind w:left="5040" w:hanging="360"/>
      </w:pPr>
    </w:lvl>
    <w:lvl w:ilvl="7" w:tplc="11085383" w:tentative="1">
      <w:start w:val="1"/>
      <w:numFmt w:val="lowerLetter"/>
      <w:lvlText w:val="%8."/>
      <w:lvlJc w:val="left"/>
      <w:pPr>
        <w:ind w:left="5760" w:hanging="360"/>
      </w:pPr>
    </w:lvl>
    <w:lvl w:ilvl="8" w:tplc="11085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7">
    <w:multiLevelType w:val="hybridMultilevel"/>
    <w:lvl w:ilvl="0" w:tplc="40986555">
      <w:start w:val="1"/>
      <w:numFmt w:val="decimal"/>
      <w:lvlText w:val="%1."/>
      <w:lvlJc w:val="left"/>
      <w:pPr>
        <w:ind w:left="720" w:hanging="360"/>
      </w:pPr>
    </w:lvl>
    <w:lvl w:ilvl="1" w:tplc="40986555" w:tentative="1">
      <w:start w:val="1"/>
      <w:numFmt w:val="lowerLetter"/>
      <w:lvlText w:val="%2."/>
      <w:lvlJc w:val="left"/>
      <w:pPr>
        <w:ind w:left="1440" w:hanging="360"/>
      </w:pPr>
    </w:lvl>
    <w:lvl w:ilvl="2" w:tplc="40986555" w:tentative="1">
      <w:start w:val="1"/>
      <w:numFmt w:val="lowerRoman"/>
      <w:lvlText w:val="%3."/>
      <w:lvlJc w:val="right"/>
      <w:pPr>
        <w:ind w:left="2160" w:hanging="180"/>
      </w:pPr>
    </w:lvl>
    <w:lvl w:ilvl="3" w:tplc="40986555" w:tentative="1">
      <w:start w:val="1"/>
      <w:numFmt w:val="decimal"/>
      <w:lvlText w:val="%4."/>
      <w:lvlJc w:val="left"/>
      <w:pPr>
        <w:ind w:left="2880" w:hanging="360"/>
      </w:pPr>
    </w:lvl>
    <w:lvl w:ilvl="4" w:tplc="40986555" w:tentative="1">
      <w:start w:val="1"/>
      <w:numFmt w:val="lowerLetter"/>
      <w:lvlText w:val="%5."/>
      <w:lvlJc w:val="left"/>
      <w:pPr>
        <w:ind w:left="3600" w:hanging="360"/>
      </w:pPr>
    </w:lvl>
    <w:lvl w:ilvl="5" w:tplc="40986555" w:tentative="1">
      <w:start w:val="1"/>
      <w:numFmt w:val="lowerRoman"/>
      <w:lvlText w:val="%6."/>
      <w:lvlJc w:val="right"/>
      <w:pPr>
        <w:ind w:left="4320" w:hanging="180"/>
      </w:pPr>
    </w:lvl>
    <w:lvl w:ilvl="6" w:tplc="40986555" w:tentative="1">
      <w:start w:val="1"/>
      <w:numFmt w:val="decimal"/>
      <w:lvlText w:val="%7."/>
      <w:lvlJc w:val="left"/>
      <w:pPr>
        <w:ind w:left="5040" w:hanging="360"/>
      </w:pPr>
    </w:lvl>
    <w:lvl w:ilvl="7" w:tplc="40986555" w:tentative="1">
      <w:start w:val="1"/>
      <w:numFmt w:val="lowerLetter"/>
      <w:lvlText w:val="%8."/>
      <w:lvlJc w:val="left"/>
      <w:pPr>
        <w:ind w:left="5760" w:hanging="360"/>
      </w:pPr>
    </w:lvl>
    <w:lvl w:ilvl="8" w:tplc="40986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6">
    <w:multiLevelType w:val="hybridMultilevel"/>
    <w:lvl w:ilvl="0" w:tplc="52131155">
      <w:start w:val="1"/>
      <w:numFmt w:val="decimal"/>
      <w:lvlText w:val="%1."/>
      <w:lvlJc w:val="left"/>
      <w:pPr>
        <w:ind w:left="720" w:hanging="360"/>
      </w:pPr>
    </w:lvl>
    <w:lvl w:ilvl="1" w:tplc="52131155" w:tentative="1">
      <w:start w:val="1"/>
      <w:numFmt w:val="lowerLetter"/>
      <w:lvlText w:val="%2."/>
      <w:lvlJc w:val="left"/>
      <w:pPr>
        <w:ind w:left="1440" w:hanging="360"/>
      </w:pPr>
    </w:lvl>
    <w:lvl w:ilvl="2" w:tplc="52131155" w:tentative="1">
      <w:start w:val="1"/>
      <w:numFmt w:val="lowerRoman"/>
      <w:lvlText w:val="%3."/>
      <w:lvlJc w:val="right"/>
      <w:pPr>
        <w:ind w:left="2160" w:hanging="180"/>
      </w:pPr>
    </w:lvl>
    <w:lvl w:ilvl="3" w:tplc="52131155" w:tentative="1">
      <w:start w:val="1"/>
      <w:numFmt w:val="decimal"/>
      <w:lvlText w:val="%4."/>
      <w:lvlJc w:val="left"/>
      <w:pPr>
        <w:ind w:left="2880" w:hanging="360"/>
      </w:pPr>
    </w:lvl>
    <w:lvl w:ilvl="4" w:tplc="52131155" w:tentative="1">
      <w:start w:val="1"/>
      <w:numFmt w:val="lowerLetter"/>
      <w:lvlText w:val="%5."/>
      <w:lvlJc w:val="left"/>
      <w:pPr>
        <w:ind w:left="3600" w:hanging="360"/>
      </w:pPr>
    </w:lvl>
    <w:lvl w:ilvl="5" w:tplc="52131155" w:tentative="1">
      <w:start w:val="1"/>
      <w:numFmt w:val="lowerRoman"/>
      <w:lvlText w:val="%6."/>
      <w:lvlJc w:val="right"/>
      <w:pPr>
        <w:ind w:left="4320" w:hanging="180"/>
      </w:pPr>
    </w:lvl>
    <w:lvl w:ilvl="6" w:tplc="52131155" w:tentative="1">
      <w:start w:val="1"/>
      <w:numFmt w:val="decimal"/>
      <w:lvlText w:val="%7."/>
      <w:lvlJc w:val="left"/>
      <w:pPr>
        <w:ind w:left="5040" w:hanging="360"/>
      </w:pPr>
    </w:lvl>
    <w:lvl w:ilvl="7" w:tplc="52131155" w:tentative="1">
      <w:start w:val="1"/>
      <w:numFmt w:val="lowerLetter"/>
      <w:lvlText w:val="%8."/>
      <w:lvlJc w:val="left"/>
      <w:pPr>
        <w:ind w:left="5760" w:hanging="360"/>
      </w:pPr>
    </w:lvl>
    <w:lvl w:ilvl="8" w:tplc="5213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5">
    <w:multiLevelType w:val="hybridMultilevel"/>
    <w:lvl w:ilvl="0" w:tplc="25292035">
      <w:start w:val="1"/>
      <w:numFmt w:val="decimal"/>
      <w:lvlText w:val="%1."/>
      <w:lvlJc w:val="left"/>
      <w:pPr>
        <w:ind w:left="720" w:hanging="360"/>
      </w:pPr>
    </w:lvl>
    <w:lvl w:ilvl="1" w:tplc="25292035" w:tentative="1">
      <w:start w:val="1"/>
      <w:numFmt w:val="lowerLetter"/>
      <w:lvlText w:val="%2."/>
      <w:lvlJc w:val="left"/>
      <w:pPr>
        <w:ind w:left="1440" w:hanging="360"/>
      </w:pPr>
    </w:lvl>
    <w:lvl w:ilvl="2" w:tplc="25292035" w:tentative="1">
      <w:start w:val="1"/>
      <w:numFmt w:val="lowerRoman"/>
      <w:lvlText w:val="%3."/>
      <w:lvlJc w:val="right"/>
      <w:pPr>
        <w:ind w:left="2160" w:hanging="180"/>
      </w:pPr>
    </w:lvl>
    <w:lvl w:ilvl="3" w:tplc="25292035" w:tentative="1">
      <w:start w:val="1"/>
      <w:numFmt w:val="decimal"/>
      <w:lvlText w:val="%4."/>
      <w:lvlJc w:val="left"/>
      <w:pPr>
        <w:ind w:left="2880" w:hanging="360"/>
      </w:pPr>
    </w:lvl>
    <w:lvl w:ilvl="4" w:tplc="25292035" w:tentative="1">
      <w:start w:val="1"/>
      <w:numFmt w:val="lowerLetter"/>
      <w:lvlText w:val="%5."/>
      <w:lvlJc w:val="left"/>
      <w:pPr>
        <w:ind w:left="3600" w:hanging="360"/>
      </w:pPr>
    </w:lvl>
    <w:lvl w:ilvl="5" w:tplc="25292035" w:tentative="1">
      <w:start w:val="1"/>
      <w:numFmt w:val="lowerRoman"/>
      <w:lvlText w:val="%6."/>
      <w:lvlJc w:val="right"/>
      <w:pPr>
        <w:ind w:left="4320" w:hanging="180"/>
      </w:pPr>
    </w:lvl>
    <w:lvl w:ilvl="6" w:tplc="25292035" w:tentative="1">
      <w:start w:val="1"/>
      <w:numFmt w:val="decimal"/>
      <w:lvlText w:val="%7."/>
      <w:lvlJc w:val="left"/>
      <w:pPr>
        <w:ind w:left="5040" w:hanging="360"/>
      </w:pPr>
    </w:lvl>
    <w:lvl w:ilvl="7" w:tplc="25292035" w:tentative="1">
      <w:start w:val="1"/>
      <w:numFmt w:val="lowerLetter"/>
      <w:lvlText w:val="%8."/>
      <w:lvlJc w:val="left"/>
      <w:pPr>
        <w:ind w:left="5760" w:hanging="360"/>
      </w:pPr>
    </w:lvl>
    <w:lvl w:ilvl="8" w:tplc="25292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4">
    <w:multiLevelType w:val="hybridMultilevel"/>
    <w:lvl w:ilvl="0" w:tplc="65658913">
      <w:start w:val="1"/>
      <w:numFmt w:val="decimal"/>
      <w:lvlText w:val="%1."/>
      <w:lvlJc w:val="left"/>
      <w:pPr>
        <w:ind w:left="720" w:hanging="360"/>
      </w:pPr>
    </w:lvl>
    <w:lvl w:ilvl="1" w:tplc="65658913" w:tentative="1">
      <w:start w:val="1"/>
      <w:numFmt w:val="lowerLetter"/>
      <w:lvlText w:val="%2."/>
      <w:lvlJc w:val="left"/>
      <w:pPr>
        <w:ind w:left="1440" w:hanging="360"/>
      </w:pPr>
    </w:lvl>
    <w:lvl w:ilvl="2" w:tplc="65658913" w:tentative="1">
      <w:start w:val="1"/>
      <w:numFmt w:val="lowerRoman"/>
      <w:lvlText w:val="%3."/>
      <w:lvlJc w:val="right"/>
      <w:pPr>
        <w:ind w:left="2160" w:hanging="180"/>
      </w:pPr>
    </w:lvl>
    <w:lvl w:ilvl="3" w:tplc="65658913" w:tentative="1">
      <w:start w:val="1"/>
      <w:numFmt w:val="decimal"/>
      <w:lvlText w:val="%4."/>
      <w:lvlJc w:val="left"/>
      <w:pPr>
        <w:ind w:left="2880" w:hanging="360"/>
      </w:pPr>
    </w:lvl>
    <w:lvl w:ilvl="4" w:tplc="65658913" w:tentative="1">
      <w:start w:val="1"/>
      <w:numFmt w:val="lowerLetter"/>
      <w:lvlText w:val="%5."/>
      <w:lvlJc w:val="left"/>
      <w:pPr>
        <w:ind w:left="3600" w:hanging="360"/>
      </w:pPr>
    </w:lvl>
    <w:lvl w:ilvl="5" w:tplc="65658913" w:tentative="1">
      <w:start w:val="1"/>
      <w:numFmt w:val="lowerRoman"/>
      <w:lvlText w:val="%6."/>
      <w:lvlJc w:val="right"/>
      <w:pPr>
        <w:ind w:left="4320" w:hanging="180"/>
      </w:pPr>
    </w:lvl>
    <w:lvl w:ilvl="6" w:tplc="65658913" w:tentative="1">
      <w:start w:val="1"/>
      <w:numFmt w:val="decimal"/>
      <w:lvlText w:val="%7."/>
      <w:lvlJc w:val="left"/>
      <w:pPr>
        <w:ind w:left="5040" w:hanging="360"/>
      </w:pPr>
    </w:lvl>
    <w:lvl w:ilvl="7" w:tplc="65658913" w:tentative="1">
      <w:start w:val="1"/>
      <w:numFmt w:val="lowerLetter"/>
      <w:lvlText w:val="%8."/>
      <w:lvlJc w:val="left"/>
      <w:pPr>
        <w:ind w:left="5760" w:hanging="360"/>
      </w:pPr>
    </w:lvl>
    <w:lvl w:ilvl="8" w:tplc="6565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3">
    <w:multiLevelType w:val="hybridMultilevel"/>
    <w:lvl w:ilvl="0" w:tplc="23420892">
      <w:start w:val="1"/>
      <w:numFmt w:val="decimal"/>
      <w:lvlText w:val="%1."/>
      <w:lvlJc w:val="left"/>
      <w:pPr>
        <w:ind w:left="720" w:hanging="360"/>
      </w:pPr>
    </w:lvl>
    <w:lvl w:ilvl="1" w:tplc="23420892" w:tentative="1">
      <w:start w:val="1"/>
      <w:numFmt w:val="lowerLetter"/>
      <w:lvlText w:val="%2."/>
      <w:lvlJc w:val="left"/>
      <w:pPr>
        <w:ind w:left="1440" w:hanging="360"/>
      </w:pPr>
    </w:lvl>
    <w:lvl w:ilvl="2" w:tplc="23420892" w:tentative="1">
      <w:start w:val="1"/>
      <w:numFmt w:val="lowerRoman"/>
      <w:lvlText w:val="%3."/>
      <w:lvlJc w:val="right"/>
      <w:pPr>
        <w:ind w:left="2160" w:hanging="180"/>
      </w:pPr>
    </w:lvl>
    <w:lvl w:ilvl="3" w:tplc="23420892" w:tentative="1">
      <w:start w:val="1"/>
      <w:numFmt w:val="decimal"/>
      <w:lvlText w:val="%4."/>
      <w:lvlJc w:val="left"/>
      <w:pPr>
        <w:ind w:left="2880" w:hanging="360"/>
      </w:pPr>
    </w:lvl>
    <w:lvl w:ilvl="4" w:tplc="23420892" w:tentative="1">
      <w:start w:val="1"/>
      <w:numFmt w:val="lowerLetter"/>
      <w:lvlText w:val="%5."/>
      <w:lvlJc w:val="left"/>
      <w:pPr>
        <w:ind w:left="3600" w:hanging="360"/>
      </w:pPr>
    </w:lvl>
    <w:lvl w:ilvl="5" w:tplc="23420892" w:tentative="1">
      <w:start w:val="1"/>
      <w:numFmt w:val="lowerRoman"/>
      <w:lvlText w:val="%6."/>
      <w:lvlJc w:val="right"/>
      <w:pPr>
        <w:ind w:left="4320" w:hanging="180"/>
      </w:pPr>
    </w:lvl>
    <w:lvl w:ilvl="6" w:tplc="23420892" w:tentative="1">
      <w:start w:val="1"/>
      <w:numFmt w:val="decimal"/>
      <w:lvlText w:val="%7."/>
      <w:lvlJc w:val="left"/>
      <w:pPr>
        <w:ind w:left="5040" w:hanging="360"/>
      </w:pPr>
    </w:lvl>
    <w:lvl w:ilvl="7" w:tplc="23420892" w:tentative="1">
      <w:start w:val="1"/>
      <w:numFmt w:val="lowerLetter"/>
      <w:lvlText w:val="%8."/>
      <w:lvlJc w:val="left"/>
      <w:pPr>
        <w:ind w:left="5760" w:hanging="360"/>
      </w:pPr>
    </w:lvl>
    <w:lvl w:ilvl="8" w:tplc="2342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2">
    <w:multiLevelType w:val="hybridMultilevel"/>
    <w:lvl w:ilvl="0" w:tplc="17636805">
      <w:start w:val="1"/>
      <w:numFmt w:val="decimal"/>
      <w:lvlText w:val="%1."/>
      <w:lvlJc w:val="left"/>
      <w:pPr>
        <w:ind w:left="720" w:hanging="360"/>
      </w:pPr>
    </w:lvl>
    <w:lvl w:ilvl="1" w:tplc="17636805" w:tentative="1">
      <w:start w:val="1"/>
      <w:numFmt w:val="lowerLetter"/>
      <w:lvlText w:val="%2."/>
      <w:lvlJc w:val="left"/>
      <w:pPr>
        <w:ind w:left="1440" w:hanging="360"/>
      </w:pPr>
    </w:lvl>
    <w:lvl w:ilvl="2" w:tplc="17636805" w:tentative="1">
      <w:start w:val="1"/>
      <w:numFmt w:val="lowerRoman"/>
      <w:lvlText w:val="%3."/>
      <w:lvlJc w:val="right"/>
      <w:pPr>
        <w:ind w:left="2160" w:hanging="180"/>
      </w:pPr>
    </w:lvl>
    <w:lvl w:ilvl="3" w:tplc="17636805" w:tentative="1">
      <w:start w:val="1"/>
      <w:numFmt w:val="decimal"/>
      <w:lvlText w:val="%4."/>
      <w:lvlJc w:val="left"/>
      <w:pPr>
        <w:ind w:left="2880" w:hanging="360"/>
      </w:pPr>
    </w:lvl>
    <w:lvl w:ilvl="4" w:tplc="17636805" w:tentative="1">
      <w:start w:val="1"/>
      <w:numFmt w:val="lowerLetter"/>
      <w:lvlText w:val="%5."/>
      <w:lvlJc w:val="left"/>
      <w:pPr>
        <w:ind w:left="3600" w:hanging="360"/>
      </w:pPr>
    </w:lvl>
    <w:lvl w:ilvl="5" w:tplc="17636805" w:tentative="1">
      <w:start w:val="1"/>
      <w:numFmt w:val="lowerRoman"/>
      <w:lvlText w:val="%6."/>
      <w:lvlJc w:val="right"/>
      <w:pPr>
        <w:ind w:left="4320" w:hanging="180"/>
      </w:pPr>
    </w:lvl>
    <w:lvl w:ilvl="6" w:tplc="17636805" w:tentative="1">
      <w:start w:val="1"/>
      <w:numFmt w:val="decimal"/>
      <w:lvlText w:val="%7."/>
      <w:lvlJc w:val="left"/>
      <w:pPr>
        <w:ind w:left="5040" w:hanging="360"/>
      </w:pPr>
    </w:lvl>
    <w:lvl w:ilvl="7" w:tplc="17636805" w:tentative="1">
      <w:start w:val="1"/>
      <w:numFmt w:val="lowerLetter"/>
      <w:lvlText w:val="%8."/>
      <w:lvlJc w:val="left"/>
      <w:pPr>
        <w:ind w:left="5760" w:hanging="360"/>
      </w:pPr>
    </w:lvl>
    <w:lvl w:ilvl="8" w:tplc="17636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1">
    <w:multiLevelType w:val="hybridMultilevel"/>
    <w:lvl w:ilvl="0" w:tplc="31377852">
      <w:start w:val="1"/>
      <w:numFmt w:val="decimal"/>
      <w:lvlText w:val="%1."/>
      <w:lvlJc w:val="left"/>
      <w:pPr>
        <w:ind w:left="720" w:hanging="360"/>
      </w:pPr>
    </w:lvl>
    <w:lvl w:ilvl="1" w:tplc="31377852" w:tentative="1">
      <w:start w:val="1"/>
      <w:numFmt w:val="lowerLetter"/>
      <w:lvlText w:val="%2."/>
      <w:lvlJc w:val="left"/>
      <w:pPr>
        <w:ind w:left="1440" w:hanging="360"/>
      </w:pPr>
    </w:lvl>
    <w:lvl w:ilvl="2" w:tplc="31377852" w:tentative="1">
      <w:start w:val="1"/>
      <w:numFmt w:val="lowerRoman"/>
      <w:lvlText w:val="%3."/>
      <w:lvlJc w:val="right"/>
      <w:pPr>
        <w:ind w:left="2160" w:hanging="180"/>
      </w:pPr>
    </w:lvl>
    <w:lvl w:ilvl="3" w:tplc="31377852" w:tentative="1">
      <w:start w:val="1"/>
      <w:numFmt w:val="decimal"/>
      <w:lvlText w:val="%4."/>
      <w:lvlJc w:val="left"/>
      <w:pPr>
        <w:ind w:left="2880" w:hanging="360"/>
      </w:pPr>
    </w:lvl>
    <w:lvl w:ilvl="4" w:tplc="31377852" w:tentative="1">
      <w:start w:val="1"/>
      <w:numFmt w:val="lowerLetter"/>
      <w:lvlText w:val="%5."/>
      <w:lvlJc w:val="left"/>
      <w:pPr>
        <w:ind w:left="3600" w:hanging="360"/>
      </w:pPr>
    </w:lvl>
    <w:lvl w:ilvl="5" w:tplc="31377852" w:tentative="1">
      <w:start w:val="1"/>
      <w:numFmt w:val="lowerRoman"/>
      <w:lvlText w:val="%6."/>
      <w:lvlJc w:val="right"/>
      <w:pPr>
        <w:ind w:left="4320" w:hanging="180"/>
      </w:pPr>
    </w:lvl>
    <w:lvl w:ilvl="6" w:tplc="31377852" w:tentative="1">
      <w:start w:val="1"/>
      <w:numFmt w:val="decimal"/>
      <w:lvlText w:val="%7."/>
      <w:lvlJc w:val="left"/>
      <w:pPr>
        <w:ind w:left="5040" w:hanging="360"/>
      </w:pPr>
    </w:lvl>
    <w:lvl w:ilvl="7" w:tplc="31377852" w:tentative="1">
      <w:start w:val="1"/>
      <w:numFmt w:val="lowerLetter"/>
      <w:lvlText w:val="%8."/>
      <w:lvlJc w:val="left"/>
      <w:pPr>
        <w:ind w:left="5760" w:hanging="360"/>
      </w:pPr>
    </w:lvl>
    <w:lvl w:ilvl="8" w:tplc="3137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0">
    <w:multiLevelType w:val="hybridMultilevel"/>
    <w:lvl w:ilvl="0" w:tplc="89892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770">
    <w:abstractNumId w:val="10770"/>
  </w:num>
  <w:num w:numId="10771">
    <w:abstractNumId w:val="10771"/>
  </w:num>
  <w:num w:numId="10772">
    <w:abstractNumId w:val="10772"/>
  </w:num>
  <w:num w:numId="10773">
    <w:abstractNumId w:val="10773"/>
  </w:num>
  <w:num w:numId="10774">
    <w:abstractNumId w:val="10774"/>
  </w:num>
  <w:num w:numId="10775">
    <w:abstractNumId w:val="10775"/>
  </w:num>
  <w:num w:numId="10776">
    <w:abstractNumId w:val="10776"/>
  </w:num>
  <w:num w:numId="10777">
    <w:abstractNumId w:val="10777"/>
  </w:num>
  <w:num w:numId="10778">
    <w:abstractNumId w:val="10778"/>
  </w:num>
  <w:num w:numId="10779">
    <w:abstractNumId w:val="10779"/>
  </w:num>
  <w:num w:numId="10780">
    <w:abstractNumId w:val="10780"/>
  </w:num>
  <w:num w:numId="10781">
    <w:abstractNumId w:val="10781"/>
  </w:num>
  <w:num w:numId="10782">
    <w:abstractNumId w:val="10782"/>
  </w:num>
  <w:num w:numId="10783">
    <w:abstractNumId w:val="10783"/>
  </w:num>
  <w:num w:numId="10784">
    <w:abstractNumId w:val="10784"/>
  </w:num>
  <w:num w:numId="10785">
    <w:abstractNumId w:val="10785"/>
  </w:num>
  <w:num w:numId="10786">
    <w:abstractNumId w:val="10786"/>
  </w:num>
  <w:num w:numId="10787">
    <w:abstractNumId w:val="10787"/>
  </w:num>
  <w:num w:numId="10788">
    <w:abstractNumId w:val="10788"/>
  </w:num>
  <w:num w:numId="10789">
    <w:abstractNumId w:val="10789"/>
  </w:num>
  <w:num w:numId="10790">
    <w:abstractNumId w:val="10790"/>
  </w:num>
  <w:num w:numId="10791">
    <w:abstractNumId w:val="10791"/>
  </w:num>
  <w:num w:numId="10792">
    <w:abstractNumId w:val="10792"/>
  </w:num>
  <w:num w:numId="10793">
    <w:abstractNumId w:val="10793"/>
  </w:num>
  <w:num w:numId="10794">
    <w:abstractNumId w:val="10794"/>
  </w:num>
  <w:num w:numId="10795">
    <w:abstractNumId w:val="10795"/>
  </w:num>
  <w:num w:numId="10796">
    <w:abstractNumId w:val="10796"/>
  </w:num>
  <w:num w:numId="10797">
    <w:abstractNumId w:val="10797"/>
  </w:num>
  <w:num w:numId="10798">
    <w:abstractNumId w:val="10798"/>
  </w:num>
  <w:num w:numId="10799">
    <w:abstractNumId w:val="10799"/>
  </w:num>
  <w:num w:numId="10800">
    <w:abstractNumId w:val="10800"/>
  </w:num>
  <w:num w:numId="10801">
    <w:abstractNumId w:val="10801"/>
  </w:num>
  <w:num w:numId="10802">
    <w:abstractNumId w:val="10802"/>
  </w:num>
  <w:num w:numId="10803">
    <w:abstractNumId w:val="10803"/>
  </w:num>
  <w:num w:numId="10804">
    <w:abstractNumId w:val="10804"/>
  </w:num>
  <w:num w:numId="10805">
    <w:abstractNumId w:val="10805"/>
  </w:num>
  <w:num w:numId="10806">
    <w:abstractNumId w:val="10806"/>
  </w:num>
  <w:num w:numId="10807">
    <w:abstractNumId w:val="10807"/>
  </w:num>
  <w:num w:numId="10808">
    <w:abstractNumId w:val="10808"/>
  </w:num>
  <w:num w:numId="10809">
    <w:abstractNumId w:val="10809"/>
  </w:num>
  <w:num w:numId="10810">
    <w:abstractNumId w:val="10810"/>
  </w:num>
  <w:num w:numId="10811">
    <w:abstractNumId w:val="10811"/>
  </w:num>
  <w:num w:numId="10812">
    <w:abstractNumId w:val="10812"/>
  </w:num>
  <w:num w:numId="10813">
    <w:abstractNumId w:val="10813"/>
  </w:num>
  <w:num w:numId="10814">
    <w:abstractNumId w:val="10814"/>
  </w:num>
  <w:num w:numId="10815">
    <w:abstractNumId w:val="10815"/>
  </w:num>
  <w:num w:numId="10816">
    <w:abstractNumId w:val="10816"/>
  </w:num>
  <w:num w:numId="10817">
    <w:abstractNumId w:val="10817"/>
  </w:num>
  <w:num w:numId="10818">
    <w:abstractNumId w:val="10818"/>
  </w:num>
  <w:num w:numId="10819">
    <w:abstractNumId w:val="10819"/>
  </w:num>
  <w:num w:numId="10820">
    <w:abstractNumId w:val="10820"/>
  </w:num>
  <w:num w:numId="10821">
    <w:abstractNumId w:val="10821"/>
  </w:num>
  <w:num w:numId="10822">
    <w:abstractNumId w:val="10822"/>
  </w:num>
  <w:num w:numId="10823">
    <w:abstractNumId w:val="10823"/>
  </w:num>
  <w:num w:numId="10824">
    <w:abstractNumId w:val="10824"/>
  </w:num>
  <w:num w:numId="10825">
    <w:abstractNumId w:val="10825"/>
  </w:num>
  <w:num w:numId="10826">
    <w:abstractNumId w:val="10826"/>
  </w:num>
  <w:num w:numId="10827">
    <w:abstractNumId w:val="10827"/>
  </w:num>
  <w:num w:numId="10828">
    <w:abstractNumId w:val="10828"/>
  </w:num>
  <w:num w:numId="10829">
    <w:abstractNumId w:val="10829"/>
  </w:num>
  <w:num w:numId="10830">
    <w:abstractNumId w:val="10830"/>
  </w:num>
  <w:num w:numId="10831">
    <w:abstractNumId w:val="10831"/>
  </w:num>
  <w:num w:numId="10832">
    <w:abstractNumId w:val="10832"/>
  </w:num>
  <w:num w:numId="10833">
    <w:abstractNumId w:val="10833"/>
  </w:num>
  <w:num w:numId="10834">
    <w:abstractNumId w:val="10834"/>
  </w:num>
  <w:num w:numId="10835">
    <w:abstractNumId w:val="10835"/>
  </w:num>
  <w:num w:numId="10836">
    <w:abstractNumId w:val="10836"/>
  </w:num>
  <w:num w:numId="10837">
    <w:abstractNumId w:val="10837"/>
  </w:num>
  <w:num w:numId="10838">
    <w:abstractNumId w:val="10838"/>
  </w:num>
  <w:num w:numId="10839">
    <w:abstractNumId w:val="10839"/>
  </w:num>
  <w:num w:numId="10840">
    <w:abstractNumId w:val="10840"/>
  </w:num>
  <w:num w:numId="10841">
    <w:abstractNumId w:val="10841"/>
  </w:num>
  <w:num w:numId="10842">
    <w:abstractNumId w:val="10842"/>
  </w:num>
  <w:num w:numId="10843">
    <w:abstractNumId w:val="10843"/>
  </w:num>
  <w:num w:numId="10844">
    <w:abstractNumId w:val="10844"/>
  </w:num>
  <w:num w:numId="10845">
    <w:abstractNumId w:val="10845"/>
  </w:num>
  <w:num w:numId="10846">
    <w:abstractNumId w:val="10846"/>
  </w:num>
  <w:num w:numId="10847">
    <w:abstractNumId w:val="10847"/>
  </w:num>
  <w:num w:numId="10848">
    <w:abstractNumId w:val="10848"/>
  </w:num>
  <w:num w:numId="10849">
    <w:abstractNumId w:val="10849"/>
  </w:num>
  <w:num w:numId="10850">
    <w:abstractNumId w:val="108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2720933" Type="http://schemas.openxmlformats.org/officeDocument/2006/relationships/comments" Target="comments.xml"/><Relationship Id="rId298013630" Type="http://schemas.microsoft.com/office/2011/relationships/commentsExtended" Target="commentsExtended.xml"/><Relationship Id="rId17115395" Type="http://schemas.openxmlformats.org/officeDocument/2006/relationships/image" Target="media/imgrId17115395.jpg"/><Relationship Id="rId273765c90f7514c77" Type="http://schemas.openxmlformats.org/officeDocument/2006/relationships/hyperlink" Target="https://iservice.lombardini.it/jsp/Template2/manuale.jsp?id=1205&amp;parent=1614" TargetMode="External"/><Relationship Id="rId673565c90f7521d1c" Type="http://schemas.openxmlformats.org/officeDocument/2006/relationships/hyperlink" Target="https://iservice.lombardini.it/jsp/Template2/manuale.jsp?id=282&amp;parent=1614" TargetMode="External"/><Relationship Id="rId882865c90f752a363" Type="http://schemas.openxmlformats.org/officeDocument/2006/relationships/hyperlink" Target="https://iservice.lombardini.it/jsp/Template2/manuale.jsp?id=1175&amp;parent=1614" TargetMode="External"/><Relationship Id="rId303965c90f7555772" Type="http://schemas.openxmlformats.org/officeDocument/2006/relationships/hyperlink" Target="https://iservice.lombardini.it/jsp/Template2/manuale.jsp?id=1175&amp;parent=1614" TargetMode="External"/><Relationship Id="rId603465c90f7570c9d" Type="http://schemas.openxmlformats.org/officeDocument/2006/relationships/hyperlink" Target="https://iservice.lombardini.it/jsp/Template2/manuale.jsp?id=313&amp;parent=1614" TargetMode="External"/><Relationship Id="rId882165c90f75975c0" Type="http://schemas.openxmlformats.org/officeDocument/2006/relationships/hyperlink" Target="https://iservice.lombardini.it/jsp/Template2/manuale.jsp?id=313&amp;parent=1614" TargetMode="External"/><Relationship Id="rId994965c90f759823e" Type="http://schemas.openxmlformats.org/officeDocument/2006/relationships/hyperlink" Target="https://iservice.lombardini.it/jsp/Template2/manuale.jsp?id=1183&amp;parent=1614" TargetMode="External"/><Relationship Id="rId133065c90f75a7a37" Type="http://schemas.openxmlformats.org/officeDocument/2006/relationships/hyperlink" Target="https://iservice.lombardini.it/jsp/Template2/manuale.jsp?id=313&amp;parent=1614" TargetMode="External"/><Relationship Id="rId341165c90f75b8ef9" Type="http://schemas.openxmlformats.org/officeDocument/2006/relationships/hyperlink" Target="https://iservice.lombardini.it/jsp/Template2/manuale.jsp?id=315&amp;parent=1614" TargetMode="External"/><Relationship Id="rId488365c90f75c2aff" Type="http://schemas.openxmlformats.org/officeDocument/2006/relationships/hyperlink" Target="https://iservice.lombardini.it/jsp/Template2/manuale.jsp?id=315&amp;parent=1614" TargetMode="External"/><Relationship Id="rId527565c90f75d4eb6" Type="http://schemas.openxmlformats.org/officeDocument/2006/relationships/hyperlink" Target="https://iservice.lombardini.it/jsp/Template2/manuale.jsp?id=315&amp;parent=1614" TargetMode="External"/><Relationship Id="rId238665c90f75d58eb" Type="http://schemas.openxmlformats.org/officeDocument/2006/relationships/hyperlink" Target="https://iservice.lombardini.it/jsp/Template2/manuale.jsp?id=309&amp;parent=1614" TargetMode="External"/><Relationship Id="rId901465c90f75ea394" Type="http://schemas.openxmlformats.org/officeDocument/2006/relationships/hyperlink" Target="https://iservice.lombardini.it/jsp/Template2/manuale.jsp?id=315&amp;parent=1614" TargetMode="External"/><Relationship Id="rId137365c90f760b468" Type="http://schemas.openxmlformats.org/officeDocument/2006/relationships/hyperlink" Target="https://iservice.lombardini.it/jsp/Template2/manuale.jsp?id=309&amp;parent=1614" TargetMode="External"/><Relationship Id="rId759965c90f768b5b2" Type="http://schemas.openxmlformats.org/officeDocument/2006/relationships/hyperlink" Target="https://iservice.lombardini.it/jsp/Template2/manuale.jsp?id=1205&amp;parent=1614" TargetMode="External"/><Relationship Id="rId257865c90f76a1675" Type="http://schemas.openxmlformats.org/officeDocument/2006/relationships/hyperlink" Target="https://iservice.lombardini.it/jsp/Template2/manuale.jsp?id=316&amp;parent=1614" TargetMode="External"/><Relationship Id="rId767465c90f76a25f5" Type="http://schemas.openxmlformats.org/officeDocument/2006/relationships/hyperlink" Target="https://iservice.lombardini.it/jsp/Template2/manuale.jsp?id=1205&amp;parent=1614" TargetMode="External"/><Relationship Id="rId161365c90f76b6dee" Type="http://schemas.openxmlformats.org/officeDocument/2006/relationships/hyperlink" Target="https://iservice.lombardini.it/jsp/Template2/manuale.jsp?id=1205&amp;parent=1614" TargetMode="External"/><Relationship Id="rId884165c90f76cf116" Type="http://schemas.openxmlformats.org/officeDocument/2006/relationships/hyperlink" Target="https://iservice.lombardini.it/jsp/Template2/manuale.jsp?id=309&amp;parent=1614" TargetMode="External"/><Relationship Id="rId817665c90f76d76c7" Type="http://schemas.openxmlformats.org/officeDocument/2006/relationships/hyperlink" Target="https://iservice.lombardini.it/jsp/Template2/manuale.jsp?id=1205&amp;parent=1614" TargetMode="External"/><Relationship Id="rId952565c90f76d85f0" Type="http://schemas.openxmlformats.org/officeDocument/2006/relationships/hyperlink" Target="https://iservice.lombardini.it/jsp/Template2/manuale.jsp?id=1205&amp;parent=1614" TargetMode="External"/><Relationship Id="rId737565c90f76df186" Type="http://schemas.openxmlformats.org/officeDocument/2006/relationships/hyperlink" Target="https://iservice.lombardini.it/jsp/Template2/manuale.jsp?id=1205&amp;parent=1614" TargetMode="External"/><Relationship Id="rId351265c90f76e037f" Type="http://schemas.openxmlformats.org/officeDocument/2006/relationships/hyperlink" Target="https://iservice.lombardini.it/jsp/Template2/manuale.jsp?id=1205&amp;parent=1614" TargetMode="External"/><Relationship Id="rId957965c90f76e0ad9" Type="http://schemas.openxmlformats.org/officeDocument/2006/relationships/hyperlink" Target="https://iservice.lombardini.it/jsp/Template2/manuale.jsp?id=1205&amp;parent=1614" TargetMode="External"/><Relationship Id="rId581265c90f7702604" Type="http://schemas.openxmlformats.org/officeDocument/2006/relationships/hyperlink" Target="https://iservice.lombardini.it/jsp/Template2/manuale.jsp?id=1205&amp;parent=1614" TargetMode="External"/><Relationship Id="rId936865c90f78051df" Type="http://schemas.openxmlformats.org/officeDocument/2006/relationships/hyperlink" Target="https://iservice.lombardini.it/jsp/Template2/manuale.jsp?id=1205&amp;parent=1614" TargetMode="External"/><Relationship Id="rId871465c90f7805f62" Type="http://schemas.openxmlformats.org/officeDocument/2006/relationships/hyperlink" Target="https://iservice.lombardini.it/jsp/Template2/manuale.jsp?id=1205&amp;parent=1614" TargetMode="External"/><Relationship Id="rId492465c90f780648f" Type="http://schemas.openxmlformats.org/officeDocument/2006/relationships/hyperlink" Target="https://iservice.lombardini.it/jsp/Template2/manuale.jsp?id=1205&amp;parent=1614" TargetMode="External"/><Relationship Id="rId435265c90f7806e25" Type="http://schemas.openxmlformats.org/officeDocument/2006/relationships/hyperlink" Target="https://iservice.lombardini.it/jsp/Template2/manuale.jsp?id=1205&amp;parent=1614" TargetMode="External"/><Relationship Id="rId709165c90f7810573" Type="http://schemas.openxmlformats.org/officeDocument/2006/relationships/hyperlink" Target="https://iservice.lombardini.it/jsp/Template2/manuale.jsp?id=1205&amp;parent=1614" TargetMode="External"/><Relationship Id="rId847265c90f788c18c" Type="http://schemas.openxmlformats.org/officeDocument/2006/relationships/hyperlink" Target="https://iservice.lombardini.it/jsp/Template2/manuale.jsp?id=1147&amp;parent=1614" TargetMode="External"/><Relationship Id="rId128965c90f789710a" Type="http://schemas.openxmlformats.org/officeDocument/2006/relationships/hyperlink" Target="https://iservice.lombardini.it/jsp/Template2/manuale.jsp?id=1205&amp;parent=1614" TargetMode="External"/><Relationship Id="rId175265c90f7897add" Type="http://schemas.openxmlformats.org/officeDocument/2006/relationships/hyperlink" Target="https://iservice.lombardini.it/jsp/Template2/manuale.jsp?id=1205&amp;parent=1614" TargetMode="External"/><Relationship Id="rId239665c90f7897fc8" Type="http://schemas.openxmlformats.org/officeDocument/2006/relationships/hyperlink" Target="https://iservice.lombardini.it/jsp/Template2/manuale.jsp?id=1205&amp;parent=1614" TargetMode="External"/><Relationship Id="rId702165c90f78a4f66" Type="http://schemas.openxmlformats.org/officeDocument/2006/relationships/hyperlink" Target="https://iservice.lombardini.it/documents/Manuals/3437/9.6.jpg" TargetMode="External"/><Relationship Id="rId781465c90f78b3ade" Type="http://schemas.openxmlformats.org/officeDocument/2006/relationships/hyperlink" Target="https://iservice.lombardini.it/jsp/Template2/manuale.jsp?id=1132&amp;parent=1614" TargetMode="External"/><Relationship Id="rId364065c90f78bea64" Type="http://schemas.openxmlformats.org/officeDocument/2006/relationships/hyperlink" Target="https://iservice.lombardini.it/jsp/Template2/manuale.jsp?id=1147&amp;parent=1614" TargetMode="External"/><Relationship Id="rId315065c90f78bf904" Type="http://schemas.openxmlformats.org/officeDocument/2006/relationships/hyperlink" Target="https://iservice.lombardini.it/jsp/Template2/manuale.jsp?id=1147&amp;parent=1614" TargetMode="External"/><Relationship Id="rId951265c90f78c054e" Type="http://schemas.openxmlformats.org/officeDocument/2006/relationships/hyperlink" Target="https://iservice.lombardini.it/jsp/Template2/manuale.jsp?id=1147&amp;parent=1614" TargetMode="External"/><Relationship Id="rId912065c90f78c0f6a" Type="http://schemas.openxmlformats.org/officeDocument/2006/relationships/hyperlink" Target="https://iservice.lombardini.it/jsp/Template2/manuale.jsp?id=1147&amp;parent=1614" TargetMode="External"/><Relationship Id="rId261665c90f78d7740" Type="http://schemas.openxmlformats.org/officeDocument/2006/relationships/hyperlink" Target="https://iservice.lombardini.it/jsp/Template2/manuale.jsp?id=1155&amp;parent=1614" TargetMode="External"/><Relationship Id="rId672465c90f78d848c" Type="http://schemas.openxmlformats.org/officeDocument/2006/relationships/hyperlink" Target="https://iservice.lombardini.it/jsp/Template2/manuale.jsp?id=1154&amp;parent=1614" TargetMode="External"/><Relationship Id="rId502365c90f78d91e6" Type="http://schemas.openxmlformats.org/officeDocument/2006/relationships/hyperlink" Target="https://iservice.lombardini.it/jsp/Template2/manuale.jsp?id=1154&amp;parent=1614" TargetMode="External"/><Relationship Id="rId757165c90f78e3233" Type="http://schemas.openxmlformats.org/officeDocument/2006/relationships/hyperlink" Target="https://iservice.lombardini.it/jsp/Template2/manuale.jsp?id=1205&amp;parent=1614" TargetMode="External"/><Relationship Id="rId823765c90f78eb113" Type="http://schemas.openxmlformats.org/officeDocument/2006/relationships/hyperlink" Target="https://iservice.lombardini.it/jsp/Template2/manuale.jsp?id=1156&amp;parent=1614" TargetMode="External"/><Relationship Id="rId699765c90f790298e" Type="http://schemas.openxmlformats.org/officeDocument/2006/relationships/hyperlink" Target="https://iservice.lombardini.it/jsp/Template2/manuale.jsp?id=1153&amp;parent=1614" TargetMode="External"/><Relationship Id="rId327165c90f7913e5a" Type="http://schemas.openxmlformats.org/officeDocument/2006/relationships/hyperlink" Target="https://iservice.lombardini.it/jsp/Template2/manuale.jsp?id=1152&amp;parent=1614" TargetMode="External"/><Relationship Id="rId821765c90f7950f75" Type="http://schemas.openxmlformats.org/officeDocument/2006/relationships/hyperlink" Target="https://iservice.lombardini.it/jsp/Template2/manuale.jsp?id=1151&amp;parent=1614" TargetMode="External"/><Relationship Id="rId719065c90f79511cb" Type="http://schemas.openxmlformats.org/officeDocument/2006/relationships/hyperlink" Target="https://iservice.lombardini.it/jsp/Template2/manuale.jsp?id=1150&amp;parent=1614" TargetMode="External"/><Relationship Id="rId904065c90f796d1be" Type="http://schemas.openxmlformats.org/officeDocument/2006/relationships/hyperlink" Target="https://iservice.lombardini.it/jsp/Template2/manuale.jsp?id=1205&amp;parent=1614" TargetMode="External"/><Relationship Id="rId432065c90f7976f60" Type="http://schemas.openxmlformats.org/officeDocument/2006/relationships/hyperlink" Target="https://iservice.lombardini.it/jsp/Template2/manuale.jsp?id=1136&amp;parent=1614" TargetMode="External"/><Relationship Id="rId618565c90f79783ad" Type="http://schemas.openxmlformats.org/officeDocument/2006/relationships/hyperlink" Target="https://iservice.lombardini.it/jsp/Template2/manuale.jsp?id=1205&amp;parent=1614" TargetMode="External"/><Relationship Id="rId664365c90f79865c2" Type="http://schemas.openxmlformats.org/officeDocument/2006/relationships/hyperlink" Target="https://iservice.lombardini.it/jsp/Template2/manuale.jsp?id=1205&amp;parent=1614" TargetMode="External"/><Relationship Id="rId133365c90f79a963f" Type="http://schemas.openxmlformats.org/officeDocument/2006/relationships/hyperlink" Target="https://iservice.lombardini.it/jsp/Template2/manuale.jsp?id=1188&amp;parent=1614" TargetMode="External"/><Relationship Id="rId968565c90f751c440" Type="http://schemas.openxmlformats.org/officeDocument/2006/relationships/image" Target="media/imgrId968565c90f751c440.jpg"/><Relationship Id="rId457265c90f7521185" Type="http://schemas.openxmlformats.org/officeDocument/2006/relationships/image" Target="media/imgrId457265c90f7521185.jpg"/><Relationship Id="rId751765c90f7529869" Type="http://schemas.openxmlformats.org/officeDocument/2006/relationships/image" Target="media/imgrId751765c90f7529869.jpg"/><Relationship Id="rId706165c90f753104e" Type="http://schemas.openxmlformats.org/officeDocument/2006/relationships/image" Target="media/imgrId706165c90f753104e.jpg"/><Relationship Id="rId848565c90f753eb3a" Type="http://schemas.openxmlformats.org/officeDocument/2006/relationships/image" Target="media/imgrId848565c90f753eb3a.jpg"/><Relationship Id="rId520365c90f7549592" Type="http://schemas.openxmlformats.org/officeDocument/2006/relationships/image" Target="media/imgrId520365c90f7549592.jpg"/><Relationship Id="rId416965c90f7553fee" Type="http://schemas.openxmlformats.org/officeDocument/2006/relationships/image" Target="media/imgrId416965c90f7553fee.jpg"/><Relationship Id="rId945265c90f7560602" Type="http://schemas.openxmlformats.org/officeDocument/2006/relationships/image" Target="media/imgrId945265c90f7560602.jpg"/><Relationship Id="rId238065c90f756b203" Type="http://schemas.openxmlformats.org/officeDocument/2006/relationships/image" Target="media/imgrId238065c90f756b203.jpg"/><Relationship Id="rId437265c90f7570024" Type="http://schemas.openxmlformats.org/officeDocument/2006/relationships/image" Target="media/imgrId437265c90f7570024.jpg"/><Relationship Id="rId567465c90f757910f" Type="http://schemas.openxmlformats.org/officeDocument/2006/relationships/image" Target="media/imgrId567465c90f757910f.jpg"/><Relationship Id="rId438865c90f757ea3c" Type="http://schemas.openxmlformats.org/officeDocument/2006/relationships/image" Target="media/imgrId438865c90f757ea3c.jpg"/><Relationship Id="rId844165c90f7587335" Type="http://schemas.openxmlformats.org/officeDocument/2006/relationships/image" Target="media/imgrId844165c90f7587335.jpg"/><Relationship Id="rId756665c90f758cf56" Type="http://schemas.openxmlformats.org/officeDocument/2006/relationships/image" Target="media/imgrId756665c90f758cf56.jpg"/><Relationship Id="rId315065c90f7594092" Type="http://schemas.openxmlformats.org/officeDocument/2006/relationships/image" Target="media/imgrId315065c90f7594092.jpg"/><Relationship Id="rId727965c90f75a45bf" Type="http://schemas.openxmlformats.org/officeDocument/2006/relationships/image" Target="media/imgrId727965c90f75a45bf.jpg"/><Relationship Id="rId875065c90f75ac20d" Type="http://schemas.openxmlformats.org/officeDocument/2006/relationships/image" Target="media/imgrId875065c90f75ac20d.jpg"/><Relationship Id="rId234865c90f75b82d1" Type="http://schemas.openxmlformats.org/officeDocument/2006/relationships/image" Target="media/imgrId234865c90f75b82d1.jpg"/><Relationship Id="rId440265c90f75c23cc" Type="http://schemas.openxmlformats.org/officeDocument/2006/relationships/image" Target="media/imgrId440265c90f75c23cc.jpg"/><Relationship Id="rId742065c90f75c7e5b" Type="http://schemas.openxmlformats.org/officeDocument/2006/relationships/image" Target="media/imgrId742065c90f75c7e5b.jpg"/><Relationship Id="rId662565c90f75cfa13" Type="http://schemas.openxmlformats.org/officeDocument/2006/relationships/image" Target="media/imgrId662565c90f75cfa13.png"/><Relationship Id="rId227765c90f75d43de" Type="http://schemas.openxmlformats.org/officeDocument/2006/relationships/image" Target="media/imgrId227765c90f75d43de.jpg"/><Relationship Id="rId729865c90f75ddc5f" Type="http://schemas.openxmlformats.org/officeDocument/2006/relationships/image" Target="media/imgrId729865c90f75ddc5f.jpg"/><Relationship Id="rId517765c90f75e50b6" Type="http://schemas.openxmlformats.org/officeDocument/2006/relationships/image" Target="media/imgrId517765c90f75e50b6.jpg"/><Relationship Id="rId439565c90f75e9a34" Type="http://schemas.openxmlformats.org/officeDocument/2006/relationships/image" Target="media/imgrId439565c90f75e9a34.jpg"/><Relationship Id="rId311565c90f7603fb6" Type="http://schemas.openxmlformats.org/officeDocument/2006/relationships/image" Target="media/imgrId311565c90f7603fb6.jpg"/><Relationship Id="rId139765c90f7609e22" Type="http://schemas.openxmlformats.org/officeDocument/2006/relationships/image" Target="media/imgrId139765c90f7609e22.jpg"/><Relationship Id="rId859765c90f76160bf" Type="http://schemas.openxmlformats.org/officeDocument/2006/relationships/image" Target="media/imgrId859765c90f76160bf.jpg"/><Relationship Id="rId267065c90f761a5df" Type="http://schemas.openxmlformats.org/officeDocument/2006/relationships/image" Target="media/imgrId267065c90f761a5df.jpg"/><Relationship Id="rId449165c90f76257e2" Type="http://schemas.openxmlformats.org/officeDocument/2006/relationships/image" Target="media/imgrId449165c90f76257e2.jpg"/><Relationship Id="rId279865c90f7639a7f" Type="http://schemas.openxmlformats.org/officeDocument/2006/relationships/image" Target="media/imgrId279865c90f7639a7f.jpg"/><Relationship Id="rId750965c90f7646e13" Type="http://schemas.openxmlformats.org/officeDocument/2006/relationships/image" Target="media/imgrId750965c90f7646e13.jpg"/><Relationship Id="rId681965c90f7658506" Type="http://schemas.openxmlformats.org/officeDocument/2006/relationships/image" Target="media/imgrId681965c90f7658506.jpg"/><Relationship Id="rId693765c90f765f17e" Type="http://schemas.openxmlformats.org/officeDocument/2006/relationships/image" Target="media/imgrId693765c90f765f17e.jpg"/><Relationship Id="rId795965c90f766a9d0" Type="http://schemas.openxmlformats.org/officeDocument/2006/relationships/image" Target="media/imgrId795965c90f766a9d0.jpg"/><Relationship Id="rId869465c90f7674d4c" Type="http://schemas.openxmlformats.org/officeDocument/2006/relationships/image" Target="media/imgrId869465c90f7674d4c.jpg"/><Relationship Id="rId556565c90f767a087" Type="http://schemas.openxmlformats.org/officeDocument/2006/relationships/image" Target="media/imgrId556565c90f767a087.jpg"/><Relationship Id="rId216665c90f768354b" Type="http://schemas.openxmlformats.org/officeDocument/2006/relationships/image" Target="media/imgrId216665c90f768354b.jpg"/><Relationship Id="rId713365c90f7689c6c" Type="http://schemas.openxmlformats.org/officeDocument/2006/relationships/image" Target="media/imgrId713365c90f7689c6c.jpg"/><Relationship Id="rId669465c90f7692ad6" Type="http://schemas.openxmlformats.org/officeDocument/2006/relationships/image" Target="media/imgrId669465c90f7692ad6.jpg"/><Relationship Id="rId251765c90f76995c0" Type="http://schemas.openxmlformats.org/officeDocument/2006/relationships/image" Target="media/imgrId251765c90f76995c0.jpg"/><Relationship Id="rId613565c90f76a0b8d" Type="http://schemas.openxmlformats.org/officeDocument/2006/relationships/image" Target="media/imgrId613565c90f76a0b8d.jpg"/><Relationship Id="rId963565c90f76abf45" Type="http://schemas.openxmlformats.org/officeDocument/2006/relationships/image" Target="media/imgrId963565c90f76abf45.jpg"/><Relationship Id="rId826265c90f76b5505" Type="http://schemas.openxmlformats.org/officeDocument/2006/relationships/image" Target="media/imgrId826265c90f76b5505.jpg"/><Relationship Id="rId630065c90f76c094d" Type="http://schemas.openxmlformats.org/officeDocument/2006/relationships/image" Target="media/imgrId630065c90f76c094d.jpg"/><Relationship Id="rId523465c90f76ce0d0" Type="http://schemas.openxmlformats.org/officeDocument/2006/relationships/image" Target="media/imgrId523465c90f76ce0d0.jpg"/><Relationship Id="rId149565c90f76d6f46" Type="http://schemas.openxmlformats.org/officeDocument/2006/relationships/image" Target="media/imgrId149565c90f76d6f46.jpg"/><Relationship Id="rId293565c90f76de99c" Type="http://schemas.openxmlformats.org/officeDocument/2006/relationships/image" Target="media/imgrId293565c90f76de99c.jpg"/><Relationship Id="rId463065c90f76ea5b5" Type="http://schemas.openxmlformats.org/officeDocument/2006/relationships/image" Target="media/imgrId463065c90f76ea5b5.jpg"/><Relationship Id="rId366565c90f770193b" Type="http://schemas.openxmlformats.org/officeDocument/2006/relationships/image" Target="media/imgrId366565c90f770193b.jpg"/><Relationship Id="rId222765c90f77092b1" Type="http://schemas.openxmlformats.org/officeDocument/2006/relationships/image" Target="media/imgrId222765c90f77092b1.jpg"/><Relationship Id="rId335865c90f771061d" Type="http://schemas.openxmlformats.org/officeDocument/2006/relationships/image" Target="media/imgrId335865c90f771061d.jpg"/><Relationship Id="rId768165c90f7717f59" Type="http://schemas.openxmlformats.org/officeDocument/2006/relationships/image" Target="media/imgrId768165c90f7717f59.jpg"/><Relationship Id="rId650865c90f771fa77" Type="http://schemas.openxmlformats.org/officeDocument/2006/relationships/image" Target="media/imgrId650865c90f771fa77.jpg"/><Relationship Id="rId978865c90f7726a6b" Type="http://schemas.openxmlformats.org/officeDocument/2006/relationships/image" Target="media/imgrId978865c90f7726a6b.jpg"/><Relationship Id="rId306065c90f77314a1" Type="http://schemas.openxmlformats.org/officeDocument/2006/relationships/image" Target="media/imgrId306065c90f77314a1.jpg"/><Relationship Id="rId689965c90f7739438" Type="http://schemas.openxmlformats.org/officeDocument/2006/relationships/image" Target="media/imgrId689965c90f7739438.jpg"/><Relationship Id="rId668465c90f7741c05" Type="http://schemas.openxmlformats.org/officeDocument/2006/relationships/image" Target="media/imgrId668465c90f7741c05.jpg"/><Relationship Id="rId405565c90f7745c47" Type="http://schemas.openxmlformats.org/officeDocument/2006/relationships/image" Target="media/imgrId405565c90f7745c47.jpg"/><Relationship Id="rId139465c90f7754522" Type="http://schemas.openxmlformats.org/officeDocument/2006/relationships/image" Target="media/imgrId139465c90f7754522.jpg"/><Relationship Id="rId921965c90f77603eb" Type="http://schemas.openxmlformats.org/officeDocument/2006/relationships/image" Target="media/imgrId921965c90f77603eb.jpg"/><Relationship Id="rId100665c90f7765ed4" Type="http://schemas.openxmlformats.org/officeDocument/2006/relationships/image" Target="media/imgrId100665c90f7765ed4.jpg"/><Relationship Id="rId848565c90f776ce89" Type="http://schemas.openxmlformats.org/officeDocument/2006/relationships/image" Target="media/imgrId848565c90f776ce89.jpg"/><Relationship Id="rId421765c90f77783b3" Type="http://schemas.openxmlformats.org/officeDocument/2006/relationships/image" Target="media/imgrId421765c90f77783b3.jpg"/><Relationship Id="rId666065c90f777d6e9" Type="http://schemas.openxmlformats.org/officeDocument/2006/relationships/image" Target="media/imgrId666065c90f777d6e9.jpg"/><Relationship Id="rId116565c90f7790316" Type="http://schemas.openxmlformats.org/officeDocument/2006/relationships/image" Target="media/imgrId116565c90f7790316.jpg"/><Relationship Id="rId984465c90f7798caf" Type="http://schemas.openxmlformats.org/officeDocument/2006/relationships/image" Target="media/imgrId984465c90f7798caf.jpg"/><Relationship Id="rId576265c90f779d072" Type="http://schemas.openxmlformats.org/officeDocument/2006/relationships/image" Target="media/imgrId576265c90f779d072.jpg"/><Relationship Id="rId325765c90f77acb72" Type="http://schemas.openxmlformats.org/officeDocument/2006/relationships/image" Target="media/imgrId325765c90f77acb72.jpg"/><Relationship Id="rId312165c90f77b3f18" Type="http://schemas.openxmlformats.org/officeDocument/2006/relationships/image" Target="media/imgrId312165c90f77b3f18.jpg"/><Relationship Id="rId434965c90f77b9632" Type="http://schemas.openxmlformats.org/officeDocument/2006/relationships/image" Target="media/imgrId434965c90f77b9632.jpg"/><Relationship Id="rId871865c90f77c34a9" Type="http://schemas.openxmlformats.org/officeDocument/2006/relationships/image" Target="media/imgrId871865c90f77c34a9.jpg"/><Relationship Id="rId435065c90f77cea0e" Type="http://schemas.openxmlformats.org/officeDocument/2006/relationships/image" Target="media/imgrId435065c90f77cea0e.jpg"/><Relationship Id="rId423865c90f77d7b6b" Type="http://schemas.openxmlformats.org/officeDocument/2006/relationships/image" Target="media/imgrId423865c90f77d7b6b.jpg"/><Relationship Id="rId251865c90f77e2156" Type="http://schemas.openxmlformats.org/officeDocument/2006/relationships/image" Target="media/imgrId251865c90f77e2156.jpg"/><Relationship Id="rId175965c90f77ecf46" Type="http://schemas.openxmlformats.org/officeDocument/2006/relationships/image" Target="media/imgrId175965c90f77ecf46.jpg"/><Relationship Id="rId230465c90f7804134" Type="http://schemas.openxmlformats.org/officeDocument/2006/relationships/image" Target="media/imgrId230465c90f7804134.jpg"/><Relationship Id="rId760165c90f780edc4" Type="http://schemas.openxmlformats.org/officeDocument/2006/relationships/image" Target="media/imgrId760165c90f780edc4.jpg"/><Relationship Id="rId976165c90f780fecc" Type="http://schemas.openxmlformats.org/officeDocument/2006/relationships/image" Target="media/imgrId976165c90f780fecc.png"/><Relationship Id="rId297165c90f781bc89" Type="http://schemas.openxmlformats.org/officeDocument/2006/relationships/image" Target="media/imgrId297165c90f781bc89.jpg"/><Relationship Id="rId885165c90f7825b5c" Type="http://schemas.openxmlformats.org/officeDocument/2006/relationships/image" Target="media/imgrId885165c90f7825b5c.jpg"/><Relationship Id="rId279665c90f7830b8b" Type="http://schemas.openxmlformats.org/officeDocument/2006/relationships/image" Target="media/imgrId279665c90f7830b8b.jpg"/><Relationship Id="rId581265c90f78353bf" Type="http://schemas.openxmlformats.org/officeDocument/2006/relationships/image" Target="media/imgrId581265c90f78353bf.jpg"/><Relationship Id="rId894465c90f7840111" Type="http://schemas.openxmlformats.org/officeDocument/2006/relationships/image" Target="media/imgrId894465c90f7840111.jpg"/><Relationship Id="rId500065c90f7844571" Type="http://schemas.openxmlformats.org/officeDocument/2006/relationships/image" Target="media/imgrId500065c90f7844571.jpg"/><Relationship Id="rId310565c90f785053c" Type="http://schemas.openxmlformats.org/officeDocument/2006/relationships/image" Target="media/imgrId310565c90f785053c.jpg"/><Relationship Id="rId821165c90f785a9cb" Type="http://schemas.openxmlformats.org/officeDocument/2006/relationships/image" Target="media/imgrId821165c90f785a9cb.jpg"/><Relationship Id="rId239165c90f7864425" Type="http://schemas.openxmlformats.org/officeDocument/2006/relationships/image" Target="media/imgrId239165c90f7864425.jpg"/><Relationship Id="rId995865c90f786d6d4" Type="http://schemas.openxmlformats.org/officeDocument/2006/relationships/image" Target="media/imgrId995865c90f786d6d4.jpg"/><Relationship Id="rId227665c90f787aaf0" Type="http://schemas.openxmlformats.org/officeDocument/2006/relationships/image" Target="media/imgrId227665c90f787aaf0.jpg"/><Relationship Id="rId436865c90f78864d2" Type="http://schemas.openxmlformats.org/officeDocument/2006/relationships/image" Target="media/imgrId436865c90f78864d2.jpg"/><Relationship Id="rId190865c90f788ada4" Type="http://schemas.openxmlformats.org/officeDocument/2006/relationships/image" Target="media/imgrId190865c90f788ada4.jpg"/><Relationship Id="rId236165c90f789629e" Type="http://schemas.openxmlformats.org/officeDocument/2006/relationships/image" Target="media/imgrId236165c90f789629e.jpg"/><Relationship Id="rId297865c90f78a1eea" Type="http://schemas.openxmlformats.org/officeDocument/2006/relationships/image" Target="media/imgrId297865c90f78a1eea.jpg"/><Relationship Id="rId969965c90f78ad79d" Type="http://schemas.openxmlformats.org/officeDocument/2006/relationships/image" Target="media/imgrId969965c90f78ad79d.jpg"/><Relationship Id="rId874865c90f78b260e" Type="http://schemas.openxmlformats.org/officeDocument/2006/relationships/image" Target="media/imgrId874865c90f78b260e.jpg"/><Relationship Id="rId353765c90f78bd90a" Type="http://schemas.openxmlformats.org/officeDocument/2006/relationships/image" Target="media/imgrId353765c90f78bd90a.jpg"/><Relationship Id="rId303965c90f78c91b7" Type="http://schemas.openxmlformats.org/officeDocument/2006/relationships/image" Target="media/imgrId303965c90f78c91b7.jpg"/><Relationship Id="rId882065c90f78d5c77" Type="http://schemas.openxmlformats.org/officeDocument/2006/relationships/image" Target="media/imgrId882065c90f78d5c77.jpg"/><Relationship Id="rId752065c90f78e0e70" Type="http://schemas.openxmlformats.org/officeDocument/2006/relationships/image" Target="media/imgrId752065c90f78e0e70.jpg"/><Relationship Id="rId337065c90f78ea17d" Type="http://schemas.openxmlformats.org/officeDocument/2006/relationships/image" Target="media/imgrId337065c90f78ea17d.jpg"/><Relationship Id="rId217265c90f790142d" Type="http://schemas.openxmlformats.org/officeDocument/2006/relationships/image" Target="media/imgrId217265c90f790142d.jpg"/><Relationship Id="rId382165c90f7907c3f" Type="http://schemas.openxmlformats.org/officeDocument/2006/relationships/image" Target="media/imgrId382165c90f7907c3f.jpg"/><Relationship Id="rId179665c90f791323e" Type="http://schemas.openxmlformats.org/officeDocument/2006/relationships/image" Target="media/imgrId179665c90f791323e.jpg"/><Relationship Id="rId573265c90f7923a71" Type="http://schemas.openxmlformats.org/officeDocument/2006/relationships/image" Target="media/imgrId573265c90f7923a71.jpg"/><Relationship Id="rId589765c90f792d372" Type="http://schemas.openxmlformats.org/officeDocument/2006/relationships/image" Target="media/imgrId589765c90f792d372.jpg"/><Relationship Id="rId477065c90f7935d36" Type="http://schemas.openxmlformats.org/officeDocument/2006/relationships/image" Target="media/imgrId477065c90f7935d36.jpg"/><Relationship Id="rId218365c90f7940f3a" Type="http://schemas.openxmlformats.org/officeDocument/2006/relationships/image" Target="media/imgrId218365c90f7940f3a.jpg"/><Relationship Id="rId589465c90f794bbe8" Type="http://schemas.openxmlformats.org/officeDocument/2006/relationships/image" Target="media/imgrId589465c90f794bbe8.jpg"/><Relationship Id="rId398065c90f794cc77" Type="http://schemas.openxmlformats.org/officeDocument/2006/relationships/image" Target="media/imgrId398065c90f794cc77.png"/><Relationship Id="rId689265c90f7958323" Type="http://schemas.openxmlformats.org/officeDocument/2006/relationships/image" Target="media/imgrId689265c90f7958323.jpg"/><Relationship Id="rId432965c90f7963ef8" Type="http://schemas.openxmlformats.org/officeDocument/2006/relationships/image" Target="media/imgrId432965c90f7963ef8.jpg"/><Relationship Id="rId217265c90f796c67f" Type="http://schemas.openxmlformats.org/officeDocument/2006/relationships/image" Target="media/imgrId217265c90f796c67f.jpg"/><Relationship Id="rId469865c90f7975d89" Type="http://schemas.openxmlformats.org/officeDocument/2006/relationships/image" Target="media/imgrId469865c90f7975d89.jpg"/><Relationship Id="rId706865c90f7985092" Type="http://schemas.openxmlformats.org/officeDocument/2006/relationships/image" Target="media/imgrId706865c90f7985092.jpg"/><Relationship Id="rId776365c90f798ec80" Type="http://schemas.openxmlformats.org/officeDocument/2006/relationships/image" Target="media/imgrId776365c90f798ec8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15395" Type="http://schemas.openxmlformats.org/officeDocument/2006/relationships/image" Target="media/imgrId171153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15395" Type="http://schemas.openxmlformats.org/officeDocument/2006/relationships/image" Target="media/imgrId171153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15395" Type="http://schemas.openxmlformats.org/officeDocument/2006/relationships/image" Target="media/imgrId171153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15395" Type="http://schemas.openxmlformats.org/officeDocument/2006/relationships/image" Target="media/imgrId171153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15395" Type="http://schemas.openxmlformats.org/officeDocument/2006/relationships/image" Target="media/imgrId171153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15395" Type="http://schemas.openxmlformats.org/officeDocument/2006/relationships/image" Target="media/imgrId171153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