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65348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996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037490" w:name="ctxt"/>
    <w:bookmarkEnd w:id="6503749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87083" name="name381965c9f5bf4b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865c9f5bf4b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27865c9f5bf4c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701065c9f5bf4d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767965c9f5bf4d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9758714" name="name479065c9f5bf54e5c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53565c9f5bf54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3836671" name="name903665c9f5bf657a1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823065c9f5bf65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7909898" name="name758665c9f5bf71510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708365c9f5bf71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6305750" name="name788065c9f5bf7c077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751565c9f5bf7c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7910827" name="name358565c9f5bf8842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729565c9f5bf88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851865c9f5bf8a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68568543" name="name188465c9f5bf97f77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889565c9f5bf97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1937447" name="name799265c9f5bfa0ea8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57265c9f5bfa0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32332" name="name630565c9f5bfae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465c9f5bfae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988065c9f5bfae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213265c9f5bfaf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868465c9f5bfaf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605965c9f5bfb0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981565c9f5bfb1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21148917" name="name329665c9f5bfbf98d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242065c9f5bfbf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0645771" name="name604365c9f5bfdb1c2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20765c9f5bfdb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054301" name="name771965c9f5bfe6f4e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48465c9f5bfe6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191165c9f5bfe7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205265c9f5bfe8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869565c9f5bfe97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86454434" name="name797365c9f5c002820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11265c9f5c002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3092884" name="name410665c9f5c01200f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17465c9f5c012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418465c9f5c012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59525" name="name941465c9f5c01ba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165c9f5c01b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109665c9f5c01c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771365c9f5c01d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25036196" name="name868365c9f5c0314f0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864065c9f5c031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7586102" name="name880365c9f5c0401eb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88365c9f5c040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981965c9f5c040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436365c9f5c041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0602110" name="name511465c9f5c04daa9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591765c9f5c04d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7065c9f5c04e6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98781" name="name225565c9f5c054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265c9f5c054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837565c9f5c056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08177" name="name952965c9f5c05fb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565c9f5c05f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042258" name="name694665c9f5c06c420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183265c9f5c06c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575278" name="name721965c9f5c07af77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666165c9f5c07a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309065c9f5c07c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8765c9f5c07c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6185670" name="name306565c9f5c08cd95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49265c9f5c08c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1866384" name="name889565c9f5c099f75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253965c9f5c099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0465c9f5c09aa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19574" name="name262965c9f5c0a0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165c9f5c0a0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814965c9f5c0a1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5458490" name="name462865c9f5c0ab17a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43265c9f5c0ab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1005034" name="name392965c9f5c0b3dd1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869565c9f5c0b3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9507428" name="name619665c9f5c0bff4f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401865c9f5c0bf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588665c9f5c0c0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7824947" name="name448365c9f5c0cab1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84665c9f5c0ca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9365c9f5c0cb7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9789055" name="name779465c9f5c0d7b23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38865c9f5c0d7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54032" name="name814265c9f5c0dee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865c9f5c0de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201665c9f5c0df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97533" name="name308265c9f5c0e7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865c9f5c0e7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721065c9f5c0e8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51106621" name="name804765c9f5c0f3002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73065c9f5c0f2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6135608" name="name304865c9f5c10a893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04265c9f5c10a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14955484" name="name593865c9f5c115bac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598065c9f5c115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7290553" name="name602165c9f5c12268b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34365c9f5c122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2130" name="name562465c9f5c127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5c9f5c127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42414807" name="name679965c9f5c13324e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939765c9f5c133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6970071" w:name="__mcenew"/>
            <w:bookmarkEnd w:id="1697007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61834911" name="name500465c9f5c13c67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390865c9f5c13c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828565c9f5c13d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33606" name="name199865c9f5c143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165c9f5c143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59865c9f5c144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7216470" name="name874765c9f5c151d72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38865c9f5c151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2881011" name="name163665c9f5c15c68d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268865c9f5c15c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05336" name="name247265c9f5c1630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765c9f5c163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0995320" name="name637165c9f5c1749eb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306465c9f5c174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3420859" name="name753165c9f5c18275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716165c9f5c182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08858" name="name827465c9f5c189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665c9f5c189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60765c9f5c18a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392665c9f5c18a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638665c9f5c18b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7144736" name="name971265c9f5c195946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223365c9f5c195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4517455" name="name488965c9f5c1a239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30965c9f5c1a2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191665c9f5c1a4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5101645" name="name230165c9f5c1ad10f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98365c9f5c1ad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79497" name="name971765c9f5c1b4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765c9f5c1b4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618465c9f5c1b5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997865c9f5c1b6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204465c9f5c1b6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80188" name="name588165c9f5c1bc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865c9f5c1bc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957765c9f5c1bc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4228874" name="name794465c9f5c1c99c5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360565c9f5c1c9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8612179" name="name338465c9f5c1d6410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70465c9f5c1d6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8966118" name="name931365c9f5c1de9b8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503165c9f5c1de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45598" name="name350465c9f5c1e7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265c9f5c1e7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90765c9f5c1e7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572465c9f5c1e9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6865c9f5c1eb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8334375" name="name849765c9f5c1f2a01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912765c9f5c1f2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83889427" name="name995365c9f5c207a8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282365c9f5c207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60606" name="name351765c9f5c20c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065c9f5c20c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4307756" name="name849865c9f5c21a6d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58765c9f5c21a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774565c9f5c21b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4057363" name="name742065c9f5c226bab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184165c9f5c226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5043253" name="name568065c9f5c231a00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324965c9f5c231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180265c9f5c232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935465c9f5c233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96749" name="name578765c9f5c23b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365c9f5c23b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76665c9f5c23b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3450785" name="name653065c9f5c24b134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19065c9f5c24b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51574" name="name836165c9f5c254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465c9f5c254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91265c9f5c254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0459181" name="name774065c9f5c2614da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339965c9f5c261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36069810" name="name981365c9f5c2628dc" descr="image386865c9f5c26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6865c9f5c262676"/>
                          <pic:cNvPicPr/>
                        </pic:nvPicPr>
                        <pic:blipFill>
                          <a:blip r:embed="rId827865c9f5c262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216165c9f5c262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07865c9f5c263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7942229" name="name339665c9f5c26d304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77565c9f5c26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31104835" name="name352165c9f5c26dba1" descr="image271265c9f5c26db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265c9f5c26db97"/>
                          <pic:cNvPicPr/>
                        </pic:nvPicPr>
                        <pic:blipFill>
                          <a:blip r:embed="rId209465c9f5c26d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9316162" name="name185765c9f5c27baea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63865c9f5c27b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92312" name="name459265c9f5c282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065c9f5c282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471565c9f5c283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94761" name="name876865c9f5c28a70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7065c9f5c28a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30905" name="name805265c9f5c291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665c9f5c291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92955" name="name620165c9f5c2a1a2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15865c9f5c2a1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22190772" w:name="__mcenew"/>
            <w:bookmarkEnd w:id="2219077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08876" name="name742365c9f5c2aa536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25665c9f5c2aa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92770" name="name143765c9f5c2b48b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9565c9f5c2b4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790947" name="name606865c9f5c2bb79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47665c9f5c2bb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3309560" name="name949665c9f5c2c347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24465c9f5c2c3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0265c9f5c2c3c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339">
    <w:multiLevelType w:val="hybridMultilevel"/>
    <w:lvl w:ilvl="0" w:tplc="46438399">
      <w:start w:val="1"/>
      <w:numFmt w:val="decimal"/>
      <w:lvlText w:val="%1."/>
      <w:lvlJc w:val="left"/>
      <w:pPr>
        <w:ind w:left="720" w:hanging="360"/>
      </w:pPr>
    </w:lvl>
    <w:lvl w:ilvl="1" w:tplc="46438399" w:tentative="1">
      <w:start w:val="1"/>
      <w:numFmt w:val="lowerLetter"/>
      <w:lvlText w:val="%2."/>
      <w:lvlJc w:val="left"/>
      <w:pPr>
        <w:ind w:left="1440" w:hanging="360"/>
      </w:pPr>
    </w:lvl>
    <w:lvl w:ilvl="2" w:tplc="46438399" w:tentative="1">
      <w:start w:val="1"/>
      <w:numFmt w:val="lowerRoman"/>
      <w:lvlText w:val="%3."/>
      <w:lvlJc w:val="right"/>
      <w:pPr>
        <w:ind w:left="2160" w:hanging="180"/>
      </w:pPr>
    </w:lvl>
    <w:lvl w:ilvl="3" w:tplc="46438399" w:tentative="1">
      <w:start w:val="1"/>
      <w:numFmt w:val="decimal"/>
      <w:lvlText w:val="%4."/>
      <w:lvlJc w:val="left"/>
      <w:pPr>
        <w:ind w:left="2880" w:hanging="360"/>
      </w:pPr>
    </w:lvl>
    <w:lvl w:ilvl="4" w:tplc="46438399" w:tentative="1">
      <w:start w:val="1"/>
      <w:numFmt w:val="lowerLetter"/>
      <w:lvlText w:val="%5."/>
      <w:lvlJc w:val="left"/>
      <w:pPr>
        <w:ind w:left="3600" w:hanging="360"/>
      </w:pPr>
    </w:lvl>
    <w:lvl w:ilvl="5" w:tplc="46438399" w:tentative="1">
      <w:start w:val="1"/>
      <w:numFmt w:val="lowerRoman"/>
      <w:lvlText w:val="%6."/>
      <w:lvlJc w:val="right"/>
      <w:pPr>
        <w:ind w:left="4320" w:hanging="180"/>
      </w:pPr>
    </w:lvl>
    <w:lvl w:ilvl="6" w:tplc="46438399" w:tentative="1">
      <w:start w:val="1"/>
      <w:numFmt w:val="decimal"/>
      <w:lvlText w:val="%7."/>
      <w:lvlJc w:val="left"/>
      <w:pPr>
        <w:ind w:left="5040" w:hanging="360"/>
      </w:pPr>
    </w:lvl>
    <w:lvl w:ilvl="7" w:tplc="46438399" w:tentative="1">
      <w:start w:val="1"/>
      <w:numFmt w:val="lowerLetter"/>
      <w:lvlText w:val="%8."/>
      <w:lvlJc w:val="left"/>
      <w:pPr>
        <w:ind w:left="5760" w:hanging="360"/>
      </w:pPr>
    </w:lvl>
    <w:lvl w:ilvl="8" w:tplc="4643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8">
    <w:multiLevelType w:val="hybridMultilevel"/>
    <w:lvl w:ilvl="0" w:tplc="84444230">
      <w:start w:val="1"/>
      <w:numFmt w:val="decimal"/>
      <w:lvlText w:val="%1."/>
      <w:lvlJc w:val="left"/>
      <w:pPr>
        <w:ind w:left="720" w:hanging="360"/>
      </w:pPr>
    </w:lvl>
    <w:lvl w:ilvl="1" w:tplc="84444230" w:tentative="1">
      <w:start w:val="1"/>
      <w:numFmt w:val="lowerLetter"/>
      <w:lvlText w:val="%2."/>
      <w:lvlJc w:val="left"/>
      <w:pPr>
        <w:ind w:left="1440" w:hanging="360"/>
      </w:pPr>
    </w:lvl>
    <w:lvl w:ilvl="2" w:tplc="84444230" w:tentative="1">
      <w:start w:val="1"/>
      <w:numFmt w:val="lowerRoman"/>
      <w:lvlText w:val="%3."/>
      <w:lvlJc w:val="right"/>
      <w:pPr>
        <w:ind w:left="2160" w:hanging="180"/>
      </w:pPr>
    </w:lvl>
    <w:lvl w:ilvl="3" w:tplc="84444230" w:tentative="1">
      <w:start w:val="1"/>
      <w:numFmt w:val="decimal"/>
      <w:lvlText w:val="%4."/>
      <w:lvlJc w:val="left"/>
      <w:pPr>
        <w:ind w:left="2880" w:hanging="360"/>
      </w:pPr>
    </w:lvl>
    <w:lvl w:ilvl="4" w:tplc="84444230" w:tentative="1">
      <w:start w:val="1"/>
      <w:numFmt w:val="lowerLetter"/>
      <w:lvlText w:val="%5."/>
      <w:lvlJc w:val="left"/>
      <w:pPr>
        <w:ind w:left="3600" w:hanging="360"/>
      </w:pPr>
    </w:lvl>
    <w:lvl w:ilvl="5" w:tplc="84444230" w:tentative="1">
      <w:start w:val="1"/>
      <w:numFmt w:val="lowerRoman"/>
      <w:lvlText w:val="%6."/>
      <w:lvlJc w:val="right"/>
      <w:pPr>
        <w:ind w:left="4320" w:hanging="180"/>
      </w:pPr>
    </w:lvl>
    <w:lvl w:ilvl="6" w:tplc="84444230" w:tentative="1">
      <w:start w:val="1"/>
      <w:numFmt w:val="decimal"/>
      <w:lvlText w:val="%7."/>
      <w:lvlJc w:val="left"/>
      <w:pPr>
        <w:ind w:left="5040" w:hanging="360"/>
      </w:pPr>
    </w:lvl>
    <w:lvl w:ilvl="7" w:tplc="84444230" w:tentative="1">
      <w:start w:val="1"/>
      <w:numFmt w:val="lowerLetter"/>
      <w:lvlText w:val="%8."/>
      <w:lvlJc w:val="left"/>
      <w:pPr>
        <w:ind w:left="5760" w:hanging="360"/>
      </w:pPr>
    </w:lvl>
    <w:lvl w:ilvl="8" w:tplc="8444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7">
    <w:multiLevelType w:val="hybridMultilevel"/>
    <w:lvl w:ilvl="0" w:tplc="97228518">
      <w:start w:val="1"/>
      <w:numFmt w:val="decimal"/>
      <w:lvlText w:val="%1."/>
      <w:lvlJc w:val="left"/>
      <w:pPr>
        <w:ind w:left="720" w:hanging="360"/>
      </w:pPr>
    </w:lvl>
    <w:lvl w:ilvl="1" w:tplc="97228518" w:tentative="1">
      <w:start w:val="1"/>
      <w:numFmt w:val="lowerLetter"/>
      <w:lvlText w:val="%2."/>
      <w:lvlJc w:val="left"/>
      <w:pPr>
        <w:ind w:left="1440" w:hanging="360"/>
      </w:pPr>
    </w:lvl>
    <w:lvl w:ilvl="2" w:tplc="97228518" w:tentative="1">
      <w:start w:val="1"/>
      <w:numFmt w:val="lowerRoman"/>
      <w:lvlText w:val="%3."/>
      <w:lvlJc w:val="right"/>
      <w:pPr>
        <w:ind w:left="2160" w:hanging="180"/>
      </w:pPr>
    </w:lvl>
    <w:lvl w:ilvl="3" w:tplc="97228518" w:tentative="1">
      <w:start w:val="1"/>
      <w:numFmt w:val="decimal"/>
      <w:lvlText w:val="%4."/>
      <w:lvlJc w:val="left"/>
      <w:pPr>
        <w:ind w:left="2880" w:hanging="360"/>
      </w:pPr>
    </w:lvl>
    <w:lvl w:ilvl="4" w:tplc="97228518" w:tentative="1">
      <w:start w:val="1"/>
      <w:numFmt w:val="lowerLetter"/>
      <w:lvlText w:val="%5."/>
      <w:lvlJc w:val="left"/>
      <w:pPr>
        <w:ind w:left="3600" w:hanging="360"/>
      </w:pPr>
    </w:lvl>
    <w:lvl w:ilvl="5" w:tplc="97228518" w:tentative="1">
      <w:start w:val="1"/>
      <w:numFmt w:val="lowerRoman"/>
      <w:lvlText w:val="%6."/>
      <w:lvlJc w:val="right"/>
      <w:pPr>
        <w:ind w:left="4320" w:hanging="180"/>
      </w:pPr>
    </w:lvl>
    <w:lvl w:ilvl="6" w:tplc="97228518" w:tentative="1">
      <w:start w:val="1"/>
      <w:numFmt w:val="decimal"/>
      <w:lvlText w:val="%7."/>
      <w:lvlJc w:val="left"/>
      <w:pPr>
        <w:ind w:left="5040" w:hanging="360"/>
      </w:pPr>
    </w:lvl>
    <w:lvl w:ilvl="7" w:tplc="97228518" w:tentative="1">
      <w:start w:val="1"/>
      <w:numFmt w:val="lowerLetter"/>
      <w:lvlText w:val="%8."/>
      <w:lvlJc w:val="left"/>
      <w:pPr>
        <w:ind w:left="5760" w:hanging="360"/>
      </w:pPr>
    </w:lvl>
    <w:lvl w:ilvl="8" w:tplc="9722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6">
    <w:multiLevelType w:val="hybridMultilevel"/>
    <w:lvl w:ilvl="0" w:tplc="58183048">
      <w:start w:val="1"/>
      <w:numFmt w:val="decimal"/>
      <w:lvlText w:val="%1."/>
      <w:lvlJc w:val="left"/>
      <w:pPr>
        <w:ind w:left="720" w:hanging="360"/>
      </w:pPr>
    </w:lvl>
    <w:lvl w:ilvl="1" w:tplc="58183048" w:tentative="1">
      <w:start w:val="1"/>
      <w:numFmt w:val="lowerLetter"/>
      <w:lvlText w:val="%2."/>
      <w:lvlJc w:val="left"/>
      <w:pPr>
        <w:ind w:left="1440" w:hanging="360"/>
      </w:pPr>
    </w:lvl>
    <w:lvl w:ilvl="2" w:tplc="58183048" w:tentative="1">
      <w:start w:val="1"/>
      <w:numFmt w:val="lowerRoman"/>
      <w:lvlText w:val="%3."/>
      <w:lvlJc w:val="right"/>
      <w:pPr>
        <w:ind w:left="2160" w:hanging="180"/>
      </w:pPr>
    </w:lvl>
    <w:lvl w:ilvl="3" w:tplc="58183048" w:tentative="1">
      <w:start w:val="1"/>
      <w:numFmt w:val="decimal"/>
      <w:lvlText w:val="%4."/>
      <w:lvlJc w:val="left"/>
      <w:pPr>
        <w:ind w:left="2880" w:hanging="360"/>
      </w:pPr>
    </w:lvl>
    <w:lvl w:ilvl="4" w:tplc="58183048" w:tentative="1">
      <w:start w:val="1"/>
      <w:numFmt w:val="lowerLetter"/>
      <w:lvlText w:val="%5."/>
      <w:lvlJc w:val="left"/>
      <w:pPr>
        <w:ind w:left="3600" w:hanging="360"/>
      </w:pPr>
    </w:lvl>
    <w:lvl w:ilvl="5" w:tplc="58183048" w:tentative="1">
      <w:start w:val="1"/>
      <w:numFmt w:val="lowerRoman"/>
      <w:lvlText w:val="%6."/>
      <w:lvlJc w:val="right"/>
      <w:pPr>
        <w:ind w:left="4320" w:hanging="180"/>
      </w:pPr>
    </w:lvl>
    <w:lvl w:ilvl="6" w:tplc="58183048" w:tentative="1">
      <w:start w:val="1"/>
      <w:numFmt w:val="decimal"/>
      <w:lvlText w:val="%7."/>
      <w:lvlJc w:val="left"/>
      <w:pPr>
        <w:ind w:left="5040" w:hanging="360"/>
      </w:pPr>
    </w:lvl>
    <w:lvl w:ilvl="7" w:tplc="58183048" w:tentative="1">
      <w:start w:val="1"/>
      <w:numFmt w:val="lowerLetter"/>
      <w:lvlText w:val="%8."/>
      <w:lvlJc w:val="left"/>
      <w:pPr>
        <w:ind w:left="5760" w:hanging="360"/>
      </w:pPr>
    </w:lvl>
    <w:lvl w:ilvl="8" w:tplc="58183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5">
    <w:multiLevelType w:val="hybridMultilevel"/>
    <w:lvl w:ilvl="0" w:tplc="76116924">
      <w:start w:val="1"/>
      <w:numFmt w:val="decimal"/>
      <w:lvlText w:val="%1."/>
      <w:lvlJc w:val="left"/>
      <w:pPr>
        <w:ind w:left="720" w:hanging="360"/>
      </w:pPr>
    </w:lvl>
    <w:lvl w:ilvl="1" w:tplc="76116924" w:tentative="1">
      <w:start w:val="1"/>
      <w:numFmt w:val="lowerLetter"/>
      <w:lvlText w:val="%2."/>
      <w:lvlJc w:val="left"/>
      <w:pPr>
        <w:ind w:left="1440" w:hanging="360"/>
      </w:pPr>
    </w:lvl>
    <w:lvl w:ilvl="2" w:tplc="76116924" w:tentative="1">
      <w:start w:val="1"/>
      <w:numFmt w:val="lowerRoman"/>
      <w:lvlText w:val="%3."/>
      <w:lvlJc w:val="right"/>
      <w:pPr>
        <w:ind w:left="2160" w:hanging="180"/>
      </w:pPr>
    </w:lvl>
    <w:lvl w:ilvl="3" w:tplc="76116924" w:tentative="1">
      <w:start w:val="1"/>
      <w:numFmt w:val="decimal"/>
      <w:lvlText w:val="%4."/>
      <w:lvlJc w:val="left"/>
      <w:pPr>
        <w:ind w:left="2880" w:hanging="360"/>
      </w:pPr>
    </w:lvl>
    <w:lvl w:ilvl="4" w:tplc="76116924" w:tentative="1">
      <w:start w:val="1"/>
      <w:numFmt w:val="lowerLetter"/>
      <w:lvlText w:val="%5."/>
      <w:lvlJc w:val="left"/>
      <w:pPr>
        <w:ind w:left="3600" w:hanging="360"/>
      </w:pPr>
    </w:lvl>
    <w:lvl w:ilvl="5" w:tplc="76116924" w:tentative="1">
      <w:start w:val="1"/>
      <w:numFmt w:val="lowerRoman"/>
      <w:lvlText w:val="%6."/>
      <w:lvlJc w:val="right"/>
      <w:pPr>
        <w:ind w:left="4320" w:hanging="180"/>
      </w:pPr>
    </w:lvl>
    <w:lvl w:ilvl="6" w:tplc="76116924" w:tentative="1">
      <w:start w:val="1"/>
      <w:numFmt w:val="decimal"/>
      <w:lvlText w:val="%7."/>
      <w:lvlJc w:val="left"/>
      <w:pPr>
        <w:ind w:left="5040" w:hanging="360"/>
      </w:pPr>
    </w:lvl>
    <w:lvl w:ilvl="7" w:tplc="76116924" w:tentative="1">
      <w:start w:val="1"/>
      <w:numFmt w:val="lowerLetter"/>
      <w:lvlText w:val="%8."/>
      <w:lvlJc w:val="left"/>
      <w:pPr>
        <w:ind w:left="5760" w:hanging="360"/>
      </w:pPr>
    </w:lvl>
    <w:lvl w:ilvl="8" w:tplc="7611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4">
    <w:multiLevelType w:val="hybridMultilevel"/>
    <w:lvl w:ilvl="0" w:tplc="20686352">
      <w:start w:val="1"/>
      <w:numFmt w:val="decimal"/>
      <w:lvlText w:val="%1."/>
      <w:lvlJc w:val="left"/>
      <w:pPr>
        <w:ind w:left="720" w:hanging="360"/>
      </w:pPr>
    </w:lvl>
    <w:lvl w:ilvl="1" w:tplc="20686352" w:tentative="1">
      <w:start w:val="1"/>
      <w:numFmt w:val="lowerLetter"/>
      <w:lvlText w:val="%2."/>
      <w:lvlJc w:val="left"/>
      <w:pPr>
        <w:ind w:left="1440" w:hanging="360"/>
      </w:pPr>
    </w:lvl>
    <w:lvl w:ilvl="2" w:tplc="20686352" w:tentative="1">
      <w:start w:val="1"/>
      <w:numFmt w:val="lowerRoman"/>
      <w:lvlText w:val="%3."/>
      <w:lvlJc w:val="right"/>
      <w:pPr>
        <w:ind w:left="2160" w:hanging="180"/>
      </w:pPr>
    </w:lvl>
    <w:lvl w:ilvl="3" w:tplc="20686352" w:tentative="1">
      <w:start w:val="1"/>
      <w:numFmt w:val="decimal"/>
      <w:lvlText w:val="%4."/>
      <w:lvlJc w:val="left"/>
      <w:pPr>
        <w:ind w:left="2880" w:hanging="360"/>
      </w:pPr>
    </w:lvl>
    <w:lvl w:ilvl="4" w:tplc="20686352" w:tentative="1">
      <w:start w:val="1"/>
      <w:numFmt w:val="lowerLetter"/>
      <w:lvlText w:val="%5."/>
      <w:lvlJc w:val="left"/>
      <w:pPr>
        <w:ind w:left="3600" w:hanging="360"/>
      </w:pPr>
    </w:lvl>
    <w:lvl w:ilvl="5" w:tplc="20686352" w:tentative="1">
      <w:start w:val="1"/>
      <w:numFmt w:val="lowerRoman"/>
      <w:lvlText w:val="%6."/>
      <w:lvlJc w:val="right"/>
      <w:pPr>
        <w:ind w:left="4320" w:hanging="180"/>
      </w:pPr>
    </w:lvl>
    <w:lvl w:ilvl="6" w:tplc="20686352" w:tentative="1">
      <w:start w:val="1"/>
      <w:numFmt w:val="decimal"/>
      <w:lvlText w:val="%7."/>
      <w:lvlJc w:val="left"/>
      <w:pPr>
        <w:ind w:left="5040" w:hanging="360"/>
      </w:pPr>
    </w:lvl>
    <w:lvl w:ilvl="7" w:tplc="20686352" w:tentative="1">
      <w:start w:val="1"/>
      <w:numFmt w:val="lowerLetter"/>
      <w:lvlText w:val="%8."/>
      <w:lvlJc w:val="left"/>
      <w:pPr>
        <w:ind w:left="5760" w:hanging="360"/>
      </w:pPr>
    </w:lvl>
    <w:lvl w:ilvl="8" w:tplc="2068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3">
    <w:multiLevelType w:val="hybridMultilevel"/>
    <w:lvl w:ilvl="0" w:tplc="78016735">
      <w:start w:val="1"/>
      <w:numFmt w:val="decimal"/>
      <w:lvlText w:val="%1."/>
      <w:lvlJc w:val="left"/>
      <w:pPr>
        <w:ind w:left="720" w:hanging="360"/>
      </w:pPr>
    </w:lvl>
    <w:lvl w:ilvl="1" w:tplc="78016735" w:tentative="1">
      <w:start w:val="1"/>
      <w:numFmt w:val="lowerLetter"/>
      <w:lvlText w:val="%2."/>
      <w:lvlJc w:val="left"/>
      <w:pPr>
        <w:ind w:left="1440" w:hanging="360"/>
      </w:pPr>
    </w:lvl>
    <w:lvl w:ilvl="2" w:tplc="78016735" w:tentative="1">
      <w:start w:val="1"/>
      <w:numFmt w:val="lowerRoman"/>
      <w:lvlText w:val="%3."/>
      <w:lvlJc w:val="right"/>
      <w:pPr>
        <w:ind w:left="2160" w:hanging="180"/>
      </w:pPr>
    </w:lvl>
    <w:lvl w:ilvl="3" w:tplc="78016735" w:tentative="1">
      <w:start w:val="1"/>
      <w:numFmt w:val="decimal"/>
      <w:lvlText w:val="%4."/>
      <w:lvlJc w:val="left"/>
      <w:pPr>
        <w:ind w:left="2880" w:hanging="360"/>
      </w:pPr>
    </w:lvl>
    <w:lvl w:ilvl="4" w:tplc="78016735" w:tentative="1">
      <w:start w:val="1"/>
      <w:numFmt w:val="lowerLetter"/>
      <w:lvlText w:val="%5."/>
      <w:lvlJc w:val="left"/>
      <w:pPr>
        <w:ind w:left="3600" w:hanging="360"/>
      </w:pPr>
    </w:lvl>
    <w:lvl w:ilvl="5" w:tplc="78016735" w:tentative="1">
      <w:start w:val="1"/>
      <w:numFmt w:val="lowerRoman"/>
      <w:lvlText w:val="%6."/>
      <w:lvlJc w:val="right"/>
      <w:pPr>
        <w:ind w:left="4320" w:hanging="180"/>
      </w:pPr>
    </w:lvl>
    <w:lvl w:ilvl="6" w:tplc="78016735" w:tentative="1">
      <w:start w:val="1"/>
      <w:numFmt w:val="decimal"/>
      <w:lvlText w:val="%7."/>
      <w:lvlJc w:val="left"/>
      <w:pPr>
        <w:ind w:left="5040" w:hanging="360"/>
      </w:pPr>
    </w:lvl>
    <w:lvl w:ilvl="7" w:tplc="78016735" w:tentative="1">
      <w:start w:val="1"/>
      <w:numFmt w:val="lowerLetter"/>
      <w:lvlText w:val="%8."/>
      <w:lvlJc w:val="left"/>
      <w:pPr>
        <w:ind w:left="5760" w:hanging="360"/>
      </w:pPr>
    </w:lvl>
    <w:lvl w:ilvl="8" w:tplc="78016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2">
    <w:multiLevelType w:val="hybridMultilevel"/>
    <w:lvl w:ilvl="0" w:tplc="99445323">
      <w:start w:val="1"/>
      <w:numFmt w:val="decimal"/>
      <w:lvlText w:val="%1."/>
      <w:lvlJc w:val="left"/>
      <w:pPr>
        <w:ind w:left="720" w:hanging="360"/>
      </w:pPr>
    </w:lvl>
    <w:lvl w:ilvl="1" w:tplc="99445323" w:tentative="1">
      <w:start w:val="1"/>
      <w:numFmt w:val="lowerLetter"/>
      <w:lvlText w:val="%2."/>
      <w:lvlJc w:val="left"/>
      <w:pPr>
        <w:ind w:left="1440" w:hanging="360"/>
      </w:pPr>
    </w:lvl>
    <w:lvl w:ilvl="2" w:tplc="99445323" w:tentative="1">
      <w:start w:val="1"/>
      <w:numFmt w:val="lowerRoman"/>
      <w:lvlText w:val="%3."/>
      <w:lvlJc w:val="right"/>
      <w:pPr>
        <w:ind w:left="2160" w:hanging="180"/>
      </w:pPr>
    </w:lvl>
    <w:lvl w:ilvl="3" w:tplc="99445323" w:tentative="1">
      <w:start w:val="1"/>
      <w:numFmt w:val="decimal"/>
      <w:lvlText w:val="%4."/>
      <w:lvlJc w:val="left"/>
      <w:pPr>
        <w:ind w:left="2880" w:hanging="360"/>
      </w:pPr>
    </w:lvl>
    <w:lvl w:ilvl="4" w:tplc="99445323" w:tentative="1">
      <w:start w:val="1"/>
      <w:numFmt w:val="lowerLetter"/>
      <w:lvlText w:val="%5."/>
      <w:lvlJc w:val="left"/>
      <w:pPr>
        <w:ind w:left="3600" w:hanging="360"/>
      </w:pPr>
    </w:lvl>
    <w:lvl w:ilvl="5" w:tplc="99445323" w:tentative="1">
      <w:start w:val="1"/>
      <w:numFmt w:val="lowerRoman"/>
      <w:lvlText w:val="%6."/>
      <w:lvlJc w:val="right"/>
      <w:pPr>
        <w:ind w:left="4320" w:hanging="180"/>
      </w:pPr>
    </w:lvl>
    <w:lvl w:ilvl="6" w:tplc="99445323" w:tentative="1">
      <w:start w:val="1"/>
      <w:numFmt w:val="decimal"/>
      <w:lvlText w:val="%7."/>
      <w:lvlJc w:val="left"/>
      <w:pPr>
        <w:ind w:left="5040" w:hanging="360"/>
      </w:pPr>
    </w:lvl>
    <w:lvl w:ilvl="7" w:tplc="99445323" w:tentative="1">
      <w:start w:val="1"/>
      <w:numFmt w:val="lowerLetter"/>
      <w:lvlText w:val="%8."/>
      <w:lvlJc w:val="left"/>
      <w:pPr>
        <w:ind w:left="5760" w:hanging="360"/>
      </w:pPr>
    </w:lvl>
    <w:lvl w:ilvl="8" w:tplc="99445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1">
    <w:multiLevelType w:val="hybridMultilevel"/>
    <w:lvl w:ilvl="0" w:tplc="17187889">
      <w:start w:val="1"/>
      <w:numFmt w:val="decimal"/>
      <w:lvlText w:val="%1."/>
      <w:lvlJc w:val="left"/>
      <w:pPr>
        <w:ind w:left="720" w:hanging="360"/>
      </w:pPr>
    </w:lvl>
    <w:lvl w:ilvl="1" w:tplc="17187889" w:tentative="1">
      <w:start w:val="1"/>
      <w:numFmt w:val="lowerLetter"/>
      <w:lvlText w:val="%2."/>
      <w:lvlJc w:val="left"/>
      <w:pPr>
        <w:ind w:left="1440" w:hanging="360"/>
      </w:pPr>
    </w:lvl>
    <w:lvl w:ilvl="2" w:tplc="17187889" w:tentative="1">
      <w:start w:val="1"/>
      <w:numFmt w:val="lowerRoman"/>
      <w:lvlText w:val="%3."/>
      <w:lvlJc w:val="right"/>
      <w:pPr>
        <w:ind w:left="2160" w:hanging="180"/>
      </w:pPr>
    </w:lvl>
    <w:lvl w:ilvl="3" w:tplc="17187889" w:tentative="1">
      <w:start w:val="1"/>
      <w:numFmt w:val="decimal"/>
      <w:lvlText w:val="%4."/>
      <w:lvlJc w:val="left"/>
      <w:pPr>
        <w:ind w:left="2880" w:hanging="360"/>
      </w:pPr>
    </w:lvl>
    <w:lvl w:ilvl="4" w:tplc="17187889" w:tentative="1">
      <w:start w:val="1"/>
      <w:numFmt w:val="lowerLetter"/>
      <w:lvlText w:val="%5."/>
      <w:lvlJc w:val="left"/>
      <w:pPr>
        <w:ind w:left="3600" w:hanging="360"/>
      </w:pPr>
    </w:lvl>
    <w:lvl w:ilvl="5" w:tplc="17187889" w:tentative="1">
      <w:start w:val="1"/>
      <w:numFmt w:val="lowerRoman"/>
      <w:lvlText w:val="%6."/>
      <w:lvlJc w:val="right"/>
      <w:pPr>
        <w:ind w:left="4320" w:hanging="180"/>
      </w:pPr>
    </w:lvl>
    <w:lvl w:ilvl="6" w:tplc="17187889" w:tentative="1">
      <w:start w:val="1"/>
      <w:numFmt w:val="decimal"/>
      <w:lvlText w:val="%7."/>
      <w:lvlJc w:val="left"/>
      <w:pPr>
        <w:ind w:left="5040" w:hanging="360"/>
      </w:pPr>
    </w:lvl>
    <w:lvl w:ilvl="7" w:tplc="17187889" w:tentative="1">
      <w:start w:val="1"/>
      <w:numFmt w:val="lowerLetter"/>
      <w:lvlText w:val="%8."/>
      <w:lvlJc w:val="left"/>
      <w:pPr>
        <w:ind w:left="5760" w:hanging="360"/>
      </w:pPr>
    </w:lvl>
    <w:lvl w:ilvl="8" w:tplc="1718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0">
    <w:multiLevelType w:val="hybridMultilevel"/>
    <w:lvl w:ilvl="0" w:tplc="27849030">
      <w:start w:val="1"/>
      <w:numFmt w:val="decimal"/>
      <w:lvlText w:val="%1."/>
      <w:lvlJc w:val="left"/>
      <w:pPr>
        <w:ind w:left="720" w:hanging="360"/>
      </w:pPr>
    </w:lvl>
    <w:lvl w:ilvl="1" w:tplc="27849030" w:tentative="1">
      <w:start w:val="1"/>
      <w:numFmt w:val="lowerLetter"/>
      <w:lvlText w:val="%2."/>
      <w:lvlJc w:val="left"/>
      <w:pPr>
        <w:ind w:left="1440" w:hanging="360"/>
      </w:pPr>
    </w:lvl>
    <w:lvl w:ilvl="2" w:tplc="27849030" w:tentative="1">
      <w:start w:val="1"/>
      <w:numFmt w:val="lowerRoman"/>
      <w:lvlText w:val="%3."/>
      <w:lvlJc w:val="right"/>
      <w:pPr>
        <w:ind w:left="2160" w:hanging="180"/>
      </w:pPr>
    </w:lvl>
    <w:lvl w:ilvl="3" w:tplc="27849030" w:tentative="1">
      <w:start w:val="1"/>
      <w:numFmt w:val="decimal"/>
      <w:lvlText w:val="%4."/>
      <w:lvlJc w:val="left"/>
      <w:pPr>
        <w:ind w:left="2880" w:hanging="360"/>
      </w:pPr>
    </w:lvl>
    <w:lvl w:ilvl="4" w:tplc="27849030" w:tentative="1">
      <w:start w:val="1"/>
      <w:numFmt w:val="lowerLetter"/>
      <w:lvlText w:val="%5."/>
      <w:lvlJc w:val="left"/>
      <w:pPr>
        <w:ind w:left="3600" w:hanging="360"/>
      </w:pPr>
    </w:lvl>
    <w:lvl w:ilvl="5" w:tplc="27849030" w:tentative="1">
      <w:start w:val="1"/>
      <w:numFmt w:val="lowerRoman"/>
      <w:lvlText w:val="%6."/>
      <w:lvlJc w:val="right"/>
      <w:pPr>
        <w:ind w:left="4320" w:hanging="180"/>
      </w:pPr>
    </w:lvl>
    <w:lvl w:ilvl="6" w:tplc="27849030" w:tentative="1">
      <w:start w:val="1"/>
      <w:numFmt w:val="decimal"/>
      <w:lvlText w:val="%7."/>
      <w:lvlJc w:val="left"/>
      <w:pPr>
        <w:ind w:left="5040" w:hanging="360"/>
      </w:pPr>
    </w:lvl>
    <w:lvl w:ilvl="7" w:tplc="27849030" w:tentative="1">
      <w:start w:val="1"/>
      <w:numFmt w:val="lowerLetter"/>
      <w:lvlText w:val="%8."/>
      <w:lvlJc w:val="left"/>
      <w:pPr>
        <w:ind w:left="5760" w:hanging="360"/>
      </w:pPr>
    </w:lvl>
    <w:lvl w:ilvl="8" w:tplc="2784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9">
    <w:multiLevelType w:val="hybridMultilevel"/>
    <w:lvl w:ilvl="0" w:tplc="88450136">
      <w:start w:val="1"/>
      <w:numFmt w:val="decimal"/>
      <w:lvlText w:val="%1."/>
      <w:lvlJc w:val="left"/>
      <w:pPr>
        <w:ind w:left="720" w:hanging="360"/>
      </w:pPr>
    </w:lvl>
    <w:lvl w:ilvl="1" w:tplc="88450136" w:tentative="1">
      <w:start w:val="1"/>
      <w:numFmt w:val="lowerLetter"/>
      <w:lvlText w:val="%2."/>
      <w:lvlJc w:val="left"/>
      <w:pPr>
        <w:ind w:left="1440" w:hanging="360"/>
      </w:pPr>
    </w:lvl>
    <w:lvl w:ilvl="2" w:tplc="88450136" w:tentative="1">
      <w:start w:val="1"/>
      <w:numFmt w:val="lowerRoman"/>
      <w:lvlText w:val="%3."/>
      <w:lvlJc w:val="right"/>
      <w:pPr>
        <w:ind w:left="2160" w:hanging="180"/>
      </w:pPr>
    </w:lvl>
    <w:lvl w:ilvl="3" w:tplc="88450136" w:tentative="1">
      <w:start w:val="1"/>
      <w:numFmt w:val="decimal"/>
      <w:lvlText w:val="%4."/>
      <w:lvlJc w:val="left"/>
      <w:pPr>
        <w:ind w:left="2880" w:hanging="360"/>
      </w:pPr>
    </w:lvl>
    <w:lvl w:ilvl="4" w:tplc="88450136" w:tentative="1">
      <w:start w:val="1"/>
      <w:numFmt w:val="lowerLetter"/>
      <w:lvlText w:val="%5."/>
      <w:lvlJc w:val="left"/>
      <w:pPr>
        <w:ind w:left="3600" w:hanging="360"/>
      </w:pPr>
    </w:lvl>
    <w:lvl w:ilvl="5" w:tplc="88450136" w:tentative="1">
      <w:start w:val="1"/>
      <w:numFmt w:val="lowerRoman"/>
      <w:lvlText w:val="%6."/>
      <w:lvlJc w:val="right"/>
      <w:pPr>
        <w:ind w:left="4320" w:hanging="180"/>
      </w:pPr>
    </w:lvl>
    <w:lvl w:ilvl="6" w:tplc="88450136" w:tentative="1">
      <w:start w:val="1"/>
      <w:numFmt w:val="decimal"/>
      <w:lvlText w:val="%7."/>
      <w:lvlJc w:val="left"/>
      <w:pPr>
        <w:ind w:left="5040" w:hanging="360"/>
      </w:pPr>
    </w:lvl>
    <w:lvl w:ilvl="7" w:tplc="88450136" w:tentative="1">
      <w:start w:val="1"/>
      <w:numFmt w:val="lowerLetter"/>
      <w:lvlText w:val="%8."/>
      <w:lvlJc w:val="left"/>
      <w:pPr>
        <w:ind w:left="5760" w:hanging="360"/>
      </w:pPr>
    </w:lvl>
    <w:lvl w:ilvl="8" w:tplc="8845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8">
    <w:multiLevelType w:val="hybridMultilevel"/>
    <w:lvl w:ilvl="0" w:tplc="24751046">
      <w:start w:val="1"/>
      <w:numFmt w:val="decimal"/>
      <w:lvlText w:val="%1."/>
      <w:lvlJc w:val="left"/>
      <w:pPr>
        <w:ind w:left="720" w:hanging="360"/>
      </w:pPr>
    </w:lvl>
    <w:lvl w:ilvl="1" w:tplc="24751046" w:tentative="1">
      <w:start w:val="1"/>
      <w:numFmt w:val="lowerLetter"/>
      <w:lvlText w:val="%2."/>
      <w:lvlJc w:val="left"/>
      <w:pPr>
        <w:ind w:left="1440" w:hanging="360"/>
      </w:pPr>
    </w:lvl>
    <w:lvl w:ilvl="2" w:tplc="24751046" w:tentative="1">
      <w:start w:val="1"/>
      <w:numFmt w:val="lowerRoman"/>
      <w:lvlText w:val="%3."/>
      <w:lvlJc w:val="right"/>
      <w:pPr>
        <w:ind w:left="2160" w:hanging="180"/>
      </w:pPr>
    </w:lvl>
    <w:lvl w:ilvl="3" w:tplc="24751046" w:tentative="1">
      <w:start w:val="1"/>
      <w:numFmt w:val="decimal"/>
      <w:lvlText w:val="%4."/>
      <w:lvlJc w:val="left"/>
      <w:pPr>
        <w:ind w:left="2880" w:hanging="360"/>
      </w:pPr>
    </w:lvl>
    <w:lvl w:ilvl="4" w:tplc="24751046" w:tentative="1">
      <w:start w:val="1"/>
      <w:numFmt w:val="lowerLetter"/>
      <w:lvlText w:val="%5."/>
      <w:lvlJc w:val="left"/>
      <w:pPr>
        <w:ind w:left="3600" w:hanging="360"/>
      </w:pPr>
    </w:lvl>
    <w:lvl w:ilvl="5" w:tplc="24751046" w:tentative="1">
      <w:start w:val="1"/>
      <w:numFmt w:val="lowerRoman"/>
      <w:lvlText w:val="%6."/>
      <w:lvlJc w:val="right"/>
      <w:pPr>
        <w:ind w:left="4320" w:hanging="180"/>
      </w:pPr>
    </w:lvl>
    <w:lvl w:ilvl="6" w:tplc="24751046" w:tentative="1">
      <w:start w:val="1"/>
      <w:numFmt w:val="decimal"/>
      <w:lvlText w:val="%7."/>
      <w:lvlJc w:val="left"/>
      <w:pPr>
        <w:ind w:left="5040" w:hanging="360"/>
      </w:pPr>
    </w:lvl>
    <w:lvl w:ilvl="7" w:tplc="24751046" w:tentative="1">
      <w:start w:val="1"/>
      <w:numFmt w:val="lowerLetter"/>
      <w:lvlText w:val="%8."/>
      <w:lvlJc w:val="left"/>
      <w:pPr>
        <w:ind w:left="5760" w:hanging="360"/>
      </w:pPr>
    </w:lvl>
    <w:lvl w:ilvl="8" w:tplc="2475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7">
    <w:multiLevelType w:val="hybridMultilevel"/>
    <w:lvl w:ilvl="0" w:tplc="21995148">
      <w:start w:val="1"/>
      <w:numFmt w:val="decimal"/>
      <w:lvlText w:val="%1."/>
      <w:lvlJc w:val="left"/>
      <w:pPr>
        <w:ind w:left="720" w:hanging="360"/>
      </w:pPr>
    </w:lvl>
    <w:lvl w:ilvl="1" w:tplc="21995148" w:tentative="1">
      <w:start w:val="1"/>
      <w:numFmt w:val="lowerLetter"/>
      <w:lvlText w:val="%2."/>
      <w:lvlJc w:val="left"/>
      <w:pPr>
        <w:ind w:left="1440" w:hanging="360"/>
      </w:pPr>
    </w:lvl>
    <w:lvl w:ilvl="2" w:tplc="21995148" w:tentative="1">
      <w:start w:val="1"/>
      <w:numFmt w:val="lowerRoman"/>
      <w:lvlText w:val="%3."/>
      <w:lvlJc w:val="right"/>
      <w:pPr>
        <w:ind w:left="2160" w:hanging="180"/>
      </w:pPr>
    </w:lvl>
    <w:lvl w:ilvl="3" w:tplc="21995148" w:tentative="1">
      <w:start w:val="1"/>
      <w:numFmt w:val="decimal"/>
      <w:lvlText w:val="%4."/>
      <w:lvlJc w:val="left"/>
      <w:pPr>
        <w:ind w:left="2880" w:hanging="360"/>
      </w:pPr>
    </w:lvl>
    <w:lvl w:ilvl="4" w:tplc="21995148" w:tentative="1">
      <w:start w:val="1"/>
      <w:numFmt w:val="lowerLetter"/>
      <w:lvlText w:val="%5."/>
      <w:lvlJc w:val="left"/>
      <w:pPr>
        <w:ind w:left="3600" w:hanging="360"/>
      </w:pPr>
    </w:lvl>
    <w:lvl w:ilvl="5" w:tplc="21995148" w:tentative="1">
      <w:start w:val="1"/>
      <w:numFmt w:val="lowerRoman"/>
      <w:lvlText w:val="%6."/>
      <w:lvlJc w:val="right"/>
      <w:pPr>
        <w:ind w:left="4320" w:hanging="180"/>
      </w:pPr>
    </w:lvl>
    <w:lvl w:ilvl="6" w:tplc="21995148" w:tentative="1">
      <w:start w:val="1"/>
      <w:numFmt w:val="decimal"/>
      <w:lvlText w:val="%7."/>
      <w:lvlJc w:val="left"/>
      <w:pPr>
        <w:ind w:left="5040" w:hanging="360"/>
      </w:pPr>
    </w:lvl>
    <w:lvl w:ilvl="7" w:tplc="21995148" w:tentative="1">
      <w:start w:val="1"/>
      <w:numFmt w:val="lowerLetter"/>
      <w:lvlText w:val="%8."/>
      <w:lvlJc w:val="left"/>
      <w:pPr>
        <w:ind w:left="5760" w:hanging="360"/>
      </w:pPr>
    </w:lvl>
    <w:lvl w:ilvl="8" w:tplc="2199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6">
    <w:multiLevelType w:val="hybridMultilevel"/>
    <w:lvl w:ilvl="0" w:tplc="91558586">
      <w:start w:val="1"/>
      <w:numFmt w:val="decimal"/>
      <w:lvlText w:val="%1."/>
      <w:lvlJc w:val="left"/>
      <w:pPr>
        <w:ind w:left="720" w:hanging="360"/>
      </w:pPr>
    </w:lvl>
    <w:lvl w:ilvl="1" w:tplc="91558586" w:tentative="1">
      <w:start w:val="1"/>
      <w:numFmt w:val="lowerLetter"/>
      <w:lvlText w:val="%2."/>
      <w:lvlJc w:val="left"/>
      <w:pPr>
        <w:ind w:left="1440" w:hanging="360"/>
      </w:pPr>
    </w:lvl>
    <w:lvl w:ilvl="2" w:tplc="91558586" w:tentative="1">
      <w:start w:val="1"/>
      <w:numFmt w:val="lowerRoman"/>
      <w:lvlText w:val="%3."/>
      <w:lvlJc w:val="right"/>
      <w:pPr>
        <w:ind w:left="2160" w:hanging="180"/>
      </w:pPr>
    </w:lvl>
    <w:lvl w:ilvl="3" w:tplc="91558586" w:tentative="1">
      <w:start w:val="1"/>
      <w:numFmt w:val="decimal"/>
      <w:lvlText w:val="%4."/>
      <w:lvlJc w:val="left"/>
      <w:pPr>
        <w:ind w:left="2880" w:hanging="360"/>
      </w:pPr>
    </w:lvl>
    <w:lvl w:ilvl="4" w:tplc="91558586" w:tentative="1">
      <w:start w:val="1"/>
      <w:numFmt w:val="lowerLetter"/>
      <w:lvlText w:val="%5."/>
      <w:lvlJc w:val="left"/>
      <w:pPr>
        <w:ind w:left="3600" w:hanging="360"/>
      </w:pPr>
    </w:lvl>
    <w:lvl w:ilvl="5" w:tplc="91558586" w:tentative="1">
      <w:start w:val="1"/>
      <w:numFmt w:val="lowerRoman"/>
      <w:lvlText w:val="%6."/>
      <w:lvlJc w:val="right"/>
      <w:pPr>
        <w:ind w:left="4320" w:hanging="180"/>
      </w:pPr>
    </w:lvl>
    <w:lvl w:ilvl="6" w:tplc="91558586" w:tentative="1">
      <w:start w:val="1"/>
      <w:numFmt w:val="decimal"/>
      <w:lvlText w:val="%7."/>
      <w:lvlJc w:val="left"/>
      <w:pPr>
        <w:ind w:left="5040" w:hanging="360"/>
      </w:pPr>
    </w:lvl>
    <w:lvl w:ilvl="7" w:tplc="91558586" w:tentative="1">
      <w:start w:val="1"/>
      <w:numFmt w:val="lowerLetter"/>
      <w:lvlText w:val="%8."/>
      <w:lvlJc w:val="left"/>
      <w:pPr>
        <w:ind w:left="5760" w:hanging="360"/>
      </w:pPr>
    </w:lvl>
    <w:lvl w:ilvl="8" w:tplc="9155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5">
    <w:multiLevelType w:val="hybridMultilevel"/>
    <w:lvl w:ilvl="0" w:tplc="44022428">
      <w:start w:val="1"/>
      <w:numFmt w:val="decimal"/>
      <w:lvlText w:val="%1."/>
      <w:lvlJc w:val="left"/>
      <w:pPr>
        <w:ind w:left="720" w:hanging="360"/>
      </w:pPr>
    </w:lvl>
    <w:lvl w:ilvl="1" w:tplc="44022428" w:tentative="1">
      <w:start w:val="1"/>
      <w:numFmt w:val="lowerLetter"/>
      <w:lvlText w:val="%2."/>
      <w:lvlJc w:val="left"/>
      <w:pPr>
        <w:ind w:left="1440" w:hanging="360"/>
      </w:pPr>
    </w:lvl>
    <w:lvl w:ilvl="2" w:tplc="44022428" w:tentative="1">
      <w:start w:val="1"/>
      <w:numFmt w:val="lowerRoman"/>
      <w:lvlText w:val="%3."/>
      <w:lvlJc w:val="right"/>
      <w:pPr>
        <w:ind w:left="2160" w:hanging="180"/>
      </w:pPr>
    </w:lvl>
    <w:lvl w:ilvl="3" w:tplc="44022428" w:tentative="1">
      <w:start w:val="1"/>
      <w:numFmt w:val="decimal"/>
      <w:lvlText w:val="%4."/>
      <w:lvlJc w:val="left"/>
      <w:pPr>
        <w:ind w:left="2880" w:hanging="360"/>
      </w:pPr>
    </w:lvl>
    <w:lvl w:ilvl="4" w:tplc="44022428" w:tentative="1">
      <w:start w:val="1"/>
      <w:numFmt w:val="lowerLetter"/>
      <w:lvlText w:val="%5."/>
      <w:lvlJc w:val="left"/>
      <w:pPr>
        <w:ind w:left="3600" w:hanging="360"/>
      </w:pPr>
    </w:lvl>
    <w:lvl w:ilvl="5" w:tplc="44022428" w:tentative="1">
      <w:start w:val="1"/>
      <w:numFmt w:val="lowerRoman"/>
      <w:lvlText w:val="%6."/>
      <w:lvlJc w:val="right"/>
      <w:pPr>
        <w:ind w:left="4320" w:hanging="180"/>
      </w:pPr>
    </w:lvl>
    <w:lvl w:ilvl="6" w:tplc="44022428" w:tentative="1">
      <w:start w:val="1"/>
      <w:numFmt w:val="decimal"/>
      <w:lvlText w:val="%7."/>
      <w:lvlJc w:val="left"/>
      <w:pPr>
        <w:ind w:left="5040" w:hanging="360"/>
      </w:pPr>
    </w:lvl>
    <w:lvl w:ilvl="7" w:tplc="44022428" w:tentative="1">
      <w:start w:val="1"/>
      <w:numFmt w:val="lowerLetter"/>
      <w:lvlText w:val="%8."/>
      <w:lvlJc w:val="left"/>
      <w:pPr>
        <w:ind w:left="5760" w:hanging="360"/>
      </w:pPr>
    </w:lvl>
    <w:lvl w:ilvl="8" w:tplc="4402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4">
    <w:multiLevelType w:val="hybridMultilevel"/>
    <w:lvl w:ilvl="0" w:tplc="91264734">
      <w:start w:val="1"/>
      <w:numFmt w:val="decimal"/>
      <w:lvlText w:val="%1."/>
      <w:lvlJc w:val="left"/>
      <w:pPr>
        <w:ind w:left="720" w:hanging="360"/>
      </w:pPr>
    </w:lvl>
    <w:lvl w:ilvl="1" w:tplc="91264734" w:tentative="1">
      <w:start w:val="1"/>
      <w:numFmt w:val="lowerLetter"/>
      <w:lvlText w:val="%2."/>
      <w:lvlJc w:val="left"/>
      <w:pPr>
        <w:ind w:left="1440" w:hanging="360"/>
      </w:pPr>
    </w:lvl>
    <w:lvl w:ilvl="2" w:tplc="91264734" w:tentative="1">
      <w:start w:val="1"/>
      <w:numFmt w:val="lowerRoman"/>
      <w:lvlText w:val="%3."/>
      <w:lvlJc w:val="right"/>
      <w:pPr>
        <w:ind w:left="2160" w:hanging="180"/>
      </w:pPr>
    </w:lvl>
    <w:lvl w:ilvl="3" w:tplc="91264734" w:tentative="1">
      <w:start w:val="1"/>
      <w:numFmt w:val="decimal"/>
      <w:lvlText w:val="%4."/>
      <w:lvlJc w:val="left"/>
      <w:pPr>
        <w:ind w:left="2880" w:hanging="360"/>
      </w:pPr>
    </w:lvl>
    <w:lvl w:ilvl="4" w:tplc="91264734" w:tentative="1">
      <w:start w:val="1"/>
      <w:numFmt w:val="lowerLetter"/>
      <w:lvlText w:val="%5."/>
      <w:lvlJc w:val="left"/>
      <w:pPr>
        <w:ind w:left="3600" w:hanging="360"/>
      </w:pPr>
    </w:lvl>
    <w:lvl w:ilvl="5" w:tplc="91264734" w:tentative="1">
      <w:start w:val="1"/>
      <w:numFmt w:val="lowerRoman"/>
      <w:lvlText w:val="%6."/>
      <w:lvlJc w:val="right"/>
      <w:pPr>
        <w:ind w:left="4320" w:hanging="180"/>
      </w:pPr>
    </w:lvl>
    <w:lvl w:ilvl="6" w:tplc="91264734" w:tentative="1">
      <w:start w:val="1"/>
      <w:numFmt w:val="decimal"/>
      <w:lvlText w:val="%7."/>
      <w:lvlJc w:val="left"/>
      <w:pPr>
        <w:ind w:left="5040" w:hanging="360"/>
      </w:pPr>
    </w:lvl>
    <w:lvl w:ilvl="7" w:tplc="91264734" w:tentative="1">
      <w:start w:val="1"/>
      <w:numFmt w:val="lowerLetter"/>
      <w:lvlText w:val="%8."/>
      <w:lvlJc w:val="left"/>
      <w:pPr>
        <w:ind w:left="5760" w:hanging="360"/>
      </w:pPr>
    </w:lvl>
    <w:lvl w:ilvl="8" w:tplc="9126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3">
    <w:multiLevelType w:val="hybridMultilevel"/>
    <w:lvl w:ilvl="0" w:tplc="53845871">
      <w:start w:val="1"/>
      <w:numFmt w:val="decimal"/>
      <w:lvlText w:val="%1."/>
      <w:lvlJc w:val="left"/>
      <w:pPr>
        <w:ind w:left="720" w:hanging="360"/>
      </w:pPr>
    </w:lvl>
    <w:lvl w:ilvl="1" w:tplc="53845871" w:tentative="1">
      <w:start w:val="1"/>
      <w:numFmt w:val="lowerLetter"/>
      <w:lvlText w:val="%2."/>
      <w:lvlJc w:val="left"/>
      <w:pPr>
        <w:ind w:left="1440" w:hanging="360"/>
      </w:pPr>
    </w:lvl>
    <w:lvl w:ilvl="2" w:tplc="53845871" w:tentative="1">
      <w:start w:val="1"/>
      <w:numFmt w:val="lowerRoman"/>
      <w:lvlText w:val="%3."/>
      <w:lvlJc w:val="right"/>
      <w:pPr>
        <w:ind w:left="2160" w:hanging="180"/>
      </w:pPr>
    </w:lvl>
    <w:lvl w:ilvl="3" w:tplc="53845871" w:tentative="1">
      <w:start w:val="1"/>
      <w:numFmt w:val="decimal"/>
      <w:lvlText w:val="%4."/>
      <w:lvlJc w:val="left"/>
      <w:pPr>
        <w:ind w:left="2880" w:hanging="360"/>
      </w:pPr>
    </w:lvl>
    <w:lvl w:ilvl="4" w:tplc="53845871" w:tentative="1">
      <w:start w:val="1"/>
      <w:numFmt w:val="lowerLetter"/>
      <w:lvlText w:val="%5."/>
      <w:lvlJc w:val="left"/>
      <w:pPr>
        <w:ind w:left="3600" w:hanging="360"/>
      </w:pPr>
    </w:lvl>
    <w:lvl w:ilvl="5" w:tplc="53845871" w:tentative="1">
      <w:start w:val="1"/>
      <w:numFmt w:val="lowerRoman"/>
      <w:lvlText w:val="%6."/>
      <w:lvlJc w:val="right"/>
      <w:pPr>
        <w:ind w:left="4320" w:hanging="180"/>
      </w:pPr>
    </w:lvl>
    <w:lvl w:ilvl="6" w:tplc="53845871" w:tentative="1">
      <w:start w:val="1"/>
      <w:numFmt w:val="decimal"/>
      <w:lvlText w:val="%7."/>
      <w:lvlJc w:val="left"/>
      <w:pPr>
        <w:ind w:left="5040" w:hanging="360"/>
      </w:pPr>
    </w:lvl>
    <w:lvl w:ilvl="7" w:tplc="53845871" w:tentative="1">
      <w:start w:val="1"/>
      <w:numFmt w:val="lowerLetter"/>
      <w:lvlText w:val="%8."/>
      <w:lvlJc w:val="left"/>
      <w:pPr>
        <w:ind w:left="5760" w:hanging="360"/>
      </w:pPr>
    </w:lvl>
    <w:lvl w:ilvl="8" w:tplc="5384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2">
    <w:multiLevelType w:val="hybridMultilevel"/>
    <w:lvl w:ilvl="0" w:tplc="47255760">
      <w:start w:val="1"/>
      <w:numFmt w:val="decimal"/>
      <w:lvlText w:val="%1."/>
      <w:lvlJc w:val="left"/>
      <w:pPr>
        <w:ind w:left="720" w:hanging="360"/>
      </w:pPr>
    </w:lvl>
    <w:lvl w:ilvl="1" w:tplc="47255760" w:tentative="1">
      <w:start w:val="1"/>
      <w:numFmt w:val="lowerLetter"/>
      <w:lvlText w:val="%2."/>
      <w:lvlJc w:val="left"/>
      <w:pPr>
        <w:ind w:left="1440" w:hanging="360"/>
      </w:pPr>
    </w:lvl>
    <w:lvl w:ilvl="2" w:tplc="47255760" w:tentative="1">
      <w:start w:val="1"/>
      <w:numFmt w:val="lowerRoman"/>
      <w:lvlText w:val="%3."/>
      <w:lvlJc w:val="right"/>
      <w:pPr>
        <w:ind w:left="2160" w:hanging="180"/>
      </w:pPr>
    </w:lvl>
    <w:lvl w:ilvl="3" w:tplc="47255760" w:tentative="1">
      <w:start w:val="1"/>
      <w:numFmt w:val="decimal"/>
      <w:lvlText w:val="%4."/>
      <w:lvlJc w:val="left"/>
      <w:pPr>
        <w:ind w:left="2880" w:hanging="360"/>
      </w:pPr>
    </w:lvl>
    <w:lvl w:ilvl="4" w:tplc="47255760" w:tentative="1">
      <w:start w:val="1"/>
      <w:numFmt w:val="lowerLetter"/>
      <w:lvlText w:val="%5."/>
      <w:lvlJc w:val="left"/>
      <w:pPr>
        <w:ind w:left="3600" w:hanging="360"/>
      </w:pPr>
    </w:lvl>
    <w:lvl w:ilvl="5" w:tplc="47255760" w:tentative="1">
      <w:start w:val="1"/>
      <w:numFmt w:val="lowerRoman"/>
      <w:lvlText w:val="%6."/>
      <w:lvlJc w:val="right"/>
      <w:pPr>
        <w:ind w:left="4320" w:hanging="180"/>
      </w:pPr>
    </w:lvl>
    <w:lvl w:ilvl="6" w:tplc="47255760" w:tentative="1">
      <w:start w:val="1"/>
      <w:numFmt w:val="decimal"/>
      <w:lvlText w:val="%7."/>
      <w:lvlJc w:val="left"/>
      <w:pPr>
        <w:ind w:left="5040" w:hanging="360"/>
      </w:pPr>
    </w:lvl>
    <w:lvl w:ilvl="7" w:tplc="47255760" w:tentative="1">
      <w:start w:val="1"/>
      <w:numFmt w:val="lowerLetter"/>
      <w:lvlText w:val="%8."/>
      <w:lvlJc w:val="left"/>
      <w:pPr>
        <w:ind w:left="5760" w:hanging="360"/>
      </w:pPr>
    </w:lvl>
    <w:lvl w:ilvl="8" w:tplc="47255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1">
    <w:multiLevelType w:val="hybridMultilevel"/>
    <w:lvl w:ilvl="0" w:tplc="83041472">
      <w:start w:val="1"/>
      <w:numFmt w:val="decimal"/>
      <w:lvlText w:val="%1."/>
      <w:lvlJc w:val="left"/>
      <w:pPr>
        <w:ind w:left="720" w:hanging="360"/>
      </w:pPr>
    </w:lvl>
    <w:lvl w:ilvl="1" w:tplc="83041472" w:tentative="1">
      <w:start w:val="1"/>
      <w:numFmt w:val="lowerLetter"/>
      <w:lvlText w:val="%2."/>
      <w:lvlJc w:val="left"/>
      <w:pPr>
        <w:ind w:left="1440" w:hanging="360"/>
      </w:pPr>
    </w:lvl>
    <w:lvl w:ilvl="2" w:tplc="83041472" w:tentative="1">
      <w:start w:val="1"/>
      <w:numFmt w:val="lowerRoman"/>
      <w:lvlText w:val="%3."/>
      <w:lvlJc w:val="right"/>
      <w:pPr>
        <w:ind w:left="2160" w:hanging="180"/>
      </w:pPr>
    </w:lvl>
    <w:lvl w:ilvl="3" w:tplc="83041472" w:tentative="1">
      <w:start w:val="1"/>
      <w:numFmt w:val="decimal"/>
      <w:lvlText w:val="%4."/>
      <w:lvlJc w:val="left"/>
      <w:pPr>
        <w:ind w:left="2880" w:hanging="360"/>
      </w:pPr>
    </w:lvl>
    <w:lvl w:ilvl="4" w:tplc="83041472" w:tentative="1">
      <w:start w:val="1"/>
      <w:numFmt w:val="lowerLetter"/>
      <w:lvlText w:val="%5."/>
      <w:lvlJc w:val="left"/>
      <w:pPr>
        <w:ind w:left="3600" w:hanging="360"/>
      </w:pPr>
    </w:lvl>
    <w:lvl w:ilvl="5" w:tplc="83041472" w:tentative="1">
      <w:start w:val="1"/>
      <w:numFmt w:val="lowerRoman"/>
      <w:lvlText w:val="%6."/>
      <w:lvlJc w:val="right"/>
      <w:pPr>
        <w:ind w:left="4320" w:hanging="180"/>
      </w:pPr>
    </w:lvl>
    <w:lvl w:ilvl="6" w:tplc="83041472" w:tentative="1">
      <w:start w:val="1"/>
      <w:numFmt w:val="decimal"/>
      <w:lvlText w:val="%7."/>
      <w:lvlJc w:val="left"/>
      <w:pPr>
        <w:ind w:left="5040" w:hanging="360"/>
      </w:pPr>
    </w:lvl>
    <w:lvl w:ilvl="7" w:tplc="83041472" w:tentative="1">
      <w:start w:val="1"/>
      <w:numFmt w:val="lowerLetter"/>
      <w:lvlText w:val="%8."/>
      <w:lvlJc w:val="left"/>
      <w:pPr>
        <w:ind w:left="5760" w:hanging="360"/>
      </w:pPr>
    </w:lvl>
    <w:lvl w:ilvl="8" w:tplc="8304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0">
    <w:multiLevelType w:val="hybridMultilevel"/>
    <w:lvl w:ilvl="0" w:tplc="45532504">
      <w:start w:val="1"/>
      <w:numFmt w:val="decimal"/>
      <w:lvlText w:val="%1."/>
      <w:lvlJc w:val="left"/>
      <w:pPr>
        <w:ind w:left="720" w:hanging="360"/>
      </w:pPr>
    </w:lvl>
    <w:lvl w:ilvl="1" w:tplc="45532504" w:tentative="1">
      <w:start w:val="1"/>
      <w:numFmt w:val="lowerLetter"/>
      <w:lvlText w:val="%2."/>
      <w:lvlJc w:val="left"/>
      <w:pPr>
        <w:ind w:left="1440" w:hanging="360"/>
      </w:pPr>
    </w:lvl>
    <w:lvl w:ilvl="2" w:tplc="45532504" w:tentative="1">
      <w:start w:val="1"/>
      <w:numFmt w:val="lowerRoman"/>
      <w:lvlText w:val="%3."/>
      <w:lvlJc w:val="right"/>
      <w:pPr>
        <w:ind w:left="2160" w:hanging="180"/>
      </w:pPr>
    </w:lvl>
    <w:lvl w:ilvl="3" w:tplc="45532504" w:tentative="1">
      <w:start w:val="1"/>
      <w:numFmt w:val="decimal"/>
      <w:lvlText w:val="%4."/>
      <w:lvlJc w:val="left"/>
      <w:pPr>
        <w:ind w:left="2880" w:hanging="360"/>
      </w:pPr>
    </w:lvl>
    <w:lvl w:ilvl="4" w:tplc="45532504" w:tentative="1">
      <w:start w:val="1"/>
      <w:numFmt w:val="lowerLetter"/>
      <w:lvlText w:val="%5."/>
      <w:lvlJc w:val="left"/>
      <w:pPr>
        <w:ind w:left="3600" w:hanging="360"/>
      </w:pPr>
    </w:lvl>
    <w:lvl w:ilvl="5" w:tplc="45532504" w:tentative="1">
      <w:start w:val="1"/>
      <w:numFmt w:val="lowerRoman"/>
      <w:lvlText w:val="%6."/>
      <w:lvlJc w:val="right"/>
      <w:pPr>
        <w:ind w:left="4320" w:hanging="180"/>
      </w:pPr>
    </w:lvl>
    <w:lvl w:ilvl="6" w:tplc="45532504" w:tentative="1">
      <w:start w:val="1"/>
      <w:numFmt w:val="decimal"/>
      <w:lvlText w:val="%7."/>
      <w:lvlJc w:val="left"/>
      <w:pPr>
        <w:ind w:left="5040" w:hanging="360"/>
      </w:pPr>
    </w:lvl>
    <w:lvl w:ilvl="7" w:tplc="45532504" w:tentative="1">
      <w:start w:val="1"/>
      <w:numFmt w:val="lowerLetter"/>
      <w:lvlText w:val="%8."/>
      <w:lvlJc w:val="left"/>
      <w:pPr>
        <w:ind w:left="5760" w:hanging="360"/>
      </w:pPr>
    </w:lvl>
    <w:lvl w:ilvl="8" w:tplc="45532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9">
    <w:multiLevelType w:val="hybridMultilevel"/>
    <w:lvl w:ilvl="0" w:tplc="99154246">
      <w:start w:val="1"/>
      <w:numFmt w:val="decimal"/>
      <w:lvlText w:val="%1."/>
      <w:lvlJc w:val="left"/>
      <w:pPr>
        <w:ind w:left="720" w:hanging="360"/>
      </w:pPr>
    </w:lvl>
    <w:lvl w:ilvl="1" w:tplc="99154246" w:tentative="1">
      <w:start w:val="1"/>
      <w:numFmt w:val="lowerLetter"/>
      <w:lvlText w:val="%2."/>
      <w:lvlJc w:val="left"/>
      <w:pPr>
        <w:ind w:left="1440" w:hanging="360"/>
      </w:pPr>
    </w:lvl>
    <w:lvl w:ilvl="2" w:tplc="99154246" w:tentative="1">
      <w:start w:val="1"/>
      <w:numFmt w:val="lowerRoman"/>
      <w:lvlText w:val="%3."/>
      <w:lvlJc w:val="right"/>
      <w:pPr>
        <w:ind w:left="2160" w:hanging="180"/>
      </w:pPr>
    </w:lvl>
    <w:lvl w:ilvl="3" w:tplc="99154246" w:tentative="1">
      <w:start w:val="1"/>
      <w:numFmt w:val="decimal"/>
      <w:lvlText w:val="%4."/>
      <w:lvlJc w:val="left"/>
      <w:pPr>
        <w:ind w:left="2880" w:hanging="360"/>
      </w:pPr>
    </w:lvl>
    <w:lvl w:ilvl="4" w:tplc="99154246" w:tentative="1">
      <w:start w:val="1"/>
      <w:numFmt w:val="lowerLetter"/>
      <w:lvlText w:val="%5."/>
      <w:lvlJc w:val="left"/>
      <w:pPr>
        <w:ind w:left="3600" w:hanging="360"/>
      </w:pPr>
    </w:lvl>
    <w:lvl w:ilvl="5" w:tplc="99154246" w:tentative="1">
      <w:start w:val="1"/>
      <w:numFmt w:val="lowerRoman"/>
      <w:lvlText w:val="%6."/>
      <w:lvlJc w:val="right"/>
      <w:pPr>
        <w:ind w:left="4320" w:hanging="180"/>
      </w:pPr>
    </w:lvl>
    <w:lvl w:ilvl="6" w:tplc="99154246" w:tentative="1">
      <w:start w:val="1"/>
      <w:numFmt w:val="decimal"/>
      <w:lvlText w:val="%7."/>
      <w:lvlJc w:val="left"/>
      <w:pPr>
        <w:ind w:left="5040" w:hanging="360"/>
      </w:pPr>
    </w:lvl>
    <w:lvl w:ilvl="7" w:tplc="99154246" w:tentative="1">
      <w:start w:val="1"/>
      <w:numFmt w:val="lowerLetter"/>
      <w:lvlText w:val="%8."/>
      <w:lvlJc w:val="left"/>
      <w:pPr>
        <w:ind w:left="5760" w:hanging="360"/>
      </w:pPr>
    </w:lvl>
    <w:lvl w:ilvl="8" w:tplc="9915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8">
    <w:multiLevelType w:val="hybridMultilevel"/>
    <w:lvl w:ilvl="0" w:tplc="25190003">
      <w:start w:val="1"/>
      <w:numFmt w:val="decimal"/>
      <w:lvlText w:val="%1."/>
      <w:lvlJc w:val="left"/>
      <w:pPr>
        <w:ind w:left="720" w:hanging="360"/>
      </w:pPr>
    </w:lvl>
    <w:lvl w:ilvl="1" w:tplc="25190003" w:tentative="1">
      <w:start w:val="1"/>
      <w:numFmt w:val="lowerLetter"/>
      <w:lvlText w:val="%2."/>
      <w:lvlJc w:val="left"/>
      <w:pPr>
        <w:ind w:left="1440" w:hanging="360"/>
      </w:pPr>
    </w:lvl>
    <w:lvl w:ilvl="2" w:tplc="25190003" w:tentative="1">
      <w:start w:val="1"/>
      <w:numFmt w:val="lowerRoman"/>
      <w:lvlText w:val="%3."/>
      <w:lvlJc w:val="right"/>
      <w:pPr>
        <w:ind w:left="2160" w:hanging="180"/>
      </w:pPr>
    </w:lvl>
    <w:lvl w:ilvl="3" w:tplc="25190003" w:tentative="1">
      <w:start w:val="1"/>
      <w:numFmt w:val="decimal"/>
      <w:lvlText w:val="%4."/>
      <w:lvlJc w:val="left"/>
      <w:pPr>
        <w:ind w:left="2880" w:hanging="360"/>
      </w:pPr>
    </w:lvl>
    <w:lvl w:ilvl="4" w:tplc="25190003" w:tentative="1">
      <w:start w:val="1"/>
      <w:numFmt w:val="lowerLetter"/>
      <w:lvlText w:val="%5."/>
      <w:lvlJc w:val="left"/>
      <w:pPr>
        <w:ind w:left="3600" w:hanging="360"/>
      </w:pPr>
    </w:lvl>
    <w:lvl w:ilvl="5" w:tplc="25190003" w:tentative="1">
      <w:start w:val="1"/>
      <w:numFmt w:val="lowerRoman"/>
      <w:lvlText w:val="%6."/>
      <w:lvlJc w:val="right"/>
      <w:pPr>
        <w:ind w:left="4320" w:hanging="180"/>
      </w:pPr>
    </w:lvl>
    <w:lvl w:ilvl="6" w:tplc="25190003" w:tentative="1">
      <w:start w:val="1"/>
      <w:numFmt w:val="decimal"/>
      <w:lvlText w:val="%7."/>
      <w:lvlJc w:val="left"/>
      <w:pPr>
        <w:ind w:left="5040" w:hanging="360"/>
      </w:pPr>
    </w:lvl>
    <w:lvl w:ilvl="7" w:tplc="25190003" w:tentative="1">
      <w:start w:val="1"/>
      <w:numFmt w:val="lowerLetter"/>
      <w:lvlText w:val="%8."/>
      <w:lvlJc w:val="left"/>
      <w:pPr>
        <w:ind w:left="5760" w:hanging="360"/>
      </w:pPr>
    </w:lvl>
    <w:lvl w:ilvl="8" w:tplc="2519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7">
    <w:multiLevelType w:val="hybridMultilevel"/>
    <w:lvl w:ilvl="0" w:tplc="44330722">
      <w:start w:val="1"/>
      <w:numFmt w:val="decimal"/>
      <w:lvlText w:val="%1."/>
      <w:lvlJc w:val="left"/>
      <w:pPr>
        <w:ind w:left="720" w:hanging="360"/>
      </w:pPr>
    </w:lvl>
    <w:lvl w:ilvl="1" w:tplc="44330722" w:tentative="1">
      <w:start w:val="1"/>
      <w:numFmt w:val="lowerLetter"/>
      <w:lvlText w:val="%2."/>
      <w:lvlJc w:val="left"/>
      <w:pPr>
        <w:ind w:left="1440" w:hanging="360"/>
      </w:pPr>
    </w:lvl>
    <w:lvl w:ilvl="2" w:tplc="44330722" w:tentative="1">
      <w:start w:val="1"/>
      <w:numFmt w:val="lowerRoman"/>
      <w:lvlText w:val="%3."/>
      <w:lvlJc w:val="right"/>
      <w:pPr>
        <w:ind w:left="2160" w:hanging="180"/>
      </w:pPr>
    </w:lvl>
    <w:lvl w:ilvl="3" w:tplc="44330722" w:tentative="1">
      <w:start w:val="1"/>
      <w:numFmt w:val="decimal"/>
      <w:lvlText w:val="%4."/>
      <w:lvlJc w:val="left"/>
      <w:pPr>
        <w:ind w:left="2880" w:hanging="360"/>
      </w:pPr>
    </w:lvl>
    <w:lvl w:ilvl="4" w:tplc="44330722" w:tentative="1">
      <w:start w:val="1"/>
      <w:numFmt w:val="lowerLetter"/>
      <w:lvlText w:val="%5."/>
      <w:lvlJc w:val="left"/>
      <w:pPr>
        <w:ind w:left="3600" w:hanging="360"/>
      </w:pPr>
    </w:lvl>
    <w:lvl w:ilvl="5" w:tplc="44330722" w:tentative="1">
      <w:start w:val="1"/>
      <w:numFmt w:val="lowerRoman"/>
      <w:lvlText w:val="%6."/>
      <w:lvlJc w:val="right"/>
      <w:pPr>
        <w:ind w:left="4320" w:hanging="180"/>
      </w:pPr>
    </w:lvl>
    <w:lvl w:ilvl="6" w:tplc="44330722" w:tentative="1">
      <w:start w:val="1"/>
      <w:numFmt w:val="decimal"/>
      <w:lvlText w:val="%7."/>
      <w:lvlJc w:val="left"/>
      <w:pPr>
        <w:ind w:left="5040" w:hanging="360"/>
      </w:pPr>
    </w:lvl>
    <w:lvl w:ilvl="7" w:tplc="44330722" w:tentative="1">
      <w:start w:val="1"/>
      <w:numFmt w:val="lowerLetter"/>
      <w:lvlText w:val="%8."/>
      <w:lvlJc w:val="left"/>
      <w:pPr>
        <w:ind w:left="5760" w:hanging="360"/>
      </w:pPr>
    </w:lvl>
    <w:lvl w:ilvl="8" w:tplc="44330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6">
    <w:multiLevelType w:val="hybridMultilevel"/>
    <w:lvl w:ilvl="0" w:tplc="49268058">
      <w:start w:val="1"/>
      <w:numFmt w:val="decimal"/>
      <w:lvlText w:val="%1."/>
      <w:lvlJc w:val="left"/>
      <w:pPr>
        <w:ind w:left="720" w:hanging="360"/>
      </w:pPr>
    </w:lvl>
    <w:lvl w:ilvl="1" w:tplc="49268058" w:tentative="1">
      <w:start w:val="1"/>
      <w:numFmt w:val="lowerLetter"/>
      <w:lvlText w:val="%2."/>
      <w:lvlJc w:val="left"/>
      <w:pPr>
        <w:ind w:left="1440" w:hanging="360"/>
      </w:pPr>
    </w:lvl>
    <w:lvl w:ilvl="2" w:tplc="49268058" w:tentative="1">
      <w:start w:val="1"/>
      <w:numFmt w:val="lowerRoman"/>
      <w:lvlText w:val="%3."/>
      <w:lvlJc w:val="right"/>
      <w:pPr>
        <w:ind w:left="2160" w:hanging="180"/>
      </w:pPr>
    </w:lvl>
    <w:lvl w:ilvl="3" w:tplc="49268058" w:tentative="1">
      <w:start w:val="1"/>
      <w:numFmt w:val="decimal"/>
      <w:lvlText w:val="%4."/>
      <w:lvlJc w:val="left"/>
      <w:pPr>
        <w:ind w:left="2880" w:hanging="360"/>
      </w:pPr>
    </w:lvl>
    <w:lvl w:ilvl="4" w:tplc="49268058" w:tentative="1">
      <w:start w:val="1"/>
      <w:numFmt w:val="lowerLetter"/>
      <w:lvlText w:val="%5."/>
      <w:lvlJc w:val="left"/>
      <w:pPr>
        <w:ind w:left="3600" w:hanging="360"/>
      </w:pPr>
    </w:lvl>
    <w:lvl w:ilvl="5" w:tplc="49268058" w:tentative="1">
      <w:start w:val="1"/>
      <w:numFmt w:val="lowerRoman"/>
      <w:lvlText w:val="%6."/>
      <w:lvlJc w:val="right"/>
      <w:pPr>
        <w:ind w:left="4320" w:hanging="180"/>
      </w:pPr>
    </w:lvl>
    <w:lvl w:ilvl="6" w:tplc="49268058" w:tentative="1">
      <w:start w:val="1"/>
      <w:numFmt w:val="decimal"/>
      <w:lvlText w:val="%7."/>
      <w:lvlJc w:val="left"/>
      <w:pPr>
        <w:ind w:left="5040" w:hanging="360"/>
      </w:pPr>
    </w:lvl>
    <w:lvl w:ilvl="7" w:tplc="49268058" w:tentative="1">
      <w:start w:val="1"/>
      <w:numFmt w:val="lowerLetter"/>
      <w:lvlText w:val="%8."/>
      <w:lvlJc w:val="left"/>
      <w:pPr>
        <w:ind w:left="5760" w:hanging="360"/>
      </w:pPr>
    </w:lvl>
    <w:lvl w:ilvl="8" w:tplc="49268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5">
    <w:multiLevelType w:val="hybridMultilevel"/>
    <w:lvl w:ilvl="0" w:tplc="88092232">
      <w:start w:val="1"/>
      <w:numFmt w:val="decimal"/>
      <w:lvlText w:val="%1."/>
      <w:lvlJc w:val="left"/>
      <w:pPr>
        <w:ind w:left="720" w:hanging="360"/>
      </w:pPr>
    </w:lvl>
    <w:lvl w:ilvl="1" w:tplc="88092232" w:tentative="1">
      <w:start w:val="1"/>
      <w:numFmt w:val="lowerLetter"/>
      <w:lvlText w:val="%2."/>
      <w:lvlJc w:val="left"/>
      <w:pPr>
        <w:ind w:left="1440" w:hanging="360"/>
      </w:pPr>
    </w:lvl>
    <w:lvl w:ilvl="2" w:tplc="88092232" w:tentative="1">
      <w:start w:val="1"/>
      <w:numFmt w:val="lowerRoman"/>
      <w:lvlText w:val="%3."/>
      <w:lvlJc w:val="right"/>
      <w:pPr>
        <w:ind w:left="2160" w:hanging="180"/>
      </w:pPr>
    </w:lvl>
    <w:lvl w:ilvl="3" w:tplc="88092232" w:tentative="1">
      <w:start w:val="1"/>
      <w:numFmt w:val="decimal"/>
      <w:lvlText w:val="%4."/>
      <w:lvlJc w:val="left"/>
      <w:pPr>
        <w:ind w:left="2880" w:hanging="360"/>
      </w:pPr>
    </w:lvl>
    <w:lvl w:ilvl="4" w:tplc="88092232" w:tentative="1">
      <w:start w:val="1"/>
      <w:numFmt w:val="lowerLetter"/>
      <w:lvlText w:val="%5."/>
      <w:lvlJc w:val="left"/>
      <w:pPr>
        <w:ind w:left="3600" w:hanging="360"/>
      </w:pPr>
    </w:lvl>
    <w:lvl w:ilvl="5" w:tplc="88092232" w:tentative="1">
      <w:start w:val="1"/>
      <w:numFmt w:val="lowerRoman"/>
      <w:lvlText w:val="%6."/>
      <w:lvlJc w:val="right"/>
      <w:pPr>
        <w:ind w:left="4320" w:hanging="180"/>
      </w:pPr>
    </w:lvl>
    <w:lvl w:ilvl="6" w:tplc="88092232" w:tentative="1">
      <w:start w:val="1"/>
      <w:numFmt w:val="decimal"/>
      <w:lvlText w:val="%7."/>
      <w:lvlJc w:val="left"/>
      <w:pPr>
        <w:ind w:left="5040" w:hanging="360"/>
      </w:pPr>
    </w:lvl>
    <w:lvl w:ilvl="7" w:tplc="88092232" w:tentative="1">
      <w:start w:val="1"/>
      <w:numFmt w:val="lowerLetter"/>
      <w:lvlText w:val="%8."/>
      <w:lvlJc w:val="left"/>
      <w:pPr>
        <w:ind w:left="5760" w:hanging="360"/>
      </w:pPr>
    </w:lvl>
    <w:lvl w:ilvl="8" w:tplc="88092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4">
    <w:multiLevelType w:val="hybridMultilevel"/>
    <w:lvl w:ilvl="0" w:tplc="29536577">
      <w:start w:val="1"/>
      <w:numFmt w:val="decimal"/>
      <w:lvlText w:val="%1."/>
      <w:lvlJc w:val="left"/>
      <w:pPr>
        <w:ind w:left="720" w:hanging="360"/>
      </w:pPr>
    </w:lvl>
    <w:lvl w:ilvl="1" w:tplc="29536577" w:tentative="1">
      <w:start w:val="1"/>
      <w:numFmt w:val="lowerLetter"/>
      <w:lvlText w:val="%2."/>
      <w:lvlJc w:val="left"/>
      <w:pPr>
        <w:ind w:left="1440" w:hanging="360"/>
      </w:pPr>
    </w:lvl>
    <w:lvl w:ilvl="2" w:tplc="29536577" w:tentative="1">
      <w:start w:val="1"/>
      <w:numFmt w:val="lowerRoman"/>
      <w:lvlText w:val="%3."/>
      <w:lvlJc w:val="right"/>
      <w:pPr>
        <w:ind w:left="2160" w:hanging="180"/>
      </w:pPr>
    </w:lvl>
    <w:lvl w:ilvl="3" w:tplc="29536577" w:tentative="1">
      <w:start w:val="1"/>
      <w:numFmt w:val="decimal"/>
      <w:lvlText w:val="%4."/>
      <w:lvlJc w:val="left"/>
      <w:pPr>
        <w:ind w:left="2880" w:hanging="360"/>
      </w:pPr>
    </w:lvl>
    <w:lvl w:ilvl="4" w:tplc="29536577" w:tentative="1">
      <w:start w:val="1"/>
      <w:numFmt w:val="lowerLetter"/>
      <w:lvlText w:val="%5."/>
      <w:lvlJc w:val="left"/>
      <w:pPr>
        <w:ind w:left="3600" w:hanging="360"/>
      </w:pPr>
    </w:lvl>
    <w:lvl w:ilvl="5" w:tplc="29536577" w:tentative="1">
      <w:start w:val="1"/>
      <w:numFmt w:val="lowerRoman"/>
      <w:lvlText w:val="%6."/>
      <w:lvlJc w:val="right"/>
      <w:pPr>
        <w:ind w:left="4320" w:hanging="180"/>
      </w:pPr>
    </w:lvl>
    <w:lvl w:ilvl="6" w:tplc="29536577" w:tentative="1">
      <w:start w:val="1"/>
      <w:numFmt w:val="decimal"/>
      <w:lvlText w:val="%7."/>
      <w:lvlJc w:val="left"/>
      <w:pPr>
        <w:ind w:left="5040" w:hanging="360"/>
      </w:pPr>
    </w:lvl>
    <w:lvl w:ilvl="7" w:tplc="29536577" w:tentative="1">
      <w:start w:val="1"/>
      <w:numFmt w:val="lowerLetter"/>
      <w:lvlText w:val="%8."/>
      <w:lvlJc w:val="left"/>
      <w:pPr>
        <w:ind w:left="5760" w:hanging="360"/>
      </w:pPr>
    </w:lvl>
    <w:lvl w:ilvl="8" w:tplc="2953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3">
    <w:multiLevelType w:val="hybridMultilevel"/>
    <w:lvl w:ilvl="0" w:tplc="15085303">
      <w:start w:val="1"/>
      <w:numFmt w:val="decimal"/>
      <w:lvlText w:val="%1."/>
      <w:lvlJc w:val="left"/>
      <w:pPr>
        <w:ind w:left="720" w:hanging="360"/>
      </w:pPr>
    </w:lvl>
    <w:lvl w:ilvl="1" w:tplc="15085303" w:tentative="1">
      <w:start w:val="1"/>
      <w:numFmt w:val="lowerLetter"/>
      <w:lvlText w:val="%2."/>
      <w:lvlJc w:val="left"/>
      <w:pPr>
        <w:ind w:left="1440" w:hanging="360"/>
      </w:pPr>
    </w:lvl>
    <w:lvl w:ilvl="2" w:tplc="15085303" w:tentative="1">
      <w:start w:val="1"/>
      <w:numFmt w:val="lowerRoman"/>
      <w:lvlText w:val="%3."/>
      <w:lvlJc w:val="right"/>
      <w:pPr>
        <w:ind w:left="2160" w:hanging="180"/>
      </w:pPr>
    </w:lvl>
    <w:lvl w:ilvl="3" w:tplc="15085303" w:tentative="1">
      <w:start w:val="1"/>
      <w:numFmt w:val="decimal"/>
      <w:lvlText w:val="%4."/>
      <w:lvlJc w:val="left"/>
      <w:pPr>
        <w:ind w:left="2880" w:hanging="360"/>
      </w:pPr>
    </w:lvl>
    <w:lvl w:ilvl="4" w:tplc="15085303" w:tentative="1">
      <w:start w:val="1"/>
      <w:numFmt w:val="lowerLetter"/>
      <w:lvlText w:val="%5."/>
      <w:lvlJc w:val="left"/>
      <w:pPr>
        <w:ind w:left="3600" w:hanging="360"/>
      </w:pPr>
    </w:lvl>
    <w:lvl w:ilvl="5" w:tplc="15085303" w:tentative="1">
      <w:start w:val="1"/>
      <w:numFmt w:val="lowerRoman"/>
      <w:lvlText w:val="%6."/>
      <w:lvlJc w:val="right"/>
      <w:pPr>
        <w:ind w:left="4320" w:hanging="180"/>
      </w:pPr>
    </w:lvl>
    <w:lvl w:ilvl="6" w:tplc="15085303" w:tentative="1">
      <w:start w:val="1"/>
      <w:numFmt w:val="decimal"/>
      <w:lvlText w:val="%7."/>
      <w:lvlJc w:val="left"/>
      <w:pPr>
        <w:ind w:left="5040" w:hanging="360"/>
      </w:pPr>
    </w:lvl>
    <w:lvl w:ilvl="7" w:tplc="15085303" w:tentative="1">
      <w:start w:val="1"/>
      <w:numFmt w:val="lowerLetter"/>
      <w:lvlText w:val="%8."/>
      <w:lvlJc w:val="left"/>
      <w:pPr>
        <w:ind w:left="5760" w:hanging="360"/>
      </w:pPr>
    </w:lvl>
    <w:lvl w:ilvl="8" w:tplc="1508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2">
    <w:multiLevelType w:val="hybridMultilevel"/>
    <w:lvl w:ilvl="0" w:tplc="34352465">
      <w:start w:val="1"/>
      <w:numFmt w:val="decimal"/>
      <w:lvlText w:val="%1."/>
      <w:lvlJc w:val="left"/>
      <w:pPr>
        <w:ind w:left="720" w:hanging="360"/>
      </w:pPr>
    </w:lvl>
    <w:lvl w:ilvl="1" w:tplc="34352465" w:tentative="1">
      <w:start w:val="1"/>
      <w:numFmt w:val="lowerLetter"/>
      <w:lvlText w:val="%2."/>
      <w:lvlJc w:val="left"/>
      <w:pPr>
        <w:ind w:left="1440" w:hanging="360"/>
      </w:pPr>
    </w:lvl>
    <w:lvl w:ilvl="2" w:tplc="34352465" w:tentative="1">
      <w:start w:val="1"/>
      <w:numFmt w:val="lowerRoman"/>
      <w:lvlText w:val="%3."/>
      <w:lvlJc w:val="right"/>
      <w:pPr>
        <w:ind w:left="2160" w:hanging="180"/>
      </w:pPr>
    </w:lvl>
    <w:lvl w:ilvl="3" w:tplc="34352465" w:tentative="1">
      <w:start w:val="1"/>
      <w:numFmt w:val="decimal"/>
      <w:lvlText w:val="%4."/>
      <w:lvlJc w:val="left"/>
      <w:pPr>
        <w:ind w:left="2880" w:hanging="360"/>
      </w:pPr>
    </w:lvl>
    <w:lvl w:ilvl="4" w:tplc="34352465" w:tentative="1">
      <w:start w:val="1"/>
      <w:numFmt w:val="lowerLetter"/>
      <w:lvlText w:val="%5."/>
      <w:lvlJc w:val="left"/>
      <w:pPr>
        <w:ind w:left="3600" w:hanging="360"/>
      </w:pPr>
    </w:lvl>
    <w:lvl w:ilvl="5" w:tplc="34352465" w:tentative="1">
      <w:start w:val="1"/>
      <w:numFmt w:val="lowerRoman"/>
      <w:lvlText w:val="%6."/>
      <w:lvlJc w:val="right"/>
      <w:pPr>
        <w:ind w:left="4320" w:hanging="180"/>
      </w:pPr>
    </w:lvl>
    <w:lvl w:ilvl="6" w:tplc="34352465" w:tentative="1">
      <w:start w:val="1"/>
      <w:numFmt w:val="decimal"/>
      <w:lvlText w:val="%7."/>
      <w:lvlJc w:val="left"/>
      <w:pPr>
        <w:ind w:left="5040" w:hanging="360"/>
      </w:pPr>
    </w:lvl>
    <w:lvl w:ilvl="7" w:tplc="34352465" w:tentative="1">
      <w:start w:val="1"/>
      <w:numFmt w:val="lowerLetter"/>
      <w:lvlText w:val="%8."/>
      <w:lvlJc w:val="left"/>
      <w:pPr>
        <w:ind w:left="5760" w:hanging="360"/>
      </w:pPr>
    </w:lvl>
    <w:lvl w:ilvl="8" w:tplc="3435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1">
    <w:multiLevelType w:val="hybridMultilevel"/>
    <w:lvl w:ilvl="0" w:tplc="36500946">
      <w:start w:val="1"/>
      <w:numFmt w:val="decimal"/>
      <w:lvlText w:val="%1."/>
      <w:lvlJc w:val="left"/>
      <w:pPr>
        <w:ind w:left="720" w:hanging="360"/>
      </w:pPr>
    </w:lvl>
    <w:lvl w:ilvl="1" w:tplc="36500946" w:tentative="1">
      <w:start w:val="1"/>
      <w:numFmt w:val="lowerLetter"/>
      <w:lvlText w:val="%2."/>
      <w:lvlJc w:val="left"/>
      <w:pPr>
        <w:ind w:left="1440" w:hanging="360"/>
      </w:pPr>
    </w:lvl>
    <w:lvl w:ilvl="2" w:tplc="36500946" w:tentative="1">
      <w:start w:val="1"/>
      <w:numFmt w:val="lowerRoman"/>
      <w:lvlText w:val="%3."/>
      <w:lvlJc w:val="right"/>
      <w:pPr>
        <w:ind w:left="2160" w:hanging="180"/>
      </w:pPr>
    </w:lvl>
    <w:lvl w:ilvl="3" w:tplc="36500946" w:tentative="1">
      <w:start w:val="1"/>
      <w:numFmt w:val="decimal"/>
      <w:lvlText w:val="%4."/>
      <w:lvlJc w:val="left"/>
      <w:pPr>
        <w:ind w:left="2880" w:hanging="360"/>
      </w:pPr>
    </w:lvl>
    <w:lvl w:ilvl="4" w:tplc="36500946" w:tentative="1">
      <w:start w:val="1"/>
      <w:numFmt w:val="lowerLetter"/>
      <w:lvlText w:val="%5."/>
      <w:lvlJc w:val="left"/>
      <w:pPr>
        <w:ind w:left="3600" w:hanging="360"/>
      </w:pPr>
    </w:lvl>
    <w:lvl w:ilvl="5" w:tplc="36500946" w:tentative="1">
      <w:start w:val="1"/>
      <w:numFmt w:val="lowerRoman"/>
      <w:lvlText w:val="%6."/>
      <w:lvlJc w:val="right"/>
      <w:pPr>
        <w:ind w:left="4320" w:hanging="180"/>
      </w:pPr>
    </w:lvl>
    <w:lvl w:ilvl="6" w:tplc="36500946" w:tentative="1">
      <w:start w:val="1"/>
      <w:numFmt w:val="decimal"/>
      <w:lvlText w:val="%7."/>
      <w:lvlJc w:val="left"/>
      <w:pPr>
        <w:ind w:left="5040" w:hanging="360"/>
      </w:pPr>
    </w:lvl>
    <w:lvl w:ilvl="7" w:tplc="36500946" w:tentative="1">
      <w:start w:val="1"/>
      <w:numFmt w:val="lowerLetter"/>
      <w:lvlText w:val="%8."/>
      <w:lvlJc w:val="left"/>
      <w:pPr>
        <w:ind w:left="5760" w:hanging="360"/>
      </w:pPr>
    </w:lvl>
    <w:lvl w:ilvl="8" w:tplc="3650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0">
    <w:multiLevelType w:val="hybridMultilevel"/>
    <w:lvl w:ilvl="0" w:tplc="95220711">
      <w:start w:val="1"/>
      <w:numFmt w:val="decimal"/>
      <w:lvlText w:val="%1."/>
      <w:lvlJc w:val="left"/>
      <w:pPr>
        <w:ind w:left="720" w:hanging="360"/>
      </w:pPr>
    </w:lvl>
    <w:lvl w:ilvl="1" w:tplc="95220711" w:tentative="1">
      <w:start w:val="1"/>
      <w:numFmt w:val="lowerLetter"/>
      <w:lvlText w:val="%2."/>
      <w:lvlJc w:val="left"/>
      <w:pPr>
        <w:ind w:left="1440" w:hanging="360"/>
      </w:pPr>
    </w:lvl>
    <w:lvl w:ilvl="2" w:tplc="95220711" w:tentative="1">
      <w:start w:val="1"/>
      <w:numFmt w:val="lowerRoman"/>
      <w:lvlText w:val="%3."/>
      <w:lvlJc w:val="right"/>
      <w:pPr>
        <w:ind w:left="2160" w:hanging="180"/>
      </w:pPr>
    </w:lvl>
    <w:lvl w:ilvl="3" w:tplc="95220711" w:tentative="1">
      <w:start w:val="1"/>
      <w:numFmt w:val="decimal"/>
      <w:lvlText w:val="%4."/>
      <w:lvlJc w:val="left"/>
      <w:pPr>
        <w:ind w:left="2880" w:hanging="360"/>
      </w:pPr>
    </w:lvl>
    <w:lvl w:ilvl="4" w:tplc="95220711" w:tentative="1">
      <w:start w:val="1"/>
      <w:numFmt w:val="lowerLetter"/>
      <w:lvlText w:val="%5."/>
      <w:lvlJc w:val="left"/>
      <w:pPr>
        <w:ind w:left="3600" w:hanging="360"/>
      </w:pPr>
    </w:lvl>
    <w:lvl w:ilvl="5" w:tplc="95220711" w:tentative="1">
      <w:start w:val="1"/>
      <w:numFmt w:val="lowerRoman"/>
      <w:lvlText w:val="%6."/>
      <w:lvlJc w:val="right"/>
      <w:pPr>
        <w:ind w:left="4320" w:hanging="180"/>
      </w:pPr>
    </w:lvl>
    <w:lvl w:ilvl="6" w:tplc="95220711" w:tentative="1">
      <w:start w:val="1"/>
      <w:numFmt w:val="decimal"/>
      <w:lvlText w:val="%7."/>
      <w:lvlJc w:val="left"/>
      <w:pPr>
        <w:ind w:left="5040" w:hanging="360"/>
      </w:pPr>
    </w:lvl>
    <w:lvl w:ilvl="7" w:tplc="95220711" w:tentative="1">
      <w:start w:val="1"/>
      <w:numFmt w:val="lowerLetter"/>
      <w:lvlText w:val="%8."/>
      <w:lvlJc w:val="left"/>
      <w:pPr>
        <w:ind w:left="5760" w:hanging="360"/>
      </w:pPr>
    </w:lvl>
    <w:lvl w:ilvl="8" w:tplc="95220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9">
    <w:multiLevelType w:val="hybridMultilevel"/>
    <w:lvl w:ilvl="0" w:tplc="42618098">
      <w:start w:val="1"/>
      <w:numFmt w:val="decimal"/>
      <w:lvlText w:val="%1."/>
      <w:lvlJc w:val="left"/>
      <w:pPr>
        <w:ind w:left="720" w:hanging="360"/>
      </w:pPr>
    </w:lvl>
    <w:lvl w:ilvl="1" w:tplc="42618098" w:tentative="1">
      <w:start w:val="1"/>
      <w:numFmt w:val="lowerLetter"/>
      <w:lvlText w:val="%2."/>
      <w:lvlJc w:val="left"/>
      <w:pPr>
        <w:ind w:left="1440" w:hanging="360"/>
      </w:pPr>
    </w:lvl>
    <w:lvl w:ilvl="2" w:tplc="42618098" w:tentative="1">
      <w:start w:val="1"/>
      <w:numFmt w:val="lowerRoman"/>
      <w:lvlText w:val="%3."/>
      <w:lvlJc w:val="right"/>
      <w:pPr>
        <w:ind w:left="2160" w:hanging="180"/>
      </w:pPr>
    </w:lvl>
    <w:lvl w:ilvl="3" w:tplc="42618098" w:tentative="1">
      <w:start w:val="1"/>
      <w:numFmt w:val="decimal"/>
      <w:lvlText w:val="%4."/>
      <w:lvlJc w:val="left"/>
      <w:pPr>
        <w:ind w:left="2880" w:hanging="360"/>
      </w:pPr>
    </w:lvl>
    <w:lvl w:ilvl="4" w:tplc="42618098" w:tentative="1">
      <w:start w:val="1"/>
      <w:numFmt w:val="lowerLetter"/>
      <w:lvlText w:val="%5."/>
      <w:lvlJc w:val="left"/>
      <w:pPr>
        <w:ind w:left="3600" w:hanging="360"/>
      </w:pPr>
    </w:lvl>
    <w:lvl w:ilvl="5" w:tplc="42618098" w:tentative="1">
      <w:start w:val="1"/>
      <w:numFmt w:val="lowerRoman"/>
      <w:lvlText w:val="%6."/>
      <w:lvlJc w:val="right"/>
      <w:pPr>
        <w:ind w:left="4320" w:hanging="180"/>
      </w:pPr>
    </w:lvl>
    <w:lvl w:ilvl="6" w:tplc="42618098" w:tentative="1">
      <w:start w:val="1"/>
      <w:numFmt w:val="decimal"/>
      <w:lvlText w:val="%7."/>
      <w:lvlJc w:val="left"/>
      <w:pPr>
        <w:ind w:left="5040" w:hanging="360"/>
      </w:pPr>
    </w:lvl>
    <w:lvl w:ilvl="7" w:tplc="42618098" w:tentative="1">
      <w:start w:val="1"/>
      <w:numFmt w:val="lowerLetter"/>
      <w:lvlText w:val="%8."/>
      <w:lvlJc w:val="left"/>
      <w:pPr>
        <w:ind w:left="5760" w:hanging="360"/>
      </w:pPr>
    </w:lvl>
    <w:lvl w:ilvl="8" w:tplc="42618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8">
    <w:multiLevelType w:val="hybridMultilevel"/>
    <w:lvl w:ilvl="0" w:tplc="65153319">
      <w:start w:val="1"/>
      <w:numFmt w:val="decimal"/>
      <w:lvlText w:val="%1."/>
      <w:lvlJc w:val="left"/>
      <w:pPr>
        <w:ind w:left="720" w:hanging="360"/>
      </w:pPr>
    </w:lvl>
    <w:lvl w:ilvl="1" w:tplc="65153319" w:tentative="1">
      <w:start w:val="1"/>
      <w:numFmt w:val="lowerLetter"/>
      <w:lvlText w:val="%2."/>
      <w:lvlJc w:val="left"/>
      <w:pPr>
        <w:ind w:left="1440" w:hanging="360"/>
      </w:pPr>
    </w:lvl>
    <w:lvl w:ilvl="2" w:tplc="65153319" w:tentative="1">
      <w:start w:val="1"/>
      <w:numFmt w:val="lowerRoman"/>
      <w:lvlText w:val="%3."/>
      <w:lvlJc w:val="right"/>
      <w:pPr>
        <w:ind w:left="2160" w:hanging="180"/>
      </w:pPr>
    </w:lvl>
    <w:lvl w:ilvl="3" w:tplc="65153319" w:tentative="1">
      <w:start w:val="1"/>
      <w:numFmt w:val="decimal"/>
      <w:lvlText w:val="%4."/>
      <w:lvlJc w:val="left"/>
      <w:pPr>
        <w:ind w:left="2880" w:hanging="360"/>
      </w:pPr>
    </w:lvl>
    <w:lvl w:ilvl="4" w:tplc="65153319" w:tentative="1">
      <w:start w:val="1"/>
      <w:numFmt w:val="lowerLetter"/>
      <w:lvlText w:val="%5."/>
      <w:lvlJc w:val="left"/>
      <w:pPr>
        <w:ind w:left="3600" w:hanging="360"/>
      </w:pPr>
    </w:lvl>
    <w:lvl w:ilvl="5" w:tplc="65153319" w:tentative="1">
      <w:start w:val="1"/>
      <w:numFmt w:val="lowerRoman"/>
      <w:lvlText w:val="%6."/>
      <w:lvlJc w:val="right"/>
      <w:pPr>
        <w:ind w:left="4320" w:hanging="180"/>
      </w:pPr>
    </w:lvl>
    <w:lvl w:ilvl="6" w:tplc="65153319" w:tentative="1">
      <w:start w:val="1"/>
      <w:numFmt w:val="decimal"/>
      <w:lvlText w:val="%7."/>
      <w:lvlJc w:val="left"/>
      <w:pPr>
        <w:ind w:left="5040" w:hanging="360"/>
      </w:pPr>
    </w:lvl>
    <w:lvl w:ilvl="7" w:tplc="65153319" w:tentative="1">
      <w:start w:val="1"/>
      <w:numFmt w:val="lowerLetter"/>
      <w:lvlText w:val="%8."/>
      <w:lvlJc w:val="left"/>
      <w:pPr>
        <w:ind w:left="5760" w:hanging="360"/>
      </w:pPr>
    </w:lvl>
    <w:lvl w:ilvl="8" w:tplc="65153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7">
    <w:multiLevelType w:val="hybridMultilevel"/>
    <w:lvl w:ilvl="0" w:tplc="98752868">
      <w:start w:val="1"/>
      <w:numFmt w:val="decimal"/>
      <w:lvlText w:val="%1."/>
      <w:lvlJc w:val="left"/>
      <w:pPr>
        <w:ind w:left="720" w:hanging="360"/>
      </w:pPr>
    </w:lvl>
    <w:lvl w:ilvl="1" w:tplc="98752868" w:tentative="1">
      <w:start w:val="1"/>
      <w:numFmt w:val="lowerLetter"/>
      <w:lvlText w:val="%2."/>
      <w:lvlJc w:val="left"/>
      <w:pPr>
        <w:ind w:left="1440" w:hanging="360"/>
      </w:pPr>
    </w:lvl>
    <w:lvl w:ilvl="2" w:tplc="98752868" w:tentative="1">
      <w:start w:val="1"/>
      <w:numFmt w:val="lowerRoman"/>
      <w:lvlText w:val="%3."/>
      <w:lvlJc w:val="right"/>
      <w:pPr>
        <w:ind w:left="2160" w:hanging="180"/>
      </w:pPr>
    </w:lvl>
    <w:lvl w:ilvl="3" w:tplc="98752868" w:tentative="1">
      <w:start w:val="1"/>
      <w:numFmt w:val="decimal"/>
      <w:lvlText w:val="%4."/>
      <w:lvlJc w:val="left"/>
      <w:pPr>
        <w:ind w:left="2880" w:hanging="360"/>
      </w:pPr>
    </w:lvl>
    <w:lvl w:ilvl="4" w:tplc="98752868" w:tentative="1">
      <w:start w:val="1"/>
      <w:numFmt w:val="lowerLetter"/>
      <w:lvlText w:val="%5."/>
      <w:lvlJc w:val="left"/>
      <w:pPr>
        <w:ind w:left="3600" w:hanging="360"/>
      </w:pPr>
    </w:lvl>
    <w:lvl w:ilvl="5" w:tplc="98752868" w:tentative="1">
      <w:start w:val="1"/>
      <w:numFmt w:val="lowerRoman"/>
      <w:lvlText w:val="%6."/>
      <w:lvlJc w:val="right"/>
      <w:pPr>
        <w:ind w:left="4320" w:hanging="180"/>
      </w:pPr>
    </w:lvl>
    <w:lvl w:ilvl="6" w:tplc="98752868" w:tentative="1">
      <w:start w:val="1"/>
      <w:numFmt w:val="decimal"/>
      <w:lvlText w:val="%7."/>
      <w:lvlJc w:val="left"/>
      <w:pPr>
        <w:ind w:left="5040" w:hanging="360"/>
      </w:pPr>
    </w:lvl>
    <w:lvl w:ilvl="7" w:tplc="98752868" w:tentative="1">
      <w:start w:val="1"/>
      <w:numFmt w:val="lowerLetter"/>
      <w:lvlText w:val="%8."/>
      <w:lvlJc w:val="left"/>
      <w:pPr>
        <w:ind w:left="5760" w:hanging="360"/>
      </w:pPr>
    </w:lvl>
    <w:lvl w:ilvl="8" w:tplc="9875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6">
    <w:multiLevelType w:val="hybridMultilevel"/>
    <w:lvl w:ilvl="0" w:tplc="72901582">
      <w:start w:val="1"/>
      <w:numFmt w:val="decimal"/>
      <w:lvlText w:val="%1."/>
      <w:lvlJc w:val="left"/>
      <w:pPr>
        <w:ind w:left="720" w:hanging="360"/>
      </w:pPr>
    </w:lvl>
    <w:lvl w:ilvl="1" w:tplc="72901582" w:tentative="1">
      <w:start w:val="1"/>
      <w:numFmt w:val="lowerLetter"/>
      <w:lvlText w:val="%2."/>
      <w:lvlJc w:val="left"/>
      <w:pPr>
        <w:ind w:left="1440" w:hanging="360"/>
      </w:pPr>
    </w:lvl>
    <w:lvl w:ilvl="2" w:tplc="72901582" w:tentative="1">
      <w:start w:val="1"/>
      <w:numFmt w:val="lowerRoman"/>
      <w:lvlText w:val="%3."/>
      <w:lvlJc w:val="right"/>
      <w:pPr>
        <w:ind w:left="2160" w:hanging="180"/>
      </w:pPr>
    </w:lvl>
    <w:lvl w:ilvl="3" w:tplc="72901582" w:tentative="1">
      <w:start w:val="1"/>
      <w:numFmt w:val="decimal"/>
      <w:lvlText w:val="%4."/>
      <w:lvlJc w:val="left"/>
      <w:pPr>
        <w:ind w:left="2880" w:hanging="360"/>
      </w:pPr>
    </w:lvl>
    <w:lvl w:ilvl="4" w:tplc="72901582" w:tentative="1">
      <w:start w:val="1"/>
      <w:numFmt w:val="lowerLetter"/>
      <w:lvlText w:val="%5."/>
      <w:lvlJc w:val="left"/>
      <w:pPr>
        <w:ind w:left="3600" w:hanging="360"/>
      </w:pPr>
    </w:lvl>
    <w:lvl w:ilvl="5" w:tplc="72901582" w:tentative="1">
      <w:start w:val="1"/>
      <w:numFmt w:val="lowerRoman"/>
      <w:lvlText w:val="%6."/>
      <w:lvlJc w:val="right"/>
      <w:pPr>
        <w:ind w:left="4320" w:hanging="180"/>
      </w:pPr>
    </w:lvl>
    <w:lvl w:ilvl="6" w:tplc="72901582" w:tentative="1">
      <w:start w:val="1"/>
      <w:numFmt w:val="decimal"/>
      <w:lvlText w:val="%7."/>
      <w:lvlJc w:val="left"/>
      <w:pPr>
        <w:ind w:left="5040" w:hanging="360"/>
      </w:pPr>
    </w:lvl>
    <w:lvl w:ilvl="7" w:tplc="72901582" w:tentative="1">
      <w:start w:val="1"/>
      <w:numFmt w:val="lowerLetter"/>
      <w:lvlText w:val="%8."/>
      <w:lvlJc w:val="left"/>
      <w:pPr>
        <w:ind w:left="5760" w:hanging="360"/>
      </w:pPr>
    </w:lvl>
    <w:lvl w:ilvl="8" w:tplc="7290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5">
    <w:multiLevelType w:val="hybridMultilevel"/>
    <w:lvl w:ilvl="0" w:tplc="60765681">
      <w:start w:val="1"/>
      <w:numFmt w:val="decimal"/>
      <w:lvlText w:val="%1."/>
      <w:lvlJc w:val="left"/>
      <w:pPr>
        <w:ind w:left="720" w:hanging="360"/>
      </w:pPr>
    </w:lvl>
    <w:lvl w:ilvl="1" w:tplc="60765681" w:tentative="1">
      <w:start w:val="1"/>
      <w:numFmt w:val="lowerLetter"/>
      <w:lvlText w:val="%2."/>
      <w:lvlJc w:val="left"/>
      <w:pPr>
        <w:ind w:left="1440" w:hanging="360"/>
      </w:pPr>
    </w:lvl>
    <w:lvl w:ilvl="2" w:tplc="60765681" w:tentative="1">
      <w:start w:val="1"/>
      <w:numFmt w:val="lowerRoman"/>
      <w:lvlText w:val="%3."/>
      <w:lvlJc w:val="right"/>
      <w:pPr>
        <w:ind w:left="2160" w:hanging="180"/>
      </w:pPr>
    </w:lvl>
    <w:lvl w:ilvl="3" w:tplc="60765681" w:tentative="1">
      <w:start w:val="1"/>
      <w:numFmt w:val="decimal"/>
      <w:lvlText w:val="%4."/>
      <w:lvlJc w:val="left"/>
      <w:pPr>
        <w:ind w:left="2880" w:hanging="360"/>
      </w:pPr>
    </w:lvl>
    <w:lvl w:ilvl="4" w:tplc="60765681" w:tentative="1">
      <w:start w:val="1"/>
      <w:numFmt w:val="lowerLetter"/>
      <w:lvlText w:val="%5."/>
      <w:lvlJc w:val="left"/>
      <w:pPr>
        <w:ind w:left="3600" w:hanging="360"/>
      </w:pPr>
    </w:lvl>
    <w:lvl w:ilvl="5" w:tplc="60765681" w:tentative="1">
      <w:start w:val="1"/>
      <w:numFmt w:val="lowerRoman"/>
      <w:lvlText w:val="%6."/>
      <w:lvlJc w:val="right"/>
      <w:pPr>
        <w:ind w:left="4320" w:hanging="180"/>
      </w:pPr>
    </w:lvl>
    <w:lvl w:ilvl="6" w:tplc="60765681" w:tentative="1">
      <w:start w:val="1"/>
      <w:numFmt w:val="decimal"/>
      <w:lvlText w:val="%7."/>
      <w:lvlJc w:val="left"/>
      <w:pPr>
        <w:ind w:left="5040" w:hanging="360"/>
      </w:pPr>
    </w:lvl>
    <w:lvl w:ilvl="7" w:tplc="60765681" w:tentative="1">
      <w:start w:val="1"/>
      <w:numFmt w:val="lowerLetter"/>
      <w:lvlText w:val="%8."/>
      <w:lvlJc w:val="left"/>
      <w:pPr>
        <w:ind w:left="5760" w:hanging="360"/>
      </w:pPr>
    </w:lvl>
    <w:lvl w:ilvl="8" w:tplc="6076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4">
    <w:multiLevelType w:val="hybridMultilevel"/>
    <w:lvl w:ilvl="0" w:tplc="34589469">
      <w:start w:val="1"/>
      <w:numFmt w:val="decimal"/>
      <w:lvlText w:val="%1."/>
      <w:lvlJc w:val="left"/>
      <w:pPr>
        <w:ind w:left="720" w:hanging="360"/>
      </w:pPr>
    </w:lvl>
    <w:lvl w:ilvl="1" w:tplc="34589469" w:tentative="1">
      <w:start w:val="1"/>
      <w:numFmt w:val="lowerLetter"/>
      <w:lvlText w:val="%2."/>
      <w:lvlJc w:val="left"/>
      <w:pPr>
        <w:ind w:left="1440" w:hanging="360"/>
      </w:pPr>
    </w:lvl>
    <w:lvl w:ilvl="2" w:tplc="34589469" w:tentative="1">
      <w:start w:val="1"/>
      <w:numFmt w:val="lowerRoman"/>
      <w:lvlText w:val="%3."/>
      <w:lvlJc w:val="right"/>
      <w:pPr>
        <w:ind w:left="2160" w:hanging="180"/>
      </w:pPr>
    </w:lvl>
    <w:lvl w:ilvl="3" w:tplc="34589469" w:tentative="1">
      <w:start w:val="1"/>
      <w:numFmt w:val="decimal"/>
      <w:lvlText w:val="%4."/>
      <w:lvlJc w:val="left"/>
      <w:pPr>
        <w:ind w:left="2880" w:hanging="360"/>
      </w:pPr>
    </w:lvl>
    <w:lvl w:ilvl="4" w:tplc="34589469" w:tentative="1">
      <w:start w:val="1"/>
      <w:numFmt w:val="lowerLetter"/>
      <w:lvlText w:val="%5."/>
      <w:lvlJc w:val="left"/>
      <w:pPr>
        <w:ind w:left="3600" w:hanging="360"/>
      </w:pPr>
    </w:lvl>
    <w:lvl w:ilvl="5" w:tplc="34589469" w:tentative="1">
      <w:start w:val="1"/>
      <w:numFmt w:val="lowerRoman"/>
      <w:lvlText w:val="%6."/>
      <w:lvlJc w:val="right"/>
      <w:pPr>
        <w:ind w:left="4320" w:hanging="180"/>
      </w:pPr>
    </w:lvl>
    <w:lvl w:ilvl="6" w:tplc="34589469" w:tentative="1">
      <w:start w:val="1"/>
      <w:numFmt w:val="decimal"/>
      <w:lvlText w:val="%7."/>
      <w:lvlJc w:val="left"/>
      <w:pPr>
        <w:ind w:left="5040" w:hanging="360"/>
      </w:pPr>
    </w:lvl>
    <w:lvl w:ilvl="7" w:tplc="34589469" w:tentative="1">
      <w:start w:val="1"/>
      <w:numFmt w:val="lowerLetter"/>
      <w:lvlText w:val="%8."/>
      <w:lvlJc w:val="left"/>
      <w:pPr>
        <w:ind w:left="5760" w:hanging="360"/>
      </w:pPr>
    </w:lvl>
    <w:lvl w:ilvl="8" w:tplc="34589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3">
    <w:multiLevelType w:val="hybridMultilevel"/>
    <w:lvl w:ilvl="0" w:tplc="251763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303">
    <w:abstractNumId w:val="3303"/>
  </w:num>
  <w:num w:numId="3304">
    <w:abstractNumId w:val="3304"/>
  </w:num>
  <w:num w:numId="3305">
    <w:abstractNumId w:val="3305"/>
  </w:num>
  <w:num w:numId="3306">
    <w:abstractNumId w:val="3306"/>
  </w:num>
  <w:num w:numId="3307">
    <w:abstractNumId w:val="3307"/>
  </w:num>
  <w:num w:numId="3308">
    <w:abstractNumId w:val="3308"/>
  </w:num>
  <w:num w:numId="3309">
    <w:abstractNumId w:val="3309"/>
  </w:num>
  <w:num w:numId="3310">
    <w:abstractNumId w:val="3310"/>
  </w:num>
  <w:num w:numId="3311">
    <w:abstractNumId w:val="3311"/>
  </w:num>
  <w:num w:numId="3312">
    <w:abstractNumId w:val="3312"/>
  </w:num>
  <w:num w:numId="3313">
    <w:abstractNumId w:val="3313"/>
  </w:num>
  <w:num w:numId="3314">
    <w:abstractNumId w:val="3314"/>
  </w:num>
  <w:num w:numId="3315">
    <w:abstractNumId w:val="3315"/>
  </w:num>
  <w:num w:numId="3316">
    <w:abstractNumId w:val="3316"/>
  </w:num>
  <w:num w:numId="3317">
    <w:abstractNumId w:val="3317"/>
  </w:num>
  <w:num w:numId="3318">
    <w:abstractNumId w:val="3318"/>
  </w:num>
  <w:num w:numId="3319">
    <w:abstractNumId w:val="3319"/>
  </w:num>
  <w:num w:numId="3320">
    <w:abstractNumId w:val="3320"/>
  </w:num>
  <w:num w:numId="3321">
    <w:abstractNumId w:val="3321"/>
  </w:num>
  <w:num w:numId="3322">
    <w:abstractNumId w:val="3322"/>
  </w:num>
  <w:num w:numId="3323">
    <w:abstractNumId w:val="3323"/>
  </w:num>
  <w:num w:numId="3324">
    <w:abstractNumId w:val="3324"/>
  </w:num>
  <w:num w:numId="3325">
    <w:abstractNumId w:val="3325"/>
  </w:num>
  <w:num w:numId="3326">
    <w:abstractNumId w:val="3326"/>
  </w:num>
  <w:num w:numId="3327">
    <w:abstractNumId w:val="3327"/>
  </w:num>
  <w:num w:numId="3328">
    <w:abstractNumId w:val="3328"/>
  </w:num>
  <w:num w:numId="3329">
    <w:abstractNumId w:val="3329"/>
  </w:num>
  <w:num w:numId="3330">
    <w:abstractNumId w:val="3330"/>
  </w:num>
  <w:num w:numId="3331">
    <w:abstractNumId w:val="3331"/>
  </w:num>
  <w:num w:numId="3332">
    <w:abstractNumId w:val="3332"/>
  </w:num>
  <w:num w:numId="3333">
    <w:abstractNumId w:val="3333"/>
  </w:num>
  <w:num w:numId="3334">
    <w:abstractNumId w:val="3334"/>
  </w:num>
  <w:num w:numId="3335">
    <w:abstractNumId w:val="3335"/>
  </w:num>
  <w:num w:numId="3336">
    <w:abstractNumId w:val="3336"/>
  </w:num>
  <w:num w:numId="3337">
    <w:abstractNumId w:val="3337"/>
  </w:num>
  <w:num w:numId="3338">
    <w:abstractNumId w:val="3338"/>
  </w:num>
  <w:num w:numId="3339">
    <w:abstractNumId w:val="33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1371870" Type="http://schemas.openxmlformats.org/officeDocument/2006/relationships/comments" Target="comments.xml"/><Relationship Id="rId694419596" Type="http://schemas.microsoft.com/office/2011/relationships/commentsExtended" Target="commentsExtended.xml"/><Relationship Id="rId10996749" Type="http://schemas.openxmlformats.org/officeDocument/2006/relationships/image" Target="media/imgrId10996749.jpg"/><Relationship Id="rId927865c9f5bf4c83f" Type="http://schemas.openxmlformats.org/officeDocument/2006/relationships/hyperlink" Target="https://iservice.lombardini.it/jsp/Template2/manuale.jsp?id=283&amp;parent=1136" TargetMode="External"/><Relationship Id="rId701065c9f5bf4d7c9" Type="http://schemas.openxmlformats.org/officeDocument/2006/relationships/hyperlink" Target="https://iservice.lombardini.it/jsp/Template2/manuale.jsp?id=279&amp;parent=1136&amp;txts=2.18" TargetMode="External"/><Relationship Id="rId767965c9f5bf4deee" Type="http://schemas.openxmlformats.org/officeDocument/2006/relationships/hyperlink" Target="https://iservice.lombardini.it/jsp/Template2/manuale.jsp?id=269&amp;parent=1136" TargetMode="External"/><Relationship Id="rId851865c9f5bf8a861" Type="http://schemas.openxmlformats.org/officeDocument/2006/relationships/hyperlink" Target="https://iservice.lombardini.it/jsp/Template2/manuale.jsp?id=269&amp;parent=1136" TargetMode="External"/><Relationship Id="rId988065c9f5bfaef22" Type="http://schemas.openxmlformats.org/officeDocument/2006/relationships/hyperlink" Target="https://iservice.lombardini.it/jsp/Template2/manuale.jsp?id=269&amp;parent=1136" TargetMode="External"/><Relationship Id="rId213265c9f5bfaf5ac" Type="http://schemas.openxmlformats.org/officeDocument/2006/relationships/hyperlink" Target="https://partners.lombardini.it/App/SparepartCatalogue/Default/Catalogue.aspx" TargetMode="External"/><Relationship Id="rId868465c9f5bfafae9" Type="http://schemas.openxmlformats.org/officeDocument/2006/relationships/hyperlink" Target="https://iservice.lombardini.it/jsp/Template2/manuale.jsp?id=339&amp;parent=1136" TargetMode="External"/><Relationship Id="rId605965c9f5bfb0fb0" Type="http://schemas.openxmlformats.org/officeDocument/2006/relationships/hyperlink" Target="https://iservice.lombardini.it/jsp/Template2/manuale.jsp?id=339&amp;parent=1136" TargetMode="External"/><Relationship Id="rId981565c9f5bfb17c0" Type="http://schemas.openxmlformats.org/officeDocument/2006/relationships/hyperlink" Target="https://iservice.lombardini.it/jsp/Template2/manuale.jsp?id=339&amp;parent=1136" TargetMode="External"/><Relationship Id="rId191165c9f5bfe7d98" Type="http://schemas.openxmlformats.org/officeDocument/2006/relationships/hyperlink" Target="https://iservice.lombardini.it/jsp/Template2/manuale.jsp?id=339&amp;parent=1136" TargetMode="External"/><Relationship Id="rId205265c9f5bfe8d05" Type="http://schemas.openxmlformats.org/officeDocument/2006/relationships/hyperlink" Target="https://iservice.lombardini.it/jsp/Template2/manuale.jsp?id=339&amp;parent=1136" TargetMode="External"/><Relationship Id="rId869565c9f5bfe977c" Type="http://schemas.openxmlformats.org/officeDocument/2006/relationships/hyperlink" Target="https://iservice.lombardini.it/jsp/Template2/manuale.jsp?id=339&amp;parent=1136" TargetMode="External"/><Relationship Id="rId418465c9f5c01292e" Type="http://schemas.openxmlformats.org/officeDocument/2006/relationships/hyperlink" Target="https://iservice.lombardini.it/jsp/Template2/manuale.jsp?id=339&amp;parent=1136" TargetMode="External"/><Relationship Id="rId109665c9f5c01c6c3" Type="http://schemas.openxmlformats.org/officeDocument/2006/relationships/hyperlink" Target="https://iservice.lombardini.it/jsp/Template2/manuale.jsp?id=339&amp;parent=1136" TargetMode="External"/><Relationship Id="rId771365c9f5c01d0a3" Type="http://schemas.openxmlformats.org/officeDocument/2006/relationships/hyperlink" Target="https://iservice.lombardini.it/jsp/Template2/manuale.jsp?id=339&amp;parent=1136" TargetMode="External"/><Relationship Id="rId981965c9f5c040a13" Type="http://schemas.openxmlformats.org/officeDocument/2006/relationships/hyperlink" Target="https://iservice.lombardini.it/jsp/Template2/manuale.jsp?id=339&amp;parent=1136" TargetMode="External"/><Relationship Id="rId436365c9f5c04185f" Type="http://schemas.openxmlformats.org/officeDocument/2006/relationships/hyperlink" Target="https://iservice.lombardini.it/jsp/Template2/manuale.jsp?id=339&amp;parent=1136" TargetMode="External"/><Relationship Id="rId927065c9f5c04e67a" Type="http://schemas.openxmlformats.org/officeDocument/2006/relationships/hyperlink" Target="https://www.youtube.com/embed/zqY-GFl8lG0?rel=0" TargetMode="External"/><Relationship Id="rId837565c9f5c0565cc" Type="http://schemas.openxmlformats.org/officeDocument/2006/relationships/hyperlink" Target="https://iservice.lombardini.it/jsp/Template2/manuale.jsp?id=339&amp;parent=1136" TargetMode="External"/><Relationship Id="rId309065c9f5c07c411" Type="http://schemas.openxmlformats.org/officeDocument/2006/relationships/hyperlink" Target="https://iservice.lombardini.it/jsp/Template2/manuale.jsp?id=339&amp;parent=1136" TargetMode="External"/><Relationship Id="rId868765c9f5c07c929" Type="http://schemas.openxmlformats.org/officeDocument/2006/relationships/hyperlink" Target="https://iservice.lombardini.it/jsp/Template2/manuale.jsp?id=339&amp;parent=1136" TargetMode="External"/><Relationship Id="rId870465c9f5c09aa3d" Type="http://schemas.openxmlformats.org/officeDocument/2006/relationships/hyperlink" Target="https://www.youtube.com/embed/RJLCkTqlczU?rel=0" TargetMode="External"/><Relationship Id="rId814965c9f5c0a1c4d" Type="http://schemas.openxmlformats.org/officeDocument/2006/relationships/hyperlink" Target="https://iservice.lombardini.it/jsp/Template2/manuale.jsp?id=269&amp;parent=1136" TargetMode="External"/><Relationship Id="rId588665c9f5c0c07f8" Type="http://schemas.openxmlformats.org/officeDocument/2006/relationships/hyperlink" Target="https://iservice.lombardini.it/jsp/Template2/manuale.jsp?id=339&amp;parent=1136" TargetMode="External"/><Relationship Id="rId229365c9f5c0cb7ba" Type="http://schemas.openxmlformats.org/officeDocument/2006/relationships/hyperlink" Target="https://www.youtube.com/embed/Kcv-_3Edask?rel=0" TargetMode="External"/><Relationship Id="rId201665c9f5c0dffe8" Type="http://schemas.openxmlformats.org/officeDocument/2006/relationships/hyperlink" Target="https://iservice.lombardini.it/jsp/Template2/manuale.jsp?id=339&amp;parent=1136" TargetMode="External"/><Relationship Id="rId721065c9f5c0e850b" Type="http://schemas.openxmlformats.org/officeDocument/2006/relationships/hyperlink" Target="https://iservice.lombardini.it/jsp/Template2/manuale.jsp?id=339&amp;parent=1136" TargetMode="External"/><Relationship Id="rId828565c9f5c13daea" Type="http://schemas.openxmlformats.org/officeDocument/2006/relationships/hyperlink" Target="https://iservice.lombardini.it/jsp/Template2/manuale.jsp?id=289&amp;parent=1136" TargetMode="External"/><Relationship Id="rId659865c9f5c144a94" Type="http://schemas.openxmlformats.org/officeDocument/2006/relationships/hyperlink" Target="https://iservice.lombardini.it/jsp/Template2/manuale.jsp?id=283&amp;parent=1136" TargetMode="External"/><Relationship Id="rId260765c9f5c18a61a" Type="http://schemas.openxmlformats.org/officeDocument/2006/relationships/hyperlink" Target="https://iservice.lombardini.it/jsp/Template2/manuale.jsp?id=283&amp;parent=1136" TargetMode="External"/><Relationship Id="rId392665c9f5c18ab65" Type="http://schemas.openxmlformats.org/officeDocument/2006/relationships/hyperlink" Target="https://iservice.lombardini.it/jsp/Template2/manuale.jsp?id=291&amp;parent=1136" TargetMode="External"/><Relationship Id="rId638665c9f5c18b763" Type="http://schemas.openxmlformats.org/officeDocument/2006/relationships/hyperlink" Target="https://iservice.lombardini.it/jsp/Template2/manuale.jsp?id=292&amp;parent=1136" TargetMode="External"/><Relationship Id="rId191665c9f5c1a4d08" Type="http://schemas.openxmlformats.org/officeDocument/2006/relationships/hyperlink" Target="https://iservice.lombardini.it/jsp/Template2/manuale.jsp?id=339&amp;parent=1136" TargetMode="External"/><Relationship Id="rId618465c9f5c1b52a3" Type="http://schemas.openxmlformats.org/officeDocument/2006/relationships/hyperlink" Target="https://iservice.lombardini.it/jsp/Template2/manuale.jsp?id=283&amp;parent=1136" TargetMode="External"/><Relationship Id="rId997865c9f5c1b609d" Type="http://schemas.openxmlformats.org/officeDocument/2006/relationships/hyperlink" Target="https://iservice.lombardini.it/jsp/Template2/manuale.jsp?id=292&amp;parent=1136" TargetMode="External"/><Relationship Id="rId204465c9f5c1b6e05" Type="http://schemas.openxmlformats.org/officeDocument/2006/relationships/hyperlink" Target="https://iservice.lombardini.it/jsp/Template2/manuale.jsp?id=337&amp;parent=1136" TargetMode="External"/><Relationship Id="rId957765c9f5c1bcd2a" Type="http://schemas.openxmlformats.org/officeDocument/2006/relationships/hyperlink" Target="https://iservice.lombardini.it/jsp/Template2/manuale.jsp?id=290&amp;parent=1136" TargetMode="External"/><Relationship Id="rId690765c9f5c1e7d76" Type="http://schemas.openxmlformats.org/officeDocument/2006/relationships/hyperlink" Target="https://iservice.lombardini.it/jsp/Template2/manuale.jsp?id=317&amp;parent=1136" TargetMode="External"/><Relationship Id="rId572465c9f5c1e9c31" Type="http://schemas.openxmlformats.org/officeDocument/2006/relationships/hyperlink" Target="https://iservice.lombardini.it/jsp/Template2/manuale.jsp?id=271&amp;parent=1136" TargetMode="External"/><Relationship Id="rId976865c9f5c1eb641" Type="http://schemas.openxmlformats.org/officeDocument/2006/relationships/hyperlink" Target="https://iservice.lombardini.it/jsp/Template2/manuale.jsp?id=339&amp;parent=1136" TargetMode="External"/><Relationship Id="rId774565c9f5c21b683" Type="http://schemas.openxmlformats.org/officeDocument/2006/relationships/hyperlink" Target="https://iservice.lombardini.it/jsp/Template2/manuale.jsp?id=339&amp;parent=1136" TargetMode="External"/><Relationship Id="rId180265c9f5c23288b" Type="http://schemas.openxmlformats.org/officeDocument/2006/relationships/hyperlink" Target="https://iservice.lombardini.it/jsp/Template2/manuale.jsp?id=337&amp;parent=1136" TargetMode="External"/><Relationship Id="rId935465c9f5c23352c" Type="http://schemas.openxmlformats.org/officeDocument/2006/relationships/hyperlink" Target="https://iservice.lombardini.it/jsp/Template2/manuale.jsp?id=292&amp;parent=1136" TargetMode="External"/><Relationship Id="rId276665c9f5c23bd91" Type="http://schemas.openxmlformats.org/officeDocument/2006/relationships/hyperlink" Target="https://iservice.lombardini.it/jsp/Template2/manuale.jsp?id=283&amp;parent=1136" TargetMode="External"/><Relationship Id="rId791265c9f5c254f13" Type="http://schemas.openxmlformats.org/officeDocument/2006/relationships/hyperlink" Target="https://iservice.lombardini.it/jsp/Template2/manuale.jsp?id=317&amp;parent=1136" TargetMode="External"/><Relationship Id="rId216165c9f5c262e80" Type="http://schemas.openxmlformats.org/officeDocument/2006/relationships/hyperlink" Target="https://iservice.lombardini.it/jsp/Template2/manuale.jsp?id=283&amp;parent=1136" TargetMode="External"/><Relationship Id="rId707865c9f5c2632cc" Type="http://schemas.openxmlformats.org/officeDocument/2006/relationships/hyperlink" Target="https://iservice.lombardini.it/jsp/Template2/manuale.jsp?id=290&amp;parent=1136" TargetMode="External"/><Relationship Id="rId471565c9f5c28357a" Type="http://schemas.openxmlformats.org/officeDocument/2006/relationships/hyperlink" Target="https://iservice.lombardini.it/jsp/Template2/manuale.jsp?id=283&amp;parent=1136" TargetMode="External"/><Relationship Id="rId510265c9f5c2c3c1a" Type="http://schemas.openxmlformats.org/officeDocument/2006/relationships/hyperlink" Target="https://www.youtube.com/embed/meko2s8_-U0?rel=0" TargetMode="External"/><Relationship Id="rId819865c9f5bf4b738" Type="http://schemas.openxmlformats.org/officeDocument/2006/relationships/image" Target="media/imgrId819865c9f5bf4b738.jpg"/><Relationship Id="rId853565c9f5bf54e58" Type="http://schemas.openxmlformats.org/officeDocument/2006/relationships/image" Target="media/imgrId853565c9f5bf54e58.jpg"/><Relationship Id="rId823065c9f5bf6579c" Type="http://schemas.openxmlformats.org/officeDocument/2006/relationships/image" Target="media/imgrId823065c9f5bf6579c.jpg"/><Relationship Id="rId708365c9f5bf7150d" Type="http://schemas.openxmlformats.org/officeDocument/2006/relationships/image" Target="media/imgrId708365c9f5bf7150d.jpg"/><Relationship Id="rId751565c9f5bf7c073" Type="http://schemas.openxmlformats.org/officeDocument/2006/relationships/image" Target="media/imgrId751565c9f5bf7c073.jpg"/><Relationship Id="rId729565c9f5bf8841f" Type="http://schemas.openxmlformats.org/officeDocument/2006/relationships/image" Target="media/imgrId729565c9f5bf8841f.jpg"/><Relationship Id="rId889565c9f5bf97f73" Type="http://schemas.openxmlformats.org/officeDocument/2006/relationships/image" Target="media/imgrId889565c9f5bf97f73.jpg"/><Relationship Id="rId457265c9f5bfa0ea3" Type="http://schemas.openxmlformats.org/officeDocument/2006/relationships/image" Target="media/imgrId457265c9f5bfa0ea3.jpg"/><Relationship Id="rId320465c9f5bfae494" Type="http://schemas.openxmlformats.org/officeDocument/2006/relationships/image" Target="media/imgrId320465c9f5bfae494.jpg"/><Relationship Id="rId242065c9f5bfbf988" Type="http://schemas.openxmlformats.org/officeDocument/2006/relationships/image" Target="media/imgrId242065c9f5bfbf988.jpg"/><Relationship Id="rId920765c9f5bfdb1be" Type="http://schemas.openxmlformats.org/officeDocument/2006/relationships/image" Target="media/imgrId920765c9f5bfdb1be.jpg"/><Relationship Id="rId948465c9f5bfe6f4a" Type="http://schemas.openxmlformats.org/officeDocument/2006/relationships/image" Target="media/imgrId948465c9f5bfe6f4a.jpg"/><Relationship Id="rId211265c9f5c00281a" Type="http://schemas.openxmlformats.org/officeDocument/2006/relationships/image" Target="media/imgrId211265c9f5c00281a.jpg"/><Relationship Id="rId817465c9f5c01200a" Type="http://schemas.openxmlformats.org/officeDocument/2006/relationships/image" Target="media/imgrId817465c9f5c01200a.jpg"/><Relationship Id="rId941165c9f5c01ba6b" Type="http://schemas.openxmlformats.org/officeDocument/2006/relationships/image" Target="media/imgrId941165c9f5c01ba6b.jpg"/><Relationship Id="rId864065c9f5c0314eb" Type="http://schemas.openxmlformats.org/officeDocument/2006/relationships/image" Target="media/imgrId864065c9f5c0314eb.jpg"/><Relationship Id="rId588365c9f5c0401e6" Type="http://schemas.openxmlformats.org/officeDocument/2006/relationships/image" Target="media/imgrId588365c9f5c0401e6.jpg"/><Relationship Id="rId591765c9f5c04daa5" Type="http://schemas.openxmlformats.org/officeDocument/2006/relationships/image" Target="media/imgrId591765c9f5c04daa5.jpg"/><Relationship Id="rId561265c9f5c0543a5" Type="http://schemas.openxmlformats.org/officeDocument/2006/relationships/image" Target="media/imgrId561265c9f5c0543a5.jpg"/><Relationship Id="rId545565c9f5c05fb22" Type="http://schemas.openxmlformats.org/officeDocument/2006/relationships/image" Target="media/imgrId545565c9f5c05fb22.jpg"/><Relationship Id="rId183265c9f5c06c41b" Type="http://schemas.openxmlformats.org/officeDocument/2006/relationships/image" Target="media/imgrId183265c9f5c06c41b.jpg"/><Relationship Id="rId666165c9f5c07af73" Type="http://schemas.openxmlformats.org/officeDocument/2006/relationships/image" Target="media/imgrId666165c9f5c07af73.png"/><Relationship Id="rId749265c9f5c08cd90" Type="http://schemas.openxmlformats.org/officeDocument/2006/relationships/image" Target="media/imgrId749265c9f5c08cd90.jpg"/><Relationship Id="rId253965c9f5c099f71" Type="http://schemas.openxmlformats.org/officeDocument/2006/relationships/image" Target="media/imgrId253965c9f5c099f71.jpg"/><Relationship Id="rId659165c9f5c0a0fe4" Type="http://schemas.openxmlformats.org/officeDocument/2006/relationships/image" Target="media/imgrId659165c9f5c0a0fe4.jpg"/><Relationship Id="rId743265c9f5c0ab176" Type="http://schemas.openxmlformats.org/officeDocument/2006/relationships/image" Target="media/imgrId743265c9f5c0ab176.jpg"/><Relationship Id="rId869565c9f5c0b3dcd" Type="http://schemas.openxmlformats.org/officeDocument/2006/relationships/image" Target="media/imgrId869565c9f5c0b3dcd.jpg"/><Relationship Id="rId401865c9f5c0bff4a" Type="http://schemas.openxmlformats.org/officeDocument/2006/relationships/image" Target="media/imgrId401865c9f5c0bff4a.jpg"/><Relationship Id="rId284665c9f5c0cab19" Type="http://schemas.openxmlformats.org/officeDocument/2006/relationships/image" Target="media/imgrId284665c9f5c0cab19.jpg"/><Relationship Id="rId138865c9f5c0d7b20" Type="http://schemas.openxmlformats.org/officeDocument/2006/relationships/image" Target="media/imgrId138865c9f5c0d7b20.jpg"/><Relationship Id="rId718865c9f5c0deef8" Type="http://schemas.openxmlformats.org/officeDocument/2006/relationships/image" Target="media/imgrId718865c9f5c0deef8.jpg"/><Relationship Id="rId185865c9f5c0e7751" Type="http://schemas.openxmlformats.org/officeDocument/2006/relationships/image" Target="media/imgrId185865c9f5c0e7751.jpg"/><Relationship Id="rId873065c9f5c0f2ffe" Type="http://schemas.openxmlformats.org/officeDocument/2006/relationships/image" Target="media/imgrId873065c9f5c0f2ffe.jpg"/><Relationship Id="rId204265c9f5c10a88f" Type="http://schemas.openxmlformats.org/officeDocument/2006/relationships/image" Target="media/imgrId204265c9f5c10a88f.jpg"/><Relationship Id="rId598065c9f5c115ba8" Type="http://schemas.openxmlformats.org/officeDocument/2006/relationships/image" Target="media/imgrId598065c9f5c115ba8.jpg"/><Relationship Id="rId734365c9f5c122687" Type="http://schemas.openxmlformats.org/officeDocument/2006/relationships/image" Target="media/imgrId734365c9f5c122687.jpg"/><Relationship Id="rId674065c9f5c127ccd" Type="http://schemas.openxmlformats.org/officeDocument/2006/relationships/image" Target="media/imgrId674065c9f5c127ccd.jpg"/><Relationship Id="rId939765c9f5c13324a" Type="http://schemas.openxmlformats.org/officeDocument/2006/relationships/image" Target="media/imgrId939765c9f5c13324a.jpg"/><Relationship Id="rId390865c9f5c13c674" Type="http://schemas.openxmlformats.org/officeDocument/2006/relationships/image" Target="media/imgrId390865c9f5c13c674.jpg"/><Relationship Id="rId151165c9f5c143f84" Type="http://schemas.openxmlformats.org/officeDocument/2006/relationships/image" Target="media/imgrId151165c9f5c143f84.jpg"/><Relationship Id="rId938865c9f5c151d6e" Type="http://schemas.openxmlformats.org/officeDocument/2006/relationships/image" Target="media/imgrId938865c9f5c151d6e.jpg"/><Relationship Id="rId268865c9f5c15c689" Type="http://schemas.openxmlformats.org/officeDocument/2006/relationships/image" Target="media/imgrId268865c9f5c15c689.jpg"/><Relationship Id="rId159765c9f5c163080" Type="http://schemas.openxmlformats.org/officeDocument/2006/relationships/image" Target="media/imgrId159765c9f5c163080.jpg"/><Relationship Id="rId306465c9f5c1749e7" Type="http://schemas.openxmlformats.org/officeDocument/2006/relationships/image" Target="media/imgrId306465c9f5c1749e7.jpg"/><Relationship Id="rId716165c9f5c182756" Type="http://schemas.openxmlformats.org/officeDocument/2006/relationships/image" Target="media/imgrId716165c9f5c182756.jpg"/><Relationship Id="rId124665c9f5c1899ef" Type="http://schemas.openxmlformats.org/officeDocument/2006/relationships/image" Target="media/imgrId124665c9f5c1899ef.jpg"/><Relationship Id="rId223365c9f5c195940" Type="http://schemas.openxmlformats.org/officeDocument/2006/relationships/image" Target="media/imgrId223365c9f5c195940.jpg"/><Relationship Id="rId330965c9f5c1a2391" Type="http://schemas.openxmlformats.org/officeDocument/2006/relationships/image" Target="media/imgrId330965c9f5c1a2391.jpg"/><Relationship Id="rId198365c9f5c1ad10b" Type="http://schemas.openxmlformats.org/officeDocument/2006/relationships/image" Target="media/imgrId198365c9f5c1ad10b.jpg"/><Relationship Id="rId133765c9f5c1b46ea" Type="http://schemas.openxmlformats.org/officeDocument/2006/relationships/image" Target="media/imgrId133765c9f5c1b46ea.jpg"/><Relationship Id="rId582865c9f5c1bc15a" Type="http://schemas.openxmlformats.org/officeDocument/2006/relationships/image" Target="media/imgrId582865c9f5c1bc15a.jpg"/><Relationship Id="rId360565c9f5c1c99c1" Type="http://schemas.openxmlformats.org/officeDocument/2006/relationships/image" Target="media/imgrId360565c9f5c1c99c1.jpg"/><Relationship Id="rId170465c9f5c1d640c" Type="http://schemas.openxmlformats.org/officeDocument/2006/relationships/image" Target="media/imgrId170465c9f5c1d640c.jpg"/><Relationship Id="rId503165c9f5c1de9b3" Type="http://schemas.openxmlformats.org/officeDocument/2006/relationships/image" Target="media/imgrId503165c9f5c1de9b3.jpg"/><Relationship Id="rId459265c9f5c1e717a" Type="http://schemas.openxmlformats.org/officeDocument/2006/relationships/image" Target="media/imgrId459265c9f5c1e717a.jpg"/><Relationship Id="rId912765c9f5c1f29fc" Type="http://schemas.openxmlformats.org/officeDocument/2006/relationships/image" Target="media/imgrId912765c9f5c1f29fc.jpg"/><Relationship Id="rId282365c9f5c207a83" Type="http://schemas.openxmlformats.org/officeDocument/2006/relationships/image" Target="media/imgrId282365c9f5c207a83.jpg"/><Relationship Id="rId452065c9f5c20ca8f" Type="http://schemas.openxmlformats.org/officeDocument/2006/relationships/image" Target="media/imgrId452065c9f5c20ca8f.jpg"/><Relationship Id="rId258765c9f5c21a6db" Type="http://schemas.openxmlformats.org/officeDocument/2006/relationships/image" Target="media/imgrId258765c9f5c21a6db.jpg"/><Relationship Id="rId184165c9f5c226ba6" Type="http://schemas.openxmlformats.org/officeDocument/2006/relationships/image" Target="media/imgrId184165c9f5c226ba6.jpg"/><Relationship Id="rId324965c9f5c2319fc" Type="http://schemas.openxmlformats.org/officeDocument/2006/relationships/image" Target="media/imgrId324965c9f5c2319fc.jpg"/><Relationship Id="rId906365c9f5c23b247" Type="http://schemas.openxmlformats.org/officeDocument/2006/relationships/image" Target="media/imgrId906365c9f5c23b247.jpg"/><Relationship Id="rId119065c9f5c24b130" Type="http://schemas.openxmlformats.org/officeDocument/2006/relationships/image" Target="media/imgrId119065c9f5c24b130.jpg"/><Relationship Id="rId486465c9f5c2544d6" Type="http://schemas.openxmlformats.org/officeDocument/2006/relationships/image" Target="media/imgrId486465c9f5c2544d6.jpg"/><Relationship Id="rId339965c9f5c2614d6" Type="http://schemas.openxmlformats.org/officeDocument/2006/relationships/image" Target="media/imgrId339965c9f5c2614d6.jpg"/><Relationship Id="rId827865c9f5c2628d8" Type="http://schemas.openxmlformats.org/officeDocument/2006/relationships/image" Target="media/imgrId827865c9f5c2628d8.png"/><Relationship Id="rId777565c9f5c26d301" Type="http://schemas.openxmlformats.org/officeDocument/2006/relationships/image" Target="media/imgrId777565c9f5c26d301.jpg"/><Relationship Id="rId209465c9f5c26dba0" Type="http://schemas.openxmlformats.org/officeDocument/2006/relationships/image" Target="media/imgrId209465c9f5c26dba0.png"/><Relationship Id="rId663865c9f5c27bae6" Type="http://schemas.openxmlformats.org/officeDocument/2006/relationships/image" Target="media/imgrId663865c9f5c27bae6.jpg"/><Relationship Id="rId389065c9f5c282aa3" Type="http://schemas.openxmlformats.org/officeDocument/2006/relationships/image" Target="media/imgrId389065c9f5c282aa3.jpg"/><Relationship Id="rId107065c9f5c28a6fd" Type="http://schemas.openxmlformats.org/officeDocument/2006/relationships/image" Target="media/imgrId107065c9f5c28a6fd.jpg"/><Relationship Id="rId345665c9f5c291e58" Type="http://schemas.openxmlformats.org/officeDocument/2006/relationships/image" Target="media/imgrId345665c9f5c291e58.jpg"/><Relationship Id="rId915865c9f5c2a1a22" Type="http://schemas.openxmlformats.org/officeDocument/2006/relationships/image" Target="media/imgrId915865c9f5c2a1a22.jpg"/><Relationship Id="rId325665c9f5c2aa530" Type="http://schemas.openxmlformats.org/officeDocument/2006/relationships/image" Target="media/imgrId325665c9f5c2aa530.jpg"/><Relationship Id="rId929565c9f5c2b48b2" Type="http://schemas.openxmlformats.org/officeDocument/2006/relationships/image" Target="media/imgrId929565c9f5c2b48b2.jpg"/><Relationship Id="rId247665c9f5c2bb78e" Type="http://schemas.openxmlformats.org/officeDocument/2006/relationships/image" Target="media/imgrId247665c9f5c2bb78e.png"/><Relationship Id="rId824465c9f5c2c347b" Type="http://schemas.openxmlformats.org/officeDocument/2006/relationships/image" Target="media/imgrId824465c9f5c2c347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96749" Type="http://schemas.openxmlformats.org/officeDocument/2006/relationships/image" Target="media/imgrId109967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96749" Type="http://schemas.openxmlformats.org/officeDocument/2006/relationships/image" Target="media/imgrId109967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96749" Type="http://schemas.openxmlformats.org/officeDocument/2006/relationships/image" Target="media/imgrId109967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96749" Type="http://schemas.openxmlformats.org/officeDocument/2006/relationships/image" Target="media/imgrId109967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96749" Type="http://schemas.openxmlformats.org/officeDocument/2006/relationships/image" Target="media/imgrId109967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96749" Type="http://schemas.openxmlformats.org/officeDocument/2006/relationships/image" Target="media/imgrId109967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