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21286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2603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915597" w:name="ctxt"/>
    <w:bookmarkEnd w:id="9091559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70465ca16345104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13665ca16345583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7586421" name="name140665ca16346886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69765ca16346886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5380406" w:name="__mcenew"/>
            <w:bookmarkEnd w:id="35380406"/>
            <w:r>
              <w:rPr>
                <w:position w:val="-379"/>
              </w:rPr>
              <w:drawing>
                <wp:inline distT="0" distB="0" distL="0" distR="0">
                  <wp:extent cx="4168800" cy="4780800"/>
                  <wp:effectExtent b="0" l="0" r="0" t="0"/>
                  <wp:docPr id="31244155" name="name475665ca163478864"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09565ca16347885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61818" name="name123665ca1634833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2965ca163483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89625" name="name492465ca16348bc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865ca16348bc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2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2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2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2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2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44942" name="name110265ca1634943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365ca1634943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2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2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2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2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2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2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2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2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883334" name="name695665ca1634a4c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3365ca1634a4c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4270954" name="name837465ca1634ac2b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3565ca1634ac2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74265" name="name892965ca1634c5e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7065ca1634c5e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57345" name="name802465ca1635000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665ca163500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4676702" name="name187865ca16350eed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91265ca16350eed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7744999" name="name109665ca16351b9f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82465ca16351b9e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41277" name="name441765ca1635204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465ca1635204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81665ca163520ff4" w:history="1">
              <w:r>
                <w:rPr>
                  <w:rStyle w:val="DefaultParagraphFontPHPDOCX"/>
                  <w:b/>
                  <w:bCs/>
                  <w:color w:val="0000FF"/>
                  <w:position w:val="-2"/>
                  <w:sz w:val="20"/>
                  <w:szCs w:val="20"/>
                  <w:u w:val="none"/>
                </w:rPr>
                <w:t xml:space="preserve">Par. 2.17.1.</w:t>
              </w:r>
            </w:hyperlink>
          </w:p>
          <w:p>
            <w:pPr>
              <w:numPr>
                <w:ilvl w:val="0"/>
                <w:numId w:val="723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3636" name="name476865ca16353044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38065ca163530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373669" name="name348165ca16353706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10565ca1635370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0765" name="name204365ca16353d7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965ca16353d7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18565ca16353ef33" w:history="1">
              <w:r>
                <w:rPr>
                  <w:rStyle w:val="DefaultParagraphFontPHPDOCX"/>
                  <w:b/>
                  <w:bCs/>
                  <w:color w:val="0000FF"/>
                  <w:position w:val="-2"/>
                  <w:sz w:val="20"/>
                  <w:szCs w:val="20"/>
                  <w:u w:val="none"/>
                </w:rPr>
                <w:t xml:space="preserve">(ST_01).</w:t>
              </w:r>
            </w:hyperlink>
          </w:p>
          <w:p>
            <w:pPr>
              <w:numPr>
                <w:ilvl w:val="0"/>
                <w:numId w:val="72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801818" name="name296665ca16354edb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58865ca16354eda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74841" name="name158165ca16355ca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365ca16355ca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8520018" name="name500165ca16356600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99965ca16356600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5586013" name="name738565ca16357521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32065ca16357521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24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24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24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24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24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98060" name="name243365ca16357e5d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4865ca16357e5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14265ca16357f9f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59765ca1635806d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90776" name="name937865ca163587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165ca163587d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989160" name="name679865ca16358fa2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35465ca16358fa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1411921" name="name337165ca16359770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3065ca1635977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9401286" name="name374865ca16359cef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24665ca16359ce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2515637" name="name551065ca1635b0d8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99165ca1635b0d8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476485" name="name643165ca1635b7ee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41665ca1635b7ee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3065ca1635b889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3827974" name="name475165ca1635cce4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1265ca1635cce4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2425144" name="name345665ca1635d90a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22565ca1635d90a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4214535" name="name962465ca1635f174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05065ca1635f174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938386" name="name374565ca16360cc7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3965ca16360cc7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0566192" name="name406865ca1636187d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04665ca1636187d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6684095" name="name614565ca1636222e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26065ca1636222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24262" name="name866165ca1636306a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6965ca1636306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6053288" name="name512965ca16363a64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88965ca16363a6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1547619" name="name661965ca1636446d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10765ca1636446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30385" name="name414965ca16364ac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765ca16364ac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See </w:t>
            </w:r>
            <w:hyperlink r:id="rId560065ca16364b86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8883580" name="name680765ca16365d93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01165ca16365d93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16323" name="name955465ca1636637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5ca163663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8974896" name="name872865ca16367534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65865ca16367534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9192834" name="name740065ca16368269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30165ca16368269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7563761" name="name782765ca16369a62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58465ca16369a62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16291" name="name955965ca16369f3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065ca16369f3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6316691" name="name828165ca1636bc7d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18265ca1636bc7d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2125052" name="name165265ca1636cec5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5365ca1636cec5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738031" name="name503265ca1636d512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2765ca1636d512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2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0216337" name="name775265ca1636dcc1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49665ca1636dcc0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71802" name="name277365ca1636e4e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9765ca1636e4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679479" name="name317065ca163710f8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54165ca163710f7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37291" name="name897865ca16371b1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165ca16371b1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6085449" name="name387965ca163725fc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89365ca163725fc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86886" name="name665165ca16373a2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565ca16373a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9959214" name="name553365ca163744ef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70765ca163744ee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2592019" w:name="result_box"/>
            <w:bookmarkEnd w:id="2259201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23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3974040" name="name649765ca1637558d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09565ca1637558d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3772214" name="name970465ca16375f42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14465ca16375f42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685865" name="name125565ca1637742c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24365ca1637742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8964280" name="name680765ca16377c5b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36865ca16377c5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7565ca16377d09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8678859" name="name551965ca16378734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85465ca16378734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953227" name="name128565ca16378f16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1865ca16378f16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454942" name="name119765ca163796e7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01265ca163796e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906555" name="name337965ca16379e84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2465ca16379e84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71838" name="name291765ca1637a6fe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82665ca1637a6f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06865" name="name776365ca1637ad6c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66865ca1637ad6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278677" name="name842065ca1637b577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05565ca1637b57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814842" name="name646665ca1637bcc9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41965ca1637bcc8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99794" name="name528965ca1637c6ca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46665ca1637c6c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6408703" name="name282365ca1637d125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92865ca1637d124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829237" name="name319965ca1637dbc3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49165ca1637dbc3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32894" name="name305465ca1637e1ef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83965ca1637e1e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126184" name="name891665ca1637e7a4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13565ca1637e7a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726219" name="name929365ca1637ef49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92765ca1637ef49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27565ca1637f1d7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34270" name="name319265ca16380817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00065ca1638081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13265ca163809e7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055664" name="name559765ca16381448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44365ca1638144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5395824" name="name357665ca1638223c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43465ca1638223b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5375847" name="name880765ca16382c73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78765ca16382c7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221855" name="name434165ca16383ba7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19565ca16383ba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287486" name="name185565ca1638517a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67765ca1638517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48467" name="name719165ca1638595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365ca163859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793671" name="name623065ca1638651f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57965ca1638651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918375" name="name396365ca16386e4f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85965ca16386e4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35635" name="name634365ca16387a1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865ca16387a1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Refer to </w:t>
            </w:r>
            <w:hyperlink r:id="rId748065ca16387ace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426869" name="name760665ca163883f1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49565ca163883f0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12702" name="name275365ca16388ad5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71065ca16388ad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50927" name="name678465ca1638961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965ca1638961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Refer to </w:t>
            </w:r>
            <w:hyperlink r:id="rId856365ca163896dd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58608" name="name964765ca16389ed3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91165ca16389ed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788082" name="name479565ca1638a632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5165ca1638a63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823156" name="name636665ca1638b303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62465ca1638b303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9624118" name="name877465ca1638c0fb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47765ca1638c0f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42644" name="name952765ca1638d133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37365ca1638d133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035819" name="name790765ca1638dee7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07465ca1638dee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454337" name="name474365ca1638eb16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30265ca1638eb1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080840" name="name759065ca1638f300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51565ca1638f30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9668299" name="name153565ca16390c49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88065ca16390c4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603883" name="name761765ca16391409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62865ca1639140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9592" name="name689665ca16391bb6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17365ca16391bb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09091" name="name553065ca163923b3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59465ca163923b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12254" name="name566065ca16392cb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665ca16392cb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Refer to </w:t>
            </w:r>
            <w:hyperlink r:id="rId800865ca16392d72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19874" name="name487765ca1639366a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86065ca1639366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381744" name="name411565ca16394d57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06665ca16394d5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1035605" name="name103765ca163953b8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47265ca163953b8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0342997" name="name489465ca16395a23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77065ca16395a23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0617618" name="name555665ca163960bd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21665ca163960bd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2701434" name="name481565ca16396773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59865ca16396773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395210" name="name134465ca16396ff1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3865ca16396ff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6627369" name="name188265ca1639779c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75065ca1639779c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175862" name="name344965ca16398678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25465ca16398678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4926145" name="name775565ca16398d69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87665ca16398d69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0207038" name="name501065ca16399713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01465ca16399713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520930" name="name592865ca1639a16a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21065ca1639a16a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904128" name="name352565ca1639af68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3665ca1639af68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24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37465ca1639b120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24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41967" name="name801765ca1639b99e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71265ca1639b99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60312" name="name463465ca1639c11f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54665ca1639c11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199065" name="name222565ca1639c6ed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33465ca1639c6e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55349" name="name746365ca1639cdd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965ca1639cd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Refer to </w:t>
            </w:r>
            <w:hyperlink r:id="rId754265ca1639ce84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609504" name="name584865ca1639d833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18665ca1639d833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008190" name="name879265ca1639e0b9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8765ca1639e0b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033430" name="name708465ca1639eb03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03865ca1639eb0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497432" name="name315465ca1639f246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14565ca1639f24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27965ca163a00d2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26365ca163a0199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23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24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24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24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24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24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659312" name="name841765ca163a0dc8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13565ca163a0dc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3940695" name="name972865ca163a133d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27165ca163a133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98743" name="name372365ca163a184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965ca163a18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31965ca163a199f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91195" name="name606765ca163a2141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2665ca163a214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24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24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239436" name="name973665ca163a28bb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26765ca163a28b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24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24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24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926263" name="name414365ca163a359f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27265ca163a359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24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132711" name="name636265ca163a3c75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01365ca163a3c7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24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83089" name="name328265ca163a4380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4565ca163a438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53172" name="name744865ca163a4b9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865ca163a4b9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23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7117519" name="name439665ca163a5b1f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14365ca163a5b1f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246">
    <w:multiLevelType w:val="hybridMultilevel"/>
    <w:lvl w:ilvl="0" w:tplc="94526578">
      <w:start w:val="1"/>
      <w:numFmt w:val="decimal"/>
      <w:lvlText w:val="%1."/>
      <w:lvlJc w:val="left"/>
      <w:pPr>
        <w:ind w:left="720" w:hanging="360"/>
      </w:pPr>
    </w:lvl>
    <w:lvl w:ilvl="1" w:tplc="94526578" w:tentative="1">
      <w:start w:val="1"/>
      <w:numFmt w:val="lowerLetter"/>
      <w:lvlText w:val="%2."/>
      <w:lvlJc w:val="left"/>
      <w:pPr>
        <w:ind w:left="1440" w:hanging="360"/>
      </w:pPr>
    </w:lvl>
    <w:lvl w:ilvl="2" w:tplc="94526578" w:tentative="1">
      <w:start w:val="1"/>
      <w:numFmt w:val="lowerRoman"/>
      <w:lvlText w:val="%3."/>
      <w:lvlJc w:val="right"/>
      <w:pPr>
        <w:ind w:left="2160" w:hanging="180"/>
      </w:pPr>
    </w:lvl>
    <w:lvl w:ilvl="3" w:tplc="94526578" w:tentative="1">
      <w:start w:val="1"/>
      <w:numFmt w:val="decimal"/>
      <w:lvlText w:val="%4."/>
      <w:lvlJc w:val="left"/>
      <w:pPr>
        <w:ind w:left="2880" w:hanging="360"/>
      </w:pPr>
    </w:lvl>
    <w:lvl w:ilvl="4" w:tplc="94526578" w:tentative="1">
      <w:start w:val="1"/>
      <w:numFmt w:val="lowerLetter"/>
      <w:lvlText w:val="%5."/>
      <w:lvlJc w:val="left"/>
      <w:pPr>
        <w:ind w:left="3600" w:hanging="360"/>
      </w:pPr>
    </w:lvl>
    <w:lvl w:ilvl="5" w:tplc="94526578" w:tentative="1">
      <w:start w:val="1"/>
      <w:numFmt w:val="lowerRoman"/>
      <w:lvlText w:val="%6."/>
      <w:lvlJc w:val="right"/>
      <w:pPr>
        <w:ind w:left="4320" w:hanging="180"/>
      </w:pPr>
    </w:lvl>
    <w:lvl w:ilvl="6" w:tplc="94526578" w:tentative="1">
      <w:start w:val="1"/>
      <w:numFmt w:val="decimal"/>
      <w:lvlText w:val="%7."/>
      <w:lvlJc w:val="left"/>
      <w:pPr>
        <w:ind w:left="5040" w:hanging="360"/>
      </w:pPr>
    </w:lvl>
    <w:lvl w:ilvl="7" w:tplc="94526578" w:tentative="1">
      <w:start w:val="1"/>
      <w:numFmt w:val="lowerLetter"/>
      <w:lvlText w:val="%8."/>
      <w:lvlJc w:val="left"/>
      <w:pPr>
        <w:ind w:left="5760" w:hanging="360"/>
      </w:pPr>
    </w:lvl>
    <w:lvl w:ilvl="8" w:tplc="94526578" w:tentative="1">
      <w:start w:val="1"/>
      <w:numFmt w:val="lowerRoman"/>
      <w:lvlText w:val="%9."/>
      <w:lvlJc w:val="right"/>
      <w:pPr>
        <w:ind w:left="6480" w:hanging="180"/>
      </w:pPr>
    </w:lvl>
  </w:abstractNum>
  <w:abstractNum w:abstractNumId="7245">
    <w:multiLevelType w:val="hybridMultilevel"/>
    <w:lvl w:ilvl="0" w:tplc="63185828">
      <w:start w:val="1"/>
      <w:numFmt w:val="decimal"/>
      <w:lvlText w:val="%1."/>
      <w:lvlJc w:val="left"/>
      <w:pPr>
        <w:ind w:left="720" w:hanging="360"/>
      </w:pPr>
    </w:lvl>
    <w:lvl w:ilvl="1" w:tplc="63185828" w:tentative="1">
      <w:start w:val="1"/>
      <w:numFmt w:val="lowerLetter"/>
      <w:lvlText w:val="%2."/>
      <w:lvlJc w:val="left"/>
      <w:pPr>
        <w:ind w:left="1440" w:hanging="360"/>
      </w:pPr>
    </w:lvl>
    <w:lvl w:ilvl="2" w:tplc="63185828" w:tentative="1">
      <w:start w:val="1"/>
      <w:numFmt w:val="lowerRoman"/>
      <w:lvlText w:val="%3."/>
      <w:lvlJc w:val="right"/>
      <w:pPr>
        <w:ind w:left="2160" w:hanging="180"/>
      </w:pPr>
    </w:lvl>
    <w:lvl w:ilvl="3" w:tplc="63185828" w:tentative="1">
      <w:start w:val="1"/>
      <w:numFmt w:val="decimal"/>
      <w:lvlText w:val="%4."/>
      <w:lvlJc w:val="left"/>
      <w:pPr>
        <w:ind w:left="2880" w:hanging="360"/>
      </w:pPr>
    </w:lvl>
    <w:lvl w:ilvl="4" w:tplc="63185828" w:tentative="1">
      <w:start w:val="1"/>
      <w:numFmt w:val="lowerLetter"/>
      <w:lvlText w:val="%5."/>
      <w:lvlJc w:val="left"/>
      <w:pPr>
        <w:ind w:left="3600" w:hanging="360"/>
      </w:pPr>
    </w:lvl>
    <w:lvl w:ilvl="5" w:tplc="63185828" w:tentative="1">
      <w:start w:val="1"/>
      <w:numFmt w:val="lowerRoman"/>
      <w:lvlText w:val="%6."/>
      <w:lvlJc w:val="right"/>
      <w:pPr>
        <w:ind w:left="4320" w:hanging="180"/>
      </w:pPr>
    </w:lvl>
    <w:lvl w:ilvl="6" w:tplc="63185828" w:tentative="1">
      <w:start w:val="1"/>
      <w:numFmt w:val="decimal"/>
      <w:lvlText w:val="%7."/>
      <w:lvlJc w:val="left"/>
      <w:pPr>
        <w:ind w:left="5040" w:hanging="360"/>
      </w:pPr>
    </w:lvl>
    <w:lvl w:ilvl="7" w:tplc="63185828" w:tentative="1">
      <w:start w:val="1"/>
      <w:numFmt w:val="lowerLetter"/>
      <w:lvlText w:val="%8."/>
      <w:lvlJc w:val="left"/>
      <w:pPr>
        <w:ind w:left="5760" w:hanging="360"/>
      </w:pPr>
    </w:lvl>
    <w:lvl w:ilvl="8" w:tplc="63185828" w:tentative="1">
      <w:start w:val="1"/>
      <w:numFmt w:val="lowerRoman"/>
      <w:lvlText w:val="%9."/>
      <w:lvlJc w:val="right"/>
      <w:pPr>
        <w:ind w:left="6480" w:hanging="180"/>
      </w:pPr>
    </w:lvl>
  </w:abstractNum>
  <w:abstractNum w:abstractNumId="7244">
    <w:multiLevelType w:val="hybridMultilevel"/>
    <w:lvl w:ilvl="0" w:tplc="98218664">
      <w:start w:val="1"/>
      <w:numFmt w:val="decimal"/>
      <w:lvlText w:val="%1."/>
      <w:lvlJc w:val="left"/>
      <w:pPr>
        <w:ind w:left="720" w:hanging="360"/>
      </w:pPr>
    </w:lvl>
    <w:lvl w:ilvl="1" w:tplc="98218664" w:tentative="1">
      <w:start w:val="1"/>
      <w:numFmt w:val="lowerLetter"/>
      <w:lvlText w:val="%2."/>
      <w:lvlJc w:val="left"/>
      <w:pPr>
        <w:ind w:left="1440" w:hanging="360"/>
      </w:pPr>
    </w:lvl>
    <w:lvl w:ilvl="2" w:tplc="98218664" w:tentative="1">
      <w:start w:val="1"/>
      <w:numFmt w:val="lowerRoman"/>
      <w:lvlText w:val="%3."/>
      <w:lvlJc w:val="right"/>
      <w:pPr>
        <w:ind w:left="2160" w:hanging="180"/>
      </w:pPr>
    </w:lvl>
    <w:lvl w:ilvl="3" w:tplc="98218664" w:tentative="1">
      <w:start w:val="1"/>
      <w:numFmt w:val="decimal"/>
      <w:lvlText w:val="%4."/>
      <w:lvlJc w:val="left"/>
      <w:pPr>
        <w:ind w:left="2880" w:hanging="360"/>
      </w:pPr>
    </w:lvl>
    <w:lvl w:ilvl="4" w:tplc="98218664" w:tentative="1">
      <w:start w:val="1"/>
      <w:numFmt w:val="lowerLetter"/>
      <w:lvlText w:val="%5."/>
      <w:lvlJc w:val="left"/>
      <w:pPr>
        <w:ind w:left="3600" w:hanging="360"/>
      </w:pPr>
    </w:lvl>
    <w:lvl w:ilvl="5" w:tplc="98218664" w:tentative="1">
      <w:start w:val="1"/>
      <w:numFmt w:val="lowerRoman"/>
      <w:lvlText w:val="%6."/>
      <w:lvlJc w:val="right"/>
      <w:pPr>
        <w:ind w:left="4320" w:hanging="180"/>
      </w:pPr>
    </w:lvl>
    <w:lvl w:ilvl="6" w:tplc="98218664" w:tentative="1">
      <w:start w:val="1"/>
      <w:numFmt w:val="decimal"/>
      <w:lvlText w:val="%7."/>
      <w:lvlJc w:val="left"/>
      <w:pPr>
        <w:ind w:left="5040" w:hanging="360"/>
      </w:pPr>
    </w:lvl>
    <w:lvl w:ilvl="7" w:tplc="98218664" w:tentative="1">
      <w:start w:val="1"/>
      <w:numFmt w:val="lowerLetter"/>
      <w:lvlText w:val="%8."/>
      <w:lvlJc w:val="left"/>
      <w:pPr>
        <w:ind w:left="5760" w:hanging="360"/>
      </w:pPr>
    </w:lvl>
    <w:lvl w:ilvl="8" w:tplc="98218664" w:tentative="1">
      <w:start w:val="1"/>
      <w:numFmt w:val="lowerRoman"/>
      <w:lvlText w:val="%9."/>
      <w:lvlJc w:val="right"/>
      <w:pPr>
        <w:ind w:left="6480" w:hanging="180"/>
      </w:pPr>
    </w:lvl>
  </w:abstractNum>
  <w:abstractNum w:abstractNumId="7243">
    <w:multiLevelType w:val="hybridMultilevel"/>
    <w:lvl w:ilvl="0" w:tplc="53723476">
      <w:start w:val="1"/>
      <w:numFmt w:val="decimal"/>
      <w:lvlText w:val="%1."/>
      <w:lvlJc w:val="left"/>
      <w:pPr>
        <w:ind w:left="720" w:hanging="360"/>
      </w:pPr>
    </w:lvl>
    <w:lvl w:ilvl="1" w:tplc="53723476" w:tentative="1">
      <w:start w:val="1"/>
      <w:numFmt w:val="lowerLetter"/>
      <w:lvlText w:val="%2."/>
      <w:lvlJc w:val="left"/>
      <w:pPr>
        <w:ind w:left="1440" w:hanging="360"/>
      </w:pPr>
    </w:lvl>
    <w:lvl w:ilvl="2" w:tplc="53723476" w:tentative="1">
      <w:start w:val="1"/>
      <w:numFmt w:val="lowerRoman"/>
      <w:lvlText w:val="%3."/>
      <w:lvlJc w:val="right"/>
      <w:pPr>
        <w:ind w:left="2160" w:hanging="180"/>
      </w:pPr>
    </w:lvl>
    <w:lvl w:ilvl="3" w:tplc="53723476" w:tentative="1">
      <w:start w:val="1"/>
      <w:numFmt w:val="decimal"/>
      <w:lvlText w:val="%4."/>
      <w:lvlJc w:val="left"/>
      <w:pPr>
        <w:ind w:left="2880" w:hanging="360"/>
      </w:pPr>
    </w:lvl>
    <w:lvl w:ilvl="4" w:tplc="53723476" w:tentative="1">
      <w:start w:val="1"/>
      <w:numFmt w:val="lowerLetter"/>
      <w:lvlText w:val="%5."/>
      <w:lvlJc w:val="left"/>
      <w:pPr>
        <w:ind w:left="3600" w:hanging="360"/>
      </w:pPr>
    </w:lvl>
    <w:lvl w:ilvl="5" w:tplc="53723476" w:tentative="1">
      <w:start w:val="1"/>
      <w:numFmt w:val="lowerRoman"/>
      <w:lvlText w:val="%6."/>
      <w:lvlJc w:val="right"/>
      <w:pPr>
        <w:ind w:left="4320" w:hanging="180"/>
      </w:pPr>
    </w:lvl>
    <w:lvl w:ilvl="6" w:tplc="53723476" w:tentative="1">
      <w:start w:val="1"/>
      <w:numFmt w:val="decimal"/>
      <w:lvlText w:val="%7."/>
      <w:lvlJc w:val="left"/>
      <w:pPr>
        <w:ind w:left="5040" w:hanging="360"/>
      </w:pPr>
    </w:lvl>
    <w:lvl w:ilvl="7" w:tplc="53723476" w:tentative="1">
      <w:start w:val="1"/>
      <w:numFmt w:val="lowerLetter"/>
      <w:lvlText w:val="%8."/>
      <w:lvlJc w:val="left"/>
      <w:pPr>
        <w:ind w:left="5760" w:hanging="360"/>
      </w:pPr>
    </w:lvl>
    <w:lvl w:ilvl="8" w:tplc="53723476" w:tentative="1">
      <w:start w:val="1"/>
      <w:numFmt w:val="lowerRoman"/>
      <w:lvlText w:val="%9."/>
      <w:lvlJc w:val="right"/>
      <w:pPr>
        <w:ind w:left="6480" w:hanging="180"/>
      </w:pPr>
    </w:lvl>
  </w:abstractNum>
  <w:abstractNum w:abstractNumId="7242">
    <w:multiLevelType w:val="hybridMultilevel"/>
    <w:lvl w:ilvl="0" w:tplc="50060644">
      <w:start w:val="1"/>
      <w:numFmt w:val="decimal"/>
      <w:lvlText w:val="%1."/>
      <w:lvlJc w:val="left"/>
      <w:pPr>
        <w:ind w:left="720" w:hanging="360"/>
      </w:pPr>
    </w:lvl>
    <w:lvl w:ilvl="1" w:tplc="50060644" w:tentative="1">
      <w:start w:val="1"/>
      <w:numFmt w:val="lowerLetter"/>
      <w:lvlText w:val="%2."/>
      <w:lvlJc w:val="left"/>
      <w:pPr>
        <w:ind w:left="1440" w:hanging="360"/>
      </w:pPr>
    </w:lvl>
    <w:lvl w:ilvl="2" w:tplc="50060644" w:tentative="1">
      <w:start w:val="1"/>
      <w:numFmt w:val="lowerRoman"/>
      <w:lvlText w:val="%3."/>
      <w:lvlJc w:val="right"/>
      <w:pPr>
        <w:ind w:left="2160" w:hanging="180"/>
      </w:pPr>
    </w:lvl>
    <w:lvl w:ilvl="3" w:tplc="50060644" w:tentative="1">
      <w:start w:val="1"/>
      <w:numFmt w:val="decimal"/>
      <w:lvlText w:val="%4."/>
      <w:lvlJc w:val="left"/>
      <w:pPr>
        <w:ind w:left="2880" w:hanging="360"/>
      </w:pPr>
    </w:lvl>
    <w:lvl w:ilvl="4" w:tplc="50060644" w:tentative="1">
      <w:start w:val="1"/>
      <w:numFmt w:val="lowerLetter"/>
      <w:lvlText w:val="%5."/>
      <w:lvlJc w:val="left"/>
      <w:pPr>
        <w:ind w:left="3600" w:hanging="360"/>
      </w:pPr>
    </w:lvl>
    <w:lvl w:ilvl="5" w:tplc="50060644" w:tentative="1">
      <w:start w:val="1"/>
      <w:numFmt w:val="lowerRoman"/>
      <w:lvlText w:val="%6."/>
      <w:lvlJc w:val="right"/>
      <w:pPr>
        <w:ind w:left="4320" w:hanging="180"/>
      </w:pPr>
    </w:lvl>
    <w:lvl w:ilvl="6" w:tplc="50060644" w:tentative="1">
      <w:start w:val="1"/>
      <w:numFmt w:val="decimal"/>
      <w:lvlText w:val="%7."/>
      <w:lvlJc w:val="left"/>
      <w:pPr>
        <w:ind w:left="5040" w:hanging="360"/>
      </w:pPr>
    </w:lvl>
    <w:lvl w:ilvl="7" w:tplc="50060644" w:tentative="1">
      <w:start w:val="1"/>
      <w:numFmt w:val="lowerLetter"/>
      <w:lvlText w:val="%8."/>
      <w:lvlJc w:val="left"/>
      <w:pPr>
        <w:ind w:left="5760" w:hanging="360"/>
      </w:pPr>
    </w:lvl>
    <w:lvl w:ilvl="8" w:tplc="50060644" w:tentative="1">
      <w:start w:val="1"/>
      <w:numFmt w:val="lowerRoman"/>
      <w:lvlText w:val="%9."/>
      <w:lvlJc w:val="right"/>
      <w:pPr>
        <w:ind w:left="6480" w:hanging="180"/>
      </w:pPr>
    </w:lvl>
  </w:abstractNum>
  <w:abstractNum w:abstractNumId="7241">
    <w:multiLevelType w:val="hybridMultilevel"/>
    <w:lvl w:ilvl="0" w:tplc="66022410">
      <w:start w:val="1"/>
      <w:numFmt w:val="decimal"/>
      <w:lvlText w:val="%1."/>
      <w:lvlJc w:val="left"/>
      <w:pPr>
        <w:ind w:left="720" w:hanging="360"/>
      </w:pPr>
    </w:lvl>
    <w:lvl w:ilvl="1" w:tplc="66022410" w:tentative="1">
      <w:start w:val="1"/>
      <w:numFmt w:val="lowerLetter"/>
      <w:lvlText w:val="%2."/>
      <w:lvlJc w:val="left"/>
      <w:pPr>
        <w:ind w:left="1440" w:hanging="360"/>
      </w:pPr>
    </w:lvl>
    <w:lvl w:ilvl="2" w:tplc="66022410" w:tentative="1">
      <w:start w:val="1"/>
      <w:numFmt w:val="lowerRoman"/>
      <w:lvlText w:val="%3."/>
      <w:lvlJc w:val="right"/>
      <w:pPr>
        <w:ind w:left="2160" w:hanging="180"/>
      </w:pPr>
    </w:lvl>
    <w:lvl w:ilvl="3" w:tplc="66022410" w:tentative="1">
      <w:start w:val="1"/>
      <w:numFmt w:val="decimal"/>
      <w:lvlText w:val="%4."/>
      <w:lvlJc w:val="left"/>
      <w:pPr>
        <w:ind w:left="2880" w:hanging="360"/>
      </w:pPr>
    </w:lvl>
    <w:lvl w:ilvl="4" w:tplc="66022410" w:tentative="1">
      <w:start w:val="1"/>
      <w:numFmt w:val="lowerLetter"/>
      <w:lvlText w:val="%5."/>
      <w:lvlJc w:val="left"/>
      <w:pPr>
        <w:ind w:left="3600" w:hanging="360"/>
      </w:pPr>
    </w:lvl>
    <w:lvl w:ilvl="5" w:tplc="66022410" w:tentative="1">
      <w:start w:val="1"/>
      <w:numFmt w:val="lowerRoman"/>
      <w:lvlText w:val="%6."/>
      <w:lvlJc w:val="right"/>
      <w:pPr>
        <w:ind w:left="4320" w:hanging="180"/>
      </w:pPr>
    </w:lvl>
    <w:lvl w:ilvl="6" w:tplc="66022410" w:tentative="1">
      <w:start w:val="1"/>
      <w:numFmt w:val="decimal"/>
      <w:lvlText w:val="%7."/>
      <w:lvlJc w:val="left"/>
      <w:pPr>
        <w:ind w:left="5040" w:hanging="360"/>
      </w:pPr>
    </w:lvl>
    <w:lvl w:ilvl="7" w:tplc="66022410" w:tentative="1">
      <w:start w:val="1"/>
      <w:numFmt w:val="lowerLetter"/>
      <w:lvlText w:val="%8."/>
      <w:lvlJc w:val="left"/>
      <w:pPr>
        <w:ind w:left="5760" w:hanging="360"/>
      </w:pPr>
    </w:lvl>
    <w:lvl w:ilvl="8" w:tplc="66022410" w:tentative="1">
      <w:start w:val="1"/>
      <w:numFmt w:val="lowerRoman"/>
      <w:lvlText w:val="%9."/>
      <w:lvlJc w:val="right"/>
      <w:pPr>
        <w:ind w:left="6480" w:hanging="180"/>
      </w:pPr>
    </w:lvl>
  </w:abstractNum>
  <w:abstractNum w:abstractNumId="7240">
    <w:multiLevelType w:val="hybridMultilevel"/>
    <w:lvl w:ilvl="0" w:tplc="52830843">
      <w:start w:val="1"/>
      <w:numFmt w:val="decimal"/>
      <w:lvlText w:val="%1."/>
      <w:lvlJc w:val="left"/>
      <w:pPr>
        <w:ind w:left="720" w:hanging="360"/>
      </w:pPr>
    </w:lvl>
    <w:lvl w:ilvl="1" w:tplc="52830843" w:tentative="1">
      <w:start w:val="1"/>
      <w:numFmt w:val="lowerLetter"/>
      <w:lvlText w:val="%2."/>
      <w:lvlJc w:val="left"/>
      <w:pPr>
        <w:ind w:left="1440" w:hanging="360"/>
      </w:pPr>
    </w:lvl>
    <w:lvl w:ilvl="2" w:tplc="52830843" w:tentative="1">
      <w:start w:val="1"/>
      <w:numFmt w:val="lowerRoman"/>
      <w:lvlText w:val="%3."/>
      <w:lvlJc w:val="right"/>
      <w:pPr>
        <w:ind w:left="2160" w:hanging="180"/>
      </w:pPr>
    </w:lvl>
    <w:lvl w:ilvl="3" w:tplc="52830843" w:tentative="1">
      <w:start w:val="1"/>
      <w:numFmt w:val="decimal"/>
      <w:lvlText w:val="%4."/>
      <w:lvlJc w:val="left"/>
      <w:pPr>
        <w:ind w:left="2880" w:hanging="360"/>
      </w:pPr>
    </w:lvl>
    <w:lvl w:ilvl="4" w:tplc="52830843" w:tentative="1">
      <w:start w:val="1"/>
      <w:numFmt w:val="lowerLetter"/>
      <w:lvlText w:val="%5."/>
      <w:lvlJc w:val="left"/>
      <w:pPr>
        <w:ind w:left="3600" w:hanging="360"/>
      </w:pPr>
    </w:lvl>
    <w:lvl w:ilvl="5" w:tplc="52830843" w:tentative="1">
      <w:start w:val="1"/>
      <w:numFmt w:val="lowerRoman"/>
      <w:lvlText w:val="%6."/>
      <w:lvlJc w:val="right"/>
      <w:pPr>
        <w:ind w:left="4320" w:hanging="180"/>
      </w:pPr>
    </w:lvl>
    <w:lvl w:ilvl="6" w:tplc="52830843" w:tentative="1">
      <w:start w:val="1"/>
      <w:numFmt w:val="decimal"/>
      <w:lvlText w:val="%7."/>
      <w:lvlJc w:val="left"/>
      <w:pPr>
        <w:ind w:left="5040" w:hanging="360"/>
      </w:pPr>
    </w:lvl>
    <w:lvl w:ilvl="7" w:tplc="52830843" w:tentative="1">
      <w:start w:val="1"/>
      <w:numFmt w:val="lowerLetter"/>
      <w:lvlText w:val="%8."/>
      <w:lvlJc w:val="left"/>
      <w:pPr>
        <w:ind w:left="5760" w:hanging="360"/>
      </w:pPr>
    </w:lvl>
    <w:lvl w:ilvl="8" w:tplc="52830843" w:tentative="1">
      <w:start w:val="1"/>
      <w:numFmt w:val="lowerRoman"/>
      <w:lvlText w:val="%9."/>
      <w:lvlJc w:val="right"/>
      <w:pPr>
        <w:ind w:left="6480" w:hanging="180"/>
      </w:pPr>
    </w:lvl>
  </w:abstractNum>
  <w:abstractNum w:abstractNumId="7239">
    <w:multiLevelType w:val="hybridMultilevel"/>
    <w:lvl w:ilvl="0" w:tplc="99082789">
      <w:start w:val="1"/>
      <w:numFmt w:val="decimal"/>
      <w:lvlText w:val="%1."/>
      <w:lvlJc w:val="left"/>
      <w:pPr>
        <w:ind w:left="720" w:hanging="360"/>
      </w:pPr>
    </w:lvl>
    <w:lvl w:ilvl="1" w:tplc="99082789" w:tentative="1">
      <w:start w:val="1"/>
      <w:numFmt w:val="lowerLetter"/>
      <w:lvlText w:val="%2."/>
      <w:lvlJc w:val="left"/>
      <w:pPr>
        <w:ind w:left="1440" w:hanging="360"/>
      </w:pPr>
    </w:lvl>
    <w:lvl w:ilvl="2" w:tplc="99082789" w:tentative="1">
      <w:start w:val="1"/>
      <w:numFmt w:val="lowerRoman"/>
      <w:lvlText w:val="%3."/>
      <w:lvlJc w:val="right"/>
      <w:pPr>
        <w:ind w:left="2160" w:hanging="180"/>
      </w:pPr>
    </w:lvl>
    <w:lvl w:ilvl="3" w:tplc="99082789" w:tentative="1">
      <w:start w:val="1"/>
      <w:numFmt w:val="decimal"/>
      <w:lvlText w:val="%4."/>
      <w:lvlJc w:val="left"/>
      <w:pPr>
        <w:ind w:left="2880" w:hanging="360"/>
      </w:pPr>
    </w:lvl>
    <w:lvl w:ilvl="4" w:tplc="99082789" w:tentative="1">
      <w:start w:val="1"/>
      <w:numFmt w:val="lowerLetter"/>
      <w:lvlText w:val="%5."/>
      <w:lvlJc w:val="left"/>
      <w:pPr>
        <w:ind w:left="3600" w:hanging="360"/>
      </w:pPr>
    </w:lvl>
    <w:lvl w:ilvl="5" w:tplc="99082789" w:tentative="1">
      <w:start w:val="1"/>
      <w:numFmt w:val="lowerRoman"/>
      <w:lvlText w:val="%6."/>
      <w:lvlJc w:val="right"/>
      <w:pPr>
        <w:ind w:left="4320" w:hanging="180"/>
      </w:pPr>
    </w:lvl>
    <w:lvl w:ilvl="6" w:tplc="99082789" w:tentative="1">
      <w:start w:val="1"/>
      <w:numFmt w:val="decimal"/>
      <w:lvlText w:val="%7."/>
      <w:lvlJc w:val="left"/>
      <w:pPr>
        <w:ind w:left="5040" w:hanging="360"/>
      </w:pPr>
    </w:lvl>
    <w:lvl w:ilvl="7" w:tplc="99082789" w:tentative="1">
      <w:start w:val="1"/>
      <w:numFmt w:val="lowerLetter"/>
      <w:lvlText w:val="%8."/>
      <w:lvlJc w:val="left"/>
      <w:pPr>
        <w:ind w:left="5760" w:hanging="360"/>
      </w:pPr>
    </w:lvl>
    <w:lvl w:ilvl="8" w:tplc="99082789" w:tentative="1">
      <w:start w:val="1"/>
      <w:numFmt w:val="lowerRoman"/>
      <w:lvlText w:val="%9."/>
      <w:lvlJc w:val="right"/>
      <w:pPr>
        <w:ind w:left="6480" w:hanging="180"/>
      </w:pPr>
    </w:lvl>
  </w:abstractNum>
  <w:abstractNum w:abstractNumId="7238">
    <w:multiLevelType w:val="hybridMultilevel"/>
    <w:lvl w:ilvl="0" w:tplc="366679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238">
    <w:abstractNumId w:val="7238"/>
  </w:num>
  <w:num w:numId="7239">
    <w:abstractNumId w:val="7239"/>
  </w:num>
  <w:num w:numId="7240">
    <w:abstractNumId w:val="7240"/>
  </w:num>
  <w:num w:numId="7241">
    <w:abstractNumId w:val="7241"/>
  </w:num>
  <w:num w:numId="7242">
    <w:abstractNumId w:val="7242"/>
  </w:num>
  <w:num w:numId="7243">
    <w:abstractNumId w:val="7243"/>
  </w:num>
  <w:num w:numId="7244">
    <w:abstractNumId w:val="7244"/>
  </w:num>
  <w:num w:numId="7245">
    <w:abstractNumId w:val="7245"/>
  </w:num>
  <w:num w:numId="7246">
    <w:abstractNumId w:val="72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0708847" Type="http://schemas.openxmlformats.org/officeDocument/2006/relationships/comments" Target="comments.xml"/><Relationship Id="rId431799109" Type="http://schemas.microsoft.com/office/2011/relationships/commentsExtended" Target="commentsExtended.xml"/><Relationship Id="rId31260316" Type="http://schemas.openxmlformats.org/officeDocument/2006/relationships/image" Target="media/imgrId31260316.jpg"/><Relationship Id="rId870465ca163451043" Type="http://schemas.openxmlformats.org/officeDocument/2006/relationships/hyperlink" Target="https://iservice.lombardini.it/jsp/Template2/manuale.jsp?id=55&amp;parent=1000" TargetMode="External"/><Relationship Id="rId913665ca163455831" Type="http://schemas.openxmlformats.org/officeDocument/2006/relationships/hyperlink" Target="https://iservice.lombardini.it/jsp/Template2/manuale.jsp?id=195&amp;parent=1000" TargetMode="External"/><Relationship Id="rId281665ca163520ff4" Type="http://schemas.openxmlformats.org/officeDocument/2006/relationships/hyperlink" Target="https://iservice.lombardini.it/jsp/Template2/manuale.jsp?id=112&amp;parent=1000" TargetMode="External"/><Relationship Id="rId218565ca16353ef33" Type="http://schemas.openxmlformats.org/officeDocument/2006/relationships/hyperlink" Target="https://iservice.lombardini.it/jsp/Template2/manuale.jsp?id=822&amp;parent=1000" TargetMode="External"/><Relationship Id="rId614265ca16357f9f6" Type="http://schemas.openxmlformats.org/officeDocument/2006/relationships/hyperlink" Target="https://iservice.lombardini.it/jsp/Template2/manuale.jsp?id=822&amp;parent=1000" TargetMode="External"/><Relationship Id="rId259765ca1635806d4" Type="http://schemas.openxmlformats.org/officeDocument/2006/relationships/hyperlink" Target="https://iservice.lombardini.it/jsp/Template2/manuale.jsp?id=822&amp;parent=1000" TargetMode="External"/><Relationship Id="rId573065ca1635b889b" Type="http://schemas.openxmlformats.org/officeDocument/2006/relationships/hyperlink" Target="https://www.youtube.com/embed/Ig3XosQ8h0s?rel=0" TargetMode="External"/><Relationship Id="rId560065ca16364b863" Type="http://schemas.openxmlformats.org/officeDocument/2006/relationships/hyperlink" Target="https://iservice.lombardini.it/jsp/Template2/manuale.jsp?id=113&amp;parent=1000" TargetMode="External"/><Relationship Id="rId717565ca16377d099" Type="http://schemas.openxmlformats.org/officeDocument/2006/relationships/hyperlink" Target="https://www.youtube.com/embed/6-0TbYG2EkY?rel=0" TargetMode="External"/><Relationship Id="rId827565ca1637f1d7b" Type="http://schemas.openxmlformats.org/officeDocument/2006/relationships/hyperlink" Target="https://iservice.lombardini.it/jsp/Template2/manuale.jsp?id=171&amp;parent=1000" TargetMode="External"/><Relationship Id="rId413265ca163809e7e" Type="http://schemas.openxmlformats.org/officeDocument/2006/relationships/hyperlink" Target="https://iservice.lombardini.it/jsp/Template2/manuale.jsp?id=171&amp;parent=1000" TargetMode="External"/><Relationship Id="rId748065ca16387ace8" Type="http://schemas.openxmlformats.org/officeDocument/2006/relationships/hyperlink" Target="https://iservice.lombardini.it/jsp/Template2/manuale.jsp?id=103&amp;parent=1000" TargetMode="External"/><Relationship Id="rId856365ca163896dda" Type="http://schemas.openxmlformats.org/officeDocument/2006/relationships/hyperlink" Target="https://iservice.lombardini.it/jsp/Template2/manuale.jsp?id=103&amp;parent=1000" TargetMode="External"/><Relationship Id="rId800865ca16392d72c" Type="http://schemas.openxmlformats.org/officeDocument/2006/relationships/hyperlink" Target="https://iservice.lombardini.it/jsp/Template2/manuale.jsp?id=103&amp;parent=1000" TargetMode="External"/><Relationship Id="rId337465ca1639b1205" Type="http://schemas.openxmlformats.org/officeDocument/2006/relationships/hyperlink" Target="https://iservice.lombardini.it/jsp/Template2/manuale.jsp?id=55&amp;parent=1000" TargetMode="External"/><Relationship Id="rId754265ca1639ce848" Type="http://schemas.openxmlformats.org/officeDocument/2006/relationships/hyperlink" Target="https://iservice.lombardini.it/jsp/Template2/manuale.jsp?id=113&amp;parent=1000" TargetMode="External"/><Relationship Id="rId927965ca163a00d27" Type="http://schemas.openxmlformats.org/officeDocument/2006/relationships/hyperlink" Target="https://iservice.lombardini.it/jsp/Template2/manuale.jsp?id=55&amp;parent=1000" TargetMode="External"/><Relationship Id="rId526365ca163a01998" Type="http://schemas.openxmlformats.org/officeDocument/2006/relationships/hyperlink" Target="https://iservice.lombardini.it/jsp/Template2/manuale.jsp?id=102&amp;parent=1000" TargetMode="External"/><Relationship Id="rId931965ca163a199f9" Type="http://schemas.openxmlformats.org/officeDocument/2006/relationships/hyperlink" Target="https://iservice.lombardini.it/jsp/Template2/manuale.jsp?id=112&amp;parent=1000" TargetMode="External"/><Relationship Id="rId169765ca163468862" Type="http://schemas.openxmlformats.org/officeDocument/2006/relationships/image" Target="media/imgrId169765ca163468862.jpg"/><Relationship Id="rId209565ca16347885f" Type="http://schemas.openxmlformats.org/officeDocument/2006/relationships/image" Target="media/imgrId209565ca16347885f.jpg"/><Relationship Id="rId332965ca163483337" Type="http://schemas.openxmlformats.org/officeDocument/2006/relationships/image" Target="media/imgrId332965ca163483337.jpg"/><Relationship Id="rId794865ca16348bc5b" Type="http://schemas.openxmlformats.org/officeDocument/2006/relationships/image" Target="media/imgrId794865ca16348bc5b.jpg"/><Relationship Id="rId719365ca1634943ca" Type="http://schemas.openxmlformats.org/officeDocument/2006/relationships/image" Target="media/imgrId719365ca1634943ca.jpg"/><Relationship Id="rId343365ca1634a4c95" Type="http://schemas.openxmlformats.org/officeDocument/2006/relationships/image" Target="media/imgrId343365ca1634a4c95.png"/><Relationship Id="rId973565ca1634ac2b6" Type="http://schemas.openxmlformats.org/officeDocument/2006/relationships/image" Target="media/imgrId973565ca1634ac2b6.png"/><Relationship Id="rId237065ca1634c5e38" Type="http://schemas.openxmlformats.org/officeDocument/2006/relationships/image" Target="media/imgrId237065ca1634c5e38.png"/><Relationship Id="rId574665ca163500025" Type="http://schemas.openxmlformats.org/officeDocument/2006/relationships/image" Target="media/imgrId574665ca163500025.jpg"/><Relationship Id="rId791265ca16350eed8" Type="http://schemas.openxmlformats.org/officeDocument/2006/relationships/image" Target="media/imgrId791265ca16350eed8.jpg"/><Relationship Id="rId782465ca16351b9ed" Type="http://schemas.openxmlformats.org/officeDocument/2006/relationships/image" Target="media/imgrId782465ca16351b9ed.jpg"/><Relationship Id="rId532465ca163520434" Type="http://schemas.openxmlformats.org/officeDocument/2006/relationships/image" Target="media/imgrId532465ca163520434.jpg"/><Relationship Id="rId838065ca163530447" Type="http://schemas.openxmlformats.org/officeDocument/2006/relationships/image" Target="media/imgrId838065ca163530447.jpg"/><Relationship Id="rId110565ca163537066" Type="http://schemas.openxmlformats.org/officeDocument/2006/relationships/image" Target="media/imgrId110565ca163537066.jpg"/><Relationship Id="rId901965ca16353d7b8" Type="http://schemas.openxmlformats.org/officeDocument/2006/relationships/image" Target="media/imgrId901965ca16353d7b8.jpg"/><Relationship Id="rId458865ca16354edaf" Type="http://schemas.openxmlformats.org/officeDocument/2006/relationships/image" Target="media/imgrId458865ca16354edaf.jpg"/><Relationship Id="rId752365ca16355ca57" Type="http://schemas.openxmlformats.org/officeDocument/2006/relationships/image" Target="media/imgrId752365ca16355ca57.jpg"/><Relationship Id="rId999965ca163566005" Type="http://schemas.openxmlformats.org/officeDocument/2006/relationships/image" Target="media/imgrId999965ca163566005.jpg"/><Relationship Id="rId732065ca16357521a" Type="http://schemas.openxmlformats.org/officeDocument/2006/relationships/image" Target="media/imgrId732065ca16357521a.jpg"/><Relationship Id="rId844865ca16357e5d8" Type="http://schemas.openxmlformats.org/officeDocument/2006/relationships/image" Target="media/imgrId844865ca16357e5d8.jpg"/><Relationship Id="rId980165ca163587d75" Type="http://schemas.openxmlformats.org/officeDocument/2006/relationships/image" Target="media/imgrId980165ca163587d75.jpg"/><Relationship Id="rId935465ca16358fa20" Type="http://schemas.openxmlformats.org/officeDocument/2006/relationships/image" Target="media/imgrId935465ca16358fa20.jpg"/><Relationship Id="rId663065ca16359770a" Type="http://schemas.openxmlformats.org/officeDocument/2006/relationships/image" Target="media/imgrId663065ca16359770a.jpg"/><Relationship Id="rId724665ca16359cef2" Type="http://schemas.openxmlformats.org/officeDocument/2006/relationships/image" Target="media/imgrId724665ca16359cef2.jpg"/><Relationship Id="rId599165ca1635b0d87" Type="http://schemas.openxmlformats.org/officeDocument/2006/relationships/image" Target="media/imgrId599165ca1635b0d87.jpg"/><Relationship Id="rId941665ca1635b7ee3" Type="http://schemas.openxmlformats.org/officeDocument/2006/relationships/image" Target="media/imgrId941665ca1635b7ee3.jpg"/><Relationship Id="rId941265ca1635cce45" Type="http://schemas.openxmlformats.org/officeDocument/2006/relationships/image" Target="media/imgrId941265ca1635cce45.jpg"/><Relationship Id="rId422565ca1635d90aa" Type="http://schemas.openxmlformats.org/officeDocument/2006/relationships/image" Target="media/imgrId422565ca1635d90aa.jpg"/><Relationship Id="rId205065ca1635f1743" Type="http://schemas.openxmlformats.org/officeDocument/2006/relationships/image" Target="media/imgrId205065ca1635f1743.jpg"/><Relationship Id="rId983965ca16360cc79" Type="http://schemas.openxmlformats.org/officeDocument/2006/relationships/image" Target="media/imgrId983965ca16360cc79.jpg"/><Relationship Id="rId904665ca1636187d0" Type="http://schemas.openxmlformats.org/officeDocument/2006/relationships/image" Target="media/imgrId904665ca1636187d0.jpg"/><Relationship Id="rId326065ca1636222e1" Type="http://schemas.openxmlformats.org/officeDocument/2006/relationships/image" Target="media/imgrId326065ca1636222e1.jpg"/><Relationship Id="rId656965ca1636306a1" Type="http://schemas.openxmlformats.org/officeDocument/2006/relationships/image" Target="media/imgrId656965ca1636306a1.png"/><Relationship Id="rId988965ca16363a641" Type="http://schemas.openxmlformats.org/officeDocument/2006/relationships/image" Target="media/imgrId988965ca16363a641.jpg"/><Relationship Id="rId610765ca1636446d2" Type="http://schemas.openxmlformats.org/officeDocument/2006/relationships/image" Target="media/imgrId610765ca1636446d2.jpg"/><Relationship Id="rId299765ca16364ac2b" Type="http://schemas.openxmlformats.org/officeDocument/2006/relationships/image" Target="media/imgrId299765ca16364ac2b.jpg"/><Relationship Id="rId101165ca16365d93a" Type="http://schemas.openxmlformats.org/officeDocument/2006/relationships/image" Target="media/imgrId101165ca16365d93a.png"/><Relationship Id="rId649565ca1636637e5" Type="http://schemas.openxmlformats.org/officeDocument/2006/relationships/image" Target="media/imgrId649565ca1636637e5.jpg"/><Relationship Id="rId265865ca163675344" Type="http://schemas.openxmlformats.org/officeDocument/2006/relationships/image" Target="media/imgrId265865ca163675344.png"/><Relationship Id="rId830165ca163682690" Type="http://schemas.openxmlformats.org/officeDocument/2006/relationships/image" Target="media/imgrId830165ca163682690.jpg"/><Relationship Id="rId558465ca16369a62a" Type="http://schemas.openxmlformats.org/officeDocument/2006/relationships/image" Target="media/imgrId558465ca16369a62a.jpg"/><Relationship Id="rId255065ca16369f3e8" Type="http://schemas.openxmlformats.org/officeDocument/2006/relationships/image" Target="media/imgrId255065ca16369f3e8.jpg"/><Relationship Id="rId718265ca1636bc7d2" Type="http://schemas.openxmlformats.org/officeDocument/2006/relationships/image" Target="media/imgrId718265ca1636bc7d2.png"/><Relationship Id="rId925365ca1636cec5b" Type="http://schemas.openxmlformats.org/officeDocument/2006/relationships/image" Target="media/imgrId925365ca1636cec5b.png"/><Relationship Id="rId392765ca1636d5120" Type="http://schemas.openxmlformats.org/officeDocument/2006/relationships/image" Target="media/imgrId392765ca1636d5120.png"/><Relationship Id="rId449665ca1636dcc0f" Type="http://schemas.openxmlformats.org/officeDocument/2006/relationships/image" Target="media/imgrId449665ca1636dcc0f.png"/><Relationship Id="rId809765ca1636e4e30" Type="http://schemas.openxmlformats.org/officeDocument/2006/relationships/image" Target="media/imgrId809765ca1636e4e30.jpg"/><Relationship Id="rId454165ca163710f7c" Type="http://schemas.openxmlformats.org/officeDocument/2006/relationships/image" Target="media/imgrId454165ca163710f7c.png"/><Relationship Id="rId414165ca16371b17d" Type="http://schemas.openxmlformats.org/officeDocument/2006/relationships/image" Target="media/imgrId414165ca16371b17d.jpg"/><Relationship Id="rId489365ca163725fc5" Type="http://schemas.openxmlformats.org/officeDocument/2006/relationships/image" Target="media/imgrId489365ca163725fc5.png"/><Relationship Id="rId747565ca16373a227" Type="http://schemas.openxmlformats.org/officeDocument/2006/relationships/image" Target="media/imgrId747565ca16373a227.jpg"/><Relationship Id="rId970765ca163744eef" Type="http://schemas.openxmlformats.org/officeDocument/2006/relationships/image" Target="media/imgrId970765ca163744eef.jpg"/><Relationship Id="rId409565ca1637558d1" Type="http://schemas.openxmlformats.org/officeDocument/2006/relationships/image" Target="media/imgrId409565ca1637558d1.png"/><Relationship Id="rId914465ca16375f42a" Type="http://schemas.openxmlformats.org/officeDocument/2006/relationships/image" Target="media/imgrId914465ca16375f42a.png"/><Relationship Id="rId824365ca1637742c2" Type="http://schemas.openxmlformats.org/officeDocument/2006/relationships/image" Target="media/imgrId824365ca1637742c2.jpg"/><Relationship Id="rId736865ca16377c5b1" Type="http://schemas.openxmlformats.org/officeDocument/2006/relationships/image" Target="media/imgrId736865ca16377c5b1.jpg"/><Relationship Id="rId785465ca16378734a" Type="http://schemas.openxmlformats.org/officeDocument/2006/relationships/image" Target="media/imgrId785465ca16378734a.jpg"/><Relationship Id="rId561865ca16378f168" Type="http://schemas.openxmlformats.org/officeDocument/2006/relationships/image" Target="media/imgrId561865ca16378f168.jpg"/><Relationship Id="rId501265ca163796e75" Type="http://schemas.openxmlformats.org/officeDocument/2006/relationships/image" Target="media/imgrId501265ca163796e75.jpg"/><Relationship Id="rId882465ca16379e84a" Type="http://schemas.openxmlformats.org/officeDocument/2006/relationships/image" Target="media/imgrId882465ca16379e84a.jpg"/><Relationship Id="rId482665ca1637a6fe4" Type="http://schemas.openxmlformats.org/officeDocument/2006/relationships/image" Target="media/imgrId482665ca1637a6fe4.jpg"/><Relationship Id="rId466865ca1637ad6c7" Type="http://schemas.openxmlformats.org/officeDocument/2006/relationships/image" Target="media/imgrId466865ca1637ad6c7.jpg"/><Relationship Id="rId305565ca1637b576f" Type="http://schemas.openxmlformats.org/officeDocument/2006/relationships/image" Target="media/imgrId305565ca1637b576f.jpg"/><Relationship Id="rId141965ca1637bcc8f" Type="http://schemas.openxmlformats.org/officeDocument/2006/relationships/image" Target="media/imgrId141965ca1637bcc8f.jpg"/><Relationship Id="rId646665ca1637c6ca5" Type="http://schemas.openxmlformats.org/officeDocument/2006/relationships/image" Target="media/imgrId646665ca1637c6ca5.jpg"/><Relationship Id="rId692865ca1637d124d" Type="http://schemas.openxmlformats.org/officeDocument/2006/relationships/image" Target="media/imgrId692865ca1637d124d.jpg"/><Relationship Id="rId749165ca1637dbc38" Type="http://schemas.openxmlformats.org/officeDocument/2006/relationships/image" Target="media/imgrId749165ca1637dbc38.jpg"/><Relationship Id="rId283965ca1637e1ef6" Type="http://schemas.openxmlformats.org/officeDocument/2006/relationships/image" Target="media/imgrId283965ca1637e1ef6.jpg"/><Relationship Id="rId913565ca1637e7a3d" Type="http://schemas.openxmlformats.org/officeDocument/2006/relationships/image" Target="media/imgrId913565ca1637e7a3d.jpg"/><Relationship Id="rId992765ca1637ef49c" Type="http://schemas.openxmlformats.org/officeDocument/2006/relationships/image" Target="media/imgrId992765ca1637ef49c.jpg"/><Relationship Id="rId700065ca16380816c" Type="http://schemas.openxmlformats.org/officeDocument/2006/relationships/image" Target="media/imgrId700065ca16380816c.jpg"/><Relationship Id="rId944365ca16381447f" Type="http://schemas.openxmlformats.org/officeDocument/2006/relationships/image" Target="media/imgrId944365ca16381447f.jpg"/><Relationship Id="rId743465ca1638223be" Type="http://schemas.openxmlformats.org/officeDocument/2006/relationships/image" Target="media/imgrId743465ca1638223be.png"/><Relationship Id="rId578765ca16382c731" Type="http://schemas.openxmlformats.org/officeDocument/2006/relationships/image" Target="media/imgrId578765ca16382c731.png"/><Relationship Id="rId319565ca16383ba75" Type="http://schemas.openxmlformats.org/officeDocument/2006/relationships/image" Target="media/imgrId319565ca16383ba75.png"/><Relationship Id="rId967765ca1638517a7" Type="http://schemas.openxmlformats.org/officeDocument/2006/relationships/image" Target="media/imgrId967765ca1638517a7.png"/><Relationship Id="rId203365ca1638595dd" Type="http://schemas.openxmlformats.org/officeDocument/2006/relationships/image" Target="media/imgrId203365ca1638595dd.jpg"/><Relationship Id="rId857965ca1638651f0" Type="http://schemas.openxmlformats.org/officeDocument/2006/relationships/image" Target="media/imgrId857965ca1638651f0.png"/><Relationship Id="rId885965ca16386e4f1" Type="http://schemas.openxmlformats.org/officeDocument/2006/relationships/image" Target="media/imgrId885965ca16386e4f1.png"/><Relationship Id="rId883865ca16387a1b4" Type="http://schemas.openxmlformats.org/officeDocument/2006/relationships/image" Target="media/imgrId883865ca16387a1b4.jpg"/><Relationship Id="rId849565ca163883f0f" Type="http://schemas.openxmlformats.org/officeDocument/2006/relationships/image" Target="media/imgrId849565ca163883f0f.jpg"/><Relationship Id="rId371065ca16388ad5a" Type="http://schemas.openxmlformats.org/officeDocument/2006/relationships/image" Target="media/imgrId371065ca16388ad5a.jpg"/><Relationship Id="rId381965ca1638961c4" Type="http://schemas.openxmlformats.org/officeDocument/2006/relationships/image" Target="media/imgrId381965ca1638961c4.jpg"/><Relationship Id="rId691165ca16389ed32" Type="http://schemas.openxmlformats.org/officeDocument/2006/relationships/image" Target="media/imgrId691165ca16389ed32.jpg"/><Relationship Id="rId805165ca1638a6326" Type="http://schemas.openxmlformats.org/officeDocument/2006/relationships/image" Target="media/imgrId805165ca1638a6326.jpg"/><Relationship Id="rId762465ca1638b3034" Type="http://schemas.openxmlformats.org/officeDocument/2006/relationships/image" Target="media/imgrId762465ca1638b3034.jpg"/><Relationship Id="rId247765ca1638c0fb2" Type="http://schemas.openxmlformats.org/officeDocument/2006/relationships/image" Target="media/imgrId247765ca1638c0fb2.png"/><Relationship Id="rId237365ca1638d1333" Type="http://schemas.openxmlformats.org/officeDocument/2006/relationships/image" Target="media/imgrId237365ca1638d1333.png"/><Relationship Id="rId107465ca1638dee76" Type="http://schemas.openxmlformats.org/officeDocument/2006/relationships/image" Target="media/imgrId107465ca1638dee76.png"/><Relationship Id="rId330265ca1638eb16a" Type="http://schemas.openxmlformats.org/officeDocument/2006/relationships/image" Target="media/imgrId330265ca1638eb16a.jpg"/><Relationship Id="rId351565ca1638f3003" Type="http://schemas.openxmlformats.org/officeDocument/2006/relationships/image" Target="media/imgrId351565ca1638f3003.jpg"/><Relationship Id="rId588065ca16390c48c" Type="http://schemas.openxmlformats.org/officeDocument/2006/relationships/image" Target="media/imgrId588065ca16390c48c.jpg"/><Relationship Id="rId462865ca16391409c" Type="http://schemas.openxmlformats.org/officeDocument/2006/relationships/image" Target="media/imgrId462865ca16391409c.png"/><Relationship Id="rId117365ca16391bb62" Type="http://schemas.openxmlformats.org/officeDocument/2006/relationships/image" Target="media/imgrId117365ca16391bb62.jpg"/><Relationship Id="rId759465ca163923b2f" Type="http://schemas.openxmlformats.org/officeDocument/2006/relationships/image" Target="media/imgrId759465ca163923b2f.jpg"/><Relationship Id="rId771665ca16392cb9e" Type="http://schemas.openxmlformats.org/officeDocument/2006/relationships/image" Target="media/imgrId771665ca16392cb9e.jpg"/><Relationship Id="rId186065ca16393669c" Type="http://schemas.openxmlformats.org/officeDocument/2006/relationships/image" Target="media/imgrId186065ca16393669c.jpg"/><Relationship Id="rId506665ca16394d56e" Type="http://schemas.openxmlformats.org/officeDocument/2006/relationships/image" Target="media/imgrId506665ca16394d56e.png"/><Relationship Id="rId747265ca163953b84" Type="http://schemas.openxmlformats.org/officeDocument/2006/relationships/image" Target="media/imgrId747265ca163953b84.png"/><Relationship Id="rId977065ca16395a233" Type="http://schemas.openxmlformats.org/officeDocument/2006/relationships/image" Target="media/imgrId977065ca16395a233.png"/><Relationship Id="rId321665ca163960bdb" Type="http://schemas.openxmlformats.org/officeDocument/2006/relationships/image" Target="media/imgrId321665ca163960bdb.png"/><Relationship Id="rId959865ca163967739" Type="http://schemas.openxmlformats.org/officeDocument/2006/relationships/image" Target="media/imgrId959865ca163967739.png"/><Relationship Id="rId903865ca16396ff0c" Type="http://schemas.openxmlformats.org/officeDocument/2006/relationships/image" Target="media/imgrId903865ca16396ff0c.png"/><Relationship Id="rId575065ca1639779c7" Type="http://schemas.openxmlformats.org/officeDocument/2006/relationships/image" Target="media/imgrId575065ca1639779c7.jpg"/><Relationship Id="rId525465ca163986789" Type="http://schemas.openxmlformats.org/officeDocument/2006/relationships/image" Target="media/imgrId525465ca163986789.jpg"/><Relationship Id="rId987665ca16398d694" Type="http://schemas.openxmlformats.org/officeDocument/2006/relationships/image" Target="media/imgrId987665ca16398d694.jpg"/><Relationship Id="rId901465ca16399713c" Type="http://schemas.openxmlformats.org/officeDocument/2006/relationships/image" Target="media/imgrId901465ca16399713c.jpg"/><Relationship Id="rId621065ca1639a16a6" Type="http://schemas.openxmlformats.org/officeDocument/2006/relationships/image" Target="media/imgrId621065ca1639a16a6.jpg"/><Relationship Id="rId383665ca1639af68b" Type="http://schemas.openxmlformats.org/officeDocument/2006/relationships/image" Target="media/imgrId383665ca1639af68b.jpg"/><Relationship Id="rId971265ca1639b99e2" Type="http://schemas.openxmlformats.org/officeDocument/2006/relationships/image" Target="media/imgrId971265ca1639b99e2.jpg"/><Relationship Id="rId954665ca1639c11f3" Type="http://schemas.openxmlformats.org/officeDocument/2006/relationships/image" Target="media/imgrId954665ca1639c11f3.jpg"/><Relationship Id="rId233465ca1639c6eda" Type="http://schemas.openxmlformats.org/officeDocument/2006/relationships/image" Target="media/imgrId233465ca1639c6eda.jpg"/><Relationship Id="rId664965ca1639cddaa" Type="http://schemas.openxmlformats.org/officeDocument/2006/relationships/image" Target="media/imgrId664965ca1639cddaa.jpg"/><Relationship Id="rId918665ca1639d8338" Type="http://schemas.openxmlformats.org/officeDocument/2006/relationships/image" Target="media/imgrId918665ca1639d8338.jpg"/><Relationship Id="rId568765ca1639e0b98" Type="http://schemas.openxmlformats.org/officeDocument/2006/relationships/image" Target="media/imgrId568765ca1639e0b98.png"/><Relationship Id="rId303865ca1639eb037" Type="http://schemas.openxmlformats.org/officeDocument/2006/relationships/image" Target="media/imgrId303865ca1639eb037.png"/><Relationship Id="rId814565ca1639f246a" Type="http://schemas.openxmlformats.org/officeDocument/2006/relationships/image" Target="media/imgrId814565ca1639f246a.png"/><Relationship Id="rId413565ca163a0dc88" Type="http://schemas.openxmlformats.org/officeDocument/2006/relationships/image" Target="media/imgrId413565ca163a0dc88.jpg"/><Relationship Id="rId227165ca163a133da" Type="http://schemas.openxmlformats.org/officeDocument/2006/relationships/image" Target="media/imgrId227165ca163a133da.jpg"/><Relationship Id="rId947965ca163a18431" Type="http://schemas.openxmlformats.org/officeDocument/2006/relationships/image" Target="media/imgrId947965ca163a18431.jpg"/><Relationship Id="rId222665ca163a2140e" Type="http://schemas.openxmlformats.org/officeDocument/2006/relationships/image" Target="media/imgrId222665ca163a2140e.jpg"/><Relationship Id="rId626765ca163a28bb3" Type="http://schemas.openxmlformats.org/officeDocument/2006/relationships/image" Target="media/imgrId626765ca163a28bb3.jpg"/><Relationship Id="rId627265ca163a359fb" Type="http://schemas.openxmlformats.org/officeDocument/2006/relationships/image" Target="media/imgrId627265ca163a359fb.jpg"/><Relationship Id="rId901365ca163a3c74d" Type="http://schemas.openxmlformats.org/officeDocument/2006/relationships/image" Target="media/imgrId901365ca163a3c74d.jpg"/><Relationship Id="rId684565ca163a43806" Type="http://schemas.openxmlformats.org/officeDocument/2006/relationships/image" Target="media/imgrId684565ca163a43806.jpg"/><Relationship Id="rId761865ca163a4b98b" Type="http://schemas.openxmlformats.org/officeDocument/2006/relationships/image" Target="media/imgrId761865ca163a4b98b.jpg"/><Relationship Id="rId614365ca163a5b1fa" Type="http://schemas.openxmlformats.org/officeDocument/2006/relationships/image" Target="media/imgrId614365ca163a5b1f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260316" Type="http://schemas.openxmlformats.org/officeDocument/2006/relationships/image" Target="media/imgrId312603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