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90446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0457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428410" w:name="ctxt"/>
    <w:bookmarkEnd w:id="4142841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21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212"/>
        </w:numPr>
        <w:spacing w:before="0" w:after="0" w:line="240" w:lineRule="auto"/>
        <w:jc w:val="left"/>
        <w:rPr>
          <w:color w:val="00274C"/>
          <w:sz w:val="20"/>
          <w:szCs w:val="20"/>
        </w:rPr>
      </w:pPr>
      <w:bookmarkStart w:id="82949470" w:name="result_box"/>
      <w:bookmarkEnd w:id="8294947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11565ca16c079eb1"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308165ca16c07a16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321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21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21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21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21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01765ca16c07d90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60965ca16c07db7e"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321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21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21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2499915" name="name562065ca16c0833f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75165ca16c0833e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21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21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3575675" w:name="result_box"/>
      <w:bookmarkEnd w:id="9357567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9939677" w:name="result_box"/>
      <w:bookmarkEnd w:id="6993967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1081976" w:name="result_box"/>
      <w:bookmarkEnd w:id="5108197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212"/>
        </w:numPr>
        <w:spacing w:before="0" w:after="0" w:line="240" w:lineRule="auto"/>
        <w:jc w:val="left"/>
        <w:rPr>
          <w:color w:val="00274C"/>
          <w:sz w:val="20"/>
          <w:szCs w:val="20"/>
        </w:rPr>
      </w:pPr>
      <w:bookmarkStart w:id="24149161" w:name="result_box"/>
      <w:bookmarkEnd w:id="2414916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54035305" name="name280065ca16c094ad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07265ca16c094ad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4352130" name="name337665ca16c0a180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69265ca16c0a180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8673179" name="name715765ca16c0b612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89465ca16c0b611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0931693" name="name197265ca16c0c995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88765ca16c0c995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2776370" name="name704765ca16c0dda6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3265ca16c0dda6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2234057" name="name451865ca16c0e7b0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73465ca16c0e7af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3797490" name="name312065ca16c0f05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2965ca16c0f056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1169134" name="name446065ca16c10580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2365ca16c10580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0004068" name="name292765ca16c10bc6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4365ca16c10bc5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5062121" name="name452565ca16c10ffe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2265ca16c10ffe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2491873" name="name322865ca16c11c6d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08365ca16c11c6d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6032258" name="name401365ca16c126a3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12865ca16c126a3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514936" name="name439865ca16c13741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33165ca16c13741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2389336" name="name908865ca16c143b4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32065ca16c143b4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02865ca16c14474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5356298" name="name271865ca16c18073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49065ca16c18073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517860" name="name403665ca16c193ae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00965ca16c193ae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6139125" name="name294665ca16c1b94a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01965ca16c1b94a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213">
    <w:multiLevelType w:val="hybridMultilevel"/>
    <w:lvl w:ilvl="0" w:tplc="12431022">
      <w:start w:val="1"/>
      <w:numFmt w:val="decimal"/>
      <w:lvlText w:val="%1."/>
      <w:lvlJc w:val="left"/>
      <w:pPr>
        <w:ind w:left="720" w:hanging="360"/>
      </w:pPr>
    </w:lvl>
    <w:lvl w:ilvl="1" w:tplc="12431022" w:tentative="1">
      <w:start w:val="1"/>
      <w:numFmt w:val="lowerLetter"/>
      <w:lvlText w:val="%2."/>
      <w:lvlJc w:val="left"/>
      <w:pPr>
        <w:ind w:left="1440" w:hanging="360"/>
      </w:pPr>
    </w:lvl>
    <w:lvl w:ilvl="2" w:tplc="12431022" w:tentative="1">
      <w:start w:val="1"/>
      <w:numFmt w:val="lowerRoman"/>
      <w:lvlText w:val="%3."/>
      <w:lvlJc w:val="right"/>
      <w:pPr>
        <w:ind w:left="2160" w:hanging="180"/>
      </w:pPr>
    </w:lvl>
    <w:lvl w:ilvl="3" w:tplc="12431022" w:tentative="1">
      <w:start w:val="1"/>
      <w:numFmt w:val="decimal"/>
      <w:lvlText w:val="%4."/>
      <w:lvlJc w:val="left"/>
      <w:pPr>
        <w:ind w:left="2880" w:hanging="360"/>
      </w:pPr>
    </w:lvl>
    <w:lvl w:ilvl="4" w:tplc="12431022" w:tentative="1">
      <w:start w:val="1"/>
      <w:numFmt w:val="lowerLetter"/>
      <w:lvlText w:val="%5."/>
      <w:lvlJc w:val="left"/>
      <w:pPr>
        <w:ind w:left="3600" w:hanging="360"/>
      </w:pPr>
    </w:lvl>
    <w:lvl w:ilvl="5" w:tplc="12431022" w:tentative="1">
      <w:start w:val="1"/>
      <w:numFmt w:val="lowerRoman"/>
      <w:lvlText w:val="%6."/>
      <w:lvlJc w:val="right"/>
      <w:pPr>
        <w:ind w:left="4320" w:hanging="180"/>
      </w:pPr>
    </w:lvl>
    <w:lvl w:ilvl="6" w:tplc="12431022" w:tentative="1">
      <w:start w:val="1"/>
      <w:numFmt w:val="decimal"/>
      <w:lvlText w:val="%7."/>
      <w:lvlJc w:val="left"/>
      <w:pPr>
        <w:ind w:left="5040" w:hanging="360"/>
      </w:pPr>
    </w:lvl>
    <w:lvl w:ilvl="7" w:tplc="12431022" w:tentative="1">
      <w:start w:val="1"/>
      <w:numFmt w:val="lowerLetter"/>
      <w:lvlText w:val="%8."/>
      <w:lvlJc w:val="left"/>
      <w:pPr>
        <w:ind w:left="5760" w:hanging="360"/>
      </w:pPr>
    </w:lvl>
    <w:lvl w:ilvl="8" w:tplc="12431022" w:tentative="1">
      <w:start w:val="1"/>
      <w:numFmt w:val="lowerRoman"/>
      <w:lvlText w:val="%9."/>
      <w:lvlJc w:val="right"/>
      <w:pPr>
        <w:ind w:left="6480" w:hanging="180"/>
      </w:pPr>
    </w:lvl>
  </w:abstractNum>
  <w:abstractNum w:abstractNumId="23212">
    <w:multiLevelType w:val="hybridMultilevel"/>
    <w:lvl w:ilvl="0" w:tplc="248172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212">
    <w:abstractNumId w:val="23212"/>
  </w:num>
  <w:num w:numId="23213">
    <w:abstractNumId w:val="232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7909364" Type="http://schemas.openxmlformats.org/officeDocument/2006/relationships/comments" Target="comments.xml"/><Relationship Id="rId438842471" Type="http://schemas.microsoft.com/office/2011/relationships/commentsExtended" Target="commentsExtended.xml"/><Relationship Id="rId39045795" Type="http://schemas.openxmlformats.org/officeDocument/2006/relationships/image" Target="media/imgrId39045795.jpg"/><Relationship Id="rId711565ca16c079eb1" Type="http://schemas.openxmlformats.org/officeDocument/2006/relationships/hyperlink" Target="https://iservice.lombardini.it/jsp/Template2/manuale.jsp?id=96&amp;parent=1000" TargetMode="External"/><Relationship Id="rId308165ca16c07a162" Type="http://schemas.openxmlformats.org/officeDocument/2006/relationships/hyperlink" Target="https://iservice.lombardini.it/jsp/Template2/manuale.jsp?id=97&amp;parent=1000" TargetMode="External"/><Relationship Id="rId501765ca16c07d901" Type="http://schemas.openxmlformats.org/officeDocument/2006/relationships/hyperlink" Target="https://iservice.lombardini.it/jsp/Template2/manuale.jsp?id=193&amp;parent=1000" TargetMode="External"/><Relationship Id="rId960965ca16c07db7e" Type="http://schemas.openxmlformats.org/officeDocument/2006/relationships/hyperlink" Target="https://iservice.lombardini.it/jsp/Template2/manuale.jsp?id=193&amp;parent=1000" TargetMode="External"/><Relationship Id="rId502865ca16c144748" Type="http://schemas.openxmlformats.org/officeDocument/2006/relationships/hyperlink" Target="https://iservice.lombardini.it/jsp/Template2/manuale.jsp?id=176&amp;parent=1000" TargetMode="External"/><Relationship Id="rId775165ca16c0833ef" Type="http://schemas.openxmlformats.org/officeDocument/2006/relationships/image" Target="media/imgrId775165ca16c0833ef.gif"/><Relationship Id="rId307265ca16c094ad5" Type="http://schemas.openxmlformats.org/officeDocument/2006/relationships/image" Target="media/imgrId307265ca16c094ad5.jpg"/><Relationship Id="rId769265ca16c0a1805" Type="http://schemas.openxmlformats.org/officeDocument/2006/relationships/image" Target="media/imgrId769265ca16c0a1805.jpg"/><Relationship Id="rId889465ca16c0b611d" Type="http://schemas.openxmlformats.org/officeDocument/2006/relationships/image" Target="media/imgrId889465ca16c0b611d.jpg"/><Relationship Id="rId188765ca16c0c9950" Type="http://schemas.openxmlformats.org/officeDocument/2006/relationships/image" Target="media/imgrId188765ca16c0c9950.jpg"/><Relationship Id="rId263265ca16c0dda62" Type="http://schemas.openxmlformats.org/officeDocument/2006/relationships/image" Target="media/imgrId263265ca16c0dda62.jpg"/><Relationship Id="rId373465ca16c0e7afe" Type="http://schemas.openxmlformats.org/officeDocument/2006/relationships/image" Target="media/imgrId373465ca16c0e7afe.jpg"/><Relationship Id="rId722965ca16c0f0569" Type="http://schemas.openxmlformats.org/officeDocument/2006/relationships/image" Target="media/imgrId722965ca16c0f0569.gif"/><Relationship Id="rId272365ca16c105807" Type="http://schemas.openxmlformats.org/officeDocument/2006/relationships/image" Target="media/imgrId272365ca16c105807.gif"/><Relationship Id="rId854365ca16c10bc5e" Type="http://schemas.openxmlformats.org/officeDocument/2006/relationships/image" Target="media/imgrId854365ca16c10bc5e.gif"/><Relationship Id="rId742265ca16c10ffe8" Type="http://schemas.openxmlformats.org/officeDocument/2006/relationships/image" Target="media/imgrId742265ca16c10ffe8.gif"/><Relationship Id="rId808365ca16c11c6da" Type="http://schemas.openxmlformats.org/officeDocument/2006/relationships/image" Target="media/imgrId808365ca16c11c6da.jpg"/><Relationship Id="rId912865ca16c126a32" Type="http://schemas.openxmlformats.org/officeDocument/2006/relationships/image" Target="media/imgrId912865ca16c126a32.jpg"/><Relationship Id="rId633165ca16c137410" Type="http://schemas.openxmlformats.org/officeDocument/2006/relationships/image" Target="media/imgrId633165ca16c137410.png"/><Relationship Id="rId932065ca16c143b43" Type="http://schemas.openxmlformats.org/officeDocument/2006/relationships/image" Target="media/imgrId932065ca16c143b43.png"/><Relationship Id="rId249065ca16c180731" Type="http://schemas.openxmlformats.org/officeDocument/2006/relationships/image" Target="media/imgrId249065ca16c180731.png"/><Relationship Id="rId400965ca16c193ae6" Type="http://schemas.openxmlformats.org/officeDocument/2006/relationships/image" Target="media/imgrId400965ca16c193ae6.png"/><Relationship Id="rId701965ca16c1b94a4" Type="http://schemas.openxmlformats.org/officeDocument/2006/relationships/image" Target="media/imgrId701965ca16c1b94a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045795" Type="http://schemas.openxmlformats.org/officeDocument/2006/relationships/image" Target="media/imgrId390457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045795" Type="http://schemas.openxmlformats.org/officeDocument/2006/relationships/image" Target="media/imgrId390457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045795" Type="http://schemas.openxmlformats.org/officeDocument/2006/relationships/image" Target="media/imgrId390457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045795" Type="http://schemas.openxmlformats.org/officeDocument/2006/relationships/image" Target="media/imgrId390457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045795" Type="http://schemas.openxmlformats.org/officeDocument/2006/relationships/image" Target="media/imgrId390457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045795" Type="http://schemas.openxmlformats.org/officeDocument/2006/relationships/image" Target="media/imgrId390457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