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16446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85711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9336589" w:name="ctxt"/>
    <w:bookmarkEnd w:id="29336589"/>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808765ca17c30f35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568065ca17c313be1"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2375557" name="name575765ca17c32a49d"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14065ca17c32a49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46152994" name="name183765ca17c335228"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243865ca17c335223"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8519" name="name151765ca17c33e41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3165ca17c33e4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76316" name="name411565ca17c3445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9265ca17c3445a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974"/>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6974"/>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6974"/>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6974"/>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6974"/>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24295" name="name415365ca17c34ac9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9665ca17c34ac9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974"/>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6974"/>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6974"/>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6974"/>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6974"/>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6974"/>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6974"/>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6974"/>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12027" name="name308065ca17c359a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7865ca17c359a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974"/>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6974"/>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46300" name="name322065ca17c35ffd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9365ca17c35ffd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974"/>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6974"/>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6974"/>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6974"/>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6974"/>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6974"/>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6974"/>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6974"/>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6974"/>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6974"/>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5024717" name="name381665ca17c3747b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2665ca17c3747b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Delta-P &gt; DPF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61150" name="name596865ca17c3a74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065ca17c3a74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0074726" name="name544565ca17c3b5478"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17965ca17c3b547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5482130" name="name915865ca17c3c05d1"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24265ca17c3c05ce"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92955" name="name788965ca17c3c52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4865ca17c3c52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368865ca17c3c5e82" w:history="1">
              <w:r>
                <w:rPr>
                  <w:rStyle w:val="DefaultParagraphFontPHPDOCX"/>
                  <w:b/>
                  <w:bCs/>
                  <w:color w:val="0000FF"/>
                  <w:position w:val="-2"/>
                  <w:sz w:val="20"/>
                  <w:szCs w:val="20"/>
                  <w:u w:val="none"/>
                </w:rPr>
                <w:t xml:space="preserve">Par. 2.17.1</w:t>
              </w:r>
            </w:hyperlink>
          </w:p>
          <w:p>
            <w:pPr>
              <w:numPr>
                <w:ilvl w:val="0"/>
                <w:numId w:val="6974"/>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697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697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261218" name="name501465ca17c3d33b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50365ca17c3d33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5630866" name="name815165ca17c3d7e4c"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46065ca17c3d7e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74644" name="name888265ca17c3dcf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165ca17c3dcf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544265ca17c3de88a" w:history="1">
              <w:r>
                <w:rPr>
                  <w:rStyle w:val="DefaultParagraphFontPHPDOCX"/>
                  <w:b/>
                  <w:bCs/>
                  <w:color w:val="0000FF"/>
                  <w:position w:val="-2"/>
                  <w:sz w:val="20"/>
                  <w:szCs w:val="20"/>
                  <w:u w:val="none"/>
                </w:rPr>
                <w:t xml:space="preserve">(ST_01).</w:t>
              </w:r>
            </w:hyperlink>
          </w:p>
          <w:p>
            <w:pPr>
              <w:numPr>
                <w:ilvl w:val="0"/>
                <w:numId w:val="697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5502060" name="name151565ca17c3e710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12465ca17c3e70f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11173" name="name885665ca17c3f38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365ca17c3f38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697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305226" name="name229565ca17c40661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83765ca17c406619"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3866726" name="name678065ca17c41498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98665ca17c41498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6976"/>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6976"/>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6976"/>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6976"/>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6976"/>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935772" name="name109165ca17c422a0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11665ca17c422a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781565ca17c4241f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213065ca17c42580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52168" name="name528965ca17c42fd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5165ca17c42fd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402764" name="name707565ca17c436e97"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82465ca17c436e9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5334266" name="name229565ca17c43bdc6"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51565ca17c43bd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3150744" name="name513165ca17c440f13"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95365ca17c440f0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4853186" name="name397865ca17c454f1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95965ca17c454f18"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5847353" name="name461265ca17c45beee"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25565ca17c45bee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65965ca17c45c98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34694071" name="name718965ca17c46c6d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68965ca17c46c6d9"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9776366" name="name392065ca17c47962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77165ca17c47961b"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1372590" name="name175665ca17c48ebdb"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89065ca17c48ebd5"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9019142" name="name311465ca17c49e1f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37465ca17c49e1f5"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7318840" name="name761265ca17c4acb0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53165ca17c4acb0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3774032" name="name365865ca17c4b51e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96365ca17c4b51e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727851" name="name408665ca17c4c117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46765ca17c4c117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9981674" name="name430665ca17c4ca03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44665ca17c4ca03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5302055" name="name909565ca17c4d370a"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97465ca17c4d37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19624" name="name748165ca17c4da8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6165ca17c4da8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Consulter au </w:t>
            </w:r>
            <w:hyperlink r:id="rId127465ca17c4db44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9655307" name="name607265ca17c4ed4c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46465ca17c4ed4c3"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08534" name="name715365ca17c5016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965ca17c5016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9799192" name="name745965ca17c513a1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28565ca17c513a1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84068961" name="name891365ca17c51c9c2"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01165ca17c51c9b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5799656" name="name652165ca17c523c7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63265ca17c523c7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39234" name="name861865ca17c529d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565ca17c529d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6974"/>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9324558" name="name418865ca17c54fec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00465ca17c54fec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4056333" name="name937765ca17c56b0f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22465ca17c56b0e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3516037" name="name586965ca17c572a9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46065ca17c572a9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69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41938076" name="name698165ca17c57cc3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37965ca17c57cc3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2182" name="name398365ca17c586b1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1565ca17c586b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725025" name="name501865ca17c595d6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31765ca17c595d6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04123" name="name518165ca17c59ff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065ca17c59ff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1630731" name="name230565ca17c5a92b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73365ca17c5a92b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71082" name="name930065ca17c5be1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965ca17c5be1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6974"/>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6974"/>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34518780" name="name616465ca17c5cb0c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99465ca17c5cb0c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6974"/>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6974"/>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98052798" name="name747565ca17c5d9640"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74665ca17c5d963c"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981024" name="name428265ca17c5dfcd9"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17965ca17c5dfcd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320036" name="name644265ca17c602d73"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17365ca17c602d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137927" name="name791865ca17c60cebb"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96065ca17c60ce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53665ca17c60da3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8829271" name="name721365ca17c61716e"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98965ca17c61716a"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012547" name="name721365ca17c61e88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95265ca17c61e88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552132" name="name229165ca17c628c2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50465ca17c628c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5726607" name="name205665ca17c62dfc9"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10165ca17c62dfc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813738" name="name868265ca17c6343e5"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51665ca17c6343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1400540" name="name701965ca17c63bf66"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72265ca17c63bf6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538579" name="name710365ca17c64141d"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40165ca17c6414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601809" name="name285065ca17c649581"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27765ca17c64957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515212" name="name421265ca17c64f9b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39065ca17c64f9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5074781" name="name695665ca17c65798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76165ca17c65798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8847339" name="name876465ca17c65df15"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35365ca17c65df1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9834738" name="name923465ca17c6636ae"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67265ca17c6636a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0409315" name="name835565ca17c6692d5"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59265ca17c6692d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8091145" name="name463365ca17c670ea9"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47165ca17c670ea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217265ca17c673a02"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813813" name="name493565ca17c6792eb"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57965ca17c6792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666665ca17c67b354"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431173" name="name776765ca17c682038"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89465ca17c6820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56487191" name="name489565ca17c691d3b"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44265ca17c691d34"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9009978" name="name671565ca17c699f1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29265ca17c699f1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102059" name="name361065ca17c6a5e6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08165ca17c6a5e5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931085" name="name613065ca17c6bcfe0"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83465ca17c6bcfd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03250" name="name680565ca17c6c59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165ca17c6c59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469139" name="name332965ca17c6ced23"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56965ca17c6ced1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235537" name="name529565ca17c6d624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20465ca17c6d624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86338" name="name742265ca17c6dde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565ca17c6dde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Consulter le </w:t>
            </w:r>
            <w:hyperlink r:id="rId283665ca17c6dea0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9647072" name="name746365ca17c6e9e5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35465ca17c6e9d8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102551" name="name181165ca17c6f0ff8"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50365ca17c6f0f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05503" name="name778665ca17c701d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365ca17c701d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Consulter le </w:t>
            </w:r>
            <w:hyperlink r:id="rId329665ca17c70289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200305" name="name909565ca17c70b019"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45465ca17c70b0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187499" name="name835965ca17c7119b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75865ca17c7119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71791605" name="name184765ca17c71e9a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18265ca17c71e9a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5991036" name="name789865ca17c7289c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51665ca17c7289c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1870543" name="name294865ca17c739f29"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28465ca17c739f2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6003599" name="name494165ca17c74af68"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48965ca17c74af6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019046" name="name771065ca17c75278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80465ca17c7527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99925" name="name510965ca17c758cc6"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98765ca17c758c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464926" name="name217865ca17c7631b3"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31065ca17c7631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849993" name="name685765ca17c76c937"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15965ca17c76c93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633082" name="name363265ca17c773c9e"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46965ca17c773c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521855" name="name905565ca17c77f07d"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42765ca17c77f0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0435" name="name458165ca17c7851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2065ca17c7851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Consulter le </w:t>
            </w:r>
            <w:hyperlink r:id="rId113065ca17c785cdc"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160150" name="name375865ca17c78d23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30465ca17c78d2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151941" name="name558565ca17c7a3bb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08465ca17c7a3ba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124315" name="name373565ca17c7a9ddf"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18365ca17c7a9dda"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2586987" name="name652265ca17c7afb6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54465ca17c7afb6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6428628" name="name628665ca17c7b681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29865ca17c7b681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86644" name="name757765ca17c7be8d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05965ca17c7be8cd"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372417" name="name708165ca17c7c9cf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40765ca17c7c9cf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22455918" name="name740465ca17c7d136e"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35265ca17c7d136a"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2217502" name="name551665ca17c7e0bb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72965ca17c7e0bb1"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8427641" name="name455765ca17c7e83d5"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48365ca17c7e83d0"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151669" name="name616965ca17c8012ad"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62365ca17c8012a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8443693" name="name815065ca17c80afd4"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28765ca17c80afd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95302606" name="name892965ca17c81804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38465ca17c818040"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6977"/>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780565ca17c8198a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6977"/>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414804" name="name132065ca17c8248b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89465ca17c8248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606245" name="name455065ca17c82ad9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93865ca17c82ad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393832" name="name423065ca17c830fec"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97565ca17c830f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11411" name="name716265ca17c8362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8865ca17c8362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Consulter le </w:t>
            </w:r>
            <w:hyperlink r:id="rId681365ca17c836d2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5812591" name="name541565ca17c840f0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43665ca17c840f0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852511" name="name372865ca17c84b313"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28465ca17c84b30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241320" name="name157565ca17c856f0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99265ca17c856f0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567268" name="name955765ca17c85c127"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06565ca17c85c12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749965ca17c85ec3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110265ca17c85f721" w:history="1">
              <w:r>
                <w:rPr>
                  <w:rStyle w:val="DefaultParagraphFontPHPDOCX"/>
                  <w:b/>
                  <w:bCs/>
                  <w:color w:val="0000FF"/>
                  <w:position w:val="-2"/>
                  <w:sz w:val="20"/>
                  <w:szCs w:val="20"/>
                  <w:u w:val="single" w:color=""/>
                </w:rPr>
                <w:t xml:space="preserve">Tab. 2.8 et 2.9.</w:t>
              </w:r>
            </w:hyperlink>
          </w:p>
          <w:p>
            <w:pPr>
              <w:numPr>
                <w:ilvl w:val="0"/>
                <w:numId w:val="6974"/>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6974"/>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6974"/>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6974"/>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6974"/>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6974"/>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6974"/>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6978"/>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6978"/>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6978"/>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6978"/>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6978"/>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778057" name="name215965ca17c86a545"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61065ca17c86a5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9490188" name="name178765ca17c87209d"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18865ca17c8720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99521" name="name263465ca17c8766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465ca17c8766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779765ca17c877b54"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2281764" name="name159465ca17c88329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02065ca17c88329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6979"/>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6979"/>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7188482" name="name460265ca17c88a25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18065ca17c88a25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6980"/>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6980"/>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6980"/>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812197" name="name566365ca17c890bfc"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74765ca17c890b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6981"/>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9647869" name="name468065ca17c896b2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13265ca17c896b2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6982"/>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59613" name="name114965ca17c89e89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49365ca17c89e89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35867" name="name682365ca17c8a4c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065ca17c8a4c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6974"/>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1115811" name="name696165ca17c8b614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69165ca17c8b6145"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982">
    <w:multiLevelType w:val="hybridMultilevel"/>
    <w:lvl w:ilvl="0" w:tplc="52382389">
      <w:start w:val="1"/>
      <w:numFmt w:val="decimal"/>
      <w:lvlText w:val="%1."/>
      <w:lvlJc w:val="left"/>
      <w:pPr>
        <w:ind w:left="720" w:hanging="360"/>
      </w:pPr>
    </w:lvl>
    <w:lvl w:ilvl="1" w:tplc="52382389" w:tentative="1">
      <w:start w:val="1"/>
      <w:numFmt w:val="lowerLetter"/>
      <w:lvlText w:val="%2."/>
      <w:lvlJc w:val="left"/>
      <w:pPr>
        <w:ind w:left="1440" w:hanging="360"/>
      </w:pPr>
    </w:lvl>
    <w:lvl w:ilvl="2" w:tplc="52382389" w:tentative="1">
      <w:start w:val="1"/>
      <w:numFmt w:val="lowerRoman"/>
      <w:lvlText w:val="%3."/>
      <w:lvlJc w:val="right"/>
      <w:pPr>
        <w:ind w:left="2160" w:hanging="180"/>
      </w:pPr>
    </w:lvl>
    <w:lvl w:ilvl="3" w:tplc="52382389" w:tentative="1">
      <w:start w:val="1"/>
      <w:numFmt w:val="decimal"/>
      <w:lvlText w:val="%4."/>
      <w:lvlJc w:val="left"/>
      <w:pPr>
        <w:ind w:left="2880" w:hanging="360"/>
      </w:pPr>
    </w:lvl>
    <w:lvl w:ilvl="4" w:tplc="52382389" w:tentative="1">
      <w:start w:val="1"/>
      <w:numFmt w:val="lowerLetter"/>
      <w:lvlText w:val="%5."/>
      <w:lvlJc w:val="left"/>
      <w:pPr>
        <w:ind w:left="3600" w:hanging="360"/>
      </w:pPr>
    </w:lvl>
    <w:lvl w:ilvl="5" w:tplc="52382389" w:tentative="1">
      <w:start w:val="1"/>
      <w:numFmt w:val="lowerRoman"/>
      <w:lvlText w:val="%6."/>
      <w:lvlJc w:val="right"/>
      <w:pPr>
        <w:ind w:left="4320" w:hanging="180"/>
      </w:pPr>
    </w:lvl>
    <w:lvl w:ilvl="6" w:tplc="52382389" w:tentative="1">
      <w:start w:val="1"/>
      <w:numFmt w:val="decimal"/>
      <w:lvlText w:val="%7."/>
      <w:lvlJc w:val="left"/>
      <w:pPr>
        <w:ind w:left="5040" w:hanging="360"/>
      </w:pPr>
    </w:lvl>
    <w:lvl w:ilvl="7" w:tplc="52382389" w:tentative="1">
      <w:start w:val="1"/>
      <w:numFmt w:val="lowerLetter"/>
      <w:lvlText w:val="%8."/>
      <w:lvlJc w:val="left"/>
      <w:pPr>
        <w:ind w:left="5760" w:hanging="360"/>
      </w:pPr>
    </w:lvl>
    <w:lvl w:ilvl="8" w:tplc="52382389" w:tentative="1">
      <w:start w:val="1"/>
      <w:numFmt w:val="lowerRoman"/>
      <w:lvlText w:val="%9."/>
      <w:lvlJc w:val="right"/>
      <w:pPr>
        <w:ind w:left="6480" w:hanging="180"/>
      </w:pPr>
    </w:lvl>
  </w:abstractNum>
  <w:abstractNum w:abstractNumId="6981">
    <w:multiLevelType w:val="hybridMultilevel"/>
    <w:lvl w:ilvl="0" w:tplc="40364180">
      <w:start w:val="1"/>
      <w:numFmt w:val="decimal"/>
      <w:lvlText w:val="%1."/>
      <w:lvlJc w:val="left"/>
      <w:pPr>
        <w:ind w:left="720" w:hanging="360"/>
      </w:pPr>
    </w:lvl>
    <w:lvl w:ilvl="1" w:tplc="40364180" w:tentative="1">
      <w:start w:val="1"/>
      <w:numFmt w:val="lowerLetter"/>
      <w:lvlText w:val="%2."/>
      <w:lvlJc w:val="left"/>
      <w:pPr>
        <w:ind w:left="1440" w:hanging="360"/>
      </w:pPr>
    </w:lvl>
    <w:lvl w:ilvl="2" w:tplc="40364180" w:tentative="1">
      <w:start w:val="1"/>
      <w:numFmt w:val="lowerRoman"/>
      <w:lvlText w:val="%3."/>
      <w:lvlJc w:val="right"/>
      <w:pPr>
        <w:ind w:left="2160" w:hanging="180"/>
      </w:pPr>
    </w:lvl>
    <w:lvl w:ilvl="3" w:tplc="40364180" w:tentative="1">
      <w:start w:val="1"/>
      <w:numFmt w:val="decimal"/>
      <w:lvlText w:val="%4."/>
      <w:lvlJc w:val="left"/>
      <w:pPr>
        <w:ind w:left="2880" w:hanging="360"/>
      </w:pPr>
    </w:lvl>
    <w:lvl w:ilvl="4" w:tplc="40364180" w:tentative="1">
      <w:start w:val="1"/>
      <w:numFmt w:val="lowerLetter"/>
      <w:lvlText w:val="%5."/>
      <w:lvlJc w:val="left"/>
      <w:pPr>
        <w:ind w:left="3600" w:hanging="360"/>
      </w:pPr>
    </w:lvl>
    <w:lvl w:ilvl="5" w:tplc="40364180" w:tentative="1">
      <w:start w:val="1"/>
      <w:numFmt w:val="lowerRoman"/>
      <w:lvlText w:val="%6."/>
      <w:lvlJc w:val="right"/>
      <w:pPr>
        <w:ind w:left="4320" w:hanging="180"/>
      </w:pPr>
    </w:lvl>
    <w:lvl w:ilvl="6" w:tplc="40364180" w:tentative="1">
      <w:start w:val="1"/>
      <w:numFmt w:val="decimal"/>
      <w:lvlText w:val="%7."/>
      <w:lvlJc w:val="left"/>
      <w:pPr>
        <w:ind w:left="5040" w:hanging="360"/>
      </w:pPr>
    </w:lvl>
    <w:lvl w:ilvl="7" w:tplc="40364180" w:tentative="1">
      <w:start w:val="1"/>
      <w:numFmt w:val="lowerLetter"/>
      <w:lvlText w:val="%8."/>
      <w:lvlJc w:val="left"/>
      <w:pPr>
        <w:ind w:left="5760" w:hanging="360"/>
      </w:pPr>
    </w:lvl>
    <w:lvl w:ilvl="8" w:tplc="40364180" w:tentative="1">
      <w:start w:val="1"/>
      <w:numFmt w:val="lowerRoman"/>
      <w:lvlText w:val="%9."/>
      <w:lvlJc w:val="right"/>
      <w:pPr>
        <w:ind w:left="6480" w:hanging="180"/>
      </w:pPr>
    </w:lvl>
  </w:abstractNum>
  <w:abstractNum w:abstractNumId="6980">
    <w:multiLevelType w:val="hybridMultilevel"/>
    <w:lvl w:ilvl="0" w:tplc="49864389">
      <w:start w:val="1"/>
      <w:numFmt w:val="decimal"/>
      <w:lvlText w:val="%1."/>
      <w:lvlJc w:val="left"/>
      <w:pPr>
        <w:ind w:left="720" w:hanging="360"/>
      </w:pPr>
    </w:lvl>
    <w:lvl w:ilvl="1" w:tplc="49864389" w:tentative="1">
      <w:start w:val="1"/>
      <w:numFmt w:val="lowerLetter"/>
      <w:lvlText w:val="%2."/>
      <w:lvlJc w:val="left"/>
      <w:pPr>
        <w:ind w:left="1440" w:hanging="360"/>
      </w:pPr>
    </w:lvl>
    <w:lvl w:ilvl="2" w:tplc="49864389" w:tentative="1">
      <w:start w:val="1"/>
      <w:numFmt w:val="lowerRoman"/>
      <w:lvlText w:val="%3."/>
      <w:lvlJc w:val="right"/>
      <w:pPr>
        <w:ind w:left="2160" w:hanging="180"/>
      </w:pPr>
    </w:lvl>
    <w:lvl w:ilvl="3" w:tplc="49864389" w:tentative="1">
      <w:start w:val="1"/>
      <w:numFmt w:val="decimal"/>
      <w:lvlText w:val="%4."/>
      <w:lvlJc w:val="left"/>
      <w:pPr>
        <w:ind w:left="2880" w:hanging="360"/>
      </w:pPr>
    </w:lvl>
    <w:lvl w:ilvl="4" w:tplc="49864389" w:tentative="1">
      <w:start w:val="1"/>
      <w:numFmt w:val="lowerLetter"/>
      <w:lvlText w:val="%5."/>
      <w:lvlJc w:val="left"/>
      <w:pPr>
        <w:ind w:left="3600" w:hanging="360"/>
      </w:pPr>
    </w:lvl>
    <w:lvl w:ilvl="5" w:tplc="49864389" w:tentative="1">
      <w:start w:val="1"/>
      <w:numFmt w:val="lowerRoman"/>
      <w:lvlText w:val="%6."/>
      <w:lvlJc w:val="right"/>
      <w:pPr>
        <w:ind w:left="4320" w:hanging="180"/>
      </w:pPr>
    </w:lvl>
    <w:lvl w:ilvl="6" w:tplc="49864389" w:tentative="1">
      <w:start w:val="1"/>
      <w:numFmt w:val="decimal"/>
      <w:lvlText w:val="%7."/>
      <w:lvlJc w:val="left"/>
      <w:pPr>
        <w:ind w:left="5040" w:hanging="360"/>
      </w:pPr>
    </w:lvl>
    <w:lvl w:ilvl="7" w:tplc="49864389" w:tentative="1">
      <w:start w:val="1"/>
      <w:numFmt w:val="lowerLetter"/>
      <w:lvlText w:val="%8."/>
      <w:lvlJc w:val="left"/>
      <w:pPr>
        <w:ind w:left="5760" w:hanging="360"/>
      </w:pPr>
    </w:lvl>
    <w:lvl w:ilvl="8" w:tplc="49864389" w:tentative="1">
      <w:start w:val="1"/>
      <w:numFmt w:val="lowerRoman"/>
      <w:lvlText w:val="%9."/>
      <w:lvlJc w:val="right"/>
      <w:pPr>
        <w:ind w:left="6480" w:hanging="180"/>
      </w:pPr>
    </w:lvl>
  </w:abstractNum>
  <w:abstractNum w:abstractNumId="6979">
    <w:multiLevelType w:val="hybridMultilevel"/>
    <w:lvl w:ilvl="0" w:tplc="87329132">
      <w:start w:val="1"/>
      <w:numFmt w:val="decimal"/>
      <w:lvlText w:val="%1."/>
      <w:lvlJc w:val="left"/>
      <w:pPr>
        <w:ind w:left="720" w:hanging="360"/>
      </w:pPr>
    </w:lvl>
    <w:lvl w:ilvl="1" w:tplc="87329132" w:tentative="1">
      <w:start w:val="1"/>
      <w:numFmt w:val="lowerLetter"/>
      <w:lvlText w:val="%2."/>
      <w:lvlJc w:val="left"/>
      <w:pPr>
        <w:ind w:left="1440" w:hanging="360"/>
      </w:pPr>
    </w:lvl>
    <w:lvl w:ilvl="2" w:tplc="87329132" w:tentative="1">
      <w:start w:val="1"/>
      <w:numFmt w:val="lowerRoman"/>
      <w:lvlText w:val="%3."/>
      <w:lvlJc w:val="right"/>
      <w:pPr>
        <w:ind w:left="2160" w:hanging="180"/>
      </w:pPr>
    </w:lvl>
    <w:lvl w:ilvl="3" w:tplc="87329132" w:tentative="1">
      <w:start w:val="1"/>
      <w:numFmt w:val="decimal"/>
      <w:lvlText w:val="%4."/>
      <w:lvlJc w:val="left"/>
      <w:pPr>
        <w:ind w:left="2880" w:hanging="360"/>
      </w:pPr>
    </w:lvl>
    <w:lvl w:ilvl="4" w:tplc="87329132" w:tentative="1">
      <w:start w:val="1"/>
      <w:numFmt w:val="lowerLetter"/>
      <w:lvlText w:val="%5."/>
      <w:lvlJc w:val="left"/>
      <w:pPr>
        <w:ind w:left="3600" w:hanging="360"/>
      </w:pPr>
    </w:lvl>
    <w:lvl w:ilvl="5" w:tplc="87329132" w:tentative="1">
      <w:start w:val="1"/>
      <w:numFmt w:val="lowerRoman"/>
      <w:lvlText w:val="%6."/>
      <w:lvlJc w:val="right"/>
      <w:pPr>
        <w:ind w:left="4320" w:hanging="180"/>
      </w:pPr>
    </w:lvl>
    <w:lvl w:ilvl="6" w:tplc="87329132" w:tentative="1">
      <w:start w:val="1"/>
      <w:numFmt w:val="decimal"/>
      <w:lvlText w:val="%7."/>
      <w:lvlJc w:val="left"/>
      <w:pPr>
        <w:ind w:left="5040" w:hanging="360"/>
      </w:pPr>
    </w:lvl>
    <w:lvl w:ilvl="7" w:tplc="87329132" w:tentative="1">
      <w:start w:val="1"/>
      <w:numFmt w:val="lowerLetter"/>
      <w:lvlText w:val="%8."/>
      <w:lvlJc w:val="left"/>
      <w:pPr>
        <w:ind w:left="5760" w:hanging="360"/>
      </w:pPr>
    </w:lvl>
    <w:lvl w:ilvl="8" w:tplc="87329132" w:tentative="1">
      <w:start w:val="1"/>
      <w:numFmt w:val="lowerRoman"/>
      <w:lvlText w:val="%9."/>
      <w:lvlJc w:val="right"/>
      <w:pPr>
        <w:ind w:left="6480" w:hanging="180"/>
      </w:pPr>
    </w:lvl>
  </w:abstractNum>
  <w:abstractNum w:abstractNumId="6978">
    <w:multiLevelType w:val="hybridMultilevel"/>
    <w:lvl w:ilvl="0" w:tplc="21085983">
      <w:start w:val="1"/>
      <w:numFmt w:val="decimal"/>
      <w:lvlText w:val="%1."/>
      <w:lvlJc w:val="left"/>
      <w:pPr>
        <w:ind w:left="720" w:hanging="360"/>
      </w:pPr>
    </w:lvl>
    <w:lvl w:ilvl="1" w:tplc="21085983" w:tentative="1">
      <w:start w:val="1"/>
      <w:numFmt w:val="lowerLetter"/>
      <w:lvlText w:val="%2."/>
      <w:lvlJc w:val="left"/>
      <w:pPr>
        <w:ind w:left="1440" w:hanging="360"/>
      </w:pPr>
    </w:lvl>
    <w:lvl w:ilvl="2" w:tplc="21085983" w:tentative="1">
      <w:start w:val="1"/>
      <w:numFmt w:val="lowerRoman"/>
      <w:lvlText w:val="%3."/>
      <w:lvlJc w:val="right"/>
      <w:pPr>
        <w:ind w:left="2160" w:hanging="180"/>
      </w:pPr>
    </w:lvl>
    <w:lvl w:ilvl="3" w:tplc="21085983" w:tentative="1">
      <w:start w:val="1"/>
      <w:numFmt w:val="decimal"/>
      <w:lvlText w:val="%4."/>
      <w:lvlJc w:val="left"/>
      <w:pPr>
        <w:ind w:left="2880" w:hanging="360"/>
      </w:pPr>
    </w:lvl>
    <w:lvl w:ilvl="4" w:tplc="21085983" w:tentative="1">
      <w:start w:val="1"/>
      <w:numFmt w:val="lowerLetter"/>
      <w:lvlText w:val="%5."/>
      <w:lvlJc w:val="left"/>
      <w:pPr>
        <w:ind w:left="3600" w:hanging="360"/>
      </w:pPr>
    </w:lvl>
    <w:lvl w:ilvl="5" w:tplc="21085983" w:tentative="1">
      <w:start w:val="1"/>
      <w:numFmt w:val="lowerRoman"/>
      <w:lvlText w:val="%6."/>
      <w:lvlJc w:val="right"/>
      <w:pPr>
        <w:ind w:left="4320" w:hanging="180"/>
      </w:pPr>
    </w:lvl>
    <w:lvl w:ilvl="6" w:tplc="21085983" w:tentative="1">
      <w:start w:val="1"/>
      <w:numFmt w:val="decimal"/>
      <w:lvlText w:val="%7."/>
      <w:lvlJc w:val="left"/>
      <w:pPr>
        <w:ind w:left="5040" w:hanging="360"/>
      </w:pPr>
    </w:lvl>
    <w:lvl w:ilvl="7" w:tplc="21085983" w:tentative="1">
      <w:start w:val="1"/>
      <w:numFmt w:val="lowerLetter"/>
      <w:lvlText w:val="%8."/>
      <w:lvlJc w:val="left"/>
      <w:pPr>
        <w:ind w:left="5760" w:hanging="360"/>
      </w:pPr>
    </w:lvl>
    <w:lvl w:ilvl="8" w:tplc="21085983" w:tentative="1">
      <w:start w:val="1"/>
      <w:numFmt w:val="lowerRoman"/>
      <w:lvlText w:val="%9."/>
      <w:lvlJc w:val="right"/>
      <w:pPr>
        <w:ind w:left="6480" w:hanging="180"/>
      </w:pPr>
    </w:lvl>
  </w:abstractNum>
  <w:abstractNum w:abstractNumId="6977">
    <w:multiLevelType w:val="hybridMultilevel"/>
    <w:lvl w:ilvl="0" w:tplc="66095201">
      <w:start w:val="1"/>
      <w:numFmt w:val="decimal"/>
      <w:lvlText w:val="%1."/>
      <w:lvlJc w:val="left"/>
      <w:pPr>
        <w:ind w:left="720" w:hanging="360"/>
      </w:pPr>
    </w:lvl>
    <w:lvl w:ilvl="1" w:tplc="66095201" w:tentative="1">
      <w:start w:val="1"/>
      <w:numFmt w:val="lowerLetter"/>
      <w:lvlText w:val="%2."/>
      <w:lvlJc w:val="left"/>
      <w:pPr>
        <w:ind w:left="1440" w:hanging="360"/>
      </w:pPr>
    </w:lvl>
    <w:lvl w:ilvl="2" w:tplc="66095201" w:tentative="1">
      <w:start w:val="1"/>
      <w:numFmt w:val="lowerRoman"/>
      <w:lvlText w:val="%3."/>
      <w:lvlJc w:val="right"/>
      <w:pPr>
        <w:ind w:left="2160" w:hanging="180"/>
      </w:pPr>
    </w:lvl>
    <w:lvl w:ilvl="3" w:tplc="66095201" w:tentative="1">
      <w:start w:val="1"/>
      <w:numFmt w:val="decimal"/>
      <w:lvlText w:val="%4."/>
      <w:lvlJc w:val="left"/>
      <w:pPr>
        <w:ind w:left="2880" w:hanging="360"/>
      </w:pPr>
    </w:lvl>
    <w:lvl w:ilvl="4" w:tplc="66095201" w:tentative="1">
      <w:start w:val="1"/>
      <w:numFmt w:val="lowerLetter"/>
      <w:lvlText w:val="%5."/>
      <w:lvlJc w:val="left"/>
      <w:pPr>
        <w:ind w:left="3600" w:hanging="360"/>
      </w:pPr>
    </w:lvl>
    <w:lvl w:ilvl="5" w:tplc="66095201" w:tentative="1">
      <w:start w:val="1"/>
      <w:numFmt w:val="lowerRoman"/>
      <w:lvlText w:val="%6."/>
      <w:lvlJc w:val="right"/>
      <w:pPr>
        <w:ind w:left="4320" w:hanging="180"/>
      </w:pPr>
    </w:lvl>
    <w:lvl w:ilvl="6" w:tplc="66095201" w:tentative="1">
      <w:start w:val="1"/>
      <w:numFmt w:val="decimal"/>
      <w:lvlText w:val="%7."/>
      <w:lvlJc w:val="left"/>
      <w:pPr>
        <w:ind w:left="5040" w:hanging="360"/>
      </w:pPr>
    </w:lvl>
    <w:lvl w:ilvl="7" w:tplc="66095201" w:tentative="1">
      <w:start w:val="1"/>
      <w:numFmt w:val="lowerLetter"/>
      <w:lvlText w:val="%8."/>
      <w:lvlJc w:val="left"/>
      <w:pPr>
        <w:ind w:left="5760" w:hanging="360"/>
      </w:pPr>
    </w:lvl>
    <w:lvl w:ilvl="8" w:tplc="66095201" w:tentative="1">
      <w:start w:val="1"/>
      <w:numFmt w:val="lowerRoman"/>
      <w:lvlText w:val="%9."/>
      <w:lvlJc w:val="right"/>
      <w:pPr>
        <w:ind w:left="6480" w:hanging="180"/>
      </w:pPr>
    </w:lvl>
  </w:abstractNum>
  <w:abstractNum w:abstractNumId="6976">
    <w:multiLevelType w:val="hybridMultilevel"/>
    <w:lvl w:ilvl="0" w:tplc="95519572">
      <w:start w:val="1"/>
      <w:numFmt w:val="decimal"/>
      <w:lvlText w:val="%1."/>
      <w:lvlJc w:val="left"/>
      <w:pPr>
        <w:ind w:left="720" w:hanging="360"/>
      </w:pPr>
    </w:lvl>
    <w:lvl w:ilvl="1" w:tplc="95519572" w:tentative="1">
      <w:start w:val="1"/>
      <w:numFmt w:val="lowerLetter"/>
      <w:lvlText w:val="%2."/>
      <w:lvlJc w:val="left"/>
      <w:pPr>
        <w:ind w:left="1440" w:hanging="360"/>
      </w:pPr>
    </w:lvl>
    <w:lvl w:ilvl="2" w:tplc="95519572" w:tentative="1">
      <w:start w:val="1"/>
      <w:numFmt w:val="lowerRoman"/>
      <w:lvlText w:val="%3."/>
      <w:lvlJc w:val="right"/>
      <w:pPr>
        <w:ind w:left="2160" w:hanging="180"/>
      </w:pPr>
    </w:lvl>
    <w:lvl w:ilvl="3" w:tplc="95519572" w:tentative="1">
      <w:start w:val="1"/>
      <w:numFmt w:val="decimal"/>
      <w:lvlText w:val="%4."/>
      <w:lvlJc w:val="left"/>
      <w:pPr>
        <w:ind w:left="2880" w:hanging="360"/>
      </w:pPr>
    </w:lvl>
    <w:lvl w:ilvl="4" w:tplc="95519572" w:tentative="1">
      <w:start w:val="1"/>
      <w:numFmt w:val="lowerLetter"/>
      <w:lvlText w:val="%5."/>
      <w:lvlJc w:val="left"/>
      <w:pPr>
        <w:ind w:left="3600" w:hanging="360"/>
      </w:pPr>
    </w:lvl>
    <w:lvl w:ilvl="5" w:tplc="95519572" w:tentative="1">
      <w:start w:val="1"/>
      <w:numFmt w:val="lowerRoman"/>
      <w:lvlText w:val="%6."/>
      <w:lvlJc w:val="right"/>
      <w:pPr>
        <w:ind w:left="4320" w:hanging="180"/>
      </w:pPr>
    </w:lvl>
    <w:lvl w:ilvl="6" w:tplc="95519572" w:tentative="1">
      <w:start w:val="1"/>
      <w:numFmt w:val="decimal"/>
      <w:lvlText w:val="%7."/>
      <w:lvlJc w:val="left"/>
      <w:pPr>
        <w:ind w:left="5040" w:hanging="360"/>
      </w:pPr>
    </w:lvl>
    <w:lvl w:ilvl="7" w:tplc="95519572" w:tentative="1">
      <w:start w:val="1"/>
      <w:numFmt w:val="lowerLetter"/>
      <w:lvlText w:val="%8."/>
      <w:lvlJc w:val="left"/>
      <w:pPr>
        <w:ind w:left="5760" w:hanging="360"/>
      </w:pPr>
    </w:lvl>
    <w:lvl w:ilvl="8" w:tplc="95519572" w:tentative="1">
      <w:start w:val="1"/>
      <w:numFmt w:val="lowerRoman"/>
      <w:lvlText w:val="%9."/>
      <w:lvlJc w:val="right"/>
      <w:pPr>
        <w:ind w:left="6480" w:hanging="180"/>
      </w:pPr>
    </w:lvl>
  </w:abstractNum>
  <w:abstractNum w:abstractNumId="6975">
    <w:multiLevelType w:val="hybridMultilevel"/>
    <w:lvl w:ilvl="0" w:tplc="10010038">
      <w:start w:val="1"/>
      <w:numFmt w:val="decimal"/>
      <w:lvlText w:val="%1."/>
      <w:lvlJc w:val="left"/>
      <w:pPr>
        <w:ind w:left="720" w:hanging="360"/>
      </w:pPr>
    </w:lvl>
    <w:lvl w:ilvl="1" w:tplc="10010038" w:tentative="1">
      <w:start w:val="1"/>
      <w:numFmt w:val="lowerLetter"/>
      <w:lvlText w:val="%2."/>
      <w:lvlJc w:val="left"/>
      <w:pPr>
        <w:ind w:left="1440" w:hanging="360"/>
      </w:pPr>
    </w:lvl>
    <w:lvl w:ilvl="2" w:tplc="10010038" w:tentative="1">
      <w:start w:val="1"/>
      <w:numFmt w:val="lowerRoman"/>
      <w:lvlText w:val="%3."/>
      <w:lvlJc w:val="right"/>
      <w:pPr>
        <w:ind w:left="2160" w:hanging="180"/>
      </w:pPr>
    </w:lvl>
    <w:lvl w:ilvl="3" w:tplc="10010038" w:tentative="1">
      <w:start w:val="1"/>
      <w:numFmt w:val="decimal"/>
      <w:lvlText w:val="%4."/>
      <w:lvlJc w:val="left"/>
      <w:pPr>
        <w:ind w:left="2880" w:hanging="360"/>
      </w:pPr>
    </w:lvl>
    <w:lvl w:ilvl="4" w:tplc="10010038" w:tentative="1">
      <w:start w:val="1"/>
      <w:numFmt w:val="lowerLetter"/>
      <w:lvlText w:val="%5."/>
      <w:lvlJc w:val="left"/>
      <w:pPr>
        <w:ind w:left="3600" w:hanging="360"/>
      </w:pPr>
    </w:lvl>
    <w:lvl w:ilvl="5" w:tplc="10010038" w:tentative="1">
      <w:start w:val="1"/>
      <w:numFmt w:val="lowerRoman"/>
      <w:lvlText w:val="%6."/>
      <w:lvlJc w:val="right"/>
      <w:pPr>
        <w:ind w:left="4320" w:hanging="180"/>
      </w:pPr>
    </w:lvl>
    <w:lvl w:ilvl="6" w:tplc="10010038" w:tentative="1">
      <w:start w:val="1"/>
      <w:numFmt w:val="decimal"/>
      <w:lvlText w:val="%7."/>
      <w:lvlJc w:val="left"/>
      <w:pPr>
        <w:ind w:left="5040" w:hanging="360"/>
      </w:pPr>
    </w:lvl>
    <w:lvl w:ilvl="7" w:tplc="10010038" w:tentative="1">
      <w:start w:val="1"/>
      <w:numFmt w:val="lowerLetter"/>
      <w:lvlText w:val="%8."/>
      <w:lvlJc w:val="left"/>
      <w:pPr>
        <w:ind w:left="5760" w:hanging="360"/>
      </w:pPr>
    </w:lvl>
    <w:lvl w:ilvl="8" w:tplc="10010038" w:tentative="1">
      <w:start w:val="1"/>
      <w:numFmt w:val="lowerRoman"/>
      <w:lvlText w:val="%9."/>
      <w:lvlJc w:val="right"/>
      <w:pPr>
        <w:ind w:left="6480" w:hanging="180"/>
      </w:pPr>
    </w:lvl>
  </w:abstractNum>
  <w:abstractNum w:abstractNumId="6974">
    <w:multiLevelType w:val="hybridMultilevel"/>
    <w:lvl w:ilvl="0" w:tplc="431400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974">
    <w:abstractNumId w:val="6974"/>
  </w:num>
  <w:num w:numId="6975">
    <w:abstractNumId w:val="6975"/>
  </w:num>
  <w:num w:numId="6976">
    <w:abstractNumId w:val="6976"/>
  </w:num>
  <w:num w:numId="6977">
    <w:abstractNumId w:val="6977"/>
  </w:num>
  <w:num w:numId="6978">
    <w:abstractNumId w:val="6978"/>
  </w:num>
  <w:num w:numId="6979">
    <w:abstractNumId w:val="6979"/>
  </w:num>
  <w:num w:numId="6980">
    <w:abstractNumId w:val="6980"/>
  </w:num>
  <w:num w:numId="6981">
    <w:abstractNumId w:val="6981"/>
  </w:num>
  <w:num w:numId="6982">
    <w:abstractNumId w:val="69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2744819" Type="http://schemas.openxmlformats.org/officeDocument/2006/relationships/comments" Target="comments.xml"/><Relationship Id="rId121695703" Type="http://schemas.microsoft.com/office/2011/relationships/commentsExtended" Target="commentsExtended.xml"/><Relationship Id="rId45857117" Type="http://schemas.openxmlformats.org/officeDocument/2006/relationships/image" Target="media/imgrId45857117.jpg"/><Relationship Id="rId808765ca17c30f351" Type="http://schemas.openxmlformats.org/officeDocument/2006/relationships/hyperlink" Target="https://iservice.lombardini.it/jsp/Template2/manuale.jsp?id=55&amp;parent=1000" TargetMode="External"/><Relationship Id="rId568065ca17c313be1" Type="http://schemas.openxmlformats.org/officeDocument/2006/relationships/hyperlink" Target="https://iservice.lombardini.it/jsp/Template2/manuale.jsp?id=195&amp;parent=1000" TargetMode="External"/><Relationship Id="rId368865ca17c3c5e82" Type="http://schemas.openxmlformats.org/officeDocument/2006/relationships/hyperlink" Target="https://iservice.lombardini.it/jsp/Template2/manuale.jsp?id=112&amp;parent=1000" TargetMode="External"/><Relationship Id="rId544265ca17c3de88a" Type="http://schemas.openxmlformats.org/officeDocument/2006/relationships/hyperlink" Target="https://iservice.lombardini.it/jsp/Template2/manuale.jsp?id=822&amp;parent=1000" TargetMode="External"/><Relationship Id="rId781565ca17c4241f8" Type="http://schemas.openxmlformats.org/officeDocument/2006/relationships/hyperlink" Target="https://iservice.lombardini.it/jsp/Template2/manuale.jsp?id=822&amp;parent=1000" TargetMode="External"/><Relationship Id="rId213065ca17c425804" Type="http://schemas.openxmlformats.org/officeDocument/2006/relationships/hyperlink" Target="https://iservice.lombardini.it/jsp/Template2/manuale.jsp?id=822&amp;parent=1000" TargetMode="External"/><Relationship Id="rId265965ca17c45c98c" Type="http://schemas.openxmlformats.org/officeDocument/2006/relationships/hyperlink" Target="https://www.youtube.com/embed/Ig3XosQ8h0s?rel=0" TargetMode="External"/><Relationship Id="rId127465ca17c4db444" Type="http://schemas.openxmlformats.org/officeDocument/2006/relationships/hyperlink" Target="https://iservice.lombardini.it/jsp/Template2/manuale.jsp?id=113&amp;parent=1000" TargetMode="External"/><Relationship Id="rId853665ca17c60da34" Type="http://schemas.openxmlformats.org/officeDocument/2006/relationships/hyperlink" Target="https://www.youtube.com/embed/6-0TbYG2EkY?rel=0" TargetMode="External"/><Relationship Id="rId217265ca17c673a02" Type="http://schemas.openxmlformats.org/officeDocument/2006/relationships/hyperlink" Target="https://iservice.lombardini.it/jsp/Template2/manuale.jsp?id=171&amp;parent=1000" TargetMode="External"/><Relationship Id="rId666665ca17c67b354" Type="http://schemas.openxmlformats.org/officeDocument/2006/relationships/hyperlink" Target="https://iservice.lombardini.it/jsp/Template2/manuale.jsp?id=171&amp;parent=1000" TargetMode="External"/><Relationship Id="rId283665ca17c6dea06" Type="http://schemas.openxmlformats.org/officeDocument/2006/relationships/hyperlink" Target="https://iservice.lombardini.it/jsp/Template2/manuale.jsp?id=103&amp;parent=1000" TargetMode="External"/><Relationship Id="rId329665ca17c70289b" Type="http://schemas.openxmlformats.org/officeDocument/2006/relationships/hyperlink" Target="https://iservice.lombardini.it/jsp/Template2/manuale.jsp?id=103&amp;parent=1000" TargetMode="External"/><Relationship Id="rId113065ca17c785cdc" Type="http://schemas.openxmlformats.org/officeDocument/2006/relationships/hyperlink" Target="https://iservice.lombardini.it/jsp/Template2/manuale.jsp?id=103&amp;parent=1000" TargetMode="External"/><Relationship Id="rId780565ca17c8198a6" Type="http://schemas.openxmlformats.org/officeDocument/2006/relationships/hyperlink" Target="https://iservice.lombardini.it/jsp/Template2/manuale.jsp?id=55&amp;parent=1000" TargetMode="External"/><Relationship Id="rId681365ca17c836d2c" Type="http://schemas.openxmlformats.org/officeDocument/2006/relationships/hyperlink" Target="https://iservice.lombardini.it/jsp/Template2/manuale.jsp?id=113&amp;parent=1000" TargetMode="External"/><Relationship Id="rId749965ca17c85ec35" Type="http://schemas.openxmlformats.org/officeDocument/2006/relationships/hyperlink" Target="https://iservice.lombardini.it/jsp/Template2/manuale.jsp?id=55&amp;parent=1000" TargetMode="External"/><Relationship Id="rId110265ca17c85f721" Type="http://schemas.openxmlformats.org/officeDocument/2006/relationships/hyperlink" Target="https://iservice.lombardini.it/jsp/Template2/manuale.jsp?id=102&amp;parent=1000" TargetMode="External"/><Relationship Id="rId779765ca17c877b54" Type="http://schemas.openxmlformats.org/officeDocument/2006/relationships/hyperlink" Target="https://iservice.lombardini.it/jsp/Template2/manuale.jsp?id=112&amp;parent=1000" TargetMode="External"/><Relationship Id="rId814065ca17c32a498" Type="http://schemas.openxmlformats.org/officeDocument/2006/relationships/image" Target="media/imgrId814065ca17c32a498.jpg"/><Relationship Id="rId243865ca17c335223" Type="http://schemas.openxmlformats.org/officeDocument/2006/relationships/image" Target="media/imgrId243865ca17c335223.jpg"/><Relationship Id="rId133165ca17c33e417" Type="http://schemas.openxmlformats.org/officeDocument/2006/relationships/image" Target="media/imgrId133165ca17c33e417.jpg"/><Relationship Id="rId549265ca17c3445a0" Type="http://schemas.openxmlformats.org/officeDocument/2006/relationships/image" Target="media/imgrId549265ca17c3445a0.jpg"/><Relationship Id="rId389665ca17c34ac91" Type="http://schemas.openxmlformats.org/officeDocument/2006/relationships/image" Target="media/imgrId389665ca17c34ac91.jpg"/><Relationship Id="rId627865ca17c359a21" Type="http://schemas.openxmlformats.org/officeDocument/2006/relationships/image" Target="media/imgrId627865ca17c359a21.jpg"/><Relationship Id="rId469365ca17c35ffd6" Type="http://schemas.openxmlformats.org/officeDocument/2006/relationships/image" Target="media/imgrId469365ca17c35ffd6.jpg"/><Relationship Id="rId512665ca17c3747b7" Type="http://schemas.openxmlformats.org/officeDocument/2006/relationships/image" Target="media/imgrId512665ca17c3747b7.png"/><Relationship Id="rId640065ca17c3a7456" Type="http://schemas.openxmlformats.org/officeDocument/2006/relationships/image" Target="media/imgrId640065ca17c3a7456.jpg"/><Relationship Id="rId317965ca17c3b5473" Type="http://schemas.openxmlformats.org/officeDocument/2006/relationships/image" Target="media/imgrId317965ca17c3b5473.jpg"/><Relationship Id="rId824265ca17c3c05ce" Type="http://schemas.openxmlformats.org/officeDocument/2006/relationships/image" Target="media/imgrId824265ca17c3c05ce.jpg"/><Relationship Id="rId624865ca17c3c52ba" Type="http://schemas.openxmlformats.org/officeDocument/2006/relationships/image" Target="media/imgrId624865ca17c3c52ba.jpg"/><Relationship Id="rId850365ca17c3d33b1" Type="http://schemas.openxmlformats.org/officeDocument/2006/relationships/image" Target="media/imgrId850365ca17c3d33b1.jpg"/><Relationship Id="rId646065ca17c3d7e48" Type="http://schemas.openxmlformats.org/officeDocument/2006/relationships/image" Target="media/imgrId646065ca17c3d7e48.jpg"/><Relationship Id="rId842165ca17c3dcfee" Type="http://schemas.openxmlformats.org/officeDocument/2006/relationships/image" Target="media/imgrId842165ca17c3dcfee.jpg"/><Relationship Id="rId912465ca17c3e70fb" Type="http://schemas.openxmlformats.org/officeDocument/2006/relationships/image" Target="media/imgrId912465ca17c3e70fb.jpg"/><Relationship Id="rId360365ca17c3f3894" Type="http://schemas.openxmlformats.org/officeDocument/2006/relationships/image" Target="media/imgrId360365ca17c3f3894.jpg"/><Relationship Id="rId883765ca17c406619" Type="http://schemas.openxmlformats.org/officeDocument/2006/relationships/image" Target="media/imgrId883765ca17c406619.jpg"/><Relationship Id="rId898665ca17c414983" Type="http://schemas.openxmlformats.org/officeDocument/2006/relationships/image" Target="media/imgrId898665ca17c414983.jpg"/><Relationship Id="rId211665ca17c422a0b" Type="http://schemas.openxmlformats.org/officeDocument/2006/relationships/image" Target="media/imgrId211665ca17c422a0b.jpg"/><Relationship Id="rId235165ca17c42fd45" Type="http://schemas.openxmlformats.org/officeDocument/2006/relationships/image" Target="media/imgrId235165ca17c42fd45.jpg"/><Relationship Id="rId382465ca17c436e94" Type="http://schemas.openxmlformats.org/officeDocument/2006/relationships/image" Target="media/imgrId382465ca17c436e94.jpg"/><Relationship Id="rId851565ca17c43bdc2" Type="http://schemas.openxmlformats.org/officeDocument/2006/relationships/image" Target="media/imgrId851565ca17c43bdc2.jpg"/><Relationship Id="rId495365ca17c440f0d" Type="http://schemas.openxmlformats.org/officeDocument/2006/relationships/image" Target="media/imgrId495365ca17c440f0d.jpg"/><Relationship Id="rId295965ca17c454f18" Type="http://schemas.openxmlformats.org/officeDocument/2006/relationships/image" Target="media/imgrId295965ca17c454f18.jpg"/><Relationship Id="rId925565ca17c45beeb" Type="http://schemas.openxmlformats.org/officeDocument/2006/relationships/image" Target="media/imgrId925565ca17c45beeb.jpg"/><Relationship Id="rId968965ca17c46c6d9" Type="http://schemas.openxmlformats.org/officeDocument/2006/relationships/image" Target="media/imgrId968965ca17c46c6d9.jpg"/><Relationship Id="rId777165ca17c47961b" Type="http://schemas.openxmlformats.org/officeDocument/2006/relationships/image" Target="media/imgrId777165ca17c47961b.jpg"/><Relationship Id="rId989065ca17c48ebd5" Type="http://schemas.openxmlformats.org/officeDocument/2006/relationships/image" Target="media/imgrId989065ca17c48ebd5.jpg"/><Relationship Id="rId237465ca17c49e1f5" Type="http://schemas.openxmlformats.org/officeDocument/2006/relationships/image" Target="media/imgrId237465ca17c49e1f5.jpg"/><Relationship Id="rId753165ca17c4acb07" Type="http://schemas.openxmlformats.org/officeDocument/2006/relationships/image" Target="media/imgrId753165ca17c4acb07.jpg"/><Relationship Id="rId796365ca17c4b51e8" Type="http://schemas.openxmlformats.org/officeDocument/2006/relationships/image" Target="media/imgrId796365ca17c4b51e8.jpg"/><Relationship Id="rId646765ca17c4c1178" Type="http://schemas.openxmlformats.org/officeDocument/2006/relationships/image" Target="media/imgrId646765ca17c4c1178.png"/><Relationship Id="rId844665ca17c4ca036" Type="http://schemas.openxmlformats.org/officeDocument/2006/relationships/image" Target="media/imgrId844665ca17c4ca036.jpg"/><Relationship Id="rId397465ca17c4d3707" Type="http://schemas.openxmlformats.org/officeDocument/2006/relationships/image" Target="media/imgrId397465ca17c4d3707.jpg"/><Relationship Id="rId876165ca17c4da843" Type="http://schemas.openxmlformats.org/officeDocument/2006/relationships/image" Target="media/imgrId876165ca17c4da843.jpg"/><Relationship Id="rId846465ca17c4ed4c3" Type="http://schemas.openxmlformats.org/officeDocument/2006/relationships/image" Target="media/imgrId846465ca17c4ed4c3.png"/><Relationship Id="rId943965ca17c501696" Type="http://schemas.openxmlformats.org/officeDocument/2006/relationships/image" Target="media/imgrId943965ca17c501696.jpg"/><Relationship Id="rId728565ca17c513a18" Type="http://schemas.openxmlformats.org/officeDocument/2006/relationships/image" Target="media/imgrId728565ca17c513a18.png"/><Relationship Id="rId201165ca17c51c9bf" Type="http://schemas.openxmlformats.org/officeDocument/2006/relationships/image" Target="media/imgrId201165ca17c51c9bf.jpg"/><Relationship Id="rId763265ca17c523c73" Type="http://schemas.openxmlformats.org/officeDocument/2006/relationships/image" Target="media/imgrId763265ca17c523c73.jpg"/><Relationship Id="rId531565ca17c529ded" Type="http://schemas.openxmlformats.org/officeDocument/2006/relationships/image" Target="media/imgrId531565ca17c529ded.jpg"/><Relationship Id="rId400465ca17c54fec8" Type="http://schemas.openxmlformats.org/officeDocument/2006/relationships/image" Target="media/imgrId400465ca17c54fec8.png"/><Relationship Id="rId522465ca17c56b0ee" Type="http://schemas.openxmlformats.org/officeDocument/2006/relationships/image" Target="media/imgrId522465ca17c56b0ee.png"/><Relationship Id="rId146065ca17c572a98" Type="http://schemas.openxmlformats.org/officeDocument/2006/relationships/image" Target="media/imgrId146065ca17c572a98.png"/><Relationship Id="rId437965ca17c57cc37" Type="http://schemas.openxmlformats.org/officeDocument/2006/relationships/image" Target="media/imgrId437965ca17c57cc37.png"/><Relationship Id="rId491565ca17c586b17" Type="http://schemas.openxmlformats.org/officeDocument/2006/relationships/image" Target="media/imgrId491565ca17c586b17.jpg"/><Relationship Id="rId431765ca17c595d61" Type="http://schemas.openxmlformats.org/officeDocument/2006/relationships/image" Target="media/imgrId431765ca17c595d61.png"/><Relationship Id="rId308065ca17c59ffcd" Type="http://schemas.openxmlformats.org/officeDocument/2006/relationships/image" Target="media/imgrId308065ca17c59ffcd.jpg"/><Relationship Id="rId373365ca17c5a92b7" Type="http://schemas.openxmlformats.org/officeDocument/2006/relationships/image" Target="media/imgrId373365ca17c5a92b7.png"/><Relationship Id="rId500965ca17c5be138" Type="http://schemas.openxmlformats.org/officeDocument/2006/relationships/image" Target="media/imgrId500965ca17c5be138.jpg"/><Relationship Id="rId199465ca17c5cb0c6" Type="http://schemas.openxmlformats.org/officeDocument/2006/relationships/image" Target="media/imgrId199465ca17c5cb0c6.jpg"/><Relationship Id="rId674665ca17c5d963c" Type="http://schemas.openxmlformats.org/officeDocument/2006/relationships/image" Target="media/imgrId674665ca17c5d963c.png"/><Relationship Id="rId617965ca17c5dfcd5" Type="http://schemas.openxmlformats.org/officeDocument/2006/relationships/image" Target="media/imgrId617965ca17c5dfcd5.png"/><Relationship Id="rId417365ca17c602d6e" Type="http://schemas.openxmlformats.org/officeDocument/2006/relationships/image" Target="media/imgrId417365ca17c602d6e.jpg"/><Relationship Id="rId296065ca17c60ceb6" Type="http://schemas.openxmlformats.org/officeDocument/2006/relationships/image" Target="media/imgrId296065ca17c60ceb6.jpg"/><Relationship Id="rId998965ca17c61716a" Type="http://schemas.openxmlformats.org/officeDocument/2006/relationships/image" Target="media/imgrId998965ca17c61716a.jpg"/><Relationship Id="rId895265ca17c61e883" Type="http://schemas.openxmlformats.org/officeDocument/2006/relationships/image" Target="media/imgrId895265ca17c61e883.jpg"/><Relationship Id="rId350465ca17c628c25" Type="http://schemas.openxmlformats.org/officeDocument/2006/relationships/image" Target="media/imgrId350465ca17c628c25.jpg"/><Relationship Id="rId510165ca17c62dfc5" Type="http://schemas.openxmlformats.org/officeDocument/2006/relationships/image" Target="media/imgrId510165ca17c62dfc5.jpg"/><Relationship Id="rId751665ca17c6343e0" Type="http://schemas.openxmlformats.org/officeDocument/2006/relationships/image" Target="media/imgrId751665ca17c6343e0.jpg"/><Relationship Id="rId272265ca17c63bf62" Type="http://schemas.openxmlformats.org/officeDocument/2006/relationships/image" Target="media/imgrId272265ca17c63bf62.jpg"/><Relationship Id="rId240165ca17c641419" Type="http://schemas.openxmlformats.org/officeDocument/2006/relationships/image" Target="media/imgrId240165ca17c641419.jpg"/><Relationship Id="rId527765ca17c64957d" Type="http://schemas.openxmlformats.org/officeDocument/2006/relationships/image" Target="media/imgrId527765ca17c64957d.jpg"/><Relationship Id="rId139065ca17c64f9b8" Type="http://schemas.openxmlformats.org/officeDocument/2006/relationships/image" Target="media/imgrId139065ca17c64f9b8.jpg"/><Relationship Id="rId276165ca17c657982" Type="http://schemas.openxmlformats.org/officeDocument/2006/relationships/image" Target="media/imgrId276165ca17c657982.jpg"/><Relationship Id="rId335365ca17c65df11" Type="http://schemas.openxmlformats.org/officeDocument/2006/relationships/image" Target="media/imgrId335365ca17c65df11.jpg"/><Relationship Id="rId267265ca17c6636aa" Type="http://schemas.openxmlformats.org/officeDocument/2006/relationships/image" Target="media/imgrId267265ca17c6636aa.jpg"/><Relationship Id="rId559265ca17c6692d1" Type="http://schemas.openxmlformats.org/officeDocument/2006/relationships/image" Target="media/imgrId559265ca17c6692d1.jpg"/><Relationship Id="rId847165ca17c670ea4" Type="http://schemas.openxmlformats.org/officeDocument/2006/relationships/image" Target="media/imgrId847165ca17c670ea4.jpg"/><Relationship Id="rId557965ca17c6792e8" Type="http://schemas.openxmlformats.org/officeDocument/2006/relationships/image" Target="media/imgrId557965ca17c6792e8.jpg"/><Relationship Id="rId689465ca17c682033" Type="http://schemas.openxmlformats.org/officeDocument/2006/relationships/image" Target="media/imgrId689465ca17c682033.jpg"/><Relationship Id="rId944265ca17c691d34" Type="http://schemas.openxmlformats.org/officeDocument/2006/relationships/image" Target="media/imgrId944265ca17c691d34.png"/><Relationship Id="rId329265ca17c699f18" Type="http://schemas.openxmlformats.org/officeDocument/2006/relationships/image" Target="media/imgrId329265ca17c699f18.png"/><Relationship Id="rId108165ca17c6a5e5e" Type="http://schemas.openxmlformats.org/officeDocument/2006/relationships/image" Target="media/imgrId108165ca17c6a5e5e.png"/><Relationship Id="rId883465ca17c6bcfdb" Type="http://schemas.openxmlformats.org/officeDocument/2006/relationships/image" Target="media/imgrId883465ca17c6bcfdb.png"/><Relationship Id="rId541165ca17c6c597d" Type="http://schemas.openxmlformats.org/officeDocument/2006/relationships/image" Target="media/imgrId541165ca17c6c597d.jpg"/><Relationship Id="rId756965ca17c6ced1e" Type="http://schemas.openxmlformats.org/officeDocument/2006/relationships/image" Target="media/imgrId756965ca17c6ced1e.png"/><Relationship Id="rId620465ca17c6d6249" Type="http://schemas.openxmlformats.org/officeDocument/2006/relationships/image" Target="media/imgrId620465ca17c6d6249.png"/><Relationship Id="rId606565ca17c6dde9c" Type="http://schemas.openxmlformats.org/officeDocument/2006/relationships/image" Target="media/imgrId606565ca17c6dde9c.jpg"/><Relationship Id="rId935465ca17c6e9d87" Type="http://schemas.openxmlformats.org/officeDocument/2006/relationships/image" Target="media/imgrId935465ca17c6e9d87.jpg"/><Relationship Id="rId150365ca17c6f0ff5" Type="http://schemas.openxmlformats.org/officeDocument/2006/relationships/image" Target="media/imgrId150365ca17c6f0ff5.jpg"/><Relationship Id="rId704365ca17c701dfb" Type="http://schemas.openxmlformats.org/officeDocument/2006/relationships/image" Target="media/imgrId704365ca17c701dfb.jpg"/><Relationship Id="rId845465ca17c70b015" Type="http://schemas.openxmlformats.org/officeDocument/2006/relationships/image" Target="media/imgrId845465ca17c70b015.jpg"/><Relationship Id="rId375865ca17c7119b7" Type="http://schemas.openxmlformats.org/officeDocument/2006/relationships/image" Target="media/imgrId375865ca17c7119b7.jpg"/><Relationship Id="rId918265ca17c71e9a4" Type="http://schemas.openxmlformats.org/officeDocument/2006/relationships/image" Target="media/imgrId918265ca17c71e9a4.jpg"/><Relationship Id="rId451665ca17c7289c5" Type="http://schemas.openxmlformats.org/officeDocument/2006/relationships/image" Target="media/imgrId451665ca17c7289c5.png"/><Relationship Id="rId428465ca17c739f25" Type="http://schemas.openxmlformats.org/officeDocument/2006/relationships/image" Target="media/imgrId428465ca17c739f25.png"/><Relationship Id="rId548965ca17c74af63" Type="http://schemas.openxmlformats.org/officeDocument/2006/relationships/image" Target="media/imgrId548965ca17c74af63.png"/><Relationship Id="rId680465ca17c752782" Type="http://schemas.openxmlformats.org/officeDocument/2006/relationships/image" Target="media/imgrId680465ca17c752782.jpg"/><Relationship Id="rId598765ca17c758cc1" Type="http://schemas.openxmlformats.org/officeDocument/2006/relationships/image" Target="media/imgrId598765ca17c758cc1.jpg"/><Relationship Id="rId131065ca17c7631ad" Type="http://schemas.openxmlformats.org/officeDocument/2006/relationships/image" Target="media/imgrId131065ca17c7631ad.jpg"/><Relationship Id="rId215965ca17c76c932" Type="http://schemas.openxmlformats.org/officeDocument/2006/relationships/image" Target="media/imgrId215965ca17c76c932.png"/><Relationship Id="rId946965ca17c773c9a" Type="http://schemas.openxmlformats.org/officeDocument/2006/relationships/image" Target="media/imgrId946965ca17c773c9a.jpg"/><Relationship Id="rId142765ca17c77f078" Type="http://schemas.openxmlformats.org/officeDocument/2006/relationships/image" Target="media/imgrId142765ca17c77f078.jpg"/><Relationship Id="rId942065ca17c7851c6" Type="http://schemas.openxmlformats.org/officeDocument/2006/relationships/image" Target="media/imgrId942065ca17c7851c6.jpg"/><Relationship Id="rId730465ca17c78d22d" Type="http://schemas.openxmlformats.org/officeDocument/2006/relationships/image" Target="media/imgrId730465ca17c78d22d.jpg"/><Relationship Id="rId708465ca17c7a3bad" Type="http://schemas.openxmlformats.org/officeDocument/2006/relationships/image" Target="media/imgrId708465ca17c7a3bad.png"/><Relationship Id="rId518365ca17c7a9dda" Type="http://schemas.openxmlformats.org/officeDocument/2006/relationships/image" Target="media/imgrId518365ca17c7a9dda.png"/><Relationship Id="rId354465ca17c7afb69" Type="http://schemas.openxmlformats.org/officeDocument/2006/relationships/image" Target="media/imgrId354465ca17c7afb69.png"/><Relationship Id="rId429865ca17c7b6814" Type="http://schemas.openxmlformats.org/officeDocument/2006/relationships/image" Target="media/imgrId429865ca17c7b6814.png"/><Relationship Id="rId605965ca17c7be8cd" Type="http://schemas.openxmlformats.org/officeDocument/2006/relationships/image" Target="media/imgrId605965ca17c7be8cd.png"/><Relationship Id="rId840765ca17c7c9cf6" Type="http://schemas.openxmlformats.org/officeDocument/2006/relationships/image" Target="media/imgrId840765ca17c7c9cf6.png"/><Relationship Id="rId935265ca17c7d136a" Type="http://schemas.openxmlformats.org/officeDocument/2006/relationships/image" Target="media/imgrId935265ca17c7d136a.jpg"/><Relationship Id="rId472965ca17c7e0bb1" Type="http://schemas.openxmlformats.org/officeDocument/2006/relationships/image" Target="media/imgrId472965ca17c7e0bb1.jpg"/><Relationship Id="rId948365ca17c7e83d0" Type="http://schemas.openxmlformats.org/officeDocument/2006/relationships/image" Target="media/imgrId948365ca17c7e83d0.jpg"/><Relationship Id="rId762365ca17c8012a9" Type="http://schemas.openxmlformats.org/officeDocument/2006/relationships/image" Target="media/imgrId762365ca17c8012a9.jpg"/><Relationship Id="rId628765ca17c80afd0" Type="http://schemas.openxmlformats.org/officeDocument/2006/relationships/image" Target="media/imgrId628765ca17c80afd0.jpg"/><Relationship Id="rId538465ca17c818040" Type="http://schemas.openxmlformats.org/officeDocument/2006/relationships/image" Target="media/imgrId538465ca17c818040.jpg"/><Relationship Id="rId589465ca17c8248b6" Type="http://schemas.openxmlformats.org/officeDocument/2006/relationships/image" Target="media/imgrId589465ca17c8248b6.jpg"/><Relationship Id="rId393865ca17c82ad95" Type="http://schemas.openxmlformats.org/officeDocument/2006/relationships/image" Target="media/imgrId393865ca17c82ad95.jpg"/><Relationship Id="rId197565ca17c830fe9" Type="http://schemas.openxmlformats.org/officeDocument/2006/relationships/image" Target="media/imgrId197565ca17c830fe9.jpg"/><Relationship Id="rId218865ca17c83624c" Type="http://schemas.openxmlformats.org/officeDocument/2006/relationships/image" Target="media/imgrId218865ca17c83624c.jpg"/><Relationship Id="rId443665ca17c840f09" Type="http://schemas.openxmlformats.org/officeDocument/2006/relationships/image" Target="media/imgrId443665ca17c840f09.jpg"/><Relationship Id="rId528465ca17c84b30e" Type="http://schemas.openxmlformats.org/officeDocument/2006/relationships/image" Target="media/imgrId528465ca17c84b30e.png"/><Relationship Id="rId199265ca17c856f09" Type="http://schemas.openxmlformats.org/officeDocument/2006/relationships/image" Target="media/imgrId199265ca17c856f09.png"/><Relationship Id="rId706565ca17c85c124" Type="http://schemas.openxmlformats.org/officeDocument/2006/relationships/image" Target="media/imgrId706565ca17c85c124.png"/><Relationship Id="rId661065ca17c86a543" Type="http://schemas.openxmlformats.org/officeDocument/2006/relationships/image" Target="media/imgrId661065ca17c86a543.jpg"/><Relationship Id="rId318865ca17c87209a" Type="http://schemas.openxmlformats.org/officeDocument/2006/relationships/image" Target="media/imgrId318865ca17c87209a.jpg"/><Relationship Id="rId283465ca17c87660c" Type="http://schemas.openxmlformats.org/officeDocument/2006/relationships/image" Target="media/imgrId283465ca17c87660c.jpg"/><Relationship Id="rId602065ca17c88329a" Type="http://schemas.openxmlformats.org/officeDocument/2006/relationships/image" Target="media/imgrId602065ca17c88329a.jpg"/><Relationship Id="rId818065ca17c88a259" Type="http://schemas.openxmlformats.org/officeDocument/2006/relationships/image" Target="media/imgrId818065ca17c88a259.jpg"/><Relationship Id="rId274765ca17c890bf8" Type="http://schemas.openxmlformats.org/officeDocument/2006/relationships/image" Target="media/imgrId274765ca17c890bf8.jpg"/><Relationship Id="rId513265ca17c896b22" Type="http://schemas.openxmlformats.org/officeDocument/2006/relationships/image" Target="media/imgrId513265ca17c896b22.jpg"/><Relationship Id="rId649365ca17c89e890" Type="http://schemas.openxmlformats.org/officeDocument/2006/relationships/image" Target="media/imgrId649365ca17c89e890.jpg"/><Relationship Id="rId430065ca17c8a4c68" Type="http://schemas.openxmlformats.org/officeDocument/2006/relationships/image" Target="media/imgrId430065ca17c8a4c68.jpg"/><Relationship Id="rId669165ca17c8b6145" Type="http://schemas.openxmlformats.org/officeDocument/2006/relationships/image" Target="media/imgrId669165ca17c8b614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5857117" Type="http://schemas.openxmlformats.org/officeDocument/2006/relationships/image" Target="media/imgrId4585711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5857117" Type="http://schemas.openxmlformats.org/officeDocument/2006/relationships/image" Target="media/imgrId4585711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5857117" Type="http://schemas.openxmlformats.org/officeDocument/2006/relationships/image" Target="media/imgrId4585711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5857117" Type="http://schemas.openxmlformats.org/officeDocument/2006/relationships/image" Target="media/imgrId4585711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5857117" Type="http://schemas.openxmlformats.org/officeDocument/2006/relationships/image" Target="media/imgrId4585711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5857117" Type="http://schemas.openxmlformats.org/officeDocument/2006/relationships/image" Target="media/imgrId458571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