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73073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3411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806509" w:name="ctxt"/>
    <w:bookmarkEnd w:id="9880650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39865ca181568d1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9565ca18156d48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0800771" name="name613965ca18157d2d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29365ca18157d2d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72531799" w:name="__mcenew"/>
            <w:bookmarkEnd w:id="72531799"/>
            <w:r>
              <w:rPr>
                <w:position w:val="-379"/>
              </w:rPr>
              <w:drawing>
                <wp:inline distT="0" distB="0" distL="0" distR="0">
                  <wp:extent cx="4168800" cy="4780800"/>
                  <wp:effectExtent b="0" l="0" r="0" t="0"/>
                  <wp:docPr id="93669875" name="name609665ca18158699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67465ca18158699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94896" name="name867165ca181590a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5765ca181590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54840" name="name681765ca1815981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565ca1815981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87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87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87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87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87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34540" name="name579065ca18159f9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465ca18159f8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87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87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87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87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87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87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87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87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61236" name="name194965ca1815b28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9165ca1815b28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6375965" name="name868265ca1815ba04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2665ca1815ba0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192259" name="name935265ca1815d16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265ca1815d16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52052" name="name456565ca181609c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265ca181609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1934866" name="name683265ca18161624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21365ca18161624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448296" name="name987565ca181622ca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67565ca181622ca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8792" name="name805665ca1816285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065ca181628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67365ca181629181" w:history="1">
              <w:r>
                <w:rPr>
                  <w:rStyle w:val="DefaultParagraphFontPHPDOCX"/>
                  <w:b/>
                  <w:bCs/>
                  <w:color w:val="0000FF"/>
                  <w:position w:val="-2"/>
                  <w:sz w:val="20"/>
                  <w:szCs w:val="20"/>
                  <w:u w:val="none"/>
                </w:rPr>
                <w:t xml:space="preserve">Par. 2.17.1.</w:t>
              </w:r>
            </w:hyperlink>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38528" name="name713465ca18163da4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09565ca18163da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0353031" name="name383665ca18164464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60765ca1816446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74789" name="name927665ca18164b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065ca18164b1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14165ca18164c8de" w:history="1">
              <w:r>
                <w:rPr>
                  <w:rStyle w:val="DefaultParagraphFontPHPDOCX"/>
                  <w:b/>
                  <w:bCs/>
                  <w:color w:val="0000FF"/>
                  <w:position w:val="-2"/>
                  <w:sz w:val="20"/>
                  <w:szCs w:val="20"/>
                  <w:u w:val="none"/>
                </w:rPr>
                <w:t xml:space="preserve">(ST_01).</w:t>
              </w:r>
            </w:hyperlink>
          </w:p>
          <w:p>
            <w:pPr>
              <w:numPr>
                <w:ilvl w:val="0"/>
                <w:numId w:val="268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0194096" name="name730165ca181654df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51365ca181654df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66616" name="name982665ca18165fe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465ca18165f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7565316" name="name715265ca18166701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60365ca18166701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7060899" name="name171265ca181676b0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16565ca181676af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687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687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687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687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687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57362" name="name644765ca18168174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38965ca1816817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49165ca181682c1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29365ca1816839a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4708" name="name845765ca1816885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865ca181688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398761" name="name360365ca18168dee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1365ca18168de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9543376" name="name176165ca18169474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89965ca1816947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8670559" name="name153665ca18169caa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18465ca18169ca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3915948" name="name923865ca1816ad26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17165ca1816ad26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3735380" name="name606965ca1816b3cc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2165ca1816b3cb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19565ca1816b46b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7073234" name="name954265ca1816c4ed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88365ca1816c4ed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3761815" name="name420865ca1816d286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17365ca1816d286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2493557" name="name646565ca1816e955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54265ca1816e955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9972558" name="name898565ca18170678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10765ca18170678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7300684" name="name207565ca181711af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92165ca181711af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471755" name="name168565ca181719a9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3965ca181719a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2904936" name="name478965ca181725bc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08165ca181725b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7559041" name="name251565ca18172edc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08165ca18172edb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1796621" name="name370865ca181745ac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04265ca181745a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94464" name="name939665ca18174c7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265ca18174c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See </w:t>
            </w:r>
            <w:hyperlink r:id="rId680365ca18174d22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7153185" name="name666065ca18175f8f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38365ca18175f8f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65672" name="name510065ca1817678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465ca1817677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3455157" name="name304665ca18177630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5765ca18177630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3201628" name="name849465ca181781a7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36565ca181781a7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5897713" name="name265965ca18178a4f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0065ca18178a4e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67842" name="name419765ca1817920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565ca181791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307650" name="name943765ca1817abec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07365ca1817abec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472964" name="name387765ca1817bb82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0365ca1817bb82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264286" name="name408465ca1817c1a9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6065ca1817c1a9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68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9353943" name="name356865ca1817c81a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7565ca1817c819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63888" name="name264565ca1817d98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465ca1817d9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6407170" name="name213665ca1817ea40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5465ca1817ea40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68207" name="name352465ca1818025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065ca181802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6280642" name="name388565ca18180cae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73765ca18180cad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81543" name="name746265ca1818242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865ca1818242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3597463" name="name331165ca18182d46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74565ca18182d46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3778448" w:name="result_box"/>
            <w:bookmarkEnd w:id="7377844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687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000734" name="name153165ca18183ed5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74365ca18183ed5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2132802" name="name921565ca18184577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98665ca18184577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09492" name="name710765ca18186000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44565ca1818600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6509083" name="name759765ca1818671e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05865ca1818671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1065ca181867da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1193989" name="name436465ca18187151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54965ca18187151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696889" name="name792965ca1818763a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1765ca1818763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9990" name="name642365ca18187e00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03865ca18187e0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307342" name="name702165ca181885f8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48565ca181885f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50936" name="name824265ca1818924a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77165ca1818924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490556" name="name831465ca181898db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07365ca181898da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55855" name="name214965ca1818a11c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28565ca1818a11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700732" name="name660865ca1818ab71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18165ca1818ab71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74119" name="name891965ca1818b859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69065ca1818b85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4211228" name="name223965ca1818be34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50465ca1818be34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128568" name="name459865ca1818c69d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93365ca1818c69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539515" name="name141465ca1818ce11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89065ca1818ce11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320882" name="name825565ca1818e0fa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98665ca1818e0fa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9237782" name="name249865ca1818e7ca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98965ca1818e7c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65565ca1818ea60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409329" name="name481065ca1819001e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6865ca1819001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70865ca181901ea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76122" name="name372765ca18190b17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47865ca18190b1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8283711" name="name950765ca18191c48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33165ca18191c48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381307" name="name295765ca18192356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52965ca18192356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74520" name="name342265ca181932d3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01065ca181932d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951305" name="name101365ca18194703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17065ca1819470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59902" name="name469665ca18194c5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265ca18194c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052871" name="name988465ca18195800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74165ca1819580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154856" name="name848265ca181962b2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9465ca181962b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48115" name="name726765ca18196a0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765ca18196a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Refer to </w:t>
            </w:r>
            <w:hyperlink r:id="rId573365ca18196ac5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3724629" name="name886065ca18197d1a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29665ca18197d1a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34766" name="name679965ca18198480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36665ca1819848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05538" name="name528565ca181995f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365ca181995f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Refer to </w:t>
            </w:r>
            <w:hyperlink r:id="rId147065ca181996b9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60187" name="name648165ca18199df7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4065ca18199df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31837" name="name679765ca1819a5a7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93565ca1819a5a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922252" name="name103765ca1819b6d9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94765ca1819b6d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9507578" name="name112365ca1819d5da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21165ca1819d5da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401026" name="name564365ca1819f36f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52065ca1819f36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79007" name="name240665ca181a0d4f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11465ca181a0d4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620198" name="name462965ca181a14c6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6665ca181a14c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45893" name="name496265ca181a1aca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82765ca181a1ac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3888412" name="name645265ca181a24ea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06565ca181a24e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727298" name="name100165ca181a2e95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66865ca181a2e9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00004" name="name232165ca181a383e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70565ca181a383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366419" name="name709165ca181a4255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7165ca181a425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01361" name="name626465ca181a470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065ca181a470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Refer to </w:t>
            </w:r>
            <w:hyperlink r:id="rId648965ca181a47af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51831" name="name171465ca181a4d9b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65665ca181a4d9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104332" name="name588465ca181a63b8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11665ca181a63b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7258049" name="name498165ca181a6b8f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59265ca181a6b8f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882721" name="name413765ca181a7a81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57165ca181a7a81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7756287" name="name535765ca181a81a6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91165ca181a81a5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3531735" name="name195165ca181a8b38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6265ca181a8b38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410028" name="name612765ca181a93c0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51765ca181a93b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274612" name="name445565ca181a9ba1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99065ca181a9ba1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6172054" name="name910165ca181aabcc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96165ca181aabcc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1007470" name="name901365ca181ab5d5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59765ca181ab5d5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3727434" name="name319565ca181abf5b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68165ca181abf5b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723025" name="name102165ca181ac8f8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23765ca181ac8f8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5794699" name="name567965ca181ad920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78865ca181ad920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688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81665ca181adada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88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927016" name="name845165ca181ae9e8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35165ca181ae9e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551591" name="name254665ca181aef9c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4665ca181aef9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93718" name="name463065ca181b01e7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61165ca181b01e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1808" name="name611265ca181b08c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765ca181b08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Refer to </w:t>
            </w:r>
            <w:hyperlink r:id="rId466565ca181b0990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219575" name="name501565ca181b1548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06365ca181b1548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189205" name="name228765ca181b1f55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0065ca181b1f5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527501" name="name798765ca181b27d9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26965ca181b27d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89787" name="name154265ca181b30eb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75165ca181b30e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56165ca181b33b3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89565ca181b3462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687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688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688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688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688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688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759915" name="name984465ca181b3db1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30765ca181b3db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0339720" name="name128565ca181b4438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12765ca181b443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5766" name="name981865ca181b497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965ca181b497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90165ca181b4ad0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534967" name="name691965ca181b5249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92665ca181b524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688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688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469852" name="name215665ca181b59c9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66865ca181b59c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688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688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688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18699" name="name552965ca181b6044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12265ca181b60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688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048327" name="name724065ca181b6cab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02965ca181b6ca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688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757023" name="name269965ca181b736d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82665ca181b736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46201" name="name365465ca181b799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365ca181b799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687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1394983" name="name452565ca181b881a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72365ca181b881a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885">
    <w:multiLevelType w:val="hybridMultilevel"/>
    <w:lvl w:ilvl="0" w:tplc="55636081">
      <w:start w:val="1"/>
      <w:numFmt w:val="decimal"/>
      <w:lvlText w:val="%1."/>
      <w:lvlJc w:val="left"/>
      <w:pPr>
        <w:ind w:left="720" w:hanging="360"/>
      </w:pPr>
    </w:lvl>
    <w:lvl w:ilvl="1" w:tplc="55636081" w:tentative="1">
      <w:start w:val="1"/>
      <w:numFmt w:val="lowerLetter"/>
      <w:lvlText w:val="%2."/>
      <w:lvlJc w:val="left"/>
      <w:pPr>
        <w:ind w:left="1440" w:hanging="360"/>
      </w:pPr>
    </w:lvl>
    <w:lvl w:ilvl="2" w:tplc="55636081" w:tentative="1">
      <w:start w:val="1"/>
      <w:numFmt w:val="lowerRoman"/>
      <w:lvlText w:val="%3."/>
      <w:lvlJc w:val="right"/>
      <w:pPr>
        <w:ind w:left="2160" w:hanging="180"/>
      </w:pPr>
    </w:lvl>
    <w:lvl w:ilvl="3" w:tplc="55636081" w:tentative="1">
      <w:start w:val="1"/>
      <w:numFmt w:val="decimal"/>
      <w:lvlText w:val="%4."/>
      <w:lvlJc w:val="left"/>
      <w:pPr>
        <w:ind w:left="2880" w:hanging="360"/>
      </w:pPr>
    </w:lvl>
    <w:lvl w:ilvl="4" w:tplc="55636081" w:tentative="1">
      <w:start w:val="1"/>
      <w:numFmt w:val="lowerLetter"/>
      <w:lvlText w:val="%5."/>
      <w:lvlJc w:val="left"/>
      <w:pPr>
        <w:ind w:left="3600" w:hanging="360"/>
      </w:pPr>
    </w:lvl>
    <w:lvl w:ilvl="5" w:tplc="55636081" w:tentative="1">
      <w:start w:val="1"/>
      <w:numFmt w:val="lowerRoman"/>
      <w:lvlText w:val="%6."/>
      <w:lvlJc w:val="right"/>
      <w:pPr>
        <w:ind w:left="4320" w:hanging="180"/>
      </w:pPr>
    </w:lvl>
    <w:lvl w:ilvl="6" w:tplc="55636081" w:tentative="1">
      <w:start w:val="1"/>
      <w:numFmt w:val="decimal"/>
      <w:lvlText w:val="%7."/>
      <w:lvlJc w:val="left"/>
      <w:pPr>
        <w:ind w:left="5040" w:hanging="360"/>
      </w:pPr>
    </w:lvl>
    <w:lvl w:ilvl="7" w:tplc="55636081" w:tentative="1">
      <w:start w:val="1"/>
      <w:numFmt w:val="lowerLetter"/>
      <w:lvlText w:val="%8."/>
      <w:lvlJc w:val="left"/>
      <w:pPr>
        <w:ind w:left="5760" w:hanging="360"/>
      </w:pPr>
    </w:lvl>
    <w:lvl w:ilvl="8" w:tplc="55636081" w:tentative="1">
      <w:start w:val="1"/>
      <w:numFmt w:val="lowerRoman"/>
      <w:lvlText w:val="%9."/>
      <w:lvlJc w:val="right"/>
      <w:pPr>
        <w:ind w:left="6480" w:hanging="180"/>
      </w:pPr>
    </w:lvl>
  </w:abstractNum>
  <w:abstractNum w:abstractNumId="26884">
    <w:multiLevelType w:val="hybridMultilevel"/>
    <w:lvl w:ilvl="0" w:tplc="37193513">
      <w:start w:val="1"/>
      <w:numFmt w:val="decimal"/>
      <w:lvlText w:val="%1."/>
      <w:lvlJc w:val="left"/>
      <w:pPr>
        <w:ind w:left="720" w:hanging="360"/>
      </w:pPr>
    </w:lvl>
    <w:lvl w:ilvl="1" w:tplc="37193513" w:tentative="1">
      <w:start w:val="1"/>
      <w:numFmt w:val="lowerLetter"/>
      <w:lvlText w:val="%2."/>
      <w:lvlJc w:val="left"/>
      <w:pPr>
        <w:ind w:left="1440" w:hanging="360"/>
      </w:pPr>
    </w:lvl>
    <w:lvl w:ilvl="2" w:tplc="37193513" w:tentative="1">
      <w:start w:val="1"/>
      <w:numFmt w:val="lowerRoman"/>
      <w:lvlText w:val="%3."/>
      <w:lvlJc w:val="right"/>
      <w:pPr>
        <w:ind w:left="2160" w:hanging="180"/>
      </w:pPr>
    </w:lvl>
    <w:lvl w:ilvl="3" w:tplc="37193513" w:tentative="1">
      <w:start w:val="1"/>
      <w:numFmt w:val="decimal"/>
      <w:lvlText w:val="%4."/>
      <w:lvlJc w:val="left"/>
      <w:pPr>
        <w:ind w:left="2880" w:hanging="360"/>
      </w:pPr>
    </w:lvl>
    <w:lvl w:ilvl="4" w:tplc="37193513" w:tentative="1">
      <w:start w:val="1"/>
      <w:numFmt w:val="lowerLetter"/>
      <w:lvlText w:val="%5."/>
      <w:lvlJc w:val="left"/>
      <w:pPr>
        <w:ind w:left="3600" w:hanging="360"/>
      </w:pPr>
    </w:lvl>
    <w:lvl w:ilvl="5" w:tplc="37193513" w:tentative="1">
      <w:start w:val="1"/>
      <w:numFmt w:val="lowerRoman"/>
      <w:lvlText w:val="%6."/>
      <w:lvlJc w:val="right"/>
      <w:pPr>
        <w:ind w:left="4320" w:hanging="180"/>
      </w:pPr>
    </w:lvl>
    <w:lvl w:ilvl="6" w:tplc="37193513" w:tentative="1">
      <w:start w:val="1"/>
      <w:numFmt w:val="decimal"/>
      <w:lvlText w:val="%7."/>
      <w:lvlJc w:val="left"/>
      <w:pPr>
        <w:ind w:left="5040" w:hanging="360"/>
      </w:pPr>
    </w:lvl>
    <w:lvl w:ilvl="7" w:tplc="37193513" w:tentative="1">
      <w:start w:val="1"/>
      <w:numFmt w:val="lowerLetter"/>
      <w:lvlText w:val="%8."/>
      <w:lvlJc w:val="left"/>
      <w:pPr>
        <w:ind w:left="5760" w:hanging="360"/>
      </w:pPr>
    </w:lvl>
    <w:lvl w:ilvl="8" w:tplc="37193513" w:tentative="1">
      <w:start w:val="1"/>
      <w:numFmt w:val="lowerRoman"/>
      <w:lvlText w:val="%9."/>
      <w:lvlJc w:val="right"/>
      <w:pPr>
        <w:ind w:left="6480" w:hanging="180"/>
      </w:pPr>
    </w:lvl>
  </w:abstractNum>
  <w:abstractNum w:abstractNumId="26883">
    <w:multiLevelType w:val="hybridMultilevel"/>
    <w:lvl w:ilvl="0" w:tplc="95770196">
      <w:start w:val="1"/>
      <w:numFmt w:val="decimal"/>
      <w:lvlText w:val="%1."/>
      <w:lvlJc w:val="left"/>
      <w:pPr>
        <w:ind w:left="720" w:hanging="360"/>
      </w:pPr>
    </w:lvl>
    <w:lvl w:ilvl="1" w:tplc="95770196" w:tentative="1">
      <w:start w:val="1"/>
      <w:numFmt w:val="lowerLetter"/>
      <w:lvlText w:val="%2."/>
      <w:lvlJc w:val="left"/>
      <w:pPr>
        <w:ind w:left="1440" w:hanging="360"/>
      </w:pPr>
    </w:lvl>
    <w:lvl w:ilvl="2" w:tplc="95770196" w:tentative="1">
      <w:start w:val="1"/>
      <w:numFmt w:val="lowerRoman"/>
      <w:lvlText w:val="%3."/>
      <w:lvlJc w:val="right"/>
      <w:pPr>
        <w:ind w:left="2160" w:hanging="180"/>
      </w:pPr>
    </w:lvl>
    <w:lvl w:ilvl="3" w:tplc="95770196" w:tentative="1">
      <w:start w:val="1"/>
      <w:numFmt w:val="decimal"/>
      <w:lvlText w:val="%4."/>
      <w:lvlJc w:val="left"/>
      <w:pPr>
        <w:ind w:left="2880" w:hanging="360"/>
      </w:pPr>
    </w:lvl>
    <w:lvl w:ilvl="4" w:tplc="95770196" w:tentative="1">
      <w:start w:val="1"/>
      <w:numFmt w:val="lowerLetter"/>
      <w:lvlText w:val="%5."/>
      <w:lvlJc w:val="left"/>
      <w:pPr>
        <w:ind w:left="3600" w:hanging="360"/>
      </w:pPr>
    </w:lvl>
    <w:lvl w:ilvl="5" w:tplc="95770196" w:tentative="1">
      <w:start w:val="1"/>
      <w:numFmt w:val="lowerRoman"/>
      <w:lvlText w:val="%6."/>
      <w:lvlJc w:val="right"/>
      <w:pPr>
        <w:ind w:left="4320" w:hanging="180"/>
      </w:pPr>
    </w:lvl>
    <w:lvl w:ilvl="6" w:tplc="95770196" w:tentative="1">
      <w:start w:val="1"/>
      <w:numFmt w:val="decimal"/>
      <w:lvlText w:val="%7."/>
      <w:lvlJc w:val="left"/>
      <w:pPr>
        <w:ind w:left="5040" w:hanging="360"/>
      </w:pPr>
    </w:lvl>
    <w:lvl w:ilvl="7" w:tplc="95770196" w:tentative="1">
      <w:start w:val="1"/>
      <w:numFmt w:val="lowerLetter"/>
      <w:lvlText w:val="%8."/>
      <w:lvlJc w:val="left"/>
      <w:pPr>
        <w:ind w:left="5760" w:hanging="360"/>
      </w:pPr>
    </w:lvl>
    <w:lvl w:ilvl="8" w:tplc="95770196" w:tentative="1">
      <w:start w:val="1"/>
      <w:numFmt w:val="lowerRoman"/>
      <w:lvlText w:val="%9."/>
      <w:lvlJc w:val="right"/>
      <w:pPr>
        <w:ind w:left="6480" w:hanging="180"/>
      </w:pPr>
    </w:lvl>
  </w:abstractNum>
  <w:abstractNum w:abstractNumId="26882">
    <w:multiLevelType w:val="hybridMultilevel"/>
    <w:lvl w:ilvl="0" w:tplc="63327434">
      <w:start w:val="1"/>
      <w:numFmt w:val="decimal"/>
      <w:lvlText w:val="%1."/>
      <w:lvlJc w:val="left"/>
      <w:pPr>
        <w:ind w:left="720" w:hanging="360"/>
      </w:pPr>
    </w:lvl>
    <w:lvl w:ilvl="1" w:tplc="63327434" w:tentative="1">
      <w:start w:val="1"/>
      <w:numFmt w:val="lowerLetter"/>
      <w:lvlText w:val="%2."/>
      <w:lvlJc w:val="left"/>
      <w:pPr>
        <w:ind w:left="1440" w:hanging="360"/>
      </w:pPr>
    </w:lvl>
    <w:lvl w:ilvl="2" w:tplc="63327434" w:tentative="1">
      <w:start w:val="1"/>
      <w:numFmt w:val="lowerRoman"/>
      <w:lvlText w:val="%3."/>
      <w:lvlJc w:val="right"/>
      <w:pPr>
        <w:ind w:left="2160" w:hanging="180"/>
      </w:pPr>
    </w:lvl>
    <w:lvl w:ilvl="3" w:tplc="63327434" w:tentative="1">
      <w:start w:val="1"/>
      <w:numFmt w:val="decimal"/>
      <w:lvlText w:val="%4."/>
      <w:lvlJc w:val="left"/>
      <w:pPr>
        <w:ind w:left="2880" w:hanging="360"/>
      </w:pPr>
    </w:lvl>
    <w:lvl w:ilvl="4" w:tplc="63327434" w:tentative="1">
      <w:start w:val="1"/>
      <w:numFmt w:val="lowerLetter"/>
      <w:lvlText w:val="%5."/>
      <w:lvlJc w:val="left"/>
      <w:pPr>
        <w:ind w:left="3600" w:hanging="360"/>
      </w:pPr>
    </w:lvl>
    <w:lvl w:ilvl="5" w:tplc="63327434" w:tentative="1">
      <w:start w:val="1"/>
      <w:numFmt w:val="lowerRoman"/>
      <w:lvlText w:val="%6."/>
      <w:lvlJc w:val="right"/>
      <w:pPr>
        <w:ind w:left="4320" w:hanging="180"/>
      </w:pPr>
    </w:lvl>
    <w:lvl w:ilvl="6" w:tplc="63327434" w:tentative="1">
      <w:start w:val="1"/>
      <w:numFmt w:val="decimal"/>
      <w:lvlText w:val="%7."/>
      <w:lvlJc w:val="left"/>
      <w:pPr>
        <w:ind w:left="5040" w:hanging="360"/>
      </w:pPr>
    </w:lvl>
    <w:lvl w:ilvl="7" w:tplc="63327434" w:tentative="1">
      <w:start w:val="1"/>
      <w:numFmt w:val="lowerLetter"/>
      <w:lvlText w:val="%8."/>
      <w:lvlJc w:val="left"/>
      <w:pPr>
        <w:ind w:left="5760" w:hanging="360"/>
      </w:pPr>
    </w:lvl>
    <w:lvl w:ilvl="8" w:tplc="63327434" w:tentative="1">
      <w:start w:val="1"/>
      <w:numFmt w:val="lowerRoman"/>
      <w:lvlText w:val="%9."/>
      <w:lvlJc w:val="right"/>
      <w:pPr>
        <w:ind w:left="6480" w:hanging="180"/>
      </w:pPr>
    </w:lvl>
  </w:abstractNum>
  <w:abstractNum w:abstractNumId="26881">
    <w:multiLevelType w:val="hybridMultilevel"/>
    <w:lvl w:ilvl="0" w:tplc="74498038">
      <w:start w:val="1"/>
      <w:numFmt w:val="decimal"/>
      <w:lvlText w:val="%1."/>
      <w:lvlJc w:val="left"/>
      <w:pPr>
        <w:ind w:left="720" w:hanging="360"/>
      </w:pPr>
    </w:lvl>
    <w:lvl w:ilvl="1" w:tplc="74498038" w:tentative="1">
      <w:start w:val="1"/>
      <w:numFmt w:val="lowerLetter"/>
      <w:lvlText w:val="%2."/>
      <w:lvlJc w:val="left"/>
      <w:pPr>
        <w:ind w:left="1440" w:hanging="360"/>
      </w:pPr>
    </w:lvl>
    <w:lvl w:ilvl="2" w:tplc="74498038" w:tentative="1">
      <w:start w:val="1"/>
      <w:numFmt w:val="lowerRoman"/>
      <w:lvlText w:val="%3."/>
      <w:lvlJc w:val="right"/>
      <w:pPr>
        <w:ind w:left="2160" w:hanging="180"/>
      </w:pPr>
    </w:lvl>
    <w:lvl w:ilvl="3" w:tplc="74498038" w:tentative="1">
      <w:start w:val="1"/>
      <w:numFmt w:val="decimal"/>
      <w:lvlText w:val="%4."/>
      <w:lvlJc w:val="left"/>
      <w:pPr>
        <w:ind w:left="2880" w:hanging="360"/>
      </w:pPr>
    </w:lvl>
    <w:lvl w:ilvl="4" w:tplc="74498038" w:tentative="1">
      <w:start w:val="1"/>
      <w:numFmt w:val="lowerLetter"/>
      <w:lvlText w:val="%5."/>
      <w:lvlJc w:val="left"/>
      <w:pPr>
        <w:ind w:left="3600" w:hanging="360"/>
      </w:pPr>
    </w:lvl>
    <w:lvl w:ilvl="5" w:tplc="74498038" w:tentative="1">
      <w:start w:val="1"/>
      <w:numFmt w:val="lowerRoman"/>
      <w:lvlText w:val="%6."/>
      <w:lvlJc w:val="right"/>
      <w:pPr>
        <w:ind w:left="4320" w:hanging="180"/>
      </w:pPr>
    </w:lvl>
    <w:lvl w:ilvl="6" w:tplc="74498038" w:tentative="1">
      <w:start w:val="1"/>
      <w:numFmt w:val="decimal"/>
      <w:lvlText w:val="%7."/>
      <w:lvlJc w:val="left"/>
      <w:pPr>
        <w:ind w:left="5040" w:hanging="360"/>
      </w:pPr>
    </w:lvl>
    <w:lvl w:ilvl="7" w:tplc="74498038" w:tentative="1">
      <w:start w:val="1"/>
      <w:numFmt w:val="lowerLetter"/>
      <w:lvlText w:val="%8."/>
      <w:lvlJc w:val="left"/>
      <w:pPr>
        <w:ind w:left="5760" w:hanging="360"/>
      </w:pPr>
    </w:lvl>
    <w:lvl w:ilvl="8" w:tplc="74498038" w:tentative="1">
      <w:start w:val="1"/>
      <w:numFmt w:val="lowerRoman"/>
      <w:lvlText w:val="%9."/>
      <w:lvlJc w:val="right"/>
      <w:pPr>
        <w:ind w:left="6480" w:hanging="180"/>
      </w:pPr>
    </w:lvl>
  </w:abstractNum>
  <w:abstractNum w:abstractNumId="26880">
    <w:multiLevelType w:val="hybridMultilevel"/>
    <w:lvl w:ilvl="0" w:tplc="71842172">
      <w:start w:val="1"/>
      <w:numFmt w:val="decimal"/>
      <w:lvlText w:val="%1."/>
      <w:lvlJc w:val="left"/>
      <w:pPr>
        <w:ind w:left="720" w:hanging="360"/>
      </w:pPr>
    </w:lvl>
    <w:lvl w:ilvl="1" w:tplc="71842172" w:tentative="1">
      <w:start w:val="1"/>
      <w:numFmt w:val="lowerLetter"/>
      <w:lvlText w:val="%2."/>
      <w:lvlJc w:val="left"/>
      <w:pPr>
        <w:ind w:left="1440" w:hanging="360"/>
      </w:pPr>
    </w:lvl>
    <w:lvl w:ilvl="2" w:tplc="71842172" w:tentative="1">
      <w:start w:val="1"/>
      <w:numFmt w:val="lowerRoman"/>
      <w:lvlText w:val="%3."/>
      <w:lvlJc w:val="right"/>
      <w:pPr>
        <w:ind w:left="2160" w:hanging="180"/>
      </w:pPr>
    </w:lvl>
    <w:lvl w:ilvl="3" w:tplc="71842172" w:tentative="1">
      <w:start w:val="1"/>
      <w:numFmt w:val="decimal"/>
      <w:lvlText w:val="%4."/>
      <w:lvlJc w:val="left"/>
      <w:pPr>
        <w:ind w:left="2880" w:hanging="360"/>
      </w:pPr>
    </w:lvl>
    <w:lvl w:ilvl="4" w:tplc="71842172" w:tentative="1">
      <w:start w:val="1"/>
      <w:numFmt w:val="lowerLetter"/>
      <w:lvlText w:val="%5."/>
      <w:lvlJc w:val="left"/>
      <w:pPr>
        <w:ind w:left="3600" w:hanging="360"/>
      </w:pPr>
    </w:lvl>
    <w:lvl w:ilvl="5" w:tplc="71842172" w:tentative="1">
      <w:start w:val="1"/>
      <w:numFmt w:val="lowerRoman"/>
      <w:lvlText w:val="%6."/>
      <w:lvlJc w:val="right"/>
      <w:pPr>
        <w:ind w:left="4320" w:hanging="180"/>
      </w:pPr>
    </w:lvl>
    <w:lvl w:ilvl="6" w:tplc="71842172" w:tentative="1">
      <w:start w:val="1"/>
      <w:numFmt w:val="decimal"/>
      <w:lvlText w:val="%7."/>
      <w:lvlJc w:val="left"/>
      <w:pPr>
        <w:ind w:left="5040" w:hanging="360"/>
      </w:pPr>
    </w:lvl>
    <w:lvl w:ilvl="7" w:tplc="71842172" w:tentative="1">
      <w:start w:val="1"/>
      <w:numFmt w:val="lowerLetter"/>
      <w:lvlText w:val="%8."/>
      <w:lvlJc w:val="left"/>
      <w:pPr>
        <w:ind w:left="5760" w:hanging="360"/>
      </w:pPr>
    </w:lvl>
    <w:lvl w:ilvl="8" w:tplc="71842172" w:tentative="1">
      <w:start w:val="1"/>
      <w:numFmt w:val="lowerRoman"/>
      <w:lvlText w:val="%9."/>
      <w:lvlJc w:val="right"/>
      <w:pPr>
        <w:ind w:left="6480" w:hanging="180"/>
      </w:pPr>
    </w:lvl>
  </w:abstractNum>
  <w:abstractNum w:abstractNumId="26879">
    <w:multiLevelType w:val="hybridMultilevel"/>
    <w:lvl w:ilvl="0" w:tplc="11951567">
      <w:start w:val="1"/>
      <w:numFmt w:val="decimal"/>
      <w:lvlText w:val="%1."/>
      <w:lvlJc w:val="left"/>
      <w:pPr>
        <w:ind w:left="720" w:hanging="360"/>
      </w:pPr>
    </w:lvl>
    <w:lvl w:ilvl="1" w:tplc="11951567" w:tentative="1">
      <w:start w:val="1"/>
      <w:numFmt w:val="lowerLetter"/>
      <w:lvlText w:val="%2."/>
      <w:lvlJc w:val="left"/>
      <w:pPr>
        <w:ind w:left="1440" w:hanging="360"/>
      </w:pPr>
    </w:lvl>
    <w:lvl w:ilvl="2" w:tplc="11951567" w:tentative="1">
      <w:start w:val="1"/>
      <w:numFmt w:val="lowerRoman"/>
      <w:lvlText w:val="%3."/>
      <w:lvlJc w:val="right"/>
      <w:pPr>
        <w:ind w:left="2160" w:hanging="180"/>
      </w:pPr>
    </w:lvl>
    <w:lvl w:ilvl="3" w:tplc="11951567" w:tentative="1">
      <w:start w:val="1"/>
      <w:numFmt w:val="decimal"/>
      <w:lvlText w:val="%4."/>
      <w:lvlJc w:val="left"/>
      <w:pPr>
        <w:ind w:left="2880" w:hanging="360"/>
      </w:pPr>
    </w:lvl>
    <w:lvl w:ilvl="4" w:tplc="11951567" w:tentative="1">
      <w:start w:val="1"/>
      <w:numFmt w:val="lowerLetter"/>
      <w:lvlText w:val="%5."/>
      <w:lvlJc w:val="left"/>
      <w:pPr>
        <w:ind w:left="3600" w:hanging="360"/>
      </w:pPr>
    </w:lvl>
    <w:lvl w:ilvl="5" w:tplc="11951567" w:tentative="1">
      <w:start w:val="1"/>
      <w:numFmt w:val="lowerRoman"/>
      <w:lvlText w:val="%6."/>
      <w:lvlJc w:val="right"/>
      <w:pPr>
        <w:ind w:left="4320" w:hanging="180"/>
      </w:pPr>
    </w:lvl>
    <w:lvl w:ilvl="6" w:tplc="11951567" w:tentative="1">
      <w:start w:val="1"/>
      <w:numFmt w:val="decimal"/>
      <w:lvlText w:val="%7."/>
      <w:lvlJc w:val="left"/>
      <w:pPr>
        <w:ind w:left="5040" w:hanging="360"/>
      </w:pPr>
    </w:lvl>
    <w:lvl w:ilvl="7" w:tplc="11951567" w:tentative="1">
      <w:start w:val="1"/>
      <w:numFmt w:val="lowerLetter"/>
      <w:lvlText w:val="%8."/>
      <w:lvlJc w:val="left"/>
      <w:pPr>
        <w:ind w:left="5760" w:hanging="360"/>
      </w:pPr>
    </w:lvl>
    <w:lvl w:ilvl="8" w:tplc="11951567" w:tentative="1">
      <w:start w:val="1"/>
      <w:numFmt w:val="lowerRoman"/>
      <w:lvlText w:val="%9."/>
      <w:lvlJc w:val="right"/>
      <w:pPr>
        <w:ind w:left="6480" w:hanging="180"/>
      </w:pPr>
    </w:lvl>
  </w:abstractNum>
  <w:abstractNum w:abstractNumId="26878">
    <w:multiLevelType w:val="hybridMultilevel"/>
    <w:lvl w:ilvl="0" w:tplc="32565772">
      <w:start w:val="1"/>
      <w:numFmt w:val="decimal"/>
      <w:lvlText w:val="%1."/>
      <w:lvlJc w:val="left"/>
      <w:pPr>
        <w:ind w:left="720" w:hanging="360"/>
      </w:pPr>
    </w:lvl>
    <w:lvl w:ilvl="1" w:tplc="32565772" w:tentative="1">
      <w:start w:val="1"/>
      <w:numFmt w:val="lowerLetter"/>
      <w:lvlText w:val="%2."/>
      <w:lvlJc w:val="left"/>
      <w:pPr>
        <w:ind w:left="1440" w:hanging="360"/>
      </w:pPr>
    </w:lvl>
    <w:lvl w:ilvl="2" w:tplc="32565772" w:tentative="1">
      <w:start w:val="1"/>
      <w:numFmt w:val="lowerRoman"/>
      <w:lvlText w:val="%3."/>
      <w:lvlJc w:val="right"/>
      <w:pPr>
        <w:ind w:left="2160" w:hanging="180"/>
      </w:pPr>
    </w:lvl>
    <w:lvl w:ilvl="3" w:tplc="32565772" w:tentative="1">
      <w:start w:val="1"/>
      <w:numFmt w:val="decimal"/>
      <w:lvlText w:val="%4."/>
      <w:lvlJc w:val="left"/>
      <w:pPr>
        <w:ind w:left="2880" w:hanging="360"/>
      </w:pPr>
    </w:lvl>
    <w:lvl w:ilvl="4" w:tplc="32565772" w:tentative="1">
      <w:start w:val="1"/>
      <w:numFmt w:val="lowerLetter"/>
      <w:lvlText w:val="%5."/>
      <w:lvlJc w:val="left"/>
      <w:pPr>
        <w:ind w:left="3600" w:hanging="360"/>
      </w:pPr>
    </w:lvl>
    <w:lvl w:ilvl="5" w:tplc="32565772" w:tentative="1">
      <w:start w:val="1"/>
      <w:numFmt w:val="lowerRoman"/>
      <w:lvlText w:val="%6."/>
      <w:lvlJc w:val="right"/>
      <w:pPr>
        <w:ind w:left="4320" w:hanging="180"/>
      </w:pPr>
    </w:lvl>
    <w:lvl w:ilvl="6" w:tplc="32565772" w:tentative="1">
      <w:start w:val="1"/>
      <w:numFmt w:val="decimal"/>
      <w:lvlText w:val="%7."/>
      <w:lvlJc w:val="left"/>
      <w:pPr>
        <w:ind w:left="5040" w:hanging="360"/>
      </w:pPr>
    </w:lvl>
    <w:lvl w:ilvl="7" w:tplc="32565772" w:tentative="1">
      <w:start w:val="1"/>
      <w:numFmt w:val="lowerLetter"/>
      <w:lvlText w:val="%8."/>
      <w:lvlJc w:val="left"/>
      <w:pPr>
        <w:ind w:left="5760" w:hanging="360"/>
      </w:pPr>
    </w:lvl>
    <w:lvl w:ilvl="8" w:tplc="32565772" w:tentative="1">
      <w:start w:val="1"/>
      <w:numFmt w:val="lowerRoman"/>
      <w:lvlText w:val="%9."/>
      <w:lvlJc w:val="right"/>
      <w:pPr>
        <w:ind w:left="6480" w:hanging="180"/>
      </w:pPr>
    </w:lvl>
  </w:abstractNum>
  <w:abstractNum w:abstractNumId="26877">
    <w:multiLevelType w:val="hybridMultilevel"/>
    <w:lvl w:ilvl="0" w:tplc="393641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77">
    <w:abstractNumId w:val="26877"/>
  </w:num>
  <w:num w:numId="26878">
    <w:abstractNumId w:val="26878"/>
  </w:num>
  <w:num w:numId="26879">
    <w:abstractNumId w:val="26879"/>
  </w:num>
  <w:num w:numId="26880">
    <w:abstractNumId w:val="26880"/>
  </w:num>
  <w:num w:numId="26881">
    <w:abstractNumId w:val="26881"/>
  </w:num>
  <w:num w:numId="26882">
    <w:abstractNumId w:val="26882"/>
  </w:num>
  <w:num w:numId="26883">
    <w:abstractNumId w:val="26883"/>
  </w:num>
  <w:num w:numId="26884">
    <w:abstractNumId w:val="26884"/>
  </w:num>
  <w:num w:numId="26885">
    <w:abstractNumId w:val="268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0087981" Type="http://schemas.openxmlformats.org/officeDocument/2006/relationships/comments" Target="comments.xml"/><Relationship Id="rId540573969" Type="http://schemas.microsoft.com/office/2011/relationships/commentsExtended" Target="commentsExtended.xml"/><Relationship Id="rId44341177" Type="http://schemas.openxmlformats.org/officeDocument/2006/relationships/image" Target="media/imgrId44341177.jpg"/><Relationship Id="rId939865ca181568d1e" Type="http://schemas.openxmlformats.org/officeDocument/2006/relationships/hyperlink" Target="https://iservice.lombardini.it/jsp/Template2/manuale.jsp?id=55&amp;parent=1000" TargetMode="External"/><Relationship Id="rId629565ca18156d487" Type="http://schemas.openxmlformats.org/officeDocument/2006/relationships/hyperlink" Target="https://iservice.lombardini.it/jsp/Template2/manuale.jsp?id=195&amp;parent=1000" TargetMode="External"/><Relationship Id="rId667365ca181629181" Type="http://schemas.openxmlformats.org/officeDocument/2006/relationships/hyperlink" Target="https://iservice.lombardini.it/jsp/Template2/manuale.jsp?id=112&amp;parent=1000" TargetMode="External"/><Relationship Id="rId914165ca18164c8de" Type="http://schemas.openxmlformats.org/officeDocument/2006/relationships/hyperlink" Target="https://iservice.lombardini.it/jsp/Template2/manuale.jsp?id=822&amp;parent=1000" TargetMode="External"/><Relationship Id="rId449165ca181682c1a" Type="http://schemas.openxmlformats.org/officeDocument/2006/relationships/hyperlink" Target="https://iservice.lombardini.it/jsp/Template2/manuale.jsp?id=822&amp;parent=1000" TargetMode="External"/><Relationship Id="rId929365ca1816839a5" Type="http://schemas.openxmlformats.org/officeDocument/2006/relationships/hyperlink" Target="https://iservice.lombardini.it/jsp/Template2/manuale.jsp?id=822&amp;parent=1000" TargetMode="External"/><Relationship Id="rId819565ca1816b46b8" Type="http://schemas.openxmlformats.org/officeDocument/2006/relationships/hyperlink" Target="https://www.youtube.com/embed/Ig3XosQ8h0s?rel=0" TargetMode="External"/><Relationship Id="rId680365ca18174d220" Type="http://schemas.openxmlformats.org/officeDocument/2006/relationships/hyperlink" Target="https://iservice.lombardini.it/jsp/Template2/manuale.jsp?id=113&amp;parent=1000" TargetMode="External"/><Relationship Id="rId171065ca181867dae" Type="http://schemas.openxmlformats.org/officeDocument/2006/relationships/hyperlink" Target="https://www.youtube.com/embed/6-0TbYG2EkY?rel=0" TargetMode="External"/><Relationship Id="rId565565ca1818ea60f" Type="http://schemas.openxmlformats.org/officeDocument/2006/relationships/hyperlink" Target="https://iservice.lombardini.it/jsp/Template2/manuale.jsp?id=171&amp;parent=1000" TargetMode="External"/><Relationship Id="rId370865ca181901eac" Type="http://schemas.openxmlformats.org/officeDocument/2006/relationships/hyperlink" Target="https://iservice.lombardini.it/jsp/Template2/manuale.jsp?id=171&amp;parent=1000" TargetMode="External"/><Relationship Id="rId573365ca18196ac5d" Type="http://schemas.openxmlformats.org/officeDocument/2006/relationships/hyperlink" Target="https://iservice.lombardini.it/jsp/Template2/manuale.jsp?id=103&amp;parent=1000" TargetMode="External"/><Relationship Id="rId147065ca181996b95" Type="http://schemas.openxmlformats.org/officeDocument/2006/relationships/hyperlink" Target="https://iservice.lombardini.it/jsp/Template2/manuale.jsp?id=103&amp;parent=1000" TargetMode="External"/><Relationship Id="rId648965ca181a47af0" Type="http://schemas.openxmlformats.org/officeDocument/2006/relationships/hyperlink" Target="https://iservice.lombardini.it/jsp/Template2/manuale.jsp?id=103&amp;parent=1000" TargetMode="External"/><Relationship Id="rId781665ca181adada1" Type="http://schemas.openxmlformats.org/officeDocument/2006/relationships/hyperlink" Target="https://iservice.lombardini.it/jsp/Template2/manuale.jsp?id=55&amp;parent=1000" TargetMode="External"/><Relationship Id="rId466565ca181b09904" Type="http://schemas.openxmlformats.org/officeDocument/2006/relationships/hyperlink" Target="https://iservice.lombardini.it/jsp/Template2/manuale.jsp?id=113&amp;parent=1000" TargetMode="External"/><Relationship Id="rId656165ca181b33b37" Type="http://schemas.openxmlformats.org/officeDocument/2006/relationships/hyperlink" Target="https://iservice.lombardini.it/jsp/Template2/manuale.jsp?id=55&amp;parent=1000" TargetMode="External"/><Relationship Id="rId489565ca181b3462e" Type="http://schemas.openxmlformats.org/officeDocument/2006/relationships/hyperlink" Target="https://iservice.lombardini.it/jsp/Template2/manuale.jsp?id=102&amp;parent=1000" TargetMode="External"/><Relationship Id="rId490165ca181b4ad04" Type="http://schemas.openxmlformats.org/officeDocument/2006/relationships/hyperlink" Target="https://iservice.lombardini.it/jsp/Template2/manuale.jsp?id=112&amp;parent=1000" TargetMode="External"/><Relationship Id="rId929365ca18157d2d6" Type="http://schemas.openxmlformats.org/officeDocument/2006/relationships/image" Target="media/imgrId929365ca18157d2d6.jpg"/><Relationship Id="rId367465ca18158699b" Type="http://schemas.openxmlformats.org/officeDocument/2006/relationships/image" Target="media/imgrId367465ca18158699b.jpg"/><Relationship Id="rId595765ca181590ae9" Type="http://schemas.openxmlformats.org/officeDocument/2006/relationships/image" Target="media/imgrId595765ca181590ae9.jpg"/><Relationship Id="rId660565ca181598197" Type="http://schemas.openxmlformats.org/officeDocument/2006/relationships/image" Target="media/imgrId660565ca181598197.jpg"/><Relationship Id="rId568465ca18159f8fd" Type="http://schemas.openxmlformats.org/officeDocument/2006/relationships/image" Target="media/imgrId568465ca18159f8fd.jpg"/><Relationship Id="rId529165ca1815b2810" Type="http://schemas.openxmlformats.org/officeDocument/2006/relationships/image" Target="media/imgrId529165ca1815b2810.png"/><Relationship Id="rId422665ca1815ba041" Type="http://schemas.openxmlformats.org/officeDocument/2006/relationships/image" Target="media/imgrId422665ca1815ba041.png"/><Relationship Id="rId970265ca1815d16f5" Type="http://schemas.openxmlformats.org/officeDocument/2006/relationships/image" Target="media/imgrId970265ca1815d16f5.png"/><Relationship Id="rId583265ca181609cda" Type="http://schemas.openxmlformats.org/officeDocument/2006/relationships/image" Target="media/imgrId583265ca181609cda.jpg"/><Relationship Id="rId921365ca181616245" Type="http://schemas.openxmlformats.org/officeDocument/2006/relationships/image" Target="media/imgrId921365ca181616245.jpg"/><Relationship Id="rId167565ca181622ca9" Type="http://schemas.openxmlformats.org/officeDocument/2006/relationships/image" Target="media/imgrId167565ca181622ca9.jpg"/><Relationship Id="rId664065ca181628574" Type="http://schemas.openxmlformats.org/officeDocument/2006/relationships/image" Target="media/imgrId664065ca181628574.jpg"/><Relationship Id="rId309565ca18163da45" Type="http://schemas.openxmlformats.org/officeDocument/2006/relationships/image" Target="media/imgrId309565ca18163da45.jpg"/><Relationship Id="rId260765ca181644644" Type="http://schemas.openxmlformats.org/officeDocument/2006/relationships/image" Target="media/imgrId260765ca181644644.jpg"/><Relationship Id="rId458065ca18164b154" Type="http://schemas.openxmlformats.org/officeDocument/2006/relationships/image" Target="media/imgrId458065ca18164b154.jpg"/><Relationship Id="rId251365ca181654dfa" Type="http://schemas.openxmlformats.org/officeDocument/2006/relationships/image" Target="media/imgrId251365ca181654dfa.jpg"/><Relationship Id="rId877465ca18165fea3" Type="http://schemas.openxmlformats.org/officeDocument/2006/relationships/image" Target="media/imgrId877465ca18165fea3.jpg"/><Relationship Id="rId160365ca181667011" Type="http://schemas.openxmlformats.org/officeDocument/2006/relationships/image" Target="media/imgrId160365ca181667011.jpg"/><Relationship Id="rId616565ca181676aff" Type="http://schemas.openxmlformats.org/officeDocument/2006/relationships/image" Target="media/imgrId616565ca181676aff.jpg"/><Relationship Id="rId738965ca18168174b" Type="http://schemas.openxmlformats.org/officeDocument/2006/relationships/image" Target="media/imgrId738965ca18168174b.jpg"/><Relationship Id="rId115865ca181688541" Type="http://schemas.openxmlformats.org/officeDocument/2006/relationships/image" Target="media/imgrId115865ca181688541.jpg"/><Relationship Id="rId191365ca18168dee5" Type="http://schemas.openxmlformats.org/officeDocument/2006/relationships/image" Target="media/imgrId191365ca18168dee5.jpg"/><Relationship Id="rId189965ca181694744" Type="http://schemas.openxmlformats.org/officeDocument/2006/relationships/image" Target="media/imgrId189965ca181694744.jpg"/><Relationship Id="rId118465ca18169caa8" Type="http://schemas.openxmlformats.org/officeDocument/2006/relationships/image" Target="media/imgrId118465ca18169caa8.jpg"/><Relationship Id="rId317165ca1816ad263" Type="http://schemas.openxmlformats.org/officeDocument/2006/relationships/image" Target="media/imgrId317165ca1816ad263.jpg"/><Relationship Id="rId992165ca1816b3cbe" Type="http://schemas.openxmlformats.org/officeDocument/2006/relationships/image" Target="media/imgrId992165ca1816b3cbe.jpg"/><Relationship Id="rId188365ca1816c4ed9" Type="http://schemas.openxmlformats.org/officeDocument/2006/relationships/image" Target="media/imgrId188365ca1816c4ed9.jpg"/><Relationship Id="rId717365ca1816d2864" Type="http://schemas.openxmlformats.org/officeDocument/2006/relationships/image" Target="media/imgrId717365ca1816d2864.jpg"/><Relationship Id="rId854265ca1816e9558" Type="http://schemas.openxmlformats.org/officeDocument/2006/relationships/image" Target="media/imgrId854265ca1816e9558.jpg"/><Relationship Id="rId910765ca181706784" Type="http://schemas.openxmlformats.org/officeDocument/2006/relationships/image" Target="media/imgrId910765ca181706784.jpg"/><Relationship Id="rId892165ca181711af8" Type="http://schemas.openxmlformats.org/officeDocument/2006/relationships/image" Target="media/imgrId892165ca181711af8.jpg"/><Relationship Id="rId383965ca181719a98" Type="http://schemas.openxmlformats.org/officeDocument/2006/relationships/image" Target="media/imgrId383965ca181719a98.jpg"/><Relationship Id="rId108165ca181725bca" Type="http://schemas.openxmlformats.org/officeDocument/2006/relationships/image" Target="media/imgrId108165ca181725bca.png"/><Relationship Id="rId608165ca18172edbe" Type="http://schemas.openxmlformats.org/officeDocument/2006/relationships/image" Target="media/imgrId608165ca18172edbe.jpg"/><Relationship Id="rId504265ca181745abe" Type="http://schemas.openxmlformats.org/officeDocument/2006/relationships/image" Target="media/imgrId504265ca181745abe.jpg"/><Relationship Id="rId114265ca18174c758" Type="http://schemas.openxmlformats.org/officeDocument/2006/relationships/image" Target="media/imgrId114265ca18174c758.jpg"/><Relationship Id="rId838365ca18175f8f1" Type="http://schemas.openxmlformats.org/officeDocument/2006/relationships/image" Target="media/imgrId838365ca18175f8f1.png"/><Relationship Id="rId979465ca1817677fd" Type="http://schemas.openxmlformats.org/officeDocument/2006/relationships/image" Target="media/imgrId979465ca1817677fd.jpg"/><Relationship Id="rId835765ca181776308" Type="http://schemas.openxmlformats.org/officeDocument/2006/relationships/image" Target="media/imgrId835765ca181776308.png"/><Relationship Id="rId336565ca181781a75" Type="http://schemas.openxmlformats.org/officeDocument/2006/relationships/image" Target="media/imgrId336565ca181781a75.jpg"/><Relationship Id="rId900065ca18178a4ec" Type="http://schemas.openxmlformats.org/officeDocument/2006/relationships/image" Target="media/imgrId900065ca18178a4ec.jpg"/><Relationship Id="rId801565ca181791ffc" Type="http://schemas.openxmlformats.org/officeDocument/2006/relationships/image" Target="media/imgrId801565ca181791ffc.jpg"/><Relationship Id="rId707365ca1817abeca" Type="http://schemas.openxmlformats.org/officeDocument/2006/relationships/image" Target="media/imgrId707365ca1817abeca.png"/><Relationship Id="rId950365ca1817bb824" Type="http://schemas.openxmlformats.org/officeDocument/2006/relationships/image" Target="media/imgrId950365ca1817bb824.png"/><Relationship Id="rId576065ca1817c1a94" Type="http://schemas.openxmlformats.org/officeDocument/2006/relationships/image" Target="media/imgrId576065ca1817c1a94.png"/><Relationship Id="rId397565ca1817c819f" Type="http://schemas.openxmlformats.org/officeDocument/2006/relationships/image" Target="media/imgrId397565ca1817c819f.png"/><Relationship Id="rId202465ca1817d98bb" Type="http://schemas.openxmlformats.org/officeDocument/2006/relationships/image" Target="media/imgrId202465ca1817d98bb.jpg"/><Relationship Id="rId535465ca1817ea403" Type="http://schemas.openxmlformats.org/officeDocument/2006/relationships/image" Target="media/imgrId535465ca1817ea403.png"/><Relationship Id="rId595065ca181802547" Type="http://schemas.openxmlformats.org/officeDocument/2006/relationships/image" Target="media/imgrId595065ca181802547.jpg"/><Relationship Id="rId473765ca18180cadc" Type="http://schemas.openxmlformats.org/officeDocument/2006/relationships/image" Target="media/imgrId473765ca18180cadc.png"/><Relationship Id="rId209865ca181824261" Type="http://schemas.openxmlformats.org/officeDocument/2006/relationships/image" Target="media/imgrId209865ca181824261.jpg"/><Relationship Id="rId674565ca18182d46a" Type="http://schemas.openxmlformats.org/officeDocument/2006/relationships/image" Target="media/imgrId674565ca18182d46a.jpg"/><Relationship Id="rId774365ca18183ed53" Type="http://schemas.openxmlformats.org/officeDocument/2006/relationships/image" Target="media/imgrId774365ca18183ed53.png"/><Relationship Id="rId298665ca181845773" Type="http://schemas.openxmlformats.org/officeDocument/2006/relationships/image" Target="media/imgrId298665ca181845773.png"/><Relationship Id="rId544565ca181860007" Type="http://schemas.openxmlformats.org/officeDocument/2006/relationships/image" Target="media/imgrId544565ca181860007.jpg"/><Relationship Id="rId105865ca1818671df" Type="http://schemas.openxmlformats.org/officeDocument/2006/relationships/image" Target="media/imgrId105865ca1818671df.jpg"/><Relationship Id="rId954965ca18187151b" Type="http://schemas.openxmlformats.org/officeDocument/2006/relationships/image" Target="media/imgrId954965ca18187151b.jpg"/><Relationship Id="rId991765ca18187639c" Type="http://schemas.openxmlformats.org/officeDocument/2006/relationships/image" Target="media/imgrId991765ca18187639c.jpg"/><Relationship Id="rId503865ca18187e009" Type="http://schemas.openxmlformats.org/officeDocument/2006/relationships/image" Target="media/imgrId503865ca18187e009.jpg"/><Relationship Id="rId648565ca181885f89" Type="http://schemas.openxmlformats.org/officeDocument/2006/relationships/image" Target="media/imgrId648565ca181885f89.jpg"/><Relationship Id="rId677165ca1818924a6" Type="http://schemas.openxmlformats.org/officeDocument/2006/relationships/image" Target="media/imgrId677165ca1818924a6.jpg"/><Relationship Id="rId407365ca181898daf" Type="http://schemas.openxmlformats.org/officeDocument/2006/relationships/image" Target="media/imgrId407365ca181898daf.jpg"/><Relationship Id="rId228565ca1818a11bf" Type="http://schemas.openxmlformats.org/officeDocument/2006/relationships/image" Target="media/imgrId228565ca1818a11bf.jpg"/><Relationship Id="rId118165ca1818ab71a" Type="http://schemas.openxmlformats.org/officeDocument/2006/relationships/image" Target="media/imgrId118165ca1818ab71a.jpg"/><Relationship Id="rId369065ca1818b8594" Type="http://schemas.openxmlformats.org/officeDocument/2006/relationships/image" Target="media/imgrId369065ca1818b8594.jpg"/><Relationship Id="rId950465ca1818be342" Type="http://schemas.openxmlformats.org/officeDocument/2006/relationships/image" Target="media/imgrId950465ca1818be342.jpg"/><Relationship Id="rId193365ca1818c69cd" Type="http://schemas.openxmlformats.org/officeDocument/2006/relationships/image" Target="media/imgrId193365ca1818c69cd.jpg"/><Relationship Id="rId489065ca1818ce118" Type="http://schemas.openxmlformats.org/officeDocument/2006/relationships/image" Target="media/imgrId489065ca1818ce118.jpg"/><Relationship Id="rId198665ca1818e0fa0" Type="http://schemas.openxmlformats.org/officeDocument/2006/relationships/image" Target="media/imgrId198665ca1818e0fa0.jpg"/><Relationship Id="rId298965ca1818e7ca2" Type="http://schemas.openxmlformats.org/officeDocument/2006/relationships/image" Target="media/imgrId298965ca1818e7ca2.jpg"/><Relationship Id="rId276865ca1819001e6" Type="http://schemas.openxmlformats.org/officeDocument/2006/relationships/image" Target="media/imgrId276865ca1819001e6.jpg"/><Relationship Id="rId347865ca18190b171" Type="http://schemas.openxmlformats.org/officeDocument/2006/relationships/image" Target="media/imgrId347865ca18190b171.jpg"/><Relationship Id="rId433165ca18191c489" Type="http://schemas.openxmlformats.org/officeDocument/2006/relationships/image" Target="media/imgrId433165ca18191c489.png"/><Relationship Id="rId352965ca181923566" Type="http://schemas.openxmlformats.org/officeDocument/2006/relationships/image" Target="media/imgrId352965ca181923566.png"/><Relationship Id="rId601065ca181932d34" Type="http://schemas.openxmlformats.org/officeDocument/2006/relationships/image" Target="media/imgrId601065ca181932d34.png"/><Relationship Id="rId417065ca181947037" Type="http://schemas.openxmlformats.org/officeDocument/2006/relationships/image" Target="media/imgrId417065ca181947037.png"/><Relationship Id="rId367265ca18194c5f2" Type="http://schemas.openxmlformats.org/officeDocument/2006/relationships/image" Target="media/imgrId367265ca18194c5f2.jpg"/><Relationship Id="rId274165ca18195800a" Type="http://schemas.openxmlformats.org/officeDocument/2006/relationships/image" Target="media/imgrId274165ca18195800a.png"/><Relationship Id="rId869465ca181962b1c" Type="http://schemas.openxmlformats.org/officeDocument/2006/relationships/image" Target="media/imgrId869465ca181962b1c.png"/><Relationship Id="rId394765ca18196a0ce" Type="http://schemas.openxmlformats.org/officeDocument/2006/relationships/image" Target="media/imgrId394765ca18196a0ce.jpg"/><Relationship Id="rId129665ca18197d1a5" Type="http://schemas.openxmlformats.org/officeDocument/2006/relationships/image" Target="media/imgrId129665ca18197d1a5.jpg"/><Relationship Id="rId436665ca181984806" Type="http://schemas.openxmlformats.org/officeDocument/2006/relationships/image" Target="media/imgrId436665ca181984806.jpg"/><Relationship Id="rId893365ca181995f47" Type="http://schemas.openxmlformats.org/officeDocument/2006/relationships/image" Target="media/imgrId893365ca181995f47.jpg"/><Relationship Id="rId524065ca18199df72" Type="http://schemas.openxmlformats.org/officeDocument/2006/relationships/image" Target="media/imgrId524065ca18199df72.jpg"/><Relationship Id="rId393565ca1819a5a6d" Type="http://schemas.openxmlformats.org/officeDocument/2006/relationships/image" Target="media/imgrId393565ca1819a5a6d.jpg"/><Relationship Id="rId994765ca1819b6d99" Type="http://schemas.openxmlformats.org/officeDocument/2006/relationships/image" Target="media/imgrId994765ca1819b6d99.jpg"/><Relationship Id="rId721165ca1819d5da5" Type="http://schemas.openxmlformats.org/officeDocument/2006/relationships/image" Target="media/imgrId721165ca1819d5da5.png"/><Relationship Id="rId952065ca1819f36fb" Type="http://schemas.openxmlformats.org/officeDocument/2006/relationships/image" Target="media/imgrId952065ca1819f36fb.png"/><Relationship Id="rId911465ca181a0d4f4" Type="http://schemas.openxmlformats.org/officeDocument/2006/relationships/image" Target="media/imgrId911465ca181a0d4f4.png"/><Relationship Id="rId846665ca181a14c64" Type="http://schemas.openxmlformats.org/officeDocument/2006/relationships/image" Target="media/imgrId846665ca181a14c64.jpg"/><Relationship Id="rId782765ca181a1acac" Type="http://schemas.openxmlformats.org/officeDocument/2006/relationships/image" Target="media/imgrId782765ca181a1acac.jpg"/><Relationship Id="rId906565ca181a24e9d" Type="http://schemas.openxmlformats.org/officeDocument/2006/relationships/image" Target="media/imgrId906565ca181a24e9d.jpg"/><Relationship Id="rId266865ca181a2e958" Type="http://schemas.openxmlformats.org/officeDocument/2006/relationships/image" Target="media/imgrId266865ca181a2e958.png"/><Relationship Id="rId470565ca181a383e8" Type="http://schemas.openxmlformats.org/officeDocument/2006/relationships/image" Target="media/imgrId470565ca181a383e8.jpg"/><Relationship Id="rId587165ca181a4255a" Type="http://schemas.openxmlformats.org/officeDocument/2006/relationships/image" Target="media/imgrId587165ca181a4255a.jpg"/><Relationship Id="rId979065ca181a47086" Type="http://schemas.openxmlformats.org/officeDocument/2006/relationships/image" Target="media/imgrId979065ca181a47086.jpg"/><Relationship Id="rId465665ca181a4d9b8" Type="http://schemas.openxmlformats.org/officeDocument/2006/relationships/image" Target="media/imgrId465665ca181a4d9b8.jpg"/><Relationship Id="rId911665ca181a63b80" Type="http://schemas.openxmlformats.org/officeDocument/2006/relationships/image" Target="media/imgrId911665ca181a63b80.png"/><Relationship Id="rId159265ca181a6b8f5" Type="http://schemas.openxmlformats.org/officeDocument/2006/relationships/image" Target="media/imgrId159265ca181a6b8f5.png"/><Relationship Id="rId657165ca181a7a817" Type="http://schemas.openxmlformats.org/officeDocument/2006/relationships/image" Target="media/imgrId657165ca181a7a817.png"/><Relationship Id="rId491165ca181a81a5b" Type="http://schemas.openxmlformats.org/officeDocument/2006/relationships/image" Target="media/imgrId491165ca181a81a5b.png"/><Relationship Id="rId706265ca181a8b38c" Type="http://schemas.openxmlformats.org/officeDocument/2006/relationships/image" Target="media/imgrId706265ca181a8b38c.png"/><Relationship Id="rId751765ca181a93bfb" Type="http://schemas.openxmlformats.org/officeDocument/2006/relationships/image" Target="media/imgrId751765ca181a93bfb.png"/><Relationship Id="rId599065ca181a9ba17" Type="http://schemas.openxmlformats.org/officeDocument/2006/relationships/image" Target="media/imgrId599065ca181a9ba17.jpg"/><Relationship Id="rId896165ca181aabcc5" Type="http://schemas.openxmlformats.org/officeDocument/2006/relationships/image" Target="media/imgrId896165ca181aabcc5.jpg"/><Relationship Id="rId659765ca181ab5d58" Type="http://schemas.openxmlformats.org/officeDocument/2006/relationships/image" Target="media/imgrId659765ca181ab5d58.jpg"/><Relationship Id="rId968165ca181abf5b9" Type="http://schemas.openxmlformats.org/officeDocument/2006/relationships/image" Target="media/imgrId968165ca181abf5b9.jpg"/><Relationship Id="rId123765ca181ac8f85" Type="http://schemas.openxmlformats.org/officeDocument/2006/relationships/image" Target="media/imgrId123765ca181ac8f85.jpg"/><Relationship Id="rId578865ca181ad9202" Type="http://schemas.openxmlformats.org/officeDocument/2006/relationships/image" Target="media/imgrId578865ca181ad9202.jpg"/><Relationship Id="rId535165ca181ae9e88" Type="http://schemas.openxmlformats.org/officeDocument/2006/relationships/image" Target="media/imgrId535165ca181ae9e88.jpg"/><Relationship Id="rId134665ca181aef9bc" Type="http://schemas.openxmlformats.org/officeDocument/2006/relationships/image" Target="media/imgrId134665ca181aef9bc.jpg"/><Relationship Id="rId461165ca181b01e75" Type="http://schemas.openxmlformats.org/officeDocument/2006/relationships/image" Target="media/imgrId461165ca181b01e75.jpg"/><Relationship Id="rId983765ca181b08cee" Type="http://schemas.openxmlformats.org/officeDocument/2006/relationships/image" Target="media/imgrId983765ca181b08cee.jpg"/><Relationship Id="rId806365ca181b15489" Type="http://schemas.openxmlformats.org/officeDocument/2006/relationships/image" Target="media/imgrId806365ca181b15489.jpg"/><Relationship Id="rId720065ca181b1f54d" Type="http://schemas.openxmlformats.org/officeDocument/2006/relationships/image" Target="media/imgrId720065ca181b1f54d.png"/><Relationship Id="rId226965ca181b27d90" Type="http://schemas.openxmlformats.org/officeDocument/2006/relationships/image" Target="media/imgrId226965ca181b27d90.png"/><Relationship Id="rId575165ca181b30eb2" Type="http://schemas.openxmlformats.org/officeDocument/2006/relationships/image" Target="media/imgrId575165ca181b30eb2.png"/><Relationship Id="rId930765ca181b3db0d" Type="http://schemas.openxmlformats.org/officeDocument/2006/relationships/image" Target="media/imgrId930765ca181b3db0d.jpg"/><Relationship Id="rId212765ca181b44383" Type="http://schemas.openxmlformats.org/officeDocument/2006/relationships/image" Target="media/imgrId212765ca181b44383.jpg"/><Relationship Id="rId918965ca181b49747" Type="http://schemas.openxmlformats.org/officeDocument/2006/relationships/image" Target="media/imgrId918965ca181b49747.jpg"/><Relationship Id="rId892665ca181b52493" Type="http://schemas.openxmlformats.org/officeDocument/2006/relationships/image" Target="media/imgrId892665ca181b52493.jpg"/><Relationship Id="rId366865ca181b59c98" Type="http://schemas.openxmlformats.org/officeDocument/2006/relationships/image" Target="media/imgrId366865ca181b59c98.jpg"/><Relationship Id="rId112265ca181b60447" Type="http://schemas.openxmlformats.org/officeDocument/2006/relationships/image" Target="media/imgrId112265ca181b60447.jpg"/><Relationship Id="rId502965ca181b6cab5" Type="http://schemas.openxmlformats.org/officeDocument/2006/relationships/image" Target="media/imgrId502965ca181b6cab5.jpg"/><Relationship Id="rId582665ca181b736d4" Type="http://schemas.openxmlformats.org/officeDocument/2006/relationships/image" Target="media/imgrId582665ca181b736d4.jpg"/><Relationship Id="rId148365ca181b79960" Type="http://schemas.openxmlformats.org/officeDocument/2006/relationships/image" Target="media/imgrId148365ca181b79960.jpg"/><Relationship Id="rId772365ca181b881a4" Type="http://schemas.openxmlformats.org/officeDocument/2006/relationships/image" Target="media/imgrId772365ca181b881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341177" Type="http://schemas.openxmlformats.org/officeDocument/2006/relationships/image" Target="media/imgrId443411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