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39614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7033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22850" w:name="ctxt"/>
    <w:bookmarkEnd w:id="992285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94065ca1ab73bca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96165ca1ab74072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3269620" name="name490365ca1ab76329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65165ca1ab763299"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4285586" w:name="__mcenew"/>
            <w:bookmarkEnd w:id="44285586"/>
            <w:r>
              <w:rPr>
                <w:position w:val="-379"/>
              </w:rPr>
              <w:drawing>
                <wp:inline distT="0" distB="0" distL="0" distR="0">
                  <wp:extent cx="4168800" cy="4780800"/>
                  <wp:effectExtent b="0" l="0" r="0" t="0"/>
                  <wp:docPr id="69977874" name="name943065ca1ab7749d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35565ca1ab7749c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42597" name="name567665ca1ab7814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9465ca1ab7814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15831" name="name777765ca1ab7897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365ca1ab7897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88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88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88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88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88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88901" name="name889965ca1ab794e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865ca1ab794e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88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88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88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88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88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88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88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88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458326" name="name969265ca1ab7a97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965ca1ab7a978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4287584" name="name635465ca1ab7b21f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2965ca1ab7b21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105559" name="name974965ca1ab7c89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5865ca1ab7c896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0779" name="name354265ca1ab8093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765ca1ab8093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4300196" name="name286665ca1ab8160d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51665ca1ab8160d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27293" name="name689365ca1ab8213e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66665ca1ab8213e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30658" name="name666465ca1ab825c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465ca1ab825c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72565ca1ab8268aa" w:history="1">
              <w:r>
                <w:rPr>
                  <w:rStyle w:val="DefaultParagraphFontPHPDOCX"/>
                  <w:b/>
                  <w:bCs/>
                  <w:color w:val="0000FF"/>
                  <w:position w:val="-2"/>
                  <w:sz w:val="20"/>
                  <w:szCs w:val="20"/>
                  <w:u w:val="none"/>
                </w:rPr>
                <w:t xml:space="preserve">Par. 2.17.1.</w:t>
              </w:r>
            </w:hyperlink>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643434" name="name725465ca1ab8333e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39565ca1ab8333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8893789" name="name269165ca1ab83bc7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91365ca1ab83b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27751" name="name433765ca1ab8427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465ca1ab8427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78665ca1ab843f23" w:history="1">
              <w:r>
                <w:rPr>
                  <w:rStyle w:val="DefaultParagraphFontPHPDOCX"/>
                  <w:b/>
                  <w:bCs/>
                  <w:color w:val="0000FF"/>
                  <w:position w:val="-2"/>
                  <w:sz w:val="20"/>
                  <w:szCs w:val="20"/>
                  <w:u w:val="none"/>
                </w:rPr>
                <w:t xml:space="preserve">(ST_01).</w:t>
              </w:r>
            </w:hyperlink>
          </w:p>
          <w:p>
            <w:pPr>
              <w:numPr>
                <w:ilvl w:val="0"/>
                <w:numId w:val="118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939316" name="name668465ca1ab84ab9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77265ca1ab84ab8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52171" name="name917965ca1ab8560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765ca1ab8560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6062066" name="name452965ca1ab85cff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67065ca1ab85cff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24650" name="name900665ca1ab86e4b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14365ca1ab86e4b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88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88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88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88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88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98720" name="name124865ca1ab87969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57065ca1ab8796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407565ca1ab87ab2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79065ca1ab87b7b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27582" name="name333865ca1ab8801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165ca1ab880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776549" name="name396965ca1ab887f5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21765ca1ab887f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1270018" name="name763365ca1ab8902c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47465ca1ab8902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0984391" name="name989865ca1ab894be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63565ca1ab894be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5116078" name="name725565ca1ab8a5b5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04165ca1ab8a5b5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1752847" name="name362365ca1ab8ad59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13165ca1ab8ad59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9765ca1ab8ae06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3412362" name="name883265ca1ab8bf57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37565ca1ab8bf56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6663331" name="name330565ca1ab8cc30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64165ca1ab8cc30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0475404" name="name416665ca1ab8e018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40065ca1ab8e017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1787769" name="name201865ca1ab8f38f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11165ca1ab8f38f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3749400" name="name872565ca1ab90e10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99065ca1ab90e0f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7394595" name="name693665ca1ab91a20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74465ca1ab91a1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7896353" name="name784565ca1ab92770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72665ca1ab9276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5273344" name="name928265ca1ab93604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85565ca1ab93604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3273106" name="name271665ca1ab94375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77165ca1ab9437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65647" name="name282265ca1ab94a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365ca1ab94a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See </w:t>
            </w:r>
            <w:hyperlink r:id="rId819065ca1ab94b0c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5819525" name="name361765ca1ab9606f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12565ca1ab9606f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62000" name="name636065ca1ab9662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665ca1ab9662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0268582" name="name509865ca1ab974e9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0965ca1ab974e8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2458653" name="name380965ca1ab97ec3b"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99665ca1ab97ec3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7409137" name="name402965ca1ab987bf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46265ca1ab987bf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07447" name="name353665ca1ab98c2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665ca1ab98c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966358" name="name204465ca1ab9b1fb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23865ca1ab9b1fb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2041473" name="name933665ca1ab9c3b8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2765ca1ab9c3b8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6291528" name="name132665ca1ab9cb04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4865ca1ab9cb04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8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4349366" name="name859965ca1ab9d111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14165ca1ab9d111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48399" name="name423265ca1ab9d9f4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865ca1ab9d9f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5770932" name="name405665ca1ab9eb8d6"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07865ca1ab9eb8d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29587" name="name306165ca1aba04d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765ca1aba04d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0236515" name="name348365ca1aba0f59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31965ca1aba0f58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59636" name="name206465ca1aba23b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765ca1aba23b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020316" name="name185665ca1aba2dd2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40665ca1aba2dd23"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9804486" w:name="result_box"/>
            <w:bookmarkEnd w:id="1980448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88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1866509" name="name894365ca1aba3d9a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22665ca1aba3d9a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0869759" name="name119365ca1aba4512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72665ca1aba4511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359601" name="name853265ca1aba5860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69065ca1aba586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9233691" name="name339465ca1aba63c4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86665ca1aba63c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8165ca1aba6481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4774477" name="name327965ca1aba71ec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65265ca1aba71ec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1320702" name="name695765ca1aba7757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89465ca1aba7757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492171" name="name871365ca1aba7de4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61165ca1aba7de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106004" name="name188765ca1aba87515"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86965ca1aba8751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402184" name="name569065ca1aba8c8a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23465ca1aba8c8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381330" name="name798565ca1aba926b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4865ca1aba926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258004" name="name550365ca1aba989e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52965ca1aba989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7024786" name="name275465ca1abaa0e7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36065ca1abaa0e7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17560" name="name603665ca1abaa8c0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05865ca1abaa8c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5083713" name="name410265ca1abaae58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50865ca1abaae58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262474" name="name349065ca1abab4e4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84765ca1abab4e4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8628868" name="name471065ca1abac18b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92265ca1abac18b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2408459" name="name663865ca1abac7ab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51165ca1abac7aa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422158" name="name671865ca1abacd44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40165ca1abacd44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80165ca1abacfd8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287437" name="name792965ca1abad529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03465ca1abad52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22465ca1abad6fc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86152" name="name884565ca1abae7f6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83765ca1abae7f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53887077" name="name759665ca1abb03ca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68065ca1abb03c9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8107554" name="name323065ca1abb0b95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37765ca1abb0b95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218758" name="name936965ca1abb1e65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54565ca1abb1e6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695643" name="name436365ca1abb3381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65265ca1abb338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32484" name="name310665ca1abb3b1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565ca1abb3b1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170342" name="name990465ca1abb45bd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95065ca1abb45b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275514" name="name672565ca1abb4cf6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95665ca1abb4cf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27420" name="name523165ca1abb520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265ca1abb520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Refer to </w:t>
            </w:r>
            <w:hyperlink r:id="rId743865ca1abb52b6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1095403" name="name955165ca1abb5b6d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25865ca1abb5b6d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618390" name="name737565ca1abb618c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36965ca1abb618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042" name="name154565ca1abb66e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265ca1abb66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Refer to </w:t>
            </w:r>
            <w:hyperlink r:id="rId998765ca1abb6787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98468" name="name172565ca1abb6ee2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60765ca1abb6ee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68170" name="name861365ca1abb74cd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90065ca1abb74c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956004" name="name284165ca1abb8084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57565ca1abb808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2795529" name="name628565ca1abb8fcd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95265ca1abb8fc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259795" name="name831865ca1abb9c22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44065ca1abb9c2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959350" name="name350065ca1abbac2b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3265ca1abbac2b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93202" name="name132665ca1abbba80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62065ca1abbba8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91338" name="name447165ca1abbc4c3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57365ca1abbc4c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4749474" name="name473465ca1abbd05a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85065ca1abbd05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015473" name="name758765ca1abbd9cb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37065ca1abbd9c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044079" name="name682765ca1abbe3f4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38765ca1abbe3f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00620" name="name575965ca1abbeaff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03265ca1abbeaf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41539" name="name470265ca1abbefa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065ca1abbef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Refer to </w:t>
            </w:r>
            <w:hyperlink r:id="rId747165ca1abbf058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096603" name="name353065ca1abc050f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90465ca1abc050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491534" name="name677465ca1abc1aac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05465ca1abc1aa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7529040" name="name911565ca1abc2284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57765ca1abc2284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804671" name="name303065ca1abc286f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28865ca1abc286f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4415953" name="name619065ca1abc2e04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78465ca1abc2e04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1207480" name="name846665ca1abc359e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34565ca1abc359e6"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706929" name="name921965ca1abc3e14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89765ca1abc3e1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93546284" name="name380065ca1abc45c5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26765ca1abc45c5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0066178" name="name394765ca1abc5443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69765ca1abc5443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9803489" name="name732865ca1abc5bce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39065ca1abc5bce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6852132" name="name112265ca1abc64aa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14665ca1abc64aa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1818013" name="name585465ca1abc757c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08765ca1abc757b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6935358" name="name867865ca1abc846a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62065ca1abc846a2"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88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62465ca1abc863a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88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324892" name="name994765ca1abc90bf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70665ca1abc90b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99863" name="name932365ca1abc974b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73765ca1abc974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328598" name="name519065ca1abc9d68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40865ca1abc9d6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45614" name="name231065ca1abca6f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665ca1abca6f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Refer to </w:t>
            </w:r>
            <w:hyperlink r:id="rId320165ca1abca7a5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5650076" name="name555165ca1abcafad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43865ca1abcafad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396179" name="name417665ca1abcb6b8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53965ca1abcb6b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964131" name="name481065ca1abcc706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23365ca1abcc70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63100" name="name972765ca1abccc87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37565ca1abccc8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56965ca1abccf3e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43265ca1abccfe7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88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89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89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89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89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89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84468" name="name465865ca1abcda5a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70065ca1abcda5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7997623" name="name808665ca1abce0d9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63565ca1abce0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80017" name="name821265ca1abce78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765ca1abce7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69265ca1abce8e3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924475" name="name247465ca1abcf245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15865ca1abcf24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189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89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449785" name="name566265ca1abd070c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60265ca1abd070b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189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89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89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383455" name="name284665ca1abd0eb0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06765ca1abd0ea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89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410361" name="name427565ca1abd14b2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69665ca1abd14b2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89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259044" name="name407565ca1abd1b40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3765ca1abd1b40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79225" name="name632965ca1abd213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865ca1abd213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88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4058409" name="name577765ca1abd300d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7965ca1abd300c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894">
    <w:multiLevelType w:val="hybridMultilevel"/>
    <w:lvl w:ilvl="0" w:tplc="76374761">
      <w:start w:val="1"/>
      <w:numFmt w:val="decimal"/>
      <w:lvlText w:val="%1."/>
      <w:lvlJc w:val="left"/>
      <w:pPr>
        <w:ind w:left="720" w:hanging="360"/>
      </w:pPr>
    </w:lvl>
    <w:lvl w:ilvl="1" w:tplc="76374761" w:tentative="1">
      <w:start w:val="1"/>
      <w:numFmt w:val="lowerLetter"/>
      <w:lvlText w:val="%2."/>
      <w:lvlJc w:val="left"/>
      <w:pPr>
        <w:ind w:left="1440" w:hanging="360"/>
      </w:pPr>
    </w:lvl>
    <w:lvl w:ilvl="2" w:tplc="76374761" w:tentative="1">
      <w:start w:val="1"/>
      <w:numFmt w:val="lowerRoman"/>
      <w:lvlText w:val="%3."/>
      <w:lvlJc w:val="right"/>
      <w:pPr>
        <w:ind w:left="2160" w:hanging="180"/>
      </w:pPr>
    </w:lvl>
    <w:lvl w:ilvl="3" w:tplc="76374761" w:tentative="1">
      <w:start w:val="1"/>
      <w:numFmt w:val="decimal"/>
      <w:lvlText w:val="%4."/>
      <w:lvlJc w:val="left"/>
      <w:pPr>
        <w:ind w:left="2880" w:hanging="360"/>
      </w:pPr>
    </w:lvl>
    <w:lvl w:ilvl="4" w:tplc="76374761" w:tentative="1">
      <w:start w:val="1"/>
      <w:numFmt w:val="lowerLetter"/>
      <w:lvlText w:val="%5."/>
      <w:lvlJc w:val="left"/>
      <w:pPr>
        <w:ind w:left="3600" w:hanging="360"/>
      </w:pPr>
    </w:lvl>
    <w:lvl w:ilvl="5" w:tplc="76374761" w:tentative="1">
      <w:start w:val="1"/>
      <w:numFmt w:val="lowerRoman"/>
      <w:lvlText w:val="%6."/>
      <w:lvlJc w:val="right"/>
      <w:pPr>
        <w:ind w:left="4320" w:hanging="180"/>
      </w:pPr>
    </w:lvl>
    <w:lvl w:ilvl="6" w:tplc="76374761" w:tentative="1">
      <w:start w:val="1"/>
      <w:numFmt w:val="decimal"/>
      <w:lvlText w:val="%7."/>
      <w:lvlJc w:val="left"/>
      <w:pPr>
        <w:ind w:left="5040" w:hanging="360"/>
      </w:pPr>
    </w:lvl>
    <w:lvl w:ilvl="7" w:tplc="76374761" w:tentative="1">
      <w:start w:val="1"/>
      <w:numFmt w:val="lowerLetter"/>
      <w:lvlText w:val="%8."/>
      <w:lvlJc w:val="left"/>
      <w:pPr>
        <w:ind w:left="5760" w:hanging="360"/>
      </w:pPr>
    </w:lvl>
    <w:lvl w:ilvl="8" w:tplc="76374761" w:tentative="1">
      <w:start w:val="1"/>
      <w:numFmt w:val="lowerRoman"/>
      <w:lvlText w:val="%9."/>
      <w:lvlJc w:val="right"/>
      <w:pPr>
        <w:ind w:left="6480" w:hanging="180"/>
      </w:pPr>
    </w:lvl>
  </w:abstractNum>
  <w:abstractNum w:abstractNumId="11893">
    <w:multiLevelType w:val="hybridMultilevel"/>
    <w:lvl w:ilvl="0" w:tplc="45810486">
      <w:start w:val="1"/>
      <w:numFmt w:val="decimal"/>
      <w:lvlText w:val="%1."/>
      <w:lvlJc w:val="left"/>
      <w:pPr>
        <w:ind w:left="720" w:hanging="360"/>
      </w:pPr>
    </w:lvl>
    <w:lvl w:ilvl="1" w:tplc="45810486" w:tentative="1">
      <w:start w:val="1"/>
      <w:numFmt w:val="lowerLetter"/>
      <w:lvlText w:val="%2."/>
      <w:lvlJc w:val="left"/>
      <w:pPr>
        <w:ind w:left="1440" w:hanging="360"/>
      </w:pPr>
    </w:lvl>
    <w:lvl w:ilvl="2" w:tplc="45810486" w:tentative="1">
      <w:start w:val="1"/>
      <w:numFmt w:val="lowerRoman"/>
      <w:lvlText w:val="%3."/>
      <w:lvlJc w:val="right"/>
      <w:pPr>
        <w:ind w:left="2160" w:hanging="180"/>
      </w:pPr>
    </w:lvl>
    <w:lvl w:ilvl="3" w:tplc="45810486" w:tentative="1">
      <w:start w:val="1"/>
      <w:numFmt w:val="decimal"/>
      <w:lvlText w:val="%4."/>
      <w:lvlJc w:val="left"/>
      <w:pPr>
        <w:ind w:left="2880" w:hanging="360"/>
      </w:pPr>
    </w:lvl>
    <w:lvl w:ilvl="4" w:tplc="45810486" w:tentative="1">
      <w:start w:val="1"/>
      <w:numFmt w:val="lowerLetter"/>
      <w:lvlText w:val="%5."/>
      <w:lvlJc w:val="left"/>
      <w:pPr>
        <w:ind w:left="3600" w:hanging="360"/>
      </w:pPr>
    </w:lvl>
    <w:lvl w:ilvl="5" w:tplc="45810486" w:tentative="1">
      <w:start w:val="1"/>
      <w:numFmt w:val="lowerRoman"/>
      <w:lvlText w:val="%6."/>
      <w:lvlJc w:val="right"/>
      <w:pPr>
        <w:ind w:left="4320" w:hanging="180"/>
      </w:pPr>
    </w:lvl>
    <w:lvl w:ilvl="6" w:tplc="45810486" w:tentative="1">
      <w:start w:val="1"/>
      <w:numFmt w:val="decimal"/>
      <w:lvlText w:val="%7."/>
      <w:lvlJc w:val="left"/>
      <w:pPr>
        <w:ind w:left="5040" w:hanging="360"/>
      </w:pPr>
    </w:lvl>
    <w:lvl w:ilvl="7" w:tplc="45810486" w:tentative="1">
      <w:start w:val="1"/>
      <w:numFmt w:val="lowerLetter"/>
      <w:lvlText w:val="%8."/>
      <w:lvlJc w:val="left"/>
      <w:pPr>
        <w:ind w:left="5760" w:hanging="360"/>
      </w:pPr>
    </w:lvl>
    <w:lvl w:ilvl="8" w:tplc="45810486" w:tentative="1">
      <w:start w:val="1"/>
      <w:numFmt w:val="lowerRoman"/>
      <w:lvlText w:val="%9."/>
      <w:lvlJc w:val="right"/>
      <w:pPr>
        <w:ind w:left="6480" w:hanging="180"/>
      </w:pPr>
    </w:lvl>
  </w:abstractNum>
  <w:abstractNum w:abstractNumId="11892">
    <w:multiLevelType w:val="hybridMultilevel"/>
    <w:lvl w:ilvl="0" w:tplc="11763684">
      <w:start w:val="1"/>
      <w:numFmt w:val="decimal"/>
      <w:lvlText w:val="%1."/>
      <w:lvlJc w:val="left"/>
      <w:pPr>
        <w:ind w:left="720" w:hanging="360"/>
      </w:pPr>
    </w:lvl>
    <w:lvl w:ilvl="1" w:tplc="11763684" w:tentative="1">
      <w:start w:val="1"/>
      <w:numFmt w:val="lowerLetter"/>
      <w:lvlText w:val="%2."/>
      <w:lvlJc w:val="left"/>
      <w:pPr>
        <w:ind w:left="1440" w:hanging="360"/>
      </w:pPr>
    </w:lvl>
    <w:lvl w:ilvl="2" w:tplc="11763684" w:tentative="1">
      <w:start w:val="1"/>
      <w:numFmt w:val="lowerRoman"/>
      <w:lvlText w:val="%3."/>
      <w:lvlJc w:val="right"/>
      <w:pPr>
        <w:ind w:left="2160" w:hanging="180"/>
      </w:pPr>
    </w:lvl>
    <w:lvl w:ilvl="3" w:tplc="11763684" w:tentative="1">
      <w:start w:val="1"/>
      <w:numFmt w:val="decimal"/>
      <w:lvlText w:val="%4."/>
      <w:lvlJc w:val="left"/>
      <w:pPr>
        <w:ind w:left="2880" w:hanging="360"/>
      </w:pPr>
    </w:lvl>
    <w:lvl w:ilvl="4" w:tplc="11763684" w:tentative="1">
      <w:start w:val="1"/>
      <w:numFmt w:val="lowerLetter"/>
      <w:lvlText w:val="%5."/>
      <w:lvlJc w:val="left"/>
      <w:pPr>
        <w:ind w:left="3600" w:hanging="360"/>
      </w:pPr>
    </w:lvl>
    <w:lvl w:ilvl="5" w:tplc="11763684" w:tentative="1">
      <w:start w:val="1"/>
      <w:numFmt w:val="lowerRoman"/>
      <w:lvlText w:val="%6."/>
      <w:lvlJc w:val="right"/>
      <w:pPr>
        <w:ind w:left="4320" w:hanging="180"/>
      </w:pPr>
    </w:lvl>
    <w:lvl w:ilvl="6" w:tplc="11763684" w:tentative="1">
      <w:start w:val="1"/>
      <w:numFmt w:val="decimal"/>
      <w:lvlText w:val="%7."/>
      <w:lvlJc w:val="left"/>
      <w:pPr>
        <w:ind w:left="5040" w:hanging="360"/>
      </w:pPr>
    </w:lvl>
    <w:lvl w:ilvl="7" w:tplc="11763684" w:tentative="1">
      <w:start w:val="1"/>
      <w:numFmt w:val="lowerLetter"/>
      <w:lvlText w:val="%8."/>
      <w:lvlJc w:val="left"/>
      <w:pPr>
        <w:ind w:left="5760" w:hanging="360"/>
      </w:pPr>
    </w:lvl>
    <w:lvl w:ilvl="8" w:tplc="11763684" w:tentative="1">
      <w:start w:val="1"/>
      <w:numFmt w:val="lowerRoman"/>
      <w:lvlText w:val="%9."/>
      <w:lvlJc w:val="right"/>
      <w:pPr>
        <w:ind w:left="6480" w:hanging="180"/>
      </w:pPr>
    </w:lvl>
  </w:abstractNum>
  <w:abstractNum w:abstractNumId="11891">
    <w:multiLevelType w:val="hybridMultilevel"/>
    <w:lvl w:ilvl="0" w:tplc="53575901">
      <w:start w:val="1"/>
      <w:numFmt w:val="decimal"/>
      <w:lvlText w:val="%1."/>
      <w:lvlJc w:val="left"/>
      <w:pPr>
        <w:ind w:left="720" w:hanging="360"/>
      </w:pPr>
    </w:lvl>
    <w:lvl w:ilvl="1" w:tplc="53575901" w:tentative="1">
      <w:start w:val="1"/>
      <w:numFmt w:val="lowerLetter"/>
      <w:lvlText w:val="%2."/>
      <w:lvlJc w:val="left"/>
      <w:pPr>
        <w:ind w:left="1440" w:hanging="360"/>
      </w:pPr>
    </w:lvl>
    <w:lvl w:ilvl="2" w:tplc="53575901" w:tentative="1">
      <w:start w:val="1"/>
      <w:numFmt w:val="lowerRoman"/>
      <w:lvlText w:val="%3."/>
      <w:lvlJc w:val="right"/>
      <w:pPr>
        <w:ind w:left="2160" w:hanging="180"/>
      </w:pPr>
    </w:lvl>
    <w:lvl w:ilvl="3" w:tplc="53575901" w:tentative="1">
      <w:start w:val="1"/>
      <w:numFmt w:val="decimal"/>
      <w:lvlText w:val="%4."/>
      <w:lvlJc w:val="left"/>
      <w:pPr>
        <w:ind w:left="2880" w:hanging="360"/>
      </w:pPr>
    </w:lvl>
    <w:lvl w:ilvl="4" w:tplc="53575901" w:tentative="1">
      <w:start w:val="1"/>
      <w:numFmt w:val="lowerLetter"/>
      <w:lvlText w:val="%5."/>
      <w:lvlJc w:val="left"/>
      <w:pPr>
        <w:ind w:left="3600" w:hanging="360"/>
      </w:pPr>
    </w:lvl>
    <w:lvl w:ilvl="5" w:tplc="53575901" w:tentative="1">
      <w:start w:val="1"/>
      <w:numFmt w:val="lowerRoman"/>
      <w:lvlText w:val="%6."/>
      <w:lvlJc w:val="right"/>
      <w:pPr>
        <w:ind w:left="4320" w:hanging="180"/>
      </w:pPr>
    </w:lvl>
    <w:lvl w:ilvl="6" w:tplc="53575901" w:tentative="1">
      <w:start w:val="1"/>
      <w:numFmt w:val="decimal"/>
      <w:lvlText w:val="%7."/>
      <w:lvlJc w:val="left"/>
      <w:pPr>
        <w:ind w:left="5040" w:hanging="360"/>
      </w:pPr>
    </w:lvl>
    <w:lvl w:ilvl="7" w:tplc="53575901" w:tentative="1">
      <w:start w:val="1"/>
      <w:numFmt w:val="lowerLetter"/>
      <w:lvlText w:val="%8."/>
      <w:lvlJc w:val="left"/>
      <w:pPr>
        <w:ind w:left="5760" w:hanging="360"/>
      </w:pPr>
    </w:lvl>
    <w:lvl w:ilvl="8" w:tplc="53575901" w:tentative="1">
      <w:start w:val="1"/>
      <w:numFmt w:val="lowerRoman"/>
      <w:lvlText w:val="%9."/>
      <w:lvlJc w:val="right"/>
      <w:pPr>
        <w:ind w:left="6480" w:hanging="180"/>
      </w:pPr>
    </w:lvl>
  </w:abstractNum>
  <w:abstractNum w:abstractNumId="11890">
    <w:multiLevelType w:val="hybridMultilevel"/>
    <w:lvl w:ilvl="0" w:tplc="33888228">
      <w:start w:val="1"/>
      <w:numFmt w:val="decimal"/>
      <w:lvlText w:val="%1."/>
      <w:lvlJc w:val="left"/>
      <w:pPr>
        <w:ind w:left="720" w:hanging="360"/>
      </w:pPr>
    </w:lvl>
    <w:lvl w:ilvl="1" w:tplc="33888228" w:tentative="1">
      <w:start w:val="1"/>
      <w:numFmt w:val="lowerLetter"/>
      <w:lvlText w:val="%2."/>
      <w:lvlJc w:val="left"/>
      <w:pPr>
        <w:ind w:left="1440" w:hanging="360"/>
      </w:pPr>
    </w:lvl>
    <w:lvl w:ilvl="2" w:tplc="33888228" w:tentative="1">
      <w:start w:val="1"/>
      <w:numFmt w:val="lowerRoman"/>
      <w:lvlText w:val="%3."/>
      <w:lvlJc w:val="right"/>
      <w:pPr>
        <w:ind w:left="2160" w:hanging="180"/>
      </w:pPr>
    </w:lvl>
    <w:lvl w:ilvl="3" w:tplc="33888228" w:tentative="1">
      <w:start w:val="1"/>
      <w:numFmt w:val="decimal"/>
      <w:lvlText w:val="%4."/>
      <w:lvlJc w:val="left"/>
      <w:pPr>
        <w:ind w:left="2880" w:hanging="360"/>
      </w:pPr>
    </w:lvl>
    <w:lvl w:ilvl="4" w:tplc="33888228" w:tentative="1">
      <w:start w:val="1"/>
      <w:numFmt w:val="lowerLetter"/>
      <w:lvlText w:val="%5."/>
      <w:lvlJc w:val="left"/>
      <w:pPr>
        <w:ind w:left="3600" w:hanging="360"/>
      </w:pPr>
    </w:lvl>
    <w:lvl w:ilvl="5" w:tplc="33888228" w:tentative="1">
      <w:start w:val="1"/>
      <w:numFmt w:val="lowerRoman"/>
      <w:lvlText w:val="%6."/>
      <w:lvlJc w:val="right"/>
      <w:pPr>
        <w:ind w:left="4320" w:hanging="180"/>
      </w:pPr>
    </w:lvl>
    <w:lvl w:ilvl="6" w:tplc="33888228" w:tentative="1">
      <w:start w:val="1"/>
      <w:numFmt w:val="decimal"/>
      <w:lvlText w:val="%7."/>
      <w:lvlJc w:val="left"/>
      <w:pPr>
        <w:ind w:left="5040" w:hanging="360"/>
      </w:pPr>
    </w:lvl>
    <w:lvl w:ilvl="7" w:tplc="33888228" w:tentative="1">
      <w:start w:val="1"/>
      <w:numFmt w:val="lowerLetter"/>
      <w:lvlText w:val="%8."/>
      <w:lvlJc w:val="left"/>
      <w:pPr>
        <w:ind w:left="5760" w:hanging="360"/>
      </w:pPr>
    </w:lvl>
    <w:lvl w:ilvl="8" w:tplc="33888228" w:tentative="1">
      <w:start w:val="1"/>
      <w:numFmt w:val="lowerRoman"/>
      <w:lvlText w:val="%9."/>
      <w:lvlJc w:val="right"/>
      <w:pPr>
        <w:ind w:left="6480" w:hanging="180"/>
      </w:pPr>
    </w:lvl>
  </w:abstractNum>
  <w:abstractNum w:abstractNumId="11889">
    <w:multiLevelType w:val="hybridMultilevel"/>
    <w:lvl w:ilvl="0" w:tplc="68807675">
      <w:start w:val="1"/>
      <w:numFmt w:val="decimal"/>
      <w:lvlText w:val="%1."/>
      <w:lvlJc w:val="left"/>
      <w:pPr>
        <w:ind w:left="720" w:hanging="360"/>
      </w:pPr>
    </w:lvl>
    <w:lvl w:ilvl="1" w:tplc="68807675" w:tentative="1">
      <w:start w:val="1"/>
      <w:numFmt w:val="lowerLetter"/>
      <w:lvlText w:val="%2."/>
      <w:lvlJc w:val="left"/>
      <w:pPr>
        <w:ind w:left="1440" w:hanging="360"/>
      </w:pPr>
    </w:lvl>
    <w:lvl w:ilvl="2" w:tplc="68807675" w:tentative="1">
      <w:start w:val="1"/>
      <w:numFmt w:val="lowerRoman"/>
      <w:lvlText w:val="%3."/>
      <w:lvlJc w:val="right"/>
      <w:pPr>
        <w:ind w:left="2160" w:hanging="180"/>
      </w:pPr>
    </w:lvl>
    <w:lvl w:ilvl="3" w:tplc="68807675" w:tentative="1">
      <w:start w:val="1"/>
      <w:numFmt w:val="decimal"/>
      <w:lvlText w:val="%4."/>
      <w:lvlJc w:val="left"/>
      <w:pPr>
        <w:ind w:left="2880" w:hanging="360"/>
      </w:pPr>
    </w:lvl>
    <w:lvl w:ilvl="4" w:tplc="68807675" w:tentative="1">
      <w:start w:val="1"/>
      <w:numFmt w:val="lowerLetter"/>
      <w:lvlText w:val="%5."/>
      <w:lvlJc w:val="left"/>
      <w:pPr>
        <w:ind w:left="3600" w:hanging="360"/>
      </w:pPr>
    </w:lvl>
    <w:lvl w:ilvl="5" w:tplc="68807675" w:tentative="1">
      <w:start w:val="1"/>
      <w:numFmt w:val="lowerRoman"/>
      <w:lvlText w:val="%6."/>
      <w:lvlJc w:val="right"/>
      <w:pPr>
        <w:ind w:left="4320" w:hanging="180"/>
      </w:pPr>
    </w:lvl>
    <w:lvl w:ilvl="6" w:tplc="68807675" w:tentative="1">
      <w:start w:val="1"/>
      <w:numFmt w:val="decimal"/>
      <w:lvlText w:val="%7."/>
      <w:lvlJc w:val="left"/>
      <w:pPr>
        <w:ind w:left="5040" w:hanging="360"/>
      </w:pPr>
    </w:lvl>
    <w:lvl w:ilvl="7" w:tplc="68807675" w:tentative="1">
      <w:start w:val="1"/>
      <w:numFmt w:val="lowerLetter"/>
      <w:lvlText w:val="%8."/>
      <w:lvlJc w:val="left"/>
      <w:pPr>
        <w:ind w:left="5760" w:hanging="360"/>
      </w:pPr>
    </w:lvl>
    <w:lvl w:ilvl="8" w:tplc="68807675" w:tentative="1">
      <w:start w:val="1"/>
      <w:numFmt w:val="lowerRoman"/>
      <w:lvlText w:val="%9."/>
      <w:lvlJc w:val="right"/>
      <w:pPr>
        <w:ind w:left="6480" w:hanging="180"/>
      </w:pPr>
    </w:lvl>
  </w:abstractNum>
  <w:abstractNum w:abstractNumId="11888">
    <w:multiLevelType w:val="hybridMultilevel"/>
    <w:lvl w:ilvl="0" w:tplc="44102730">
      <w:start w:val="1"/>
      <w:numFmt w:val="decimal"/>
      <w:lvlText w:val="%1."/>
      <w:lvlJc w:val="left"/>
      <w:pPr>
        <w:ind w:left="720" w:hanging="360"/>
      </w:pPr>
    </w:lvl>
    <w:lvl w:ilvl="1" w:tplc="44102730" w:tentative="1">
      <w:start w:val="1"/>
      <w:numFmt w:val="lowerLetter"/>
      <w:lvlText w:val="%2."/>
      <w:lvlJc w:val="left"/>
      <w:pPr>
        <w:ind w:left="1440" w:hanging="360"/>
      </w:pPr>
    </w:lvl>
    <w:lvl w:ilvl="2" w:tplc="44102730" w:tentative="1">
      <w:start w:val="1"/>
      <w:numFmt w:val="lowerRoman"/>
      <w:lvlText w:val="%3."/>
      <w:lvlJc w:val="right"/>
      <w:pPr>
        <w:ind w:left="2160" w:hanging="180"/>
      </w:pPr>
    </w:lvl>
    <w:lvl w:ilvl="3" w:tplc="44102730" w:tentative="1">
      <w:start w:val="1"/>
      <w:numFmt w:val="decimal"/>
      <w:lvlText w:val="%4."/>
      <w:lvlJc w:val="left"/>
      <w:pPr>
        <w:ind w:left="2880" w:hanging="360"/>
      </w:pPr>
    </w:lvl>
    <w:lvl w:ilvl="4" w:tplc="44102730" w:tentative="1">
      <w:start w:val="1"/>
      <w:numFmt w:val="lowerLetter"/>
      <w:lvlText w:val="%5."/>
      <w:lvlJc w:val="left"/>
      <w:pPr>
        <w:ind w:left="3600" w:hanging="360"/>
      </w:pPr>
    </w:lvl>
    <w:lvl w:ilvl="5" w:tplc="44102730" w:tentative="1">
      <w:start w:val="1"/>
      <w:numFmt w:val="lowerRoman"/>
      <w:lvlText w:val="%6."/>
      <w:lvlJc w:val="right"/>
      <w:pPr>
        <w:ind w:left="4320" w:hanging="180"/>
      </w:pPr>
    </w:lvl>
    <w:lvl w:ilvl="6" w:tplc="44102730" w:tentative="1">
      <w:start w:val="1"/>
      <w:numFmt w:val="decimal"/>
      <w:lvlText w:val="%7."/>
      <w:lvlJc w:val="left"/>
      <w:pPr>
        <w:ind w:left="5040" w:hanging="360"/>
      </w:pPr>
    </w:lvl>
    <w:lvl w:ilvl="7" w:tplc="44102730" w:tentative="1">
      <w:start w:val="1"/>
      <w:numFmt w:val="lowerLetter"/>
      <w:lvlText w:val="%8."/>
      <w:lvlJc w:val="left"/>
      <w:pPr>
        <w:ind w:left="5760" w:hanging="360"/>
      </w:pPr>
    </w:lvl>
    <w:lvl w:ilvl="8" w:tplc="44102730" w:tentative="1">
      <w:start w:val="1"/>
      <w:numFmt w:val="lowerRoman"/>
      <w:lvlText w:val="%9."/>
      <w:lvlJc w:val="right"/>
      <w:pPr>
        <w:ind w:left="6480" w:hanging="180"/>
      </w:pPr>
    </w:lvl>
  </w:abstractNum>
  <w:abstractNum w:abstractNumId="11887">
    <w:multiLevelType w:val="hybridMultilevel"/>
    <w:lvl w:ilvl="0" w:tplc="99036633">
      <w:start w:val="1"/>
      <w:numFmt w:val="decimal"/>
      <w:lvlText w:val="%1."/>
      <w:lvlJc w:val="left"/>
      <w:pPr>
        <w:ind w:left="720" w:hanging="360"/>
      </w:pPr>
    </w:lvl>
    <w:lvl w:ilvl="1" w:tplc="99036633" w:tentative="1">
      <w:start w:val="1"/>
      <w:numFmt w:val="lowerLetter"/>
      <w:lvlText w:val="%2."/>
      <w:lvlJc w:val="left"/>
      <w:pPr>
        <w:ind w:left="1440" w:hanging="360"/>
      </w:pPr>
    </w:lvl>
    <w:lvl w:ilvl="2" w:tplc="99036633" w:tentative="1">
      <w:start w:val="1"/>
      <w:numFmt w:val="lowerRoman"/>
      <w:lvlText w:val="%3."/>
      <w:lvlJc w:val="right"/>
      <w:pPr>
        <w:ind w:left="2160" w:hanging="180"/>
      </w:pPr>
    </w:lvl>
    <w:lvl w:ilvl="3" w:tplc="99036633" w:tentative="1">
      <w:start w:val="1"/>
      <w:numFmt w:val="decimal"/>
      <w:lvlText w:val="%4."/>
      <w:lvlJc w:val="left"/>
      <w:pPr>
        <w:ind w:left="2880" w:hanging="360"/>
      </w:pPr>
    </w:lvl>
    <w:lvl w:ilvl="4" w:tplc="99036633" w:tentative="1">
      <w:start w:val="1"/>
      <w:numFmt w:val="lowerLetter"/>
      <w:lvlText w:val="%5."/>
      <w:lvlJc w:val="left"/>
      <w:pPr>
        <w:ind w:left="3600" w:hanging="360"/>
      </w:pPr>
    </w:lvl>
    <w:lvl w:ilvl="5" w:tplc="99036633" w:tentative="1">
      <w:start w:val="1"/>
      <w:numFmt w:val="lowerRoman"/>
      <w:lvlText w:val="%6."/>
      <w:lvlJc w:val="right"/>
      <w:pPr>
        <w:ind w:left="4320" w:hanging="180"/>
      </w:pPr>
    </w:lvl>
    <w:lvl w:ilvl="6" w:tplc="99036633" w:tentative="1">
      <w:start w:val="1"/>
      <w:numFmt w:val="decimal"/>
      <w:lvlText w:val="%7."/>
      <w:lvlJc w:val="left"/>
      <w:pPr>
        <w:ind w:left="5040" w:hanging="360"/>
      </w:pPr>
    </w:lvl>
    <w:lvl w:ilvl="7" w:tplc="99036633" w:tentative="1">
      <w:start w:val="1"/>
      <w:numFmt w:val="lowerLetter"/>
      <w:lvlText w:val="%8."/>
      <w:lvlJc w:val="left"/>
      <w:pPr>
        <w:ind w:left="5760" w:hanging="360"/>
      </w:pPr>
    </w:lvl>
    <w:lvl w:ilvl="8" w:tplc="99036633" w:tentative="1">
      <w:start w:val="1"/>
      <w:numFmt w:val="lowerRoman"/>
      <w:lvlText w:val="%9."/>
      <w:lvlJc w:val="right"/>
      <w:pPr>
        <w:ind w:left="6480" w:hanging="180"/>
      </w:pPr>
    </w:lvl>
  </w:abstractNum>
  <w:abstractNum w:abstractNumId="11886">
    <w:multiLevelType w:val="hybridMultilevel"/>
    <w:lvl w:ilvl="0" w:tplc="709040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886">
    <w:abstractNumId w:val="11886"/>
  </w:num>
  <w:num w:numId="11887">
    <w:abstractNumId w:val="11887"/>
  </w:num>
  <w:num w:numId="11888">
    <w:abstractNumId w:val="11888"/>
  </w:num>
  <w:num w:numId="11889">
    <w:abstractNumId w:val="11889"/>
  </w:num>
  <w:num w:numId="11890">
    <w:abstractNumId w:val="11890"/>
  </w:num>
  <w:num w:numId="11891">
    <w:abstractNumId w:val="11891"/>
  </w:num>
  <w:num w:numId="11892">
    <w:abstractNumId w:val="11892"/>
  </w:num>
  <w:num w:numId="11893">
    <w:abstractNumId w:val="11893"/>
  </w:num>
  <w:num w:numId="11894">
    <w:abstractNumId w:val="118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8294710" Type="http://schemas.openxmlformats.org/officeDocument/2006/relationships/comments" Target="comments.xml"/><Relationship Id="rId840349304" Type="http://schemas.microsoft.com/office/2011/relationships/commentsExtended" Target="commentsExtended.xml"/><Relationship Id="rId68703322" Type="http://schemas.openxmlformats.org/officeDocument/2006/relationships/image" Target="media/imgrId68703322.jpg"/><Relationship Id="rId994065ca1ab73bca4" Type="http://schemas.openxmlformats.org/officeDocument/2006/relationships/hyperlink" Target="https://iservice.lombardini.it/jsp/Template2/manuale.jsp?id=55&amp;parent=1000" TargetMode="External"/><Relationship Id="rId496165ca1ab740727" Type="http://schemas.openxmlformats.org/officeDocument/2006/relationships/hyperlink" Target="https://iservice.lombardini.it/jsp/Template2/manuale.jsp?id=195&amp;parent=1000" TargetMode="External"/><Relationship Id="rId172565ca1ab8268aa" Type="http://schemas.openxmlformats.org/officeDocument/2006/relationships/hyperlink" Target="https://iservice.lombardini.it/jsp/Template2/manuale.jsp?id=112&amp;parent=1000" TargetMode="External"/><Relationship Id="rId478665ca1ab843f23" Type="http://schemas.openxmlformats.org/officeDocument/2006/relationships/hyperlink" Target="https://iservice.lombardini.it/jsp/Template2/manuale.jsp?id=822&amp;parent=1000" TargetMode="External"/><Relationship Id="rId407565ca1ab87ab22" Type="http://schemas.openxmlformats.org/officeDocument/2006/relationships/hyperlink" Target="https://iservice.lombardini.it/jsp/Template2/manuale.jsp?id=822&amp;parent=1000" TargetMode="External"/><Relationship Id="rId179065ca1ab87b7bc" Type="http://schemas.openxmlformats.org/officeDocument/2006/relationships/hyperlink" Target="https://iservice.lombardini.it/jsp/Template2/manuale.jsp?id=822&amp;parent=1000" TargetMode="External"/><Relationship Id="rId639765ca1ab8ae063" Type="http://schemas.openxmlformats.org/officeDocument/2006/relationships/hyperlink" Target="https://www.youtube.com/embed/Ig3XosQ8h0s?rel=0" TargetMode="External"/><Relationship Id="rId819065ca1ab94b0cc" Type="http://schemas.openxmlformats.org/officeDocument/2006/relationships/hyperlink" Target="https://iservice.lombardini.it/jsp/Template2/manuale.jsp?id=113&amp;parent=1000" TargetMode="External"/><Relationship Id="rId268165ca1aba64814" Type="http://schemas.openxmlformats.org/officeDocument/2006/relationships/hyperlink" Target="https://www.youtube.com/embed/6-0TbYG2EkY?rel=0" TargetMode="External"/><Relationship Id="rId680165ca1abacfd80" Type="http://schemas.openxmlformats.org/officeDocument/2006/relationships/hyperlink" Target="https://iservice.lombardini.it/jsp/Template2/manuale.jsp?id=171&amp;parent=1000" TargetMode="External"/><Relationship Id="rId322465ca1abad6fc7" Type="http://schemas.openxmlformats.org/officeDocument/2006/relationships/hyperlink" Target="https://iservice.lombardini.it/jsp/Template2/manuale.jsp?id=171&amp;parent=1000" TargetMode="External"/><Relationship Id="rId743865ca1abb52b6a" Type="http://schemas.openxmlformats.org/officeDocument/2006/relationships/hyperlink" Target="https://iservice.lombardini.it/jsp/Template2/manuale.jsp?id=103&amp;parent=1000" TargetMode="External"/><Relationship Id="rId998765ca1abb67870" Type="http://schemas.openxmlformats.org/officeDocument/2006/relationships/hyperlink" Target="https://iservice.lombardini.it/jsp/Template2/manuale.jsp?id=103&amp;parent=1000" TargetMode="External"/><Relationship Id="rId747165ca1abbf058d" Type="http://schemas.openxmlformats.org/officeDocument/2006/relationships/hyperlink" Target="https://iservice.lombardini.it/jsp/Template2/manuale.jsp?id=103&amp;parent=1000" TargetMode="External"/><Relationship Id="rId962465ca1abc863ae" Type="http://schemas.openxmlformats.org/officeDocument/2006/relationships/hyperlink" Target="https://iservice.lombardini.it/jsp/Template2/manuale.jsp?id=55&amp;parent=1000" TargetMode="External"/><Relationship Id="rId320165ca1abca7a54" Type="http://schemas.openxmlformats.org/officeDocument/2006/relationships/hyperlink" Target="https://iservice.lombardini.it/jsp/Template2/manuale.jsp?id=113&amp;parent=1000" TargetMode="External"/><Relationship Id="rId156965ca1abccf3e5" Type="http://schemas.openxmlformats.org/officeDocument/2006/relationships/hyperlink" Target="https://iservice.lombardini.it/jsp/Template2/manuale.jsp?id=55&amp;parent=1000" TargetMode="External"/><Relationship Id="rId243265ca1abccfe79" Type="http://schemas.openxmlformats.org/officeDocument/2006/relationships/hyperlink" Target="https://iservice.lombardini.it/jsp/Template2/manuale.jsp?id=102&amp;parent=1000" TargetMode="External"/><Relationship Id="rId369265ca1abce8e39" Type="http://schemas.openxmlformats.org/officeDocument/2006/relationships/hyperlink" Target="https://iservice.lombardini.it/jsp/Template2/manuale.jsp?id=112&amp;parent=1000" TargetMode="External"/><Relationship Id="rId465165ca1ab763299" Type="http://schemas.openxmlformats.org/officeDocument/2006/relationships/image" Target="media/imgrId465165ca1ab763299.jpg"/><Relationship Id="rId635565ca1ab7749cc" Type="http://schemas.openxmlformats.org/officeDocument/2006/relationships/image" Target="media/imgrId635565ca1ab7749cc.jpg"/><Relationship Id="rId649465ca1ab781485" Type="http://schemas.openxmlformats.org/officeDocument/2006/relationships/image" Target="media/imgrId649465ca1ab781485.jpg"/><Relationship Id="rId731365ca1ab789732" Type="http://schemas.openxmlformats.org/officeDocument/2006/relationships/image" Target="media/imgrId731365ca1ab789732.jpg"/><Relationship Id="rId759865ca1ab794ee2" Type="http://schemas.openxmlformats.org/officeDocument/2006/relationships/image" Target="media/imgrId759865ca1ab794ee2.jpg"/><Relationship Id="rId584965ca1ab7a9780" Type="http://schemas.openxmlformats.org/officeDocument/2006/relationships/image" Target="media/imgrId584965ca1ab7a9780.png"/><Relationship Id="rId582965ca1ab7b21f1" Type="http://schemas.openxmlformats.org/officeDocument/2006/relationships/image" Target="media/imgrId582965ca1ab7b21f1.png"/><Relationship Id="rId655865ca1ab7c896a" Type="http://schemas.openxmlformats.org/officeDocument/2006/relationships/image" Target="media/imgrId655865ca1ab7c896a.png"/><Relationship Id="rId159765ca1ab8093c1" Type="http://schemas.openxmlformats.org/officeDocument/2006/relationships/image" Target="media/imgrId159765ca1ab8093c1.jpg"/><Relationship Id="rId551665ca1ab8160d1" Type="http://schemas.openxmlformats.org/officeDocument/2006/relationships/image" Target="media/imgrId551665ca1ab8160d1.jpg"/><Relationship Id="rId466665ca1ab8213e3" Type="http://schemas.openxmlformats.org/officeDocument/2006/relationships/image" Target="media/imgrId466665ca1ab8213e3.jpg"/><Relationship Id="rId328465ca1ab825c48" Type="http://schemas.openxmlformats.org/officeDocument/2006/relationships/image" Target="media/imgrId328465ca1ab825c48.jpg"/><Relationship Id="rId639565ca1ab8333eb" Type="http://schemas.openxmlformats.org/officeDocument/2006/relationships/image" Target="media/imgrId639565ca1ab8333eb.jpg"/><Relationship Id="rId891365ca1ab83bc72" Type="http://schemas.openxmlformats.org/officeDocument/2006/relationships/image" Target="media/imgrId891365ca1ab83bc72.jpg"/><Relationship Id="rId755465ca1ab842712" Type="http://schemas.openxmlformats.org/officeDocument/2006/relationships/image" Target="media/imgrId755465ca1ab842712.jpg"/><Relationship Id="rId277265ca1ab84ab8f" Type="http://schemas.openxmlformats.org/officeDocument/2006/relationships/image" Target="media/imgrId277265ca1ab84ab8f.jpg"/><Relationship Id="rId462765ca1ab856094" Type="http://schemas.openxmlformats.org/officeDocument/2006/relationships/image" Target="media/imgrId462765ca1ab856094.jpg"/><Relationship Id="rId967065ca1ab85cffa" Type="http://schemas.openxmlformats.org/officeDocument/2006/relationships/image" Target="media/imgrId967065ca1ab85cffa.jpg"/><Relationship Id="rId414365ca1ab86e4b9" Type="http://schemas.openxmlformats.org/officeDocument/2006/relationships/image" Target="media/imgrId414365ca1ab86e4b9.jpg"/><Relationship Id="rId157065ca1ab87969b" Type="http://schemas.openxmlformats.org/officeDocument/2006/relationships/image" Target="media/imgrId157065ca1ab87969b.jpg"/><Relationship Id="rId942165ca1ab880163" Type="http://schemas.openxmlformats.org/officeDocument/2006/relationships/image" Target="media/imgrId942165ca1ab880163.jpg"/><Relationship Id="rId521765ca1ab887f53" Type="http://schemas.openxmlformats.org/officeDocument/2006/relationships/image" Target="media/imgrId521765ca1ab887f53.jpg"/><Relationship Id="rId247465ca1ab8902be" Type="http://schemas.openxmlformats.org/officeDocument/2006/relationships/image" Target="media/imgrId247465ca1ab8902be.jpg"/><Relationship Id="rId463565ca1ab894be6" Type="http://schemas.openxmlformats.org/officeDocument/2006/relationships/image" Target="media/imgrId463565ca1ab894be6.jpg"/><Relationship Id="rId804165ca1ab8a5b50" Type="http://schemas.openxmlformats.org/officeDocument/2006/relationships/image" Target="media/imgrId804165ca1ab8a5b50.jpg"/><Relationship Id="rId713165ca1ab8ad59b" Type="http://schemas.openxmlformats.org/officeDocument/2006/relationships/image" Target="media/imgrId713165ca1ab8ad59b.jpg"/><Relationship Id="rId237565ca1ab8bf56d" Type="http://schemas.openxmlformats.org/officeDocument/2006/relationships/image" Target="media/imgrId237565ca1ab8bf56d.jpg"/><Relationship Id="rId964165ca1ab8cc303" Type="http://schemas.openxmlformats.org/officeDocument/2006/relationships/image" Target="media/imgrId964165ca1ab8cc303.jpg"/><Relationship Id="rId440065ca1ab8e017f" Type="http://schemas.openxmlformats.org/officeDocument/2006/relationships/image" Target="media/imgrId440065ca1ab8e017f.jpg"/><Relationship Id="rId411165ca1ab8f38f6" Type="http://schemas.openxmlformats.org/officeDocument/2006/relationships/image" Target="media/imgrId411165ca1ab8f38f6.jpg"/><Relationship Id="rId999065ca1ab90e0fe" Type="http://schemas.openxmlformats.org/officeDocument/2006/relationships/image" Target="media/imgrId999065ca1ab90e0fe.jpg"/><Relationship Id="rId274465ca1ab91a1fe" Type="http://schemas.openxmlformats.org/officeDocument/2006/relationships/image" Target="media/imgrId274465ca1ab91a1fe.jpg"/><Relationship Id="rId872665ca1ab9276fb" Type="http://schemas.openxmlformats.org/officeDocument/2006/relationships/image" Target="media/imgrId872665ca1ab9276fb.png"/><Relationship Id="rId385565ca1ab936042" Type="http://schemas.openxmlformats.org/officeDocument/2006/relationships/image" Target="media/imgrId385565ca1ab936042.jpg"/><Relationship Id="rId377165ca1ab94374e" Type="http://schemas.openxmlformats.org/officeDocument/2006/relationships/image" Target="media/imgrId377165ca1ab94374e.jpg"/><Relationship Id="rId457365ca1ab94a5b7" Type="http://schemas.openxmlformats.org/officeDocument/2006/relationships/image" Target="media/imgrId457365ca1ab94a5b7.jpg"/><Relationship Id="rId512565ca1ab9606f0" Type="http://schemas.openxmlformats.org/officeDocument/2006/relationships/image" Target="media/imgrId512565ca1ab9606f0.png"/><Relationship Id="rId864665ca1ab96621e" Type="http://schemas.openxmlformats.org/officeDocument/2006/relationships/image" Target="media/imgrId864665ca1ab96621e.jpg"/><Relationship Id="rId830965ca1ab974e8f" Type="http://schemas.openxmlformats.org/officeDocument/2006/relationships/image" Target="media/imgrId830965ca1ab974e8f.png"/><Relationship Id="rId799665ca1ab97ec37" Type="http://schemas.openxmlformats.org/officeDocument/2006/relationships/image" Target="media/imgrId799665ca1ab97ec37.jpg"/><Relationship Id="rId546265ca1ab987bf4" Type="http://schemas.openxmlformats.org/officeDocument/2006/relationships/image" Target="media/imgrId546265ca1ab987bf4.jpg"/><Relationship Id="rId564665ca1ab98c2d1" Type="http://schemas.openxmlformats.org/officeDocument/2006/relationships/image" Target="media/imgrId564665ca1ab98c2d1.jpg"/><Relationship Id="rId923865ca1ab9b1fb7" Type="http://schemas.openxmlformats.org/officeDocument/2006/relationships/image" Target="media/imgrId923865ca1ab9b1fb7.png"/><Relationship Id="rId182765ca1ab9c3b88" Type="http://schemas.openxmlformats.org/officeDocument/2006/relationships/image" Target="media/imgrId182765ca1ab9c3b88.png"/><Relationship Id="rId934865ca1ab9cb041" Type="http://schemas.openxmlformats.org/officeDocument/2006/relationships/image" Target="media/imgrId934865ca1ab9cb041.png"/><Relationship Id="rId514165ca1ab9d1113" Type="http://schemas.openxmlformats.org/officeDocument/2006/relationships/image" Target="media/imgrId514165ca1ab9d1113.png"/><Relationship Id="rId534865ca1ab9d9f48" Type="http://schemas.openxmlformats.org/officeDocument/2006/relationships/image" Target="media/imgrId534865ca1ab9d9f48.jpg"/><Relationship Id="rId307865ca1ab9eb8d1" Type="http://schemas.openxmlformats.org/officeDocument/2006/relationships/image" Target="media/imgrId307865ca1ab9eb8d1.png"/><Relationship Id="rId627765ca1aba04d57" Type="http://schemas.openxmlformats.org/officeDocument/2006/relationships/image" Target="media/imgrId627765ca1aba04d57.jpg"/><Relationship Id="rId331965ca1aba0f58c" Type="http://schemas.openxmlformats.org/officeDocument/2006/relationships/image" Target="media/imgrId331965ca1aba0f58c.png"/><Relationship Id="rId338765ca1aba23bf3" Type="http://schemas.openxmlformats.org/officeDocument/2006/relationships/image" Target="media/imgrId338765ca1aba23bf3.jpg"/><Relationship Id="rId540665ca1aba2dd23" Type="http://schemas.openxmlformats.org/officeDocument/2006/relationships/image" Target="media/imgrId540665ca1aba2dd23.jpg"/><Relationship Id="rId922665ca1aba3d9a5" Type="http://schemas.openxmlformats.org/officeDocument/2006/relationships/image" Target="media/imgrId922665ca1aba3d9a5.png"/><Relationship Id="rId472665ca1aba4511b" Type="http://schemas.openxmlformats.org/officeDocument/2006/relationships/image" Target="media/imgrId472665ca1aba4511b.png"/><Relationship Id="rId569065ca1aba58604" Type="http://schemas.openxmlformats.org/officeDocument/2006/relationships/image" Target="media/imgrId569065ca1aba58604.jpg"/><Relationship Id="rId186665ca1aba63c44" Type="http://schemas.openxmlformats.org/officeDocument/2006/relationships/image" Target="media/imgrId186665ca1aba63c44.jpg"/><Relationship Id="rId865265ca1aba71ec9" Type="http://schemas.openxmlformats.org/officeDocument/2006/relationships/image" Target="media/imgrId865265ca1aba71ec9.jpg"/><Relationship Id="rId289465ca1aba77575" Type="http://schemas.openxmlformats.org/officeDocument/2006/relationships/image" Target="media/imgrId289465ca1aba77575.jpg"/><Relationship Id="rId661165ca1aba7de44" Type="http://schemas.openxmlformats.org/officeDocument/2006/relationships/image" Target="media/imgrId661165ca1aba7de44.jpg"/><Relationship Id="rId886965ca1aba87511" Type="http://schemas.openxmlformats.org/officeDocument/2006/relationships/image" Target="media/imgrId886965ca1aba87511.jpg"/><Relationship Id="rId623465ca1aba8c8a8" Type="http://schemas.openxmlformats.org/officeDocument/2006/relationships/image" Target="media/imgrId623465ca1aba8c8a8.jpg"/><Relationship Id="rId684865ca1aba926ba" Type="http://schemas.openxmlformats.org/officeDocument/2006/relationships/image" Target="media/imgrId684865ca1aba926ba.jpg"/><Relationship Id="rId252965ca1aba989e6" Type="http://schemas.openxmlformats.org/officeDocument/2006/relationships/image" Target="media/imgrId252965ca1aba989e6.jpg"/><Relationship Id="rId936065ca1abaa0e70" Type="http://schemas.openxmlformats.org/officeDocument/2006/relationships/image" Target="media/imgrId936065ca1abaa0e70.jpg"/><Relationship Id="rId405865ca1abaa8c02" Type="http://schemas.openxmlformats.org/officeDocument/2006/relationships/image" Target="media/imgrId405865ca1abaa8c02.jpg"/><Relationship Id="rId550865ca1abaae58a" Type="http://schemas.openxmlformats.org/officeDocument/2006/relationships/image" Target="media/imgrId550865ca1abaae58a.jpg"/><Relationship Id="rId784765ca1abab4e48" Type="http://schemas.openxmlformats.org/officeDocument/2006/relationships/image" Target="media/imgrId784765ca1abab4e48.jpg"/><Relationship Id="rId792265ca1abac18b0" Type="http://schemas.openxmlformats.org/officeDocument/2006/relationships/image" Target="media/imgrId792265ca1abac18b0.jpg"/><Relationship Id="rId951165ca1abac7aad" Type="http://schemas.openxmlformats.org/officeDocument/2006/relationships/image" Target="media/imgrId951165ca1abac7aad.jpg"/><Relationship Id="rId440165ca1abacd44b" Type="http://schemas.openxmlformats.org/officeDocument/2006/relationships/image" Target="media/imgrId440165ca1abacd44b.jpg"/><Relationship Id="rId603465ca1abad5297" Type="http://schemas.openxmlformats.org/officeDocument/2006/relationships/image" Target="media/imgrId603465ca1abad5297.jpg"/><Relationship Id="rId683765ca1abae7f68" Type="http://schemas.openxmlformats.org/officeDocument/2006/relationships/image" Target="media/imgrId683765ca1abae7f68.jpg"/><Relationship Id="rId968065ca1abb03c9e" Type="http://schemas.openxmlformats.org/officeDocument/2006/relationships/image" Target="media/imgrId968065ca1abb03c9e.png"/><Relationship Id="rId337765ca1abb0b954" Type="http://schemas.openxmlformats.org/officeDocument/2006/relationships/image" Target="media/imgrId337765ca1abb0b954.png"/><Relationship Id="rId954565ca1abb1e64e" Type="http://schemas.openxmlformats.org/officeDocument/2006/relationships/image" Target="media/imgrId954565ca1abb1e64e.png"/><Relationship Id="rId865265ca1abb33818" Type="http://schemas.openxmlformats.org/officeDocument/2006/relationships/image" Target="media/imgrId865265ca1abb33818.png"/><Relationship Id="rId693565ca1abb3b17f" Type="http://schemas.openxmlformats.org/officeDocument/2006/relationships/image" Target="media/imgrId693565ca1abb3b17f.jpg"/><Relationship Id="rId595065ca1abb45bd4" Type="http://schemas.openxmlformats.org/officeDocument/2006/relationships/image" Target="media/imgrId595065ca1abb45bd4.png"/><Relationship Id="rId195665ca1abb4cf5f" Type="http://schemas.openxmlformats.org/officeDocument/2006/relationships/image" Target="media/imgrId195665ca1abb4cf5f.png"/><Relationship Id="rId630265ca1abb5200b" Type="http://schemas.openxmlformats.org/officeDocument/2006/relationships/image" Target="media/imgrId630265ca1abb5200b.jpg"/><Relationship Id="rId725865ca1abb5b6d8" Type="http://schemas.openxmlformats.org/officeDocument/2006/relationships/image" Target="media/imgrId725865ca1abb5b6d8.jpg"/><Relationship Id="rId536965ca1abb618be" Type="http://schemas.openxmlformats.org/officeDocument/2006/relationships/image" Target="media/imgrId536965ca1abb618be.jpg"/><Relationship Id="rId877265ca1abb66dfd" Type="http://schemas.openxmlformats.org/officeDocument/2006/relationships/image" Target="media/imgrId877265ca1abb66dfd.jpg"/><Relationship Id="rId960765ca1abb6ee1d" Type="http://schemas.openxmlformats.org/officeDocument/2006/relationships/image" Target="media/imgrId960765ca1abb6ee1d.jpg"/><Relationship Id="rId990065ca1abb74cd7" Type="http://schemas.openxmlformats.org/officeDocument/2006/relationships/image" Target="media/imgrId990065ca1abb74cd7.jpg"/><Relationship Id="rId457565ca1abb8083e" Type="http://schemas.openxmlformats.org/officeDocument/2006/relationships/image" Target="media/imgrId457565ca1abb8083e.jpg"/><Relationship Id="rId395265ca1abb8fcd9" Type="http://schemas.openxmlformats.org/officeDocument/2006/relationships/image" Target="media/imgrId395265ca1abb8fcd9.png"/><Relationship Id="rId744065ca1abb9c226" Type="http://schemas.openxmlformats.org/officeDocument/2006/relationships/image" Target="media/imgrId744065ca1abb9c226.png"/><Relationship Id="rId853265ca1abbac2ba" Type="http://schemas.openxmlformats.org/officeDocument/2006/relationships/image" Target="media/imgrId853265ca1abbac2ba.png"/><Relationship Id="rId762065ca1abbba800" Type="http://schemas.openxmlformats.org/officeDocument/2006/relationships/image" Target="media/imgrId762065ca1abbba800.jpg"/><Relationship Id="rId357365ca1abbc4c35" Type="http://schemas.openxmlformats.org/officeDocument/2006/relationships/image" Target="media/imgrId357365ca1abbc4c35.jpg"/><Relationship Id="rId385065ca1abbd059e" Type="http://schemas.openxmlformats.org/officeDocument/2006/relationships/image" Target="media/imgrId385065ca1abbd059e.jpg"/><Relationship Id="rId737065ca1abbd9cab" Type="http://schemas.openxmlformats.org/officeDocument/2006/relationships/image" Target="media/imgrId737065ca1abbd9cab.png"/><Relationship Id="rId338765ca1abbe3f43" Type="http://schemas.openxmlformats.org/officeDocument/2006/relationships/image" Target="media/imgrId338765ca1abbe3f43.jpg"/><Relationship Id="rId603265ca1abbeaff1" Type="http://schemas.openxmlformats.org/officeDocument/2006/relationships/image" Target="media/imgrId603265ca1abbeaff1.jpg"/><Relationship Id="rId278065ca1abbefaaa" Type="http://schemas.openxmlformats.org/officeDocument/2006/relationships/image" Target="media/imgrId278065ca1abbefaaa.jpg"/><Relationship Id="rId890465ca1abc050f7" Type="http://schemas.openxmlformats.org/officeDocument/2006/relationships/image" Target="media/imgrId890465ca1abc050f7.jpg"/><Relationship Id="rId405465ca1abc1aac3" Type="http://schemas.openxmlformats.org/officeDocument/2006/relationships/image" Target="media/imgrId405465ca1abc1aac3.png"/><Relationship Id="rId257765ca1abc22845" Type="http://schemas.openxmlformats.org/officeDocument/2006/relationships/image" Target="media/imgrId257765ca1abc22845.png"/><Relationship Id="rId128865ca1abc286f0" Type="http://schemas.openxmlformats.org/officeDocument/2006/relationships/image" Target="media/imgrId128865ca1abc286f0.png"/><Relationship Id="rId178465ca1abc2e047" Type="http://schemas.openxmlformats.org/officeDocument/2006/relationships/image" Target="media/imgrId178465ca1abc2e047.png"/><Relationship Id="rId634565ca1abc359e6" Type="http://schemas.openxmlformats.org/officeDocument/2006/relationships/image" Target="media/imgrId634565ca1abc359e6.png"/><Relationship Id="rId389765ca1abc3e143" Type="http://schemas.openxmlformats.org/officeDocument/2006/relationships/image" Target="media/imgrId389765ca1abc3e143.png"/><Relationship Id="rId126765ca1abc45c55" Type="http://schemas.openxmlformats.org/officeDocument/2006/relationships/image" Target="media/imgrId126765ca1abc45c55.jpg"/><Relationship Id="rId869765ca1abc54433" Type="http://schemas.openxmlformats.org/officeDocument/2006/relationships/image" Target="media/imgrId869765ca1abc54433.jpg"/><Relationship Id="rId439065ca1abc5bce6" Type="http://schemas.openxmlformats.org/officeDocument/2006/relationships/image" Target="media/imgrId439065ca1abc5bce6.jpg"/><Relationship Id="rId114665ca1abc64aa2" Type="http://schemas.openxmlformats.org/officeDocument/2006/relationships/image" Target="media/imgrId114665ca1abc64aa2.jpg"/><Relationship Id="rId608765ca1abc757bb" Type="http://schemas.openxmlformats.org/officeDocument/2006/relationships/image" Target="media/imgrId608765ca1abc757bb.jpg"/><Relationship Id="rId362065ca1abc846a2" Type="http://schemas.openxmlformats.org/officeDocument/2006/relationships/image" Target="media/imgrId362065ca1abc846a2.jpg"/><Relationship Id="rId370665ca1abc90bf2" Type="http://schemas.openxmlformats.org/officeDocument/2006/relationships/image" Target="media/imgrId370665ca1abc90bf2.jpg"/><Relationship Id="rId373765ca1abc974b1" Type="http://schemas.openxmlformats.org/officeDocument/2006/relationships/image" Target="media/imgrId373765ca1abc974b1.jpg"/><Relationship Id="rId640865ca1abc9d687" Type="http://schemas.openxmlformats.org/officeDocument/2006/relationships/image" Target="media/imgrId640865ca1abc9d687.jpg"/><Relationship Id="rId681665ca1abca6f25" Type="http://schemas.openxmlformats.org/officeDocument/2006/relationships/image" Target="media/imgrId681665ca1abca6f25.jpg"/><Relationship Id="rId243865ca1abcafada" Type="http://schemas.openxmlformats.org/officeDocument/2006/relationships/image" Target="media/imgrId243865ca1abcafada.jpg"/><Relationship Id="rId853965ca1abcb6b7b" Type="http://schemas.openxmlformats.org/officeDocument/2006/relationships/image" Target="media/imgrId853965ca1abcb6b7b.png"/><Relationship Id="rId623365ca1abcc706a" Type="http://schemas.openxmlformats.org/officeDocument/2006/relationships/image" Target="media/imgrId623365ca1abcc706a.png"/><Relationship Id="rId537565ca1abccc877" Type="http://schemas.openxmlformats.org/officeDocument/2006/relationships/image" Target="media/imgrId537565ca1abccc877.png"/><Relationship Id="rId870065ca1abcda5a5" Type="http://schemas.openxmlformats.org/officeDocument/2006/relationships/image" Target="media/imgrId870065ca1abcda5a5.jpg"/><Relationship Id="rId263565ca1abce0d95" Type="http://schemas.openxmlformats.org/officeDocument/2006/relationships/image" Target="media/imgrId263565ca1abce0d95.jpg"/><Relationship Id="rId568765ca1abce78c4" Type="http://schemas.openxmlformats.org/officeDocument/2006/relationships/image" Target="media/imgrId568765ca1abce78c4.jpg"/><Relationship Id="rId515865ca1abcf244b" Type="http://schemas.openxmlformats.org/officeDocument/2006/relationships/image" Target="media/imgrId515865ca1abcf244b.jpg"/><Relationship Id="rId960265ca1abd070bd" Type="http://schemas.openxmlformats.org/officeDocument/2006/relationships/image" Target="media/imgrId960265ca1abd070bd.jpg"/><Relationship Id="rId206765ca1abd0eafe" Type="http://schemas.openxmlformats.org/officeDocument/2006/relationships/image" Target="media/imgrId206765ca1abd0eafe.jpg"/><Relationship Id="rId669665ca1abd14b24" Type="http://schemas.openxmlformats.org/officeDocument/2006/relationships/image" Target="media/imgrId669665ca1abd14b24.jpg"/><Relationship Id="rId543765ca1abd1b408" Type="http://schemas.openxmlformats.org/officeDocument/2006/relationships/image" Target="media/imgrId543765ca1abd1b408.jpg"/><Relationship Id="rId166865ca1abd2134c" Type="http://schemas.openxmlformats.org/officeDocument/2006/relationships/image" Target="media/imgrId166865ca1abd2134c.jpg"/><Relationship Id="rId467965ca1abd300cc" Type="http://schemas.openxmlformats.org/officeDocument/2006/relationships/image" Target="media/imgrId467965ca1abd300c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703322" Type="http://schemas.openxmlformats.org/officeDocument/2006/relationships/image" Target="media/imgrId687033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703322" Type="http://schemas.openxmlformats.org/officeDocument/2006/relationships/image" Target="media/imgrId687033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703322" Type="http://schemas.openxmlformats.org/officeDocument/2006/relationships/image" Target="media/imgrId687033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703322" Type="http://schemas.openxmlformats.org/officeDocument/2006/relationships/image" Target="media/imgrId687033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703322" Type="http://schemas.openxmlformats.org/officeDocument/2006/relationships/image" Target="media/imgrId687033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703322" Type="http://schemas.openxmlformats.org/officeDocument/2006/relationships/image" Target="media/imgrId687033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