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07584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62702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271102" w:name="ctxt"/>
    <w:bookmarkEnd w:id="842711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65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651"/>
        </w:numPr>
        <w:spacing w:before="0" w:after="0" w:line="240" w:lineRule="auto"/>
        <w:jc w:val="left"/>
        <w:rPr>
          <w:color w:val="00274C"/>
          <w:sz w:val="20"/>
          <w:szCs w:val="20"/>
        </w:rPr>
      </w:pPr>
      <w:bookmarkStart w:id="16300843" w:name="result_box"/>
      <w:bookmarkEnd w:id="1630084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29765ca1fba66c5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62265ca1fba66ef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65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65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65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265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65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44965ca1fba6bc7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13365ca1fba6bee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265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65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265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6687852" name="name619665ca1fba72af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94165ca1fba72af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265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65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1338459" w:name="result_box"/>
      <w:bookmarkEnd w:id="8133845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1062754" w:name="result_box"/>
      <w:bookmarkEnd w:id="9106275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2668530" w:name="result_box"/>
      <w:bookmarkEnd w:id="7266853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651"/>
        </w:numPr>
        <w:spacing w:before="0" w:after="0" w:line="240" w:lineRule="auto"/>
        <w:jc w:val="left"/>
        <w:rPr>
          <w:color w:val="00274C"/>
          <w:sz w:val="20"/>
          <w:szCs w:val="20"/>
        </w:rPr>
      </w:pPr>
      <w:bookmarkStart w:id="88924744" w:name="result_box"/>
      <w:bookmarkEnd w:id="8892474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8998852" name="name957265ca1fba810d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05765ca1fba810d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8759667" name="name902265ca1fba8af7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33065ca1fba8af7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5333883" name="name677165ca1fba9818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30765ca1fba9818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8337775" name="name722165ca1fbaa7be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13165ca1fbaa7be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0730684" name="name835065ca1fbab722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17165ca1fbab721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8363026" name="name607865ca1fbac411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77765ca1fbac411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7013196" name="name164465ca1fbaccd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4965ca1fbaccd5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407472" name="name899765ca1fbad12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9265ca1fbad129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4610986" name="name694765ca1fbad5f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6365ca1fbad5fb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621942" name="name535165ca1fbadb11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7565ca1fbadb11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8052042" name="name574765ca1fbae905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70365ca1fbae905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4300933" name="name681465ca1fbaf37f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29465ca1fbaf37f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65153" name="name363565ca1fbb1ae3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7865ca1fbb1ae2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2902093" name="name170265ca1fbb323a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11065ca1fbb323a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81065ca1fbb3303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888688" name="name803065ca1fbb5889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58965ca1fbb5889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3819676" name="name152365ca1fbb68a3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12365ca1fbb68a2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3810197" name="name162365ca1fbb7d06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95965ca1fbb7d06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652">
    <w:multiLevelType w:val="hybridMultilevel"/>
    <w:lvl w:ilvl="0" w:tplc="47697154">
      <w:start w:val="1"/>
      <w:numFmt w:val="decimal"/>
      <w:lvlText w:val="%1."/>
      <w:lvlJc w:val="left"/>
      <w:pPr>
        <w:ind w:left="720" w:hanging="360"/>
      </w:pPr>
    </w:lvl>
    <w:lvl w:ilvl="1" w:tplc="47697154" w:tentative="1">
      <w:start w:val="1"/>
      <w:numFmt w:val="lowerLetter"/>
      <w:lvlText w:val="%2."/>
      <w:lvlJc w:val="left"/>
      <w:pPr>
        <w:ind w:left="1440" w:hanging="360"/>
      </w:pPr>
    </w:lvl>
    <w:lvl w:ilvl="2" w:tplc="47697154" w:tentative="1">
      <w:start w:val="1"/>
      <w:numFmt w:val="lowerRoman"/>
      <w:lvlText w:val="%3."/>
      <w:lvlJc w:val="right"/>
      <w:pPr>
        <w:ind w:left="2160" w:hanging="180"/>
      </w:pPr>
    </w:lvl>
    <w:lvl w:ilvl="3" w:tplc="47697154" w:tentative="1">
      <w:start w:val="1"/>
      <w:numFmt w:val="decimal"/>
      <w:lvlText w:val="%4."/>
      <w:lvlJc w:val="left"/>
      <w:pPr>
        <w:ind w:left="2880" w:hanging="360"/>
      </w:pPr>
    </w:lvl>
    <w:lvl w:ilvl="4" w:tplc="47697154" w:tentative="1">
      <w:start w:val="1"/>
      <w:numFmt w:val="lowerLetter"/>
      <w:lvlText w:val="%5."/>
      <w:lvlJc w:val="left"/>
      <w:pPr>
        <w:ind w:left="3600" w:hanging="360"/>
      </w:pPr>
    </w:lvl>
    <w:lvl w:ilvl="5" w:tplc="47697154" w:tentative="1">
      <w:start w:val="1"/>
      <w:numFmt w:val="lowerRoman"/>
      <w:lvlText w:val="%6."/>
      <w:lvlJc w:val="right"/>
      <w:pPr>
        <w:ind w:left="4320" w:hanging="180"/>
      </w:pPr>
    </w:lvl>
    <w:lvl w:ilvl="6" w:tplc="47697154" w:tentative="1">
      <w:start w:val="1"/>
      <w:numFmt w:val="decimal"/>
      <w:lvlText w:val="%7."/>
      <w:lvlJc w:val="left"/>
      <w:pPr>
        <w:ind w:left="5040" w:hanging="360"/>
      </w:pPr>
    </w:lvl>
    <w:lvl w:ilvl="7" w:tplc="47697154" w:tentative="1">
      <w:start w:val="1"/>
      <w:numFmt w:val="lowerLetter"/>
      <w:lvlText w:val="%8."/>
      <w:lvlJc w:val="left"/>
      <w:pPr>
        <w:ind w:left="5760" w:hanging="360"/>
      </w:pPr>
    </w:lvl>
    <w:lvl w:ilvl="8" w:tplc="47697154" w:tentative="1">
      <w:start w:val="1"/>
      <w:numFmt w:val="lowerRoman"/>
      <w:lvlText w:val="%9."/>
      <w:lvlJc w:val="right"/>
      <w:pPr>
        <w:ind w:left="6480" w:hanging="180"/>
      </w:pPr>
    </w:lvl>
  </w:abstractNum>
  <w:abstractNum w:abstractNumId="12651">
    <w:multiLevelType w:val="hybridMultilevel"/>
    <w:lvl w:ilvl="0" w:tplc="822876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651">
    <w:abstractNumId w:val="12651"/>
  </w:num>
  <w:num w:numId="12652">
    <w:abstractNumId w:val="126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8513572" Type="http://schemas.openxmlformats.org/officeDocument/2006/relationships/comments" Target="comments.xml"/><Relationship Id="rId395919583" Type="http://schemas.microsoft.com/office/2011/relationships/commentsExtended" Target="commentsExtended.xml"/><Relationship Id="rId78627023" Type="http://schemas.openxmlformats.org/officeDocument/2006/relationships/image" Target="media/imgrId78627023.jpg"/><Relationship Id="rId829765ca1fba66c5a" Type="http://schemas.openxmlformats.org/officeDocument/2006/relationships/hyperlink" Target="https://iservice.lombardini.it/jsp/Template2/manuale.jsp?id=96&amp;parent=1000" TargetMode="External"/><Relationship Id="rId762265ca1fba66ef2" Type="http://schemas.openxmlformats.org/officeDocument/2006/relationships/hyperlink" Target="https://iservice.lombardini.it/jsp/Template2/manuale.jsp?id=97&amp;parent=1000" TargetMode="External"/><Relationship Id="rId844965ca1fba6bc72" Type="http://schemas.openxmlformats.org/officeDocument/2006/relationships/hyperlink" Target="https://iservice.lombardini.it/jsp/Template2/manuale.jsp?id=193&amp;parent=1000" TargetMode="External"/><Relationship Id="rId213365ca1fba6bee1" Type="http://schemas.openxmlformats.org/officeDocument/2006/relationships/hyperlink" Target="https://iservice.lombardini.it/jsp/Template2/manuale.jsp?id=193&amp;parent=1000" TargetMode="External"/><Relationship Id="rId781065ca1fbb3303f" Type="http://schemas.openxmlformats.org/officeDocument/2006/relationships/hyperlink" Target="https://iservice.lombardini.it/jsp/Template2/manuale.jsp?id=176&amp;parent=1000" TargetMode="External"/><Relationship Id="rId994165ca1fba72af1" Type="http://schemas.openxmlformats.org/officeDocument/2006/relationships/image" Target="media/imgrId994165ca1fba72af1.gif"/><Relationship Id="rId105765ca1fba810d1" Type="http://schemas.openxmlformats.org/officeDocument/2006/relationships/image" Target="media/imgrId105765ca1fba810d1.jpg"/><Relationship Id="rId533065ca1fba8af77" Type="http://schemas.openxmlformats.org/officeDocument/2006/relationships/image" Target="media/imgrId533065ca1fba8af77.jpg"/><Relationship Id="rId730765ca1fba98180" Type="http://schemas.openxmlformats.org/officeDocument/2006/relationships/image" Target="media/imgrId730765ca1fba98180.jpg"/><Relationship Id="rId713165ca1fbaa7be3" Type="http://schemas.openxmlformats.org/officeDocument/2006/relationships/image" Target="media/imgrId713165ca1fbaa7be3.jpg"/><Relationship Id="rId117165ca1fbab721f" Type="http://schemas.openxmlformats.org/officeDocument/2006/relationships/image" Target="media/imgrId117165ca1fbab721f.jpg"/><Relationship Id="rId877765ca1fbac4119" Type="http://schemas.openxmlformats.org/officeDocument/2006/relationships/image" Target="media/imgrId877765ca1fbac4119.jpg"/><Relationship Id="rId414965ca1fbaccd59" Type="http://schemas.openxmlformats.org/officeDocument/2006/relationships/image" Target="media/imgrId414965ca1fbaccd59.gif"/><Relationship Id="rId209265ca1fbad1299" Type="http://schemas.openxmlformats.org/officeDocument/2006/relationships/image" Target="media/imgrId209265ca1fbad1299.gif"/><Relationship Id="rId846365ca1fbad5fb1" Type="http://schemas.openxmlformats.org/officeDocument/2006/relationships/image" Target="media/imgrId846365ca1fbad5fb1.gif"/><Relationship Id="rId187565ca1fbadb119" Type="http://schemas.openxmlformats.org/officeDocument/2006/relationships/image" Target="media/imgrId187565ca1fbadb119.gif"/><Relationship Id="rId570365ca1fbae9052" Type="http://schemas.openxmlformats.org/officeDocument/2006/relationships/image" Target="media/imgrId570365ca1fbae9052.jpg"/><Relationship Id="rId229465ca1fbaf37f3" Type="http://schemas.openxmlformats.org/officeDocument/2006/relationships/image" Target="media/imgrId229465ca1fbaf37f3.jpg"/><Relationship Id="rId577865ca1fbb1ae2d" Type="http://schemas.openxmlformats.org/officeDocument/2006/relationships/image" Target="media/imgrId577865ca1fbb1ae2d.png"/><Relationship Id="rId411065ca1fbb323a8" Type="http://schemas.openxmlformats.org/officeDocument/2006/relationships/image" Target="media/imgrId411065ca1fbb323a8.png"/><Relationship Id="rId158965ca1fbb58899" Type="http://schemas.openxmlformats.org/officeDocument/2006/relationships/image" Target="media/imgrId158965ca1fbb58899.png"/><Relationship Id="rId112365ca1fbb68a2e" Type="http://schemas.openxmlformats.org/officeDocument/2006/relationships/image" Target="media/imgrId112365ca1fbb68a2e.png"/><Relationship Id="rId195965ca1fbb7d060" Type="http://schemas.openxmlformats.org/officeDocument/2006/relationships/image" Target="media/imgrId195965ca1fbb7d06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627023" Type="http://schemas.openxmlformats.org/officeDocument/2006/relationships/image" Target="media/imgrId786270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627023" Type="http://schemas.openxmlformats.org/officeDocument/2006/relationships/image" Target="media/imgrId786270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627023" Type="http://schemas.openxmlformats.org/officeDocument/2006/relationships/image" Target="media/imgrId786270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627023" Type="http://schemas.openxmlformats.org/officeDocument/2006/relationships/image" Target="media/imgrId786270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627023" Type="http://schemas.openxmlformats.org/officeDocument/2006/relationships/image" Target="media/imgrId786270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627023" Type="http://schemas.openxmlformats.org/officeDocument/2006/relationships/image" Target="media/imgrId786270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