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8918019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2347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3510007" w:name="ctxt"/>
    <w:bookmarkEnd w:id="1351000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466050" name="name218765ca209100e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8065ca209100d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91265ca209101a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7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19265ca2091023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7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426665ca2091028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7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7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7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71765ca2091036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7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070173" name="name519765ca20910d4b6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961165ca20910d4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765622" name="name400465ca209116e08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929065ca209116e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342884" name="name386265ca20911fc5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80965ca20911fc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7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988765ca2091211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940719" name="name331365ca20912a9e4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577265ca20912a9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566909" name="name642765ca209130c2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60665ca209130c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612265ca2091317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006343" name="name632665ca20913a0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6765ca20913a0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7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957965ca20913ae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405294" name="name915765ca209145163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179765ca2091451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7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651194" name="name834665ca20914bc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5865ca20914bc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205765ca20914da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8798067" name="name698265ca209155f3d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995265ca209155f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3848411" name="name548765ca20915f69a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232465ca20915f6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38565ca20916042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10793" name="name172665ca2091697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5765ca2091697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7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7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351414" name="name873665ca209176ce5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133865ca209176c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120236" name="name488365ca20917b3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6565ca20917b3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>
            <w:pPr>
              <w:numPr>
                <w:ilvl w:val="0"/>
                <w:numId w:val="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431483" name="name945565ca209186c27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131665ca209186c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438302" name="name386665ca20918b0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3865ca20918b0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0479487" name="name357165ca209198403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238965ca2091983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7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238244" name="name170465ca20919f665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741365ca20919f6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185682" name="name203465ca2091a662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91765ca2091a66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strained in correspondence with the outlet hole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069942" name="name297265ca2091b31f0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484865ca2091b31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51665ca2091b3c0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65288" name="name502265ca2091b9de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01765ca2091b9d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633465ca2091ba9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985756" name="name180065ca2091c1a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2165ca2091c1a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63365ca2091c26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7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7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7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639265ca2091c33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81965ca2091c39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7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518865ca2091c3d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7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6664694" name="name133565ca2091ca5d9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117565ca2091ca5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7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701691" name="name235465ca2091d3db6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441665ca2091d3d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091326" name="name537365ca2091db673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325365ca2091db6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124142" name="name345565ca2091e3b56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119765ca2091e3b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7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30465ca2091e47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346865ca2091e4b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03465ca2091e4f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( </w:t>
            </w:r>
            <w:hyperlink r:id="rId360565ca2091e58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371762" name="name931765ca2091f02a2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331665ca2091f02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disassembly</w:t>
            </w:r>
          </w:p>
          <w:p/>
          <w:p/>
          <w:p>
            <w:pPr>
              <w:numPr>
                <w:ilvl w:val="0"/>
                <w:numId w:val="7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456371" name="name387465ca209204e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3465ca209204e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7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709565ca2092068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6162712" name="name352465ca20920fcd3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993765ca20920fc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22280" name="name376365ca2092140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7965ca2092140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7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564265ca2092153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19465ca2092159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7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return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439465ca2092182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tool </w:t>
            </w:r>
            <w:hyperlink r:id="rId407265ca20921a5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5488556" name="name162265ca2092231d5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141465ca2092231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487623" name="name869965ca20922ac65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111365ca20922ac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05965ca20922b63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941147" name="name747865ca209233b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6365ca209233b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320965ca2092347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7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7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841165ca2092352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</w:t>
            </w:r>
          </w:p>
          <w:p>
            <w:pPr>
              <w:numPr>
                <w:ilvl w:val="0"/>
                <w:numId w:val="7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7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0441648" name="name226465ca20923d1ac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885365ca20923d1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7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021895" name="name796665ca209246cdf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693465ca209246c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302084" name="name398265ca20924f2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2665ca20924f2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903757" name="name138065ca20925950e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307265ca2092595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493836" name="name943965ca20925ee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1265ca20925ee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5969511" name="name938565ca20926a3b5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118765ca20926a3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7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Hook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258818" name="name713765ca209278411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940765ca2092784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High-pressure line assembly (injection pump /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Common Rail)</w:t>
            </w:r>
          </w:p>
          <w:p/>
          <w:p/>
          <w:p>
            <w:pPr>
              <w:numPr>
                <w:ilvl w:val="0"/>
                <w:numId w:val="7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7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129454" name="name469965ca2092826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6165ca2092826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4132995" name="name325765ca20928d8cd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917065ca20928d8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 - </w:t>
            </w:r>
            <w:hyperlink r:id="rId386965ca20928f0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sequence.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771610" name="name479665ca20929743c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310065ca209297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Timing system carter oil filling flange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7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flange H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06465ca2092992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692465ca209299e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77710" name="name207365ca2092a2bb2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822265ca2092a2b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25265ca2092a34c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Unit EGR Cooler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054586" name="name934165ca2092ab5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2365ca2092ab5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43465ca2092ac3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699465ca2092ac9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7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472665ca2092ad4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827841" name="name661565ca2092b6791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847865ca2092b67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metal gaskets.</w:t>
            </w:r>
          </w:p>
          <w:p>
            <w:pPr>
              <w:numPr>
                <w:ilvl w:val="0"/>
                <w:numId w:val="7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110366" name="name910665ca2092c1708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869665ca2092c17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356865ca2092c25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passage ducts of the gas exhaust be clogged by soot or carbon, replace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837713" name="name846165ca2092cd349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709765ca2092c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88065ca2092cdb7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>
            <w:pPr>
              <w:numPr>
                <w:ilvl w:val="0"/>
                <w:numId w:val="7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7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96065ca2092cf4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</w:t>
              </w:r>
              <w:r>
                <w:rPr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)</w:t>
              </w:r>
            </w:hyperlink>
          </w:p>
          <w:p>
            <w:pPr>
              <w:numPr>
                <w:ilvl w:val="0"/>
                <w:numId w:val="7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446987" name="name812065ca2092d73e6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938365ca2092d73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199158" name="name843065ca2092dfaa5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274565ca2092dfa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251465ca2092e1d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941165ca2092e24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0775558" name="name894865ca2092ea42f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469565ca2092ea4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19365ca2092ead0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862828" name="name502265ca2092efe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6065ca2092efe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21565ca2092f0c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857765ca2092f13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02669" name="name142165ca2093056d6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411065ca2093056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30765ca20930602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77068" name="name106565ca20930a5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2465ca20930a5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EGR valve is not a serviceable item, and if faulty / worn out, should be replaced with a new one.</w:t>
            </w:r>
          </w:p>
          <w:p>
            <w:pPr>
              <w:numPr>
                <w:ilvl w:val="0"/>
                <w:numId w:val="7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993465ca20930bb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649572" name="name956765ca209315318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600765ca209315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841265ca2093164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1108548" name="name552565ca2093205c6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242765ca2093205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79765ca209320e9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285065ca2093220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314466" name="name127565ca209328e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5565ca209328e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73965ca209329b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134465ca20932a0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is disassembled, replace it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when assembling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779730" name="name730965ca209333aa9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725265ca209333a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20148197" name="name295765ca20933c2a6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957865ca20933c2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1256084" name="name786765ca209343c7b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279065ca209343c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96865ca20934464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138405" name="name998465ca209348b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8965ca209348b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7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642265ca20934a2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860065ca20934a8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7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7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120188" name="name179165ca209352ee7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732465ca209352e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4356631" name="name312365ca20935d3ce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728065ca20935d3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368408" name="name133765ca2093673d9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932265ca2093673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90665ca209367dd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297766" name="name544365ca2093701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7365ca209370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95065ca209370e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  <w:p>
            <w:pPr>
              <w:numPr>
                <w:ilvl w:val="0"/>
                <w:numId w:val="7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 </w:t>
            </w:r>
            <w:hyperlink r:id="rId654765ca209371b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724122" name="name807165ca20937abc0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951265ca20937ab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0"/>
                <w:numId w:val="7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540565ca20937b7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658291" name="name518865ca20938307c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203665ca2093830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revolution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respective spacer.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699798" name="name809965ca20938cc86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460765ca20938cc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692882" name="name888565ca2093969ca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641565ca2093969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sound-absorption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054226" name="name581965ca20939f162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104065ca20939f1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>
            <w:pPr>
              <w:numPr>
                <w:ilvl w:val="0"/>
                <w:numId w:val="7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74765ca2093a20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operations between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148165ca2093a25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5405672" name="name617865ca2093a86e4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753365ca2093a86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replacement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0646839" name="name371865ca2093aec37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89065ca2093aec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71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255865ca2093af98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71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pump is not repairable.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Refrigerant pump disassembly</w:t>
            </w:r>
          </w:p>
          <w:p/>
          <w:p/>
          <w:p>
            <w:pPr>
              <w:numPr>
                <w:ilvl w:val="0"/>
                <w:numId w:val="7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37765ca2093b09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Crankshaft and target wheel pulley disassembly</w:t>
            </w:r>
          </w:p>
          <w:p/>
          <w:p/>
          <w:p>
            <w:pPr>
              <w:numPr>
                <w:ilvl w:val="0"/>
                <w:numId w:val="7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01165ca2093b15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705956" name="name137065ca2093bb8c4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477565ca2093bb8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153696" name="name548565ca2093c05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1365ca2093c05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41065ca2093c11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7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430065ca2093c1e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7149339" name="name118065ca2093c9ea9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432865ca2093c9e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Oil pump disassembly</w:t>
            </w:r>
          </w:p>
          <w:p/>
          <w:p/>
          <w:p>
            <w:pPr>
              <w:numPr>
                <w:ilvl w:val="0"/>
                <w:numId w:val="7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53065ca2093cac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859943" name="name697665ca2093d409f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459865ca2093d40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863311" name="name301465ca2093dc258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562365ca2093dc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619365ca2093dd0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7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7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189065ca2093def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83865ca2093e09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273529" name="name997965ca2093e6d8c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164165ca2093e6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6999675" name="name660365ca2093ed785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486065ca2093ed7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03334" name="name802465ca2094007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5965ca2094007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coating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7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0302811" name="name341965ca20940e0b1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257465ca20940e0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271665ca20940f0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7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34482" name="name699565ca209417d22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771565ca209417d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2236941" name="name717665ca2094237cb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846365ca2094237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U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12265ca2094249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515806" name="name556165ca20942b5c3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932565ca20942b5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Crankshaft and target wheel pulley assembly</w:t>
            </w:r>
          </w:p>
          <w:p/>
          <w:p/>
          <w:p>
            <w:pPr>
              <w:numPr>
                <w:ilvl w:val="0"/>
                <w:numId w:val="7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Leave the tool </w:t>
            </w:r>
            <w:hyperlink r:id="rId126765ca20942c2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29865ca20942c7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special tool </w:t>
            </w:r>
            <w:hyperlink r:id="rId892665ca20942ef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53765ca20942f3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533688" name="name692065ca209436eda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844865ca209436e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77565ca2094380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Coolant pump assembly</w:t>
            </w:r>
          </w:p>
          <w:p/>
          <w:p/>
          <w:p>
            <w:pPr>
              <w:numPr>
                <w:ilvl w:val="0"/>
                <w:numId w:val="7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84365ca209439d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619907" name="name819565ca209445015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206865ca2094450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124589" name="name418065ca20944c5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1865ca20944c5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44965ca20944d3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7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7491979" name="name971065ca2094553a2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422965ca2094553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Assembly</w:t>
            </w:r>
          </w:p>
          <w:p/>
          <w:p/>
          <w:p>
            <w:pPr>
              <w:numPr>
                <w:ilvl w:val="0"/>
                <w:numId w:val="7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8107858" name="name539565ca20945f32e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138665ca20945f3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830307" name="name155765ca2094645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1165ca2094645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65365ca2094652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cutting it in the point indicated and remove the separator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removing it from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39195" name="name684265ca20946dae5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890865ca20946da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relevant gasket, being careful not to bend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24603" name="name555765ca20947bffb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334965ca20947bf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913774" name="name801565ca209482b3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90465ca209482b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7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7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careful not to bend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new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80880" name="name469065ca209490e00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100465ca209490d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92059217" name="name265865ca20949da12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139165ca20949da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805665" name="name604665ca2094a66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8565ca2094a66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36965ca2094a72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61565ca2094a78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719065ca2094a7a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7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283300" name="name167965ca2094af881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645165ca2094af8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910409" name="name479565ca2094b404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31965ca2094b40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7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7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7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7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551611" name="name726465ca2094c117b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935165ca2094c1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029753" name="name788865ca2094c79aa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432965ca2094c79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7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11200" cy="1548000"/>
                  <wp:effectExtent b="0" l="0" r="0" t="0"/>
                  <wp:docPr id="25276194" name="name490265ca2094d0f37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674965ca2094d0f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2383628" name="name707965ca2094d861c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43165ca2094d86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45278" name="name638665ca2094dcd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8865ca2094dc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7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7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9600" cy="1533600"/>
                  <wp:effectExtent b="0" l="0" r="0" t="0"/>
                  <wp:docPr id="92248996" name="name224265ca2094e8c67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454065ca2094e8c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6.72</w:t>
            </w:r>
            <w:r>
              <w:rPr>
                <w:position w:val="-238"/>
              </w:rPr>
              <w:drawing>
                <wp:inline distT="0" distB="0" distL="0" distR="0">
                  <wp:extent cx="2325600" cy="1555200"/>
                  <wp:effectExtent b="0" l="0" r="0" t="0"/>
                  <wp:docPr id="92555963" name="name128565ca2094f2f3f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823365ca2094f2f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2316" name="name163365ca209505c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4765ca209505c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10365ca209506a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580738" name="name741165ca20950f73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81665ca20950f7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7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2867690" name="name657765ca20951c406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232965ca20951c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75877" name="name134065ca20952364c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276965ca2095236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67628" name="name827365ca209527ee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68665ca209527e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7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21023816" name="name874865ca20953039e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760365ca2095303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7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8305322" name="name583565ca20953a08f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888365ca20953a0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Assembly</w:t>
            </w:r>
          </w:p>
          <w:p>
            <w:pPr>
              <w:numPr>
                <w:ilvl w:val="0"/>
                <w:numId w:val="7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Clamp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336150" name="name410365ca2095437c8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521265ca2095437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7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7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703508" name="name640865ca20954be72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877665ca20954be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243087" name="name196265ca209550f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8865ca209550f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7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7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7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7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7888152" name="name617865ca20955c3d3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849165ca20955c3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6002268" name="name791465ca209567412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965665ca2095674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5600755" name="name532565ca2095745d3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235065ca2095745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25608643" name="name422565ca20957e81a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105965ca20957e8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5559930" name="name753065ca209585033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207965ca2095850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7181">
    <w:multiLevelType w:val="hybridMultilevel"/>
    <w:lvl w:ilvl="0" w:tplc="20488233">
      <w:start w:val="1"/>
      <w:numFmt w:val="decimal"/>
      <w:lvlText w:val="%1."/>
      <w:lvlJc w:val="left"/>
      <w:pPr>
        <w:ind w:left="720" w:hanging="360"/>
      </w:pPr>
    </w:lvl>
    <w:lvl w:ilvl="1" w:tplc="20488233" w:tentative="1">
      <w:start w:val="1"/>
      <w:numFmt w:val="lowerLetter"/>
      <w:lvlText w:val="%2."/>
      <w:lvlJc w:val="left"/>
      <w:pPr>
        <w:ind w:left="1440" w:hanging="360"/>
      </w:pPr>
    </w:lvl>
    <w:lvl w:ilvl="2" w:tplc="20488233" w:tentative="1">
      <w:start w:val="1"/>
      <w:numFmt w:val="lowerRoman"/>
      <w:lvlText w:val="%3."/>
      <w:lvlJc w:val="right"/>
      <w:pPr>
        <w:ind w:left="2160" w:hanging="180"/>
      </w:pPr>
    </w:lvl>
    <w:lvl w:ilvl="3" w:tplc="20488233" w:tentative="1">
      <w:start w:val="1"/>
      <w:numFmt w:val="decimal"/>
      <w:lvlText w:val="%4."/>
      <w:lvlJc w:val="left"/>
      <w:pPr>
        <w:ind w:left="2880" w:hanging="360"/>
      </w:pPr>
    </w:lvl>
    <w:lvl w:ilvl="4" w:tplc="20488233" w:tentative="1">
      <w:start w:val="1"/>
      <w:numFmt w:val="lowerLetter"/>
      <w:lvlText w:val="%5."/>
      <w:lvlJc w:val="left"/>
      <w:pPr>
        <w:ind w:left="3600" w:hanging="360"/>
      </w:pPr>
    </w:lvl>
    <w:lvl w:ilvl="5" w:tplc="20488233" w:tentative="1">
      <w:start w:val="1"/>
      <w:numFmt w:val="lowerRoman"/>
      <w:lvlText w:val="%6."/>
      <w:lvlJc w:val="right"/>
      <w:pPr>
        <w:ind w:left="4320" w:hanging="180"/>
      </w:pPr>
    </w:lvl>
    <w:lvl w:ilvl="6" w:tplc="20488233" w:tentative="1">
      <w:start w:val="1"/>
      <w:numFmt w:val="decimal"/>
      <w:lvlText w:val="%7."/>
      <w:lvlJc w:val="left"/>
      <w:pPr>
        <w:ind w:left="5040" w:hanging="360"/>
      </w:pPr>
    </w:lvl>
    <w:lvl w:ilvl="7" w:tplc="20488233" w:tentative="1">
      <w:start w:val="1"/>
      <w:numFmt w:val="lowerLetter"/>
      <w:lvlText w:val="%8."/>
      <w:lvlJc w:val="left"/>
      <w:pPr>
        <w:ind w:left="5760" w:hanging="360"/>
      </w:pPr>
    </w:lvl>
    <w:lvl w:ilvl="8" w:tplc="20488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80">
    <w:multiLevelType w:val="hybridMultilevel"/>
    <w:lvl w:ilvl="0" w:tplc="53910863">
      <w:start w:val="1"/>
      <w:numFmt w:val="decimal"/>
      <w:lvlText w:val="%1."/>
      <w:lvlJc w:val="left"/>
      <w:pPr>
        <w:ind w:left="720" w:hanging="360"/>
      </w:pPr>
    </w:lvl>
    <w:lvl w:ilvl="1" w:tplc="53910863" w:tentative="1">
      <w:start w:val="1"/>
      <w:numFmt w:val="lowerLetter"/>
      <w:lvlText w:val="%2."/>
      <w:lvlJc w:val="left"/>
      <w:pPr>
        <w:ind w:left="1440" w:hanging="360"/>
      </w:pPr>
    </w:lvl>
    <w:lvl w:ilvl="2" w:tplc="53910863" w:tentative="1">
      <w:start w:val="1"/>
      <w:numFmt w:val="lowerRoman"/>
      <w:lvlText w:val="%3."/>
      <w:lvlJc w:val="right"/>
      <w:pPr>
        <w:ind w:left="2160" w:hanging="180"/>
      </w:pPr>
    </w:lvl>
    <w:lvl w:ilvl="3" w:tplc="53910863" w:tentative="1">
      <w:start w:val="1"/>
      <w:numFmt w:val="decimal"/>
      <w:lvlText w:val="%4."/>
      <w:lvlJc w:val="left"/>
      <w:pPr>
        <w:ind w:left="2880" w:hanging="360"/>
      </w:pPr>
    </w:lvl>
    <w:lvl w:ilvl="4" w:tplc="53910863" w:tentative="1">
      <w:start w:val="1"/>
      <w:numFmt w:val="lowerLetter"/>
      <w:lvlText w:val="%5."/>
      <w:lvlJc w:val="left"/>
      <w:pPr>
        <w:ind w:left="3600" w:hanging="360"/>
      </w:pPr>
    </w:lvl>
    <w:lvl w:ilvl="5" w:tplc="53910863" w:tentative="1">
      <w:start w:val="1"/>
      <w:numFmt w:val="lowerRoman"/>
      <w:lvlText w:val="%6."/>
      <w:lvlJc w:val="right"/>
      <w:pPr>
        <w:ind w:left="4320" w:hanging="180"/>
      </w:pPr>
    </w:lvl>
    <w:lvl w:ilvl="6" w:tplc="53910863" w:tentative="1">
      <w:start w:val="1"/>
      <w:numFmt w:val="decimal"/>
      <w:lvlText w:val="%7."/>
      <w:lvlJc w:val="left"/>
      <w:pPr>
        <w:ind w:left="5040" w:hanging="360"/>
      </w:pPr>
    </w:lvl>
    <w:lvl w:ilvl="7" w:tplc="53910863" w:tentative="1">
      <w:start w:val="1"/>
      <w:numFmt w:val="lowerLetter"/>
      <w:lvlText w:val="%8."/>
      <w:lvlJc w:val="left"/>
      <w:pPr>
        <w:ind w:left="5760" w:hanging="360"/>
      </w:pPr>
    </w:lvl>
    <w:lvl w:ilvl="8" w:tplc="539108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79">
    <w:multiLevelType w:val="hybridMultilevel"/>
    <w:lvl w:ilvl="0" w:tplc="41404731">
      <w:start w:val="1"/>
      <w:numFmt w:val="decimal"/>
      <w:lvlText w:val="%1."/>
      <w:lvlJc w:val="left"/>
      <w:pPr>
        <w:ind w:left="720" w:hanging="360"/>
      </w:pPr>
    </w:lvl>
    <w:lvl w:ilvl="1" w:tplc="41404731" w:tentative="1">
      <w:start w:val="1"/>
      <w:numFmt w:val="lowerLetter"/>
      <w:lvlText w:val="%2."/>
      <w:lvlJc w:val="left"/>
      <w:pPr>
        <w:ind w:left="1440" w:hanging="360"/>
      </w:pPr>
    </w:lvl>
    <w:lvl w:ilvl="2" w:tplc="41404731" w:tentative="1">
      <w:start w:val="1"/>
      <w:numFmt w:val="lowerRoman"/>
      <w:lvlText w:val="%3."/>
      <w:lvlJc w:val="right"/>
      <w:pPr>
        <w:ind w:left="2160" w:hanging="180"/>
      </w:pPr>
    </w:lvl>
    <w:lvl w:ilvl="3" w:tplc="41404731" w:tentative="1">
      <w:start w:val="1"/>
      <w:numFmt w:val="decimal"/>
      <w:lvlText w:val="%4."/>
      <w:lvlJc w:val="left"/>
      <w:pPr>
        <w:ind w:left="2880" w:hanging="360"/>
      </w:pPr>
    </w:lvl>
    <w:lvl w:ilvl="4" w:tplc="41404731" w:tentative="1">
      <w:start w:val="1"/>
      <w:numFmt w:val="lowerLetter"/>
      <w:lvlText w:val="%5."/>
      <w:lvlJc w:val="left"/>
      <w:pPr>
        <w:ind w:left="3600" w:hanging="360"/>
      </w:pPr>
    </w:lvl>
    <w:lvl w:ilvl="5" w:tplc="41404731" w:tentative="1">
      <w:start w:val="1"/>
      <w:numFmt w:val="lowerRoman"/>
      <w:lvlText w:val="%6."/>
      <w:lvlJc w:val="right"/>
      <w:pPr>
        <w:ind w:left="4320" w:hanging="180"/>
      </w:pPr>
    </w:lvl>
    <w:lvl w:ilvl="6" w:tplc="41404731" w:tentative="1">
      <w:start w:val="1"/>
      <w:numFmt w:val="decimal"/>
      <w:lvlText w:val="%7."/>
      <w:lvlJc w:val="left"/>
      <w:pPr>
        <w:ind w:left="5040" w:hanging="360"/>
      </w:pPr>
    </w:lvl>
    <w:lvl w:ilvl="7" w:tplc="41404731" w:tentative="1">
      <w:start w:val="1"/>
      <w:numFmt w:val="lowerLetter"/>
      <w:lvlText w:val="%8."/>
      <w:lvlJc w:val="left"/>
      <w:pPr>
        <w:ind w:left="5760" w:hanging="360"/>
      </w:pPr>
    </w:lvl>
    <w:lvl w:ilvl="8" w:tplc="414047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78">
    <w:multiLevelType w:val="hybridMultilevel"/>
    <w:lvl w:ilvl="0" w:tplc="50233868">
      <w:start w:val="1"/>
      <w:numFmt w:val="decimal"/>
      <w:lvlText w:val="%1."/>
      <w:lvlJc w:val="left"/>
      <w:pPr>
        <w:ind w:left="720" w:hanging="360"/>
      </w:pPr>
    </w:lvl>
    <w:lvl w:ilvl="1" w:tplc="50233868" w:tentative="1">
      <w:start w:val="1"/>
      <w:numFmt w:val="lowerLetter"/>
      <w:lvlText w:val="%2."/>
      <w:lvlJc w:val="left"/>
      <w:pPr>
        <w:ind w:left="1440" w:hanging="360"/>
      </w:pPr>
    </w:lvl>
    <w:lvl w:ilvl="2" w:tplc="50233868" w:tentative="1">
      <w:start w:val="1"/>
      <w:numFmt w:val="lowerRoman"/>
      <w:lvlText w:val="%3."/>
      <w:lvlJc w:val="right"/>
      <w:pPr>
        <w:ind w:left="2160" w:hanging="180"/>
      </w:pPr>
    </w:lvl>
    <w:lvl w:ilvl="3" w:tplc="50233868" w:tentative="1">
      <w:start w:val="1"/>
      <w:numFmt w:val="decimal"/>
      <w:lvlText w:val="%4."/>
      <w:lvlJc w:val="left"/>
      <w:pPr>
        <w:ind w:left="2880" w:hanging="360"/>
      </w:pPr>
    </w:lvl>
    <w:lvl w:ilvl="4" w:tplc="50233868" w:tentative="1">
      <w:start w:val="1"/>
      <w:numFmt w:val="lowerLetter"/>
      <w:lvlText w:val="%5."/>
      <w:lvlJc w:val="left"/>
      <w:pPr>
        <w:ind w:left="3600" w:hanging="360"/>
      </w:pPr>
    </w:lvl>
    <w:lvl w:ilvl="5" w:tplc="50233868" w:tentative="1">
      <w:start w:val="1"/>
      <w:numFmt w:val="lowerRoman"/>
      <w:lvlText w:val="%6."/>
      <w:lvlJc w:val="right"/>
      <w:pPr>
        <w:ind w:left="4320" w:hanging="180"/>
      </w:pPr>
    </w:lvl>
    <w:lvl w:ilvl="6" w:tplc="50233868" w:tentative="1">
      <w:start w:val="1"/>
      <w:numFmt w:val="decimal"/>
      <w:lvlText w:val="%7."/>
      <w:lvlJc w:val="left"/>
      <w:pPr>
        <w:ind w:left="5040" w:hanging="360"/>
      </w:pPr>
    </w:lvl>
    <w:lvl w:ilvl="7" w:tplc="50233868" w:tentative="1">
      <w:start w:val="1"/>
      <w:numFmt w:val="lowerLetter"/>
      <w:lvlText w:val="%8."/>
      <w:lvlJc w:val="left"/>
      <w:pPr>
        <w:ind w:left="5760" w:hanging="360"/>
      </w:pPr>
    </w:lvl>
    <w:lvl w:ilvl="8" w:tplc="50233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77">
    <w:multiLevelType w:val="hybridMultilevel"/>
    <w:lvl w:ilvl="0" w:tplc="58776185">
      <w:start w:val="1"/>
      <w:numFmt w:val="decimal"/>
      <w:lvlText w:val="%1."/>
      <w:lvlJc w:val="left"/>
      <w:pPr>
        <w:ind w:left="720" w:hanging="360"/>
      </w:pPr>
    </w:lvl>
    <w:lvl w:ilvl="1" w:tplc="58776185" w:tentative="1">
      <w:start w:val="1"/>
      <w:numFmt w:val="lowerLetter"/>
      <w:lvlText w:val="%2."/>
      <w:lvlJc w:val="left"/>
      <w:pPr>
        <w:ind w:left="1440" w:hanging="360"/>
      </w:pPr>
    </w:lvl>
    <w:lvl w:ilvl="2" w:tplc="58776185" w:tentative="1">
      <w:start w:val="1"/>
      <w:numFmt w:val="lowerRoman"/>
      <w:lvlText w:val="%3."/>
      <w:lvlJc w:val="right"/>
      <w:pPr>
        <w:ind w:left="2160" w:hanging="180"/>
      </w:pPr>
    </w:lvl>
    <w:lvl w:ilvl="3" w:tplc="58776185" w:tentative="1">
      <w:start w:val="1"/>
      <w:numFmt w:val="decimal"/>
      <w:lvlText w:val="%4."/>
      <w:lvlJc w:val="left"/>
      <w:pPr>
        <w:ind w:left="2880" w:hanging="360"/>
      </w:pPr>
    </w:lvl>
    <w:lvl w:ilvl="4" w:tplc="58776185" w:tentative="1">
      <w:start w:val="1"/>
      <w:numFmt w:val="lowerLetter"/>
      <w:lvlText w:val="%5."/>
      <w:lvlJc w:val="left"/>
      <w:pPr>
        <w:ind w:left="3600" w:hanging="360"/>
      </w:pPr>
    </w:lvl>
    <w:lvl w:ilvl="5" w:tplc="58776185" w:tentative="1">
      <w:start w:val="1"/>
      <w:numFmt w:val="lowerRoman"/>
      <w:lvlText w:val="%6."/>
      <w:lvlJc w:val="right"/>
      <w:pPr>
        <w:ind w:left="4320" w:hanging="180"/>
      </w:pPr>
    </w:lvl>
    <w:lvl w:ilvl="6" w:tplc="58776185" w:tentative="1">
      <w:start w:val="1"/>
      <w:numFmt w:val="decimal"/>
      <w:lvlText w:val="%7."/>
      <w:lvlJc w:val="left"/>
      <w:pPr>
        <w:ind w:left="5040" w:hanging="360"/>
      </w:pPr>
    </w:lvl>
    <w:lvl w:ilvl="7" w:tplc="58776185" w:tentative="1">
      <w:start w:val="1"/>
      <w:numFmt w:val="lowerLetter"/>
      <w:lvlText w:val="%8."/>
      <w:lvlJc w:val="left"/>
      <w:pPr>
        <w:ind w:left="5760" w:hanging="360"/>
      </w:pPr>
    </w:lvl>
    <w:lvl w:ilvl="8" w:tplc="587761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76">
    <w:multiLevelType w:val="hybridMultilevel"/>
    <w:lvl w:ilvl="0" w:tplc="27449399">
      <w:start w:val="1"/>
      <w:numFmt w:val="decimal"/>
      <w:lvlText w:val="%1."/>
      <w:lvlJc w:val="left"/>
      <w:pPr>
        <w:ind w:left="720" w:hanging="360"/>
      </w:pPr>
    </w:lvl>
    <w:lvl w:ilvl="1" w:tplc="27449399" w:tentative="1">
      <w:start w:val="1"/>
      <w:numFmt w:val="lowerLetter"/>
      <w:lvlText w:val="%2."/>
      <w:lvlJc w:val="left"/>
      <w:pPr>
        <w:ind w:left="1440" w:hanging="360"/>
      </w:pPr>
    </w:lvl>
    <w:lvl w:ilvl="2" w:tplc="27449399" w:tentative="1">
      <w:start w:val="1"/>
      <w:numFmt w:val="lowerRoman"/>
      <w:lvlText w:val="%3."/>
      <w:lvlJc w:val="right"/>
      <w:pPr>
        <w:ind w:left="2160" w:hanging="180"/>
      </w:pPr>
    </w:lvl>
    <w:lvl w:ilvl="3" w:tplc="27449399" w:tentative="1">
      <w:start w:val="1"/>
      <w:numFmt w:val="decimal"/>
      <w:lvlText w:val="%4."/>
      <w:lvlJc w:val="left"/>
      <w:pPr>
        <w:ind w:left="2880" w:hanging="360"/>
      </w:pPr>
    </w:lvl>
    <w:lvl w:ilvl="4" w:tplc="27449399" w:tentative="1">
      <w:start w:val="1"/>
      <w:numFmt w:val="lowerLetter"/>
      <w:lvlText w:val="%5."/>
      <w:lvlJc w:val="left"/>
      <w:pPr>
        <w:ind w:left="3600" w:hanging="360"/>
      </w:pPr>
    </w:lvl>
    <w:lvl w:ilvl="5" w:tplc="27449399" w:tentative="1">
      <w:start w:val="1"/>
      <w:numFmt w:val="lowerRoman"/>
      <w:lvlText w:val="%6."/>
      <w:lvlJc w:val="right"/>
      <w:pPr>
        <w:ind w:left="4320" w:hanging="180"/>
      </w:pPr>
    </w:lvl>
    <w:lvl w:ilvl="6" w:tplc="27449399" w:tentative="1">
      <w:start w:val="1"/>
      <w:numFmt w:val="decimal"/>
      <w:lvlText w:val="%7."/>
      <w:lvlJc w:val="left"/>
      <w:pPr>
        <w:ind w:left="5040" w:hanging="360"/>
      </w:pPr>
    </w:lvl>
    <w:lvl w:ilvl="7" w:tplc="27449399" w:tentative="1">
      <w:start w:val="1"/>
      <w:numFmt w:val="lowerLetter"/>
      <w:lvlText w:val="%8."/>
      <w:lvlJc w:val="left"/>
      <w:pPr>
        <w:ind w:left="5760" w:hanging="360"/>
      </w:pPr>
    </w:lvl>
    <w:lvl w:ilvl="8" w:tplc="27449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75">
    <w:multiLevelType w:val="hybridMultilevel"/>
    <w:lvl w:ilvl="0" w:tplc="37407208">
      <w:start w:val="1"/>
      <w:numFmt w:val="decimal"/>
      <w:lvlText w:val="%1."/>
      <w:lvlJc w:val="left"/>
      <w:pPr>
        <w:ind w:left="720" w:hanging="360"/>
      </w:pPr>
    </w:lvl>
    <w:lvl w:ilvl="1" w:tplc="37407208" w:tentative="1">
      <w:start w:val="1"/>
      <w:numFmt w:val="lowerLetter"/>
      <w:lvlText w:val="%2."/>
      <w:lvlJc w:val="left"/>
      <w:pPr>
        <w:ind w:left="1440" w:hanging="360"/>
      </w:pPr>
    </w:lvl>
    <w:lvl w:ilvl="2" w:tplc="37407208" w:tentative="1">
      <w:start w:val="1"/>
      <w:numFmt w:val="lowerRoman"/>
      <w:lvlText w:val="%3."/>
      <w:lvlJc w:val="right"/>
      <w:pPr>
        <w:ind w:left="2160" w:hanging="180"/>
      </w:pPr>
    </w:lvl>
    <w:lvl w:ilvl="3" w:tplc="37407208" w:tentative="1">
      <w:start w:val="1"/>
      <w:numFmt w:val="decimal"/>
      <w:lvlText w:val="%4."/>
      <w:lvlJc w:val="left"/>
      <w:pPr>
        <w:ind w:left="2880" w:hanging="360"/>
      </w:pPr>
    </w:lvl>
    <w:lvl w:ilvl="4" w:tplc="37407208" w:tentative="1">
      <w:start w:val="1"/>
      <w:numFmt w:val="lowerLetter"/>
      <w:lvlText w:val="%5."/>
      <w:lvlJc w:val="left"/>
      <w:pPr>
        <w:ind w:left="3600" w:hanging="360"/>
      </w:pPr>
    </w:lvl>
    <w:lvl w:ilvl="5" w:tplc="37407208" w:tentative="1">
      <w:start w:val="1"/>
      <w:numFmt w:val="lowerRoman"/>
      <w:lvlText w:val="%6."/>
      <w:lvlJc w:val="right"/>
      <w:pPr>
        <w:ind w:left="4320" w:hanging="180"/>
      </w:pPr>
    </w:lvl>
    <w:lvl w:ilvl="6" w:tplc="37407208" w:tentative="1">
      <w:start w:val="1"/>
      <w:numFmt w:val="decimal"/>
      <w:lvlText w:val="%7."/>
      <w:lvlJc w:val="left"/>
      <w:pPr>
        <w:ind w:left="5040" w:hanging="360"/>
      </w:pPr>
    </w:lvl>
    <w:lvl w:ilvl="7" w:tplc="37407208" w:tentative="1">
      <w:start w:val="1"/>
      <w:numFmt w:val="lowerLetter"/>
      <w:lvlText w:val="%8."/>
      <w:lvlJc w:val="left"/>
      <w:pPr>
        <w:ind w:left="5760" w:hanging="360"/>
      </w:pPr>
    </w:lvl>
    <w:lvl w:ilvl="8" w:tplc="37407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74">
    <w:multiLevelType w:val="hybridMultilevel"/>
    <w:lvl w:ilvl="0" w:tplc="96184536">
      <w:start w:val="1"/>
      <w:numFmt w:val="decimal"/>
      <w:lvlText w:val="%1."/>
      <w:lvlJc w:val="left"/>
      <w:pPr>
        <w:ind w:left="720" w:hanging="360"/>
      </w:pPr>
    </w:lvl>
    <w:lvl w:ilvl="1" w:tplc="96184536" w:tentative="1">
      <w:start w:val="1"/>
      <w:numFmt w:val="lowerLetter"/>
      <w:lvlText w:val="%2."/>
      <w:lvlJc w:val="left"/>
      <w:pPr>
        <w:ind w:left="1440" w:hanging="360"/>
      </w:pPr>
    </w:lvl>
    <w:lvl w:ilvl="2" w:tplc="96184536" w:tentative="1">
      <w:start w:val="1"/>
      <w:numFmt w:val="lowerRoman"/>
      <w:lvlText w:val="%3."/>
      <w:lvlJc w:val="right"/>
      <w:pPr>
        <w:ind w:left="2160" w:hanging="180"/>
      </w:pPr>
    </w:lvl>
    <w:lvl w:ilvl="3" w:tplc="96184536" w:tentative="1">
      <w:start w:val="1"/>
      <w:numFmt w:val="decimal"/>
      <w:lvlText w:val="%4."/>
      <w:lvlJc w:val="left"/>
      <w:pPr>
        <w:ind w:left="2880" w:hanging="360"/>
      </w:pPr>
    </w:lvl>
    <w:lvl w:ilvl="4" w:tplc="96184536" w:tentative="1">
      <w:start w:val="1"/>
      <w:numFmt w:val="lowerLetter"/>
      <w:lvlText w:val="%5."/>
      <w:lvlJc w:val="left"/>
      <w:pPr>
        <w:ind w:left="3600" w:hanging="360"/>
      </w:pPr>
    </w:lvl>
    <w:lvl w:ilvl="5" w:tplc="96184536" w:tentative="1">
      <w:start w:val="1"/>
      <w:numFmt w:val="lowerRoman"/>
      <w:lvlText w:val="%6."/>
      <w:lvlJc w:val="right"/>
      <w:pPr>
        <w:ind w:left="4320" w:hanging="180"/>
      </w:pPr>
    </w:lvl>
    <w:lvl w:ilvl="6" w:tplc="96184536" w:tentative="1">
      <w:start w:val="1"/>
      <w:numFmt w:val="decimal"/>
      <w:lvlText w:val="%7."/>
      <w:lvlJc w:val="left"/>
      <w:pPr>
        <w:ind w:left="5040" w:hanging="360"/>
      </w:pPr>
    </w:lvl>
    <w:lvl w:ilvl="7" w:tplc="96184536" w:tentative="1">
      <w:start w:val="1"/>
      <w:numFmt w:val="lowerLetter"/>
      <w:lvlText w:val="%8."/>
      <w:lvlJc w:val="left"/>
      <w:pPr>
        <w:ind w:left="5760" w:hanging="360"/>
      </w:pPr>
    </w:lvl>
    <w:lvl w:ilvl="8" w:tplc="961845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73">
    <w:multiLevelType w:val="hybridMultilevel"/>
    <w:lvl w:ilvl="0" w:tplc="95474949">
      <w:start w:val="1"/>
      <w:numFmt w:val="decimal"/>
      <w:lvlText w:val="%1."/>
      <w:lvlJc w:val="left"/>
      <w:pPr>
        <w:ind w:left="720" w:hanging="360"/>
      </w:pPr>
    </w:lvl>
    <w:lvl w:ilvl="1" w:tplc="95474949" w:tentative="1">
      <w:start w:val="1"/>
      <w:numFmt w:val="lowerLetter"/>
      <w:lvlText w:val="%2."/>
      <w:lvlJc w:val="left"/>
      <w:pPr>
        <w:ind w:left="1440" w:hanging="360"/>
      </w:pPr>
    </w:lvl>
    <w:lvl w:ilvl="2" w:tplc="95474949" w:tentative="1">
      <w:start w:val="1"/>
      <w:numFmt w:val="lowerRoman"/>
      <w:lvlText w:val="%3."/>
      <w:lvlJc w:val="right"/>
      <w:pPr>
        <w:ind w:left="2160" w:hanging="180"/>
      </w:pPr>
    </w:lvl>
    <w:lvl w:ilvl="3" w:tplc="95474949" w:tentative="1">
      <w:start w:val="1"/>
      <w:numFmt w:val="decimal"/>
      <w:lvlText w:val="%4."/>
      <w:lvlJc w:val="left"/>
      <w:pPr>
        <w:ind w:left="2880" w:hanging="360"/>
      </w:pPr>
    </w:lvl>
    <w:lvl w:ilvl="4" w:tplc="95474949" w:tentative="1">
      <w:start w:val="1"/>
      <w:numFmt w:val="lowerLetter"/>
      <w:lvlText w:val="%5."/>
      <w:lvlJc w:val="left"/>
      <w:pPr>
        <w:ind w:left="3600" w:hanging="360"/>
      </w:pPr>
    </w:lvl>
    <w:lvl w:ilvl="5" w:tplc="95474949" w:tentative="1">
      <w:start w:val="1"/>
      <w:numFmt w:val="lowerRoman"/>
      <w:lvlText w:val="%6."/>
      <w:lvlJc w:val="right"/>
      <w:pPr>
        <w:ind w:left="4320" w:hanging="180"/>
      </w:pPr>
    </w:lvl>
    <w:lvl w:ilvl="6" w:tplc="95474949" w:tentative="1">
      <w:start w:val="1"/>
      <w:numFmt w:val="decimal"/>
      <w:lvlText w:val="%7."/>
      <w:lvlJc w:val="left"/>
      <w:pPr>
        <w:ind w:left="5040" w:hanging="360"/>
      </w:pPr>
    </w:lvl>
    <w:lvl w:ilvl="7" w:tplc="95474949" w:tentative="1">
      <w:start w:val="1"/>
      <w:numFmt w:val="lowerLetter"/>
      <w:lvlText w:val="%8."/>
      <w:lvlJc w:val="left"/>
      <w:pPr>
        <w:ind w:left="5760" w:hanging="360"/>
      </w:pPr>
    </w:lvl>
    <w:lvl w:ilvl="8" w:tplc="95474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72">
    <w:multiLevelType w:val="hybridMultilevel"/>
    <w:lvl w:ilvl="0" w:tplc="19528344">
      <w:start w:val="1"/>
      <w:numFmt w:val="decimal"/>
      <w:lvlText w:val="%1."/>
      <w:lvlJc w:val="left"/>
      <w:pPr>
        <w:ind w:left="720" w:hanging="360"/>
      </w:pPr>
    </w:lvl>
    <w:lvl w:ilvl="1" w:tplc="19528344" w:tentative="1">
      <w:start w:val="1"/>
      <w:numFmt w:val="lowerLetter"/>
      <w:lvlText w:val="%2."/>
      <w:lvlJc w:val="left"/>
      <w:pPr>
        <w:ind w:left="1440" w:hanging="360"/>
      </w:pPr>
    </w:lvl>
    <w:lvl w:ilvl="2" w:tplc="19528344" w:tentative="1">
      <w:start w:val="1"/>
      <w:numFmt w:val="lowerRoman"/>
      <w:lvlText w:val="%3."/>
      <w:lvlJc w:val="right"/>
      <w:pPr>
        <w:ind w:left="2160" w:hanging="180"/>
      </w:pPr>
    </w:lvl>
    <w:lvl w:ilvl="3" w:tplc="19528344" w:tentative="1">
      <w:start w:val="1"/>
      <w:numFmt w:val="decimal"/>
      <w:lvlText w:val="%4."/>
      <w:lvlJc w:val="left"/>
      <w:pPr>
        <w:ind w:left="2880" w:hanging="360"/>
      </w:pPr>
    </w:lvl>
    <w:lvl w:ilvl="4" w:tplc="19528344" w:tentative="1">
      <w:start w:val="1"/>
      <w:numFmt w:val="lowerLetter"/>
      <w:lvlText w:val="%5."/>
      <w:lvlJc w:val="left"/>
      <w:pPr>
        <w:ind w:left="3600" w:hanging="360"/>
      </w:pPr>
    </w:lvl>
    <w:lvl w:ilvl="5" w:tplc="19528344" w:tentative="1">
      <w:start w:val="1"/>
      <w:numFmt w:val="lowerRoman"/>
      <w:lvlText w:val="%6."/>
      <w:lvlJc w:val="right"/>
      <w:pPr>
        <w:ind w:left="4320" w:hanging="180"/>
      </w:pPr>
    </w:lvl>
    <w:lvl w:ilvl="6" w:tplc="19528344" w:tentative="1">
      <w:start w:val="1"/>
      <w:numFmt w:val="decimal"/>
      <w:lvlText w:val="%7."/>
      <w:lvlJc w:val="left"/>
      <w:pPr>
        <w:ind w:left="5040" w:hanging="360"/>
      </w:pPr>
    </w:lvl>
    <w:lvl w:ilvl="7" w:tplc="19528344" w:tentative="1">
      <w:start w:val="1"/>
      <w:numFmt w:val="lowerLetter"/>
      <w:lvlText w:val="%8."/>
      <w:lvlJc w:val="left"/>
      <w:pPr>
        <w:ind w:left="5760" w:hanging="360"/>
      </w:pPr>
    </w:lvl>
    <w:lvl w:ilvl="8" w:tplc="195283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71">
    <w:multiLevelType w:val="hybridMultilevel"/>
    <w:lvl w:ilvl="0" w:tplc="10247674">
      <w:start w:val="1"/>
      <w:numFmt w:val="decimal"/>
      <w:lvlText w:val="%1."/>
      <w:lvlJc w:val="left"/>
      <w:pPr>
        <w:ind w:left="720" w:hanging="360"/>
      </w:pPr>
    </w:lvl>
    <w:lvl w:ilvl="1" w:tplc="10247674" w:tentative="1">
      <w:start w:val="1"/>
      <w:numFmt w:val="lowerLetter"/>
      <w:lvlText w:val="%2."/>
      <w:lvlJc w:val="left"/>
      <w:pPr>
        <w:ind w:left="1440" w:hanging="360"/>
      </w:pPr>
    </w:lvl>
    <w:lvl w:ilvl="2" w:tplc="10247674" w:tentative="1">
      <w:start w:val="1"/>
      <w:numFmt w:val="lowerRoman"/>
      <w:lvlText w:val="%3."/>
      <w:lvlJc w:val="right"/>
      <w:pPr>
        <w:ind w:left="2160" w:hanging="180"/>
      </w:pPr>
    </w:lvl>
    <w:lvl w:ilvl="3" w:tplc="10247674" w:tentative="1">
      <w:start w:val="1"/>
      <w:numFmt w:val="decimal"/>
      <w:lvlText w:val="%4."/>
      <w:lvlJc w:val="left"/>
      <w:pPr>
        <w:ind w:left="2880" w:hanging="360"/>
      </w:pPr>
    </w:lvl>
    <w:lvl w:ilvl="4" w:tplc="10247674" w:tentative="1">
      <w:start w:val="1"/>
      <w:numFmt w:val="lowerLetter"/>
      <w:lvlText w:val="%5."/>
      <w:lvlJc w:val="left"/>
      <w:pPr>
        <w:ind w:left="3600" w:hanging="360"/>
      </w:pPr>
    </w:lvl>
    <w:lvl w:ilvl="5" w:tplc="10247674" w:tentative="1">
      <w:start w:val="1"/>
      <w:numFmt w:val="lowerRoman"/>
      <w:lvlText w:val="%6."/>
      <w:lvlJc w:val="right"/>
      <w:pPr>
        <w:ind w:left="4320" w:hanging="180"/>
      </w:pPr>
    </w:lvl>
    <w:lvl w:ilvl="6" w:tplc="10247674" w:tentative="1">
      <w:start w:val="1"/>
      <w:numFmt w:val="decimal"/>
      <w:lvlText w:val="%7."/>
      <w:lvlJc w:val="left"/>
      <w:pPr>
        <w:ind w:left="5040" w:hanging="360"/>
      </w:pPr>
    </w:lvl>
    <w:lvl w:ilvl="7" w:tplc="10247674" w:tentative="1">
      <w:start w:val="1"/>
      <w:numFmt w:val="lowerLetter"/>
      <w:lvlText w:val="%8."/>
      <w:lvlJc w:val="left"/>
      <w:pPr>
        <w:ind w:left="5760" w:hanging="360"/>
      </w:pPr>
    </w:lvl>
    <w:lvl w:ilvl="8" w:tplc="102476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70">
    <w:multiLevelType w:val="hybridMultilevel"/>
    <w:lvl w:ilvl="0" w:tplc="96583933">
      <w:start w:val="1"/>
      <w:numFmt w:val="decimal"/>
      <w:lvlText w:val="%1."/>
      <w:lvlJc w:val="left"/>
      <w:pPr>
        <w:ind w:left="720" w:hanging="360"/>
      </w:pPr>
    </w:lvl>
    <w:lvl w:ilvl="1" w:tplc="96583933" w:tentative="1">
      <w:start w:val="1"/>
      <w:numFmt w:val="lowerLetter"/>
      <w:lvlText w:val="%2."/>
      <w:lvlJc w:val="left"/>
      <w:pPr>
        <w:ind w:left="1440" w:hanging="360"/>
      </w:pPr>
    </w:lvl>
    <w:lvl w:ilvl="2" w:tplc="96583933" w:tentative="1">
      <w:start w:val="1"/>
      <w:numFmt w:val="lowerRoman"/>
      <w:lvlText w:val="%3."/>
      <w:lvlJc w:val="right"/>
      <w:pPr>
        <w:ind w:left="2160" w:hanging="180"/>
      </w:pPr>
    </w:lvl>
    <w:lvl w:ilvl="3" w:tplc="96583933" w:tentative="1">
      <w:start w:val="1"/>
      <w:numFmt w:val="decimal"/>
      <w:lvlText w:val="%4."/>
      <w:lvlJc w:val="left"/>
      <w:pPr>
        <w:ind w:left="2880" w:hanging="360"/>
      </w:pPr>
    </w:lvl>
    <w:lvl w:ilvl="4" w:tplc="96583933" w:tentative="1">
      <w:start w:val="1"/>
      <w:numFmt w:val="lowerLetter"/>
      <w:lvlText w:val="%5."/>
      <w:lvlJc w:val="left"/>
      <w:pPr>
        <w:ind w:left="3600" w:hanging="360"/>
      </w:pPr>
    </w:lvl>
    <w:lvl w:ilvl="5" w:tplc="96583933" w:tentative="1">
      <w:start w:val="1"/>
      <w:numFmt w:val="lowerRoman"/>
      <w:lvlText w:val="%6."/>
      <w:lvlJc w:val="right"/>
      <w:pPr>
        <w:ind w:left="4320" w:hanging="180"/>
      </w:pPr>
    </w:lvl>
    <w:lvl w:ilvl="6" w:tplc="96583933" w:tentative="1">
      <w:start w:val="1"/>
      <w:numFmt w:val="decimal"/>
      <w:lvlText w:val="%7."/>
      <w:lvlJc w:val="left"/>
      <w:pPr>
        <w:ind w:left="5040" w:hanging="360"/>
      </w:pPr>
    </w:lvl>
    <w:lvl w:ilvl="7" w:tplc="96583933" w:tentative="1">
      <w:start w:val="1"/>
      <w:numFmt w:val="lowerLetter"/>
      <w:lvlText w:val="%8."/>
      <w:lvlJc w:val="left"/>
      <w:pPr>
        <w:ind w:left="5760" w:hanging="360"/>
      </w:pPr>
    </w:lvl>
    <w:lvl w:ilvl="8" w:tplc="965839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69">
    <w:multiLevelType w:val="hybridMultilevel"/>
    <w:lvl w:ilvl="0" w:tplc="56503603">
      <w:start w:val="1"/>
      <w:numFmt w:val="decimal"/>
      <w:lvlText w:val="%1."/>
      <w:lvlJc w:val="left"/>
      <w:pPr>
        <w:ind w:left="720" w:hanging="360"/>
      </w:pPr>
    </w:lvl>
    <w:lvl w:ilvl="1" w:tplc="56503603" w:tentative="1">
      <w:start w:val="1"/>
      <w:numFmt w:val="lowerLetter"/>
      <w:lvlText w:val="%2."/>
      <w:lvlJc w:val="left"/>
      <w:pPr>
        <w:ind w:left="1440" w:hanging="360"/>
      </w:pPr>
    </w:lvl>
    <w:lvl w:ilvl="2" w:tplc="56503603" w:tentative="1">
      <w:start w:val="1"/>
      <w:numFmt w:val="lowerRoman"/>
      <w:lvlText w:val="%3."/>
      <w:lvlJc w:val="right"/>
      <w:pPr>
        <w:ind w:left="2160" w:hanging="180"/>
      </w:pPr>
    </w:lvl>
    <w:lvl w:ilvl="3" w:tplc="56503603" w:tentative="1">
      <w:start w:val="1"/>
      <w:numFmt w:val="decimal"/>
      <w:lvlText w:val="%4."/>
      <w:lvlJc w:val="left"/>
      <w:pPr>
        <w:ind w:left="2880" w:hanging="360"/>
      </w:pPr>
    </w:lvl>
    <w:lvl w:ilvl="4" w:tplc="56503603" w:tentative="1">
      <w:start w:val="1"/>
      <w:numFmt w:val="lowerLetter"/>
      <w:lvlText w:val="%5."/>
      <w:lvlJc w:val="left"/>
      <w:pPr>
        <w:ind w:left="3600" w:hanging="360"/>
      </w:pPr>
    </w:lvl>
    <w:lvl w:ilvl="5" w:tplc="56503603" w:tentative="1">
      <w:start w:val="1"/>
      <w:numFmt w:val="lowerRoman"/>
      <w:lvlText w:val="%6."/>
      <w:lvlJc w:val="right"/>
      <w:pPr>
        <w:ind w:left="4320" w:hanging="180"/>
      </w:pPr>
    </w:lvl>
    <w:lvl w:ilvl="6" w:tplc="56503603" w:tentative="1">
      <w:start w:val="1"/>
      <w:numFmt w:val="decimal"/>
      <w:lvlText w:val="%7."/>
      <w:lvlJc w:val="left"/>
      <w:pPr>
        <w:ind w:left="5040" w:hanging="360"/>
      </w:pPr>
    </w:lvl>
    <w:lvl w:ilvl="7" w:tplc="56503603" w:tentative="1">
      <w:start w:val="1"/>
      <w:numFmt w:val="lowerLetter"/>
      <w:lvlText w:val="%8."/>
      <w:lvlJc w:val="left"/>
      <w:pPr>
        <w:ind w:left="5760" w:hanging="360"/>
      </w:pPr>
    </w:lvl>
    <w:lvl w:ilvl="8" w:tplc="56503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68">
    <w:multiLevelType w:val="hybridMultilevel"/>
    <w:lvl w:ilvl="0" w:tplc="48778964">
      <w:start w:val="1"/>
      <w:numFmt w:val="decimal"/>
      <w:lvlText w:val="%1."/>
      <w:lvlJc w:val="left"/>
      <w:pPr>
        <w:ind w:left="720" w:hanging="360"/>
      </w:pPr>
    </w:lvl>
    <w:lvl w:ilvl="1" w:tplc="48778964" w:tentative="1">
      <w:start w:val="1"/>
      <w:numFmt w:val="lowerLetter"/>
      <w:lvlText w:val="%2."/>
      <w:lvlJc w:val="left"/>
      <w:pPr>
        <w:ind w:left="1440" w:hanging="360"/>
      </w:pPr>
    </w:lvl>
    <w:lvl w:ilvl="2" w:tplc="48778964" w:tentative="1">
      <w:start w:val="1"/>
      <w:numFmt w:val="lowerRoman"/>
      <w:lvlText w:val="%3."/>
      <w:lvlJc w:val="right"/>
      <w:pPr>
        <w:ind w:left="2160" w:hanging="180"/>
      </w:pPr>
    </w:lvl>
    <w:lvl w:ilvl="3" w:tplc="48778964" w:tentative="1">
      <w:start w:val="1"/>
      <w:numFmt w:val="decimal"/>
      <w:lvlText w:val="%4."/>
      <w:lvlJc w:val="left"/>
      <w:pPr>
        <w:ind w:left="2880" w:hanging="360"/>
      </w:pPr>
    </w:lvl>
    <w:lvl w:ilvl="4" w:tplc="48778964" w:tentative="1">
      <w:start w:val="1"/>
      <w:numFmt w:val="lowerLetter"/>
      <w:lvlText w:val="%5."/>
      <w:lvlJc w:val="left"/>
      <w:pPr>
        <w:ind w:left="3600" w:hanging="360"/>
      </w:pPr>
    </w:lvl>
    <w:lvl w:ilvl="5" w:tplc="48778964" w:tentative="1">
      <w:start w:val="1"/>
      <w:numFmt w:val="lowerRoman"/>
      <w:lvlText w:val="%6."/>
      <w:lvlJc w:val="right"/>
      <w:pPr>
        <w:ind w:left="4320" w:hanging="180"/>
      </w:pPr>
    </w:lvl>
    <w:lvl w:ilvl="6" w:tplc="48778964" w:tentative="1">
      <w:start w:val="1"/>
      <w:numFmt w:val="decimal"/>
      <w:lvlText w:val="%7."/>
      <w:lvlJc w:val="left"/>
      <w:pPr>
        <w:ind w:left="5040" w:hanging="360"/>
      </w:pPr>
    </w:lvl>
    <w:lvl w:ilvl="7" w:tplc="48778964" w:tentative="1">
      <w:start w:val="1"/>
      <w:numFmt w:val="lowerLetter"/>
      <w:lvlText w:val="%8."/>
      <w:lvlJc w:val="left"/>
      <w:pPr>
        <w:ind w:left="5760" w:hanging="360"/>
      </w:pPr>
    </w:lvl>
    <w:lvl w:ilvl="8" w:tplc="487789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67">
    <w:multiLevelType w:val="hybridMultilevel"/>
    <w:lvl w:ilvl="0" w:tplc="30143740">
      <w:start w:val="1"/>
      <w:numFmt w:val="decimal"/>
      <w:lvlText w:val="%1."/>
      <w:lvlJc w:val="left"/>
      <w:pPr>
        <w:ind w:left="720" w:hanging="360"/>
      </w:pPr>
    </w:lvl>
    <w:lvl w:ilvl="1" w:tplc="30143740" w:tentative="1">
      <w:start w:val="1"/>
      <w:numFmt w:val="lowerLetter"/>
      <w:lvlText w:val="%2."/>
      <w:lvlJc w:val="left"/>
      <w:pPr>
        <w:ind w:left="1440" w:hanging="360"/>
      </w:pPr>
    </w:lvl>
    <w:lvl w:ilvl="2" w:tplc="30143740" w:tentative="1">
      <w:start w:val="1"/>
      <w:numFmt w:val="lowerRoman"/>
      <w:lvlText w:val="%3."/>
      <w:lvlJc w:val="right"/>
      <w:pPr>
        <w:ind w:left="2160" w:hanging="180"/>
      </w:pPr>
    </w:lvl>
    <w:lvl w:ilvl="3" w:tplc="30143740" w:tentative="1">
      <w:start w:val="1"/>
      <w:numFmt w:val="decimal"/>
      <w:lvlText w:val="%4."/>
      <w:lvlJc w:val="left"/>
      <w:pPr>
        <w:ind w:left="2880" w:hanging="360"/>
      </w:pPr>
    </w:lvl>
    <w:lvl w:ilvl="4" w:tplc="30143740" w:tentative="1">
      <w:start w:val="1"/>
      <w:numFmt w:val="lowerLetter"/>
      <w:lvlText w:val="%5."/>
      <w:lvlJc w:val="left"/>
      <w:pPr>
        <w:ind w:left="3600" w:hanging="360"/>
      </w:pPr>
    </w:lvl>
    <w:lvl w:ilvl="5" w:tplc="30143740" w:tentative="1">
      <w:start w:val="1"/>
      <w:numFmt w:val="lowerRoman"/>
      <w:lvlText w:val="%6."/>
      <w:lvlJc w:val="right"/>
      <w:pPr>
        <w:ind w:left="4320" w:hanging="180"/>
      </w:pPr>
    </w:lvl>
    <w:lvl w:ilvl="6" w:tplc="30143740" w:tentative="1">
      <w:start w:val="1"/>
      <w:numFmt w:val="decimal"/>
      <w:lvlText w:val="%7."/>
      <w:lvlJc w:val="left"/>
      <w:pPr>
        <w:ind w:left="5040" w:hanging="360"/>
      </w:pPr>
    </w:lvl>
    <w:lvl w:ilvl="7" w:tplc="30143740" w:tentative="1">
      <w:start w:val="1"/>
      <w:numFmt w:val="lowerLetter"/>
      <w:lvlText w:val="%8."/>
      <w:lvlJc w:val="left"/>
      <w:pPr>
        <w:ind w:left="5760" w:hanging="360"/>
      </w:pPr>
    </w:lvl>
    <w:lvl w:ilvl="8" w:tplc="30143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66">
    <w:multiLevelType w:val="hybridMultilevel"/>
    <w:lvl w:ilvl="0" w:tplc="65353147">
      <w:start w:val="1"/>
      <w:numFmt w:val="decimal"/>
      <w:lvlText w:val="%1."/>
      <w:lvlJc w:val="left"/>
      <w:pPr>
        <w:ind w:left="720" w:hanging="360"/>
      </w:pPr>
    </w:lvl>
    <w:lvl w:ilvl="1" w:tplc="65353147" w:tentative="1">
      <w:start w:val="1"/>
      <w:numFmt w:val="lowerLetter"/>
      <w:lvlText w:val="%2."/>
      <w:lvlJc w:val="left"/>
      <w:pPr>
        <w:ind w:left="1440" w:hanging="360"/>
      </w:pPr>
    </w:lvl>
    <w:lvl w:ilvl="2" w:tplc="65353147" w:tentative="1">
      <w:start w:val="1"/>
      <w:numFmt w:val="lowerRoman"/>
      <w:lvlText w:val="%3."/>
      <w:lvlJc w:val="right"/>
      <w:pPr>
        <w:ind w:left="2160" w:hanging="180"/>
      </w:pPr>
    </w:lvl>
    <w:lvl w:ilvl="3" w:tplc="65353147" w:tentative="1">
      <w:start w:val="1"/>
      <w:numFmt w:val="decimal"/>
      <w:lvlText w:val="%4."/>
      <w:lvlJc w:val="left"/>
      <w:pPr>
        <w:ind w:left="2880" w:hanging="360"/>
      </w:pPr>
    </w:lvl>
    <w:lvl w:ilvl="4" w:tplc="65353147" w:tentative="1">
      <w:start w:val="1"/>
      <w:numFmt w:val="lowerLetter"/>
      <w:lvlText w:val="%5."/>
      <w:lvlJc w:val="left"/>
      <w:pPr>
        <w:ind w:left="3600" w:hanging="360"/>
      </w:pPr>
    </w:lvl>
    <w:lvl w:ilvl="5" w:tplc="65353147" w:tentative="1">
      <w:start w:val="1"/>
      <w:numFmt w:val="lowerRoman"/>
      <w:lvlText w:val="%6."/>
      <w:lvlJc w:val="right"/>
      <w:pPr>
        <w:ind w:left="4320" w:hanging="180"/>
      </w:pPr>
    </w:lvl>
    <w:lvl w:ilvl="6" w:tplc="65353147" w:tentative="1">
      <w:start w:val="1"/>
      <w:numFmt w:val="decimal"/>
      <w:lvlText w:val="%7."/>
      <w:lvlJc w:val="left"/>
      <w:pPr>
        <w:ind w:left="5040" w:hanging="360"/>
      </w:pPr>
    </w:lvl>
    <w:lvl w:ilvl="7" w:tplc="65353147" w:tentative="1">
      <w:start w:val="1"/>
      <w:numFmt w:val="lowerLetter"/>
      <w:lvlText w:val="%8."/>
      <w:lvlJc w:val="left"/>
      <w:pPr>
        <w:ind w:left="5760" w:hanging="360"/>
      </w:pPr>
    </w:lvl>
    <w:lvl w:ilvl="8" w:tplc="653531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65">
    <w:multiLevelType w:val="hybridMultilevel"/>
    <w:lvl w:ilvl="0" w:tplc="62864854">
      <w:start w:val="1"/>
      <w:numFmt w:val="decimal"/>
      <w:lvlText w:val="%1."/>
      <w:lvlJc w:val="left"/>
      <w:pPr>
        <w:ind w:left="720" w:hanging="360"/>
      </w:pPr>
    </w:lvl>
    <w:lvl w:ilvl="1" w:tplc="62864854" w:tentative="1">
      <w:start w:val="1"/>
      <w:numFmt w:val="lowerLetter"/>
      <w:lvlText w:val="%2."/>
      <w:lvlJc w:val="left"/>
      <w:pPr>
        <w:ind w:left="1440" w:hanging="360"/>
      </w:pPr>
    </w:lvl>
    <w:lvl w:ilvl="2" w:tplc="62864854" w:tentative="1">
      <w:start w:val="1"/>
      <w:numFmt w:val="lowerRoman"/>
      <w:lvlText w:val="%3."/>
      <w:lvlJc w:val="right"/>
      <w:pPr>
        <w:ind w:left="2160" w:hanging="180"/>
      </w:pPr>
    </w:lvl>
    <w:lvl w:ilvl="3" w:tplc="62864854" w:tentative="1">
      <w:start w:val="1"/>
      <w:numFmt w:val="decimal"/>
      <w:lvlText w:val="%4."/>
      <w:lvlJc w:val="left"/>
      <w:pPr>
        <w:ind w:left="2880" w:hanging="360"/>
      </w:pPr>
    </w:lvl>
    <w:lvl w:ilvl="4" w:tplc="62864854" w:tentative="1">
      <w:start w:val="1"/>
      <w:numFmt w:val="lowerLetter"/>
      <w:lvlText w:val="%5."/>
      <w:lvlJc w:val="left"/>
      <w:pPr>
        <w:ind w:left="3600" w:hanging="360"/>
      </w:pPr>
    </w:lvl>
    <w:lvl w:ilvl="5" w:tplc="62864854" w:tentative="1">
      <w:start w:val="1"/>
      <w:numFmt w:val="lowerRoman"/>
      <w:lvlText w:val="%6."/>
      <w:lvlJc w:val="right"/>
      <w:pPr>
        <w:ind w:left="4320" w:hanging="180"/>
      </w:pPr>
    </w:lvl>
    <w:lvl w:ilvl="6" w:tplc="62864854" w:tentative="1">
      <w:start w:val="1"/>
      <w:numFmt w:val="decimal"/>
      <w:lvlText w:val="%7."/>
      <w:lvlJc w:val="left"/>
      <w:pPr>
        <w:ind w:left="5040" w:hanging="360"/>
      </w:pPr>
    </w:lvl>
    <w:lvl w:ilvl="7" w:tplc="62864854" w:tentative="1">
      <w:start w:val="1"/>
      <w:numFmt w:val="lowerLetter"/>
      <w:lvlText w:val="%8."/>
      <w:lvlJc w:val="left"/>
      <w:pPr>
        <w:ind w:left="5760" w:hanging="360"/>
      </w:pPr>
    </w:lvl>
    <w:lvl w:ilvl="8" w:tplc="628648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64">
    <w:multiLevelType w:val="hybridMultilevel"/>
    <w:lvl w:ilvl="0" w:tplc="37719122">
      <w:start w:val="1"/>
      <w:numFmt w:val="decimal"/>
      <w:lvlText w:val="%1."/>
      <w:lvlJc w:val="left"/>
      <w:pPr>
        <w:ind w:left="720" w:hanging="360"/>
      </w:pPr>
    </w:lvl>
    <w:lvl w:ilvl="1" w:tplc="37719122" w:tentative="1">
      <w:start w:val="1"/>
      <w:numFmt w:val="lowerLetter"/>
      <w:lvlText w:val="%2."/>
      <w:lvlJc w:val="left"/>
      <w:pPr>
        <w:ind w:left="1440" w:hanging="360"/>
      </w:pPr>
    </w:lvl>
    <w:lvl w:ilvl="2" w:tplc="37719122" w:tentative="1">
      <w:start w:val="1"/>
      <w:numFmt w:val="lowerRoman"/>
      <w:lvlText w:val="%3."/>
      <w:lvlJc w:val="right"/>
      <w:pPr>
        <w:ind w:left="2160" w:hanging="180"/>
      </w:pPr>
    </w:lvl>
    <w:lvl w:ilvl="3" w:tplc="37719122" w:tentative="1">
      <w:start w:val="1"/>
      <w:numFmt w:val="decimal"/>
      <w:lvlText w:val="%4."/>
      <w:lvlJc w:val="left"/>
      <w:pPr>
        <w:ind w:left="2880" w:hanging="360"/>
      </w:pPr>
    </w:lvl>
    <w:lvl w:ilvl="4" w:tplc="37719122" w:tentative="1">
      <w:start w:val="1"/>
      <w:numFmt w:val="lowerLetter"/>
      <w:lvlText w:val="%5."/>
      <w:lvlJc w:val="left"/>
      <w:pPr>
        <w:ind w:left="3600" w:hanging="360"/>
      </w:pPr>
    </w:lvl>
    <w:lvl w:ilvl="5" w:tplc="37719122" w:tentative="1">
      <w:start w:val="1"/>
      <w:numFmt w:val="lowerRoman"/>
      <w:lvlText w:val="%6."/>
      <w:lvlJc w:val="right"/>
      <w:pPr>
        <w:ind w:left="4320" w:hanging="180"/>
      </w:pPr>
    </w:lvl>
    <w:lvl w:ilvl="6" w:tplc="37719122" w:tentative="1">
      <w:start w:val="1"/>
      <w:numFmt w:val="decimal"/>
      <w:lvlText w:val="%7."/>
      <w:lvlJc w:val="left"/>
      <w:pPr>
        <w:ind w:left="5040" w:hanging="360"/>
      </w:pPr>
    </w:lvl>
    <w:lvl w:ilvl="7" w:tplc="37719122" w:tentative="1">
      <w:start w:val="1"/>
      <w:numFmt w:val="lowerLetter"/>
      <w:lvlText w:val="%8."/>
      <w:lvlJc w:val="left"/>
      <w:pPr>
        <w:ind w:left="5760" w:hanging="360"/>
      </w:pPr>
    </w:lvl>
    <w:lvl w:ilvl="8" w:tplc="37719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63">
    <w:multiLevelType w:val="hybridMultilevel"/>
    <w:lvl w:ilvl="0" w:tplc="56598757">
      <w:start w:val="1"/>
      <w:numFmt w:val="decimal"/>
      <w:lvlText w:val="%1."/>
      <w:lvlJc w:val="left"/>
      <w:pPr>
        <w:ind w:left="720" w:hanging="360"/>
      </w:pPr>
    </w:lvl>
    <w:lvl w:ilvl="1" w:tplc="56598757" w:tentative="1">
      <w:start w:val="1"/>
      <w:numFmt w:val="lowerLetter"/>
      <w:lvlText w:val="%2."/>
      <w:lvlJc w:val="left"/>
      <w:pPr>
        <w:ind w:left="1440" w:hanging="360"/>
      </w:pPr>
    </w:lvl>
    <w:lvl w:ilvl="2" w:tplc="56598757" w:tentative="1">
      <w:start w:val="1"/>
      <w:numFmt w:val="lowerRoman"/>
      <w:lvlText w:val="%3."/>
      <w:lvlJc w:val="right"/>
      <w:pPr>
        <w:ind w:left="2160" w:hanging="180"/>
      </w:pPr>
    </w:lvl>
    <w:lvl w:ilvl="3" w:tplc="56598757" w:tentative="1">
      <w:start w:val="1"/>
      <w:numFmt w:val="decimal"/>
      <w:lvlText w:val="%4."/>
      <w:lvlJc w:val="left"/>
      <w:pPr>
        <w:ind w:left="2880" w:hanging="360"/>
      </w:pPr>
    </w:lvl>
    <w:lvl w:ilvl="4" w:tplc="56598757" w:tentative="1">
      <w:start w:val="1"/>
      <w:numFmt w:val="lowerLetter"/>
      <w:lvlText w:val="%5."/>
      <w:lvlJc w:val="left"/>
      <w:pPr>
        <w:ind w:left="3600" w:hanging="360"/>
      </w:pPr>
    </w:lvl>
    <w:lvl w:ilvl="5" w:tplc="56598757" w:tentative="1">
      <w:start w:val="1"/>
      <w:numFmt w:val="lowerRoman"/>
      <w:lvlText w:val="%6."/>
      <w:lvlJc w:val="right"/>
      <w:pPr>
        <w:ind w:left="4320" w:hanging="180"/>
      </w:pPr>
    </w:lvl>
    <w:lvl w:ilvl="6" w:tplc="56598757" w:tentative="1">
      <w:start w:val="1"/>
      <w:numFmt w:val="decimal"/>
      <w:lvlText w:val="%7."/>
      <w:lvlJc w:val="left"/>
      <w:pPr>
        <w:ind w:left="5040" w:hanging="360"/>
      </w:pPr>
    </w:lvl>
    <w:lvl w:ilvl="7" w:tplc="56598757" w:tentative="1">
      <w:start w:val="1"/>
      <w:numFmt w:val="lowerLetter"/>
      <w:lvlText w:val="%8."/>
      <w:lvlJc w:val="left"/>
      <w:pPr>
        <w:ind w:left="5760" w:hanging="360"/>
      </w:pPr>
    </w:lvl>
    <w:lvl w:ilvl="8" w:tplc="56598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62">
    <w:multiLevelType w:val="hybridMultilevel"/>
    <w:lvl w:ilvl="0" w:tplc="26287178">
      <w:start w:val="1"/>
      <w:numFmt w:val="decimal"/>
      <w:lvlText w:val="%1."/>
      <w:lvlJc w:val="left"/>
      <w:pPr>
        <w:ind w:left="720" w:hanging="360"/>
      </w:pPr>
    </w:lvl>
    <w:lvl w:ilvl="1" w:tplc="26287178" w:tentative="1">
      <w:start w:val="1"/>
      <w:numFmt w:val="lowerLetter"/>
      <w:lvlText w:val="%2."/>
      <w:lvlJc w:val="left"/>
      <w:pPr>
        <w:ind w:left="1440" w:hanging="360"/>
      </w:pPr>
    </w:lvl>
    <w:lvl w:ilvl="2" w:tplc="26287178" w:tentative="1">
      <w:start w:val="1"/>
      <w:numFmt w:val="lowerRoman"/>
      <w:lvlText w:val="%3."/>
      <w:lvlJc w:val="right"/>
      <w:pPr>
        <w:ind w:left="2160" w:hanging="180"/>
      </w:pPr>
    </w:lvl>
    <w:lvl w:ilvl="3" w:tplc="26287178" w:tentative="1">
      <w:start w:val="1"/>
      <w:numFmt w:val="decimal"/>
      <w:lvlText w:val="%4."/>
      <w:lvlJc w:val="left"/>
      <w:pPr>
        <w:ind w:left="2880" w:hanging="360"/>
      </w:pPr>
    </w:lvl>
    <w:lvl w:ilvl="4" w:tplc="26287178" w:tentative="1">
      <w:start w:val="1"/>
      <w:numFmt w:val="lowerLetter"/>
      <w:lvlText w:val="%5."/>
      <w:lvlJc w:val="left"/>
      <w:pPr>
        <w:ind w:left="3600" w:hanging="360"/>
      </w:pPr>
    </w:lvl>
    <w:lvl w:ilvl="5" w:tplc="26287178" w:tentative="1">
      <w:start w:val="1"/>
      <w:numFmt w:val="lowerRoman"/>
      <w:lvlText w:val="%6."/>
      <w:lvlJc w:val="right"/>
      <w:pPr>
        <w:ind w:left="4320" w:hanging="180"/>
      </w:pPr>
    </w:lvl>
    <w:lvl w:ilvl="6" w:tplc="26287178" w:tentative="1">
      <w:start w:val="1"/>
      <w:numFmt w:val="decimal"/>
      <w:lvlText w:val="%7."/>
      <w:lvlJc w:val="left"/>
      <w:pPr>
        <w:ind w:left="5040" w:hanging="360"/>
      </w:pPr>
    </w:lvl>
    <w:lvl w:ilvl="7" w:tplc="26287178" w:tentative="1">
      <w:start w:val="1"/>
      <w:numFmt w:val="lowerLetter"/>
      <w:lvlText w:val="%8."/>
      <w:lvlJc w:val="left"/>
      <w:pPr>
        <w:ind w:left="5760" w:hanging="360"/>
      </w:pPr>
    </w:lvl>
    <w:lvl w:ilvl="8" w:tplc="26287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61">
    <w:multiLevelType w:val="hybridMultilevel"/>
    <w:lvl w:ilvl="0" w:tplc="39551550">
      <w:start w:val="1"/>
      <w:numFmt w:val="decimal"/>
      <w:lvlText w:val="%1."/>
      <w:lvlJc w:val="left"/>
      <w:pPr>
        <w:ind w:left="720" w:hanging="360"/>
      </w:pPr>
    </w:lvl>
    <w:lvl w:ilvl="1" w:tplc="39551550" w:tentative="1">
      <w:start w:val="1"/>
      <w:numFmt w:val="lowerLetter"/>
      <w:lvlText w:val="%2."/>
      <w:lvlJc w:val="left"/>
      <w:pPr>
        <w:ind w:left="1440" w:hanging="360"/>
      </w:pPr>
    </w:lvl>
    <w:lvl w:ilvl="2" w:tplc="39551550" w:tentative="1">
      <w:start w:val="1"/>
      <w:numFmt w:val="lowerRoman"/>
      <w:lvlText w:val="%3."/>
      <w:lvlJc w:val="right"/>
      <w:pPr>
        <w:ind w:left="2160" w:hanging="180"/>
      </w:pPr>
    </w:lvl>
    <w:lvl w:ilvl="3" w:tplc="39551550" w:tentative="1">
      <w:start w:val="1"/>
      <w:numFmt w:val="decimal"/>
      <w:lvlText w:val="%4."/>
      <w:lvlJc w:val="left"/>
      <w:pPr>
        <w:ind w:left="2880" w:hanging="360"/>
      </w:pPr>
    </w:lvl>
    <w:lvl w:ilvl="4" w:tplc="39551550" w:tentative="1">
      <w:start w:val="1"/>
      <w:numFmt w:val="lowerLetter"/>
      <w:lvlText w:val="%5."/>
      <w:lvlJc w:val="left"/>
      <w:pPr>
        <w:ind w:left="3600" w:hanging="360"/>
      </w:pPr>
    </w:lvl>
    <w:lvl w:ilvl="5" w:tplc="39551550" w:tentative="1">
      <w:start w:val="1"/>
      <w:numFmt w:val="lowerRoman"/>
      <w:lvlText w:val="%6."/>
      <w:lvlJc w:val="right"/>
      <w:pPr>
        <w:ind w:left="4320" w:hanging="180"/>
      </w:pPr>
    </w:lvl>
    <w:lvl w:ilvl="6" w:tplc="39551550" w:tentative="1">
      <w:start w:val="1"/>
      <w:numFmt w:val="decimal"/>
      <w:lvlText w:val="%7."/>
      <w:lvlJc w:val="left"/>
      <w:pPr>
        <w:ind w:left="5040" w:hanging="360"/>
      </w:pPr>
    </w:lvl>
    <w:lvl w:ilvl="7" w:tplc="39551550" w:tentative="1">
      <w:start w:val="1"/>
      <w:numFmt w:val="lowerLetter"/>
      <w:lvlText w:val="%8."/>
      <w:lvlJc w:val="left"/>
      <w:pPr>
        <w:ind w:left="5760" w:hanging="360"/>
      </w:pPr>
    </w:lvl>
    <w:lvl w:ilvl="8" w:tplc="39551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60">
    <w:multiLevelType w:val="hybridMultilevel"/>
    <w:lvl w:ilvl="0" w:tplc="23167196">
      <w:start w:val="1"/>
      <w:numFmt w:val="decimal"/>
      <w:lvlText w:val="%1."/>
      <w:lvlJc w:val="left"/>
      <w:pPr>
        <w:ind w:left="720" w:hanging="360"/>
      </w:pPr>
    </w:lvl>
    <w:lvl w:ilvl="1" w:tplc="23167196" w:tentative="1">
      <w:start w:val="1"/>
      <w:numFmt w:val="lowerLetter"/>
      <w:lvlText w:val="%2."/>
      <w:lvlJc w:val="left"/>
      <w:pPr>
        <w:ind w:left="1440" w:hanging="360"/>
      </w:pPr>
    </w:lvl>
    <w:lvl w:ilvl="2" w:tplc="23167196" w:tentative="1">
      <w:start w:val="1"/>
      <w:numFmt w:val="lowerRoman"/>
      <w:lvlText w:val="%3."/>
      <w:lvlJc w:val="right"/>
      <w:pPr>
        <w:ind w:left="2160" w:hanging="180"/>
      </w:pPr>
    </w:lvl>
    <w:lvl w:ilvl="3" w:tplc="23167196" w:tentative="1">
      <w:start w:val="1"/>
      <w:numFmt w:val="decimal"/>
      <w:lvlText w:val="%4."/>
      <w:lvlJc w:val="left"/>
      <w:pPr>
        <w:ind w:left="2880" w:hanging="360"/>
      </w:pPr>
    </w:lvl>
    <w:lvl w:ilvl="4" w:tplc="23167196" w:tentative="1">
      <w:start w:val="1"/>
      <w:numFmt w:val="lowerLetter"/>
      <w:lvlText w:val="%5."/>
      <w:lvlJc w:val="left"/>
      <w:pPr>
        <w:ind w:left="3600" w:hanging="360"/>
      </w:pPr>
    </w:lvl>
    <w:lvl w:ilvl="5" w:tplc="23167196" w:tentative="1">
      <w:start w:val="1"/>
      <w:numFmt w:val="lowerRoman"/>
      <w:lvlText w:val="%6."/>
      <w:lvlJc w:val="right"/>
      <w:pPr>
        <w:ind w:left="4320" w:hanging="180"/>
      </w:pPr>
    </w:lvl>
    <w:lvl w:ilvl="6" w:tplc="23167196" w:tentative="1">
      <w:start w:val="1"/>
      <w:numFmt w:val="decimal"/>
      <w:lvlText w:val="%7."/>
      <w:lvlJc w:val="left"/>
      <w:pPr>
        <w:ind w:left="5040" w:hanging="360"/>
      </w:pPr>
    </w:lvl>
    <w:lvl w:ilvl="7" w:tplc="23167196" w:tentative="1">
      <w:start w:val="1"/>
      <w:numFmt w:val="lowerLetter"/>
      <w:lvlText w:val="%8."/>
      <w:lvlJc w:val="left"/>
      <w:pPr>
        <w:ind w:left="5760" w:hanging="360"/>
      </w:pPr>
    </w:lvl>
    <w:lvl w:ilvl="8" w:tplc="231671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59">
    <w:multiLevelType w:val="hybridMultilevel"/>
    <w:lvl w:ilvl="0" w:tplc="17587206">
      <w:start w:val="1"/>
      <w:numFmt w:val="decimal"/>
      <w:lvlText w:val="%1."/>
      <w:lvlJc w:val="left"/>
      <w:pPr>
        <w:ind w:left="720" w:hanging="360"/>
      </w:pPr>
    </w:lvl>
    <w:lvl w:ilvl="1" w:tplc="17587206" w:tentative="1">
      <w:start w:val="1"/>
      <w:numFmt w:val="lowerLetter"/>
      <w:lvlText w:val="%2."/>
      <w:lvlJc w:val="left"/>
      <w:pPr>
        <w:ind w:left="1440" w:hanging="360"/>
      </w:pPr>
    </w:lvl>
    <w:lvl w:ilvl="2" w:tplc="17587206" w:tentative="1">
      <w:start w:val="1"/>
      <w:numFmt w:val="lowerRoman"/>
      <w:lvlText w:val="%3."/>
      <w:lvlJc w:val="right"/>
      <w:pPr>
        <w:ind w:left="2160" w:hanging="180"/>
      </w:pPr>
    </w:lvl>
    <w:lvl w:ilvl="3" w:tplc="17587206" w:tentative="1">
      <w:start w:val="1"/>
      <w:numFmt w:val="decimal"/>
      <w:lvlText w:val="%4."/>
      <w:lvlJc w:val="left"/>
      <w:pPr>
        <w:ind w:left="2880" w:hanging="360"/>
      </w:pPr>
    </w:lvl>
    <w:lvl w:ilvl="4" w:tplc="17587206" w:tentative="1">
      <w:start w:val="1"/>
      <w:numFmt w:val="lowerLetter"/>
      <w:lvlText w:val="%5."/>
      <w:lvlJc w:val="left"/>
      <w:pPr>
        <w:ind w:left="3600" w:hanging="360"/>
      </w:pPr>
    </w:lvl>
    <w:lvl w:ilvl="5" w:tplc="17587206" w:tentative="1">
      <w:start w:val="1"/>
      <w:numFmt w:val="lowerRoman"/>
      <w:lvlText w:val="%6."/>
      <w:lvlJc w:val="right"/>
      <w:pPr>
        <w:ind w:left="4320" w:hanging="180"/>
      </w:pPr>
    </w:lvl>
    <w:lvl w:ilvl="6" w:tplc="17587206" w:tentative="1">
      <w:start w:val="1"/>
      <w:numFmt w:val="decimal"/>
      <w:lvlText w:val="%7."/>
      <w:lvlJc w:val="left"/>
      <w:pPr>
        <w:ind w:left="5040" w:hanging="360"/>
      </w:pPr>
    </w:lvl>
    <w:lvl w:ilvl="7" w:tplc="17587206" w:tentative="1">
      <w:start w:val="1"/>
      <w:numFmt w:val="lowerLetter"/>
      <w:lvlText w:val="%8."/>
      <w:lvlJc w:val="left"/>
      <w:pPr>
        <w:ind w:left="5760" w:hanging="360"/>
      </w:pPr>
    </w:lvl>
    <w:lvl w:ilvl="8" w:tplc="17587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58">
    <w:multiLevelType w:val="hybridMultilevel"/>
    <w:lvl w:ilvl="0" w:tplc="74376465">
      <w:start w:val="1"/>
      <w:numFmt w:val="decimal"/>
      <w:lvlText w:val="%1."/>
      <w:lvlJc w:val="left"/>
      <w:pPr>
        <w:ind w:left="720" w:hanging="360"/>
      </w:pPr>
    </w:lvl>
    <w:lvl w:ilvl="1" w:tplc="74376465" w:tentative="1">
      <w:start w:val="1"/>
      <w:numFmt w:val="lowerLetter"/>
      <w:lvlText w:val="%2."/>
      <w:lvlJc w:val="left"/>
      <w:pPr>
        <w:ind w:left="1440" w:hanging="360"/>
      </w:pPr>
    </w:lvl>
    <w:lvl w:ilvl="2" w:tplc="74376465" w:tentative="1">
      <w:start w:val="1"/>
      <w:numFmt w:val="lowerRoman"/>
      <w:lvlText w:val="%3."/>
      <w:lvlJc w:val="right"/>
      <w:pPr>
        <w:ind w:left="2160" w:hanging="180"/>
      </w:pPr>
    </w:lvl>
    <w:lvl w:ilvl="3" w:tplc="74376465" w:tentative="1">
      <w:start w:val="1"/>
      <w:numFmt w:val="decimal"/>
      <w:lvlText w:val="%4."/>
      <w:lvlJc w:val="left"/>
      <w:pPr>
        <w:ind w:left="2880" w:hanging="360"/>
      </w:pPr>
    </w:lvl>
    <w:lvl w:ilvl="4" w:tplc="74376465" w:tentative="1">
      <w:start w:val="1"/>
      <w:numFmt w:val="lowerLetter"/>
      <w:lvlText w:val="%5."/>
      <w:lvlJc w:val="left"/>
      <w:pPr>
        <w:ind w:left="3600" w:hanging="360"/>
      </w:pPr>
    </w:lvl>
    <w:lvl w:ilvl="5" w:tplc="74376465" w:tentative="1">
      <w:start w:val="1"/>
      <w:numFmt w:val="lowerRoman"/>
      <w:lvlText w:val="%6."/>
      <w:lvlJc w:val="right"/>
      <w:pPr>
        <w:ind w:left="4320" w:hanging="180"/>
      </w:pPr>
    </w:lvl>
    <w:lvl w:ilvl="6" w:tplc="74376465" w:tentative="1">
      <w:start w:val="1"/>
      <w:numFmt w:val="decimal"/>
      <w:lvlText w:val="%7."/>
      <w:lvlJc w:val="left"/>
      <w:pPr>
        <w:ind w:left="5040" w:hanging="360"/>
      </w:pPr>
    </w:lvl>
    <w:lvl w:ilvl="7" w:tplc="74376465" w:tentative="1">
      <w:start w:val="1"/>
      <w:numFmt w:val="lowerLetter"/>
      <w:lvlText w:val="%8."/>
      <w:lvlJc w:val="left"/>
      <w:pPr>
        <w:ind w:left="5760" w:hanging="360"/>
      </w:pPr>
    </w:lvl>
    <w:lvl w:ilvl="8" w:tplc="743764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57">
    <w:multiLevelType w:val="hybridMultilevel"/>
    <w:lvl w:ilvl="0" w:tplc="99051392">
      <w:start w:val="1"/>
      <w:numFmt w:val="decimal"/>
      <w:lvlText w:val="%1."/>
      <w:lvlJc w:val="left"/>
      <w:pPr>
        <w:ind w:left="720" w:hanging="360"/>
      </w:pPr>
    </w:lvl>
    <w:lvl w:ilvl="1" w:tplc="99051392" w:tentative="1">
      <w:start w:val="1"/>
      <w:numFmt w:val="lowerLetter"/>
      <w:lvlText w:val="%2."/>
      <w:lvlJc w:val="left"/>
      <w:pPr>
        <w:ind w:left="1440" w:hanging="360"/>
      </w:pPr>
    </w:lvl>
    <w:lvl w:ilvl="2" w:tplc="99051392" w:tentative="1">
      <w:start w:val="1"/>
      <w:numFmt w:val="lowerRoman"/>
      <w:lvlText w:val="%3."/>
      <w:lvlJc w:val="right"/>
      <w:pPr>
        <w:ind w:left="2160" w:hanging="180"/>
      </w:pPr>
    </w:lvl>
    <w:lvl w:ilvl="3" w:tplc="99051392" w:tentative="1">
      <w:start w:val="1"/>
      <w:numFmt w:val="decimal"/>
      <w:lvlText w:val="%4."/>
      <w:lvlJc w:val="left"/>
      <w:pPr>
        <w:ind w:left="2880" w:hanging="360"/>
      </w:pPr>
    </w:lvl>
    <w:lvl w:ilvl="4" w:tplc="99051392" w:tentative="1">
      <w:start w:val="1"/>
      <w:numFmt w:val="lowerLetter"/>
      <w:lvlText w:val="%5."/>
      <w:lvlJc w:val="left"/>
      <w:pPr>
        <w:ind w:left="3600" w:hanging="360"/>
      </w:pPr>
    </w:lvl>
    <w:lvl w:ilvl="5" w:tplc="99051392" w:tentative="1">
      <w:start w:val="1"/>
      <w:numFmt w:val="lowerRoman"/>
      <w:lvlText w:val="%6."/>
      <w:lvlJc w:val="right"/>
      <w:pPr>
        <w:ind w:left="4320" w:hanging="180"/>
      </w:pPr>
    </w:lvl>
    <w:lvl w:ilvl="6" w:tplc="99051392" w:tentative="1">
      <w:start w:val="1"/>
      <w:numFmt w:val="decimal"/>
      <w:lvlText w:val="%7."/>
      <w:lvlJc w:val="left"/>
      <w:pPr>
        <w:ind w:left="5040" w:hanging="360"/>
      </w:pPr>
    </w:lvl>
    <w:lvl w:ilvl="7" w:tplc="99051392" w:tentative="1">
      <w:start w:val="1"/>
      <w:numFmt w:val="lowerLetter"/>
      <w:lvlText w:val="%8."/>
      <w:lvlJc w:val="left"/>
      <w:pPr>
        <w:ind w:left="5760" w:hanging="360"/>
      </w:pPr>
    </w:lvl>
    <w:lvl w:ilvl="8" w:tplc="990513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56">
    <w:multiLevelType w:val="hybridMultilevel"/>
    <w:lvl w:ilvl="0" w:tplc="40093601">
      <w:start w:val="1"/>
      <w:numFmt w:val="decimal"/>
      <w:lvlText w:val="%1."/>
      <w:lvlJc w:val="left"/>
      <w:pPr>
        <w:ind w:left="720" w:hanging="360"/>
      </w:pPr>
    </w:lvl>
    <w:lvl w:ilvl="1" w:tplc="40093601" w:tentative="1">
      <w:start w:val="1"/>
      <w:numFmt w:val="lowerLetter"/>
      <w:lvlText w:val="%2."/>
      <w:lvlJc w:val="left"/>
      <w:pPr>
        <w:ind w:left="1440" w:hanging="360"/>
      </w:pPr>
    </w:lvl>
    <w:lvl w:ilvl="2" w:tplc="40093601" w:tentative="1">
      <w:start w:val="1"/>
      <w:numFmt w:val="lowerRoman"/>
      <w:lvlText w:val="%3."/>
      <w:lvlJc w:val="right"/>
      <w:pPr>
        <w:ind w:left="2160" w:hanging="180"/>
      </w:pPr>
    </w:lvl>
    <w:lvl w:ilvl="3" w:tplc="40093601" w:tentative="1">
      <w:start w:val="1"/>
      <w:numFmt w:val="decimal"/>
      <w:lvlText w:val="%4."/>
      <w:lvlJc w:val="left"/>
      <w:pPr>
        <w:ind w:left="2880" w:hanging="360"/>
      </w:pPr>
    </w:lvl>
    <w:lvl w:ilvl="4" w:tplc="40093601" w:tentative="1">
      <w:start w:val="1"/>
      <w:numFmt w:val="lowerLetter"/>
      <w:lvlText w:val="%5."/>
      <w:lvlJc w:val="left"/>
      <w:pPr>
        <w:ind w:left="3600" w:hanging="360"/>
      </w:pPr>
    </w:lvl>
    <w:lvl w:ilvl="5" w:tplc="40093601" w:tentative="1">
      <w:start w:val="1"/>
      <w:numFmt w:val="lowerRoman"/>
      <w:lvlText w:val="%6."/>
      <w:lvlJc w:val="right"/>
      <w:pPr>
        <w:ind w:left="4320" w:hanging="180"/>
      </w:pPr>
    </w:lvl>
    <w:lvl w:ilvl="6" w:tplc="40093601" w:tentative="1">
      <w:start w:val="1"/>
      <w:numFmt w:val="decimal"/>
      <w:lvlText w:val="%7."/>
      <w:lvlJc w:val="left"/>
      <w:pPr>
        <w:ind w:left="5040" w:hanging="360"/>
      </w:pPr>
    </w:lvl>
    <w:lvl w:ilvl="7" w:tplc="40093601" w:tentative="1">
      <w:start w:val="1"/>
      <w:numFmt w:val="lowerLetter"/>
      <w:lvlText w:val="%8."/>
      <w:lvlJc w:val="left"/>
      <w:pPr>
        <w:ind w:left="5760" w:hanging="360"/>
      </w:pPr>
    </w:lvl>
    <w:lvl w:ilvl="8" w:tplc="400936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55">
    <w:multiLevelType w:val="hybridMultilevel"/>
    <w:lvl w:ilvl="0" w:tplc="19817049">
      <w:start w:val="1"/>
      <w:numFmt w:val="decimal"/>
      <w:lvlText w:val="%1."/>
      <w:lvlJc w:val="left"/>
      <w:pPr>
        <w:ind w:left="720" w:hanging="360"/>
      </w:pPr>
    </w:lvl>
    <w:lvl w:ilvl="1" w:tplc="19817049" w:tentative="1">
      <w:start w:val="1"/>
      <w:numFmt w:val="lowerLetter"/>
      <w:lvlText w:val="%2."/>
      <w:lvlJc w:val="left"/>
      <w:pPr>
        <w:ind w:left="1440" w:hanging="360"/>
      </w:pPr>
    </w:lvl>
    <w:lvl w:ilvl="2" w:tplc="19817049" w:tentative="1">
      <w:start w:val="1"/>
      <w:numFmt w:val="lowerRoman"/>
      <w:lvlText w:val="%3."/>
      <w:lvlJc w:val="right"/>
      <w:pPr>
        <w:ind w:left="2160" w:hanging="180"/>
      </w:pPr>
    </w:lvl>
    <w:lvl w:ilvl="3" w:tplc="19817049" w:tentative="1">
      <w:start w:val="1"/>
      <w:numFmt w:val="decimal"/>
      <w:lvlText w:val="%4."/>
      <w:lvlJc w:val="left"/>
      <w:pPr>
        <w:ind w:left="2880" w:hanging="360"/>
      </w:pPr>
    </w:lvl>
    <w:lvl w:ilvl="4" w:tplc="19817049" w:tentative="1">
      <w:start w:val="1"/>
      <w:numFmt w:val="lowerLetter"/>
      <w:lvlText w:val="%5."/>
      <w:lvlJc w:val="left"/>
      <w:pPr>
        <w:ind w:left="3600" w:hanging="360"/>
      </w:pPr>
    </w:lvl>
    <w:lvl w:ilvl="5" w:tplc="19817049" w:tentative="1">
      <w:start w:val="1"/>
      <w:numFmt w:val="lowerRoman"/>
      <w:lvlText w:val="%6."/>
      <w:lvlJc w:val="right"/>
      <w:pPr>
        <w:ind w:left="4320" w:hanging="180"/>
      </w:pPr>
    </w:lvl>
    <w:lvl w:ilvl="6" w:tplc="19817049" w:tentative="1">
      <w:start w:val="1"/>
      <w:numFmt w:val="decimal"/>
      <w:lvlText w:val="%7."/>
      <w:lvlJc w:val="left"/>
      <w:pPr>
        <w:ind w:left="5040" w:hanging="360"/>
      </w:pPr>
    </w:lvl>
    <w:lvl w:ilvl="7" w:tplc="19817049" w:tentative="1">
      <w:start w:val="1"/>
      <w:numFmt w:val="lowerLetter"/>
      <w:lvlText w:val="%8."/>
      <w:lvlJc w:val="left"/>
      <w:pPr>
        <w:ind w:left="5760" w:hanging="360"/>
      </w:pPr>
    </w:lvl>
    <w:lvl w:ilvl="8" w:tplc="19817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54">
    <w:multiLevelType w:val="hybridMultilevel"/>
    <w:lvl w:ilvl="0" w:tplc="93677278">
      <w:start w:val="1"/>
      <w:numFmt w:val="decimal"/>
      <w:lvlText w:val="%1."/>
      <w:lvlJc w:val="left"/>
      <w:pPr>
        <w:ind w:left="720" w:hanging="360"/>
      </w:pPr>
    </w:lvl>
    <w:lvl w:ilvl="1" w:tplc="93677278" w:tentative="1">
      <w:start w:val="1"/>
      <w:numFmt w:val="lowerLetter"/>
      <w:lvlText w:val="%2."/>
      <w:lvlJc w:val="left"/>
      <w:pPr>
        <w:ind w:left="1440" w:hanging="360"/>
      </w:pPr>
    </w:lvl>
    <w:lvl w:ilvl="2" w:tplc="93677278" w:tentative="1">
      <w:start w:val="1"/>
      <w:numFmt w:val="lowerRoman"/>
      <w:lvlText w:val="%3."/>
      <w:lvlJc w:val="right"/>
      <w:pPr>
        <w:ind w:left="2160" w:hanging="180"/>
      </w:pPr>
    </w:lvl>
    <w:lvl w:ilvl="3" w:tplc="93677278" w:tentative="1">
      <w:start w:val="1"/>
      <w:numFmt w:val="decimal"/>
      <w:lvlText w:val="%4."/>
      <w:lvlJc w:val="left"/>
      <w:pPr>
        <w:ind w:left="2880" w:hanging="360"/>
      </w:pPr>
    </w:lvl>
    <w:lvl w:ilvl="4" w:tplc="93677278" w:tentative="1">
      <w:start w:val="1"/>
      <w:numFmt w:val="lowerLetter"/>
      <w:lvlText w:val="%5."/>
      <w:lvlJc w:val="left"/>
      <w:pPr>
        <w:ind w:left="3600" w:hanging="360"/>
      </w:pPr>
    </w:lvl>
    <w:lvl w:ilvl="5" w:tplc="93677278" w:tentative="1">
      <w:start w:val="1"/>
      <w:numFmt w:val="lowerRoman"/>
      <w:lvlText w:val="%6."/>
      <w:lvlJc w:val="right"/>
      <w:pPr>
        <w:ind w:left="4320" w:hanging="180"/>
      </w:pPr>
    </w:lvl>
    <w:lvl w:ilvl="6" w:tplc="93677278" w:tentative="1">
      <w:start w:val="1"/>
      <w:numFmt w:val="decimal"/>
      <w:lvlText w:val="%7."/>
      <w:lvlJc w:val="left"/>
      <w:pPr>
        <w:ind w:left="5040" w:hanging="360"/>
      </w:pPr>
    </w:lvl>
    <w:lvl w:ilvl="7" w:tplc="93677278" w:tentative="1">
      <w:start w:val="1"/>
      <w:numFmt w:val="lowerLetter"/>
      <w:lvlText w:val="%8."/>
      <w:lvlJc w:val="left"/>
      <w:pPr>
        <w:ind w:left="5760" w:hanging="360"/>
      </w:pPr>
    </w:lvl>
    <w:lvl w:ilvl="8" w:tplc="93677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53">
    <w:multiLevelType w:val="hybridMultilevel"/>
    <w:lvl w:ilvl="0" w:tplc="16821687">
      <w:start w:val="1"/>
      <w:numFmt w:val="decimal"/>
      <w:lvlText w:val="%1."/>
      <w:lvlJc w:val="left"/>
      <w:pPr>
        <w:ind w:left="720" w:hanging="360"/>
      </w:pPr>
    </w:lvl>
    <w:lvl w:ilvl="1" w:tplc="16821687" w:tentative="1">
      <w:start w:val="1"/>
      <w:numFmt w:val="lowerLetter"/>
      <w:lvlText w:val="%2."/>
      <w:lvlJc w:val="left"/>
      <w:pPr>
        <w:ind w:left="1440" w:hanging="360"/>
      </w:pPr>
    </w:lvl>
    <w:lvl w:ilvl="2" w:tplc="16821687" w:tentative="1">
      <w:start w:val="1"/>
      <w:numFmt w:val="lowerRoman"/>
      <w:lvlText w:val="%3."/>
      <w:lvlJc w:val="right"/>
      <w:pPr>
        <w:ind w:left="2160" w:hanging="180"/>
      </w:pPr>
    </w:lvl>
    <w:lvl w:ilvl="3" w:tplc="16821687" w:tentative="1">
      <w:start w:val="1"/>
      <w:numFmt w:val="decimal"/>
      <w:lvlText w:val="%4."/>
      <w:lvlJc w:val="left"/>
      <w:pPr>
        <w:ind w:left="2880" w:hanging="360"/>
      </w:pPr>
    </w:lvl>
    <w:lvl w:ilvl="4" w:tplc="16821687" w:tentative="1">
      <w:start w:val="1"/>
      <w:numFmt w:val="lowerLetter"/>
      <w:lvlText w:val="%5."/>
      <w:lvlJc w:val="left"/>
      <w:pPr>
        <w:ind w:left="3600" w:hanging="360"/>
      </w:pPr>
    </w:lvl>
    <w:lvl w:ilvl="5" w:tplc="16821687" w:tentative="1">
      <w:start w:val="1"/>
      <w:numFmt w:val="lowerRoman"/>
      <w:lvlText w:val="%6."/>
      <w:lvlJc w:val="right"/>
      <w:pPr>
        <w:ind w:left="4320" w:hanging="180"/>
      </w:pPr>
    </w:lvl>
    <w:lvl w:ilvl="6" w:tplc="16821687" w:tentative="1">
      <w:start w:val="1"/>
      <w:numFmt w:val="decimal"/>
      <w:lvlText w:val="%7."/>
      <w:lvlJc w:val="left"/>
      <w:pPr>
        <w:ind w:left="5040" w:hanging="360"/>
      </w:pPr>
    </w:lvl>
    <w:lvl w:ilvl="7" w:tplc="16821687" w:tentative="1">
      <w:start w:val="1"/>
      <w:numFmt w:val="lowerLetter"/>
      <w:lvlText w:val="%8."/>
      <w:lvlJc w:val="left"/>
      <w:pPr>
        <w:ind w:left="5760" w:hanging="360"/>
      </w:pPr>
    </w:lvl>
    <w:lvl w:ilvl="8" w:tplc="168216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52">
    <w:multiLevelType w:val="hybridMultilevel"/>
    <w:lvl w:ilvl="0" w:tplc="10437124">
      <w:start w:val="1"/>
      <w:numFmt w:val="decimal"/>
      <w:lvlText w:val="%1."/>
      <w:lvlJc w:val="left"/>
      <w:pPr>
        <w:ind w:left="720" w:hanging="360"/>
      </w:pPr>
    </w:lvl>
    <w:lvl w:ilvl="1" w:tplc="10437124" w:tentative="1">
      <w:start w:val="1"/>
      <w:numFmt w:val="lowerLetter"/>
      <w:lvlText w:val="%2."/>
      <w:lvlJc w:val="left"/>
      <w:pPr>
        <w:ind w:left="1440" w:hanging="360"/>
      </w:pPr>
    </w:lvl>
    <w:lvl w:ilvl="2" w:tplc="10437124" w:tentative="1">
      <w:start w:val="1"/>
      <w:numFmt w:val="lowerRoman"/>
      <w:lvlText w:val="%3."/>
      <w:lvlJc w:val="right"/>
      <w:pPr>
        <w:ind w:left="2160" w:hanging="180"/>
      </w:pPr>
    </w:lvl>
    <w:lvl w:ilvl="3" w:tplc="10437124" w:tentative="1">
      <w:start w:val="1"/>
      <w:numFmt w:val="decimal"/>
      <w:lvlText w:val="%4."/>
      <w:lvlJc w:val="left"/>
      <w:pPr>
        <w:ind w:left="2880" w:hanging="360"/>
      </w:pPr>
    </w:lvl>
    <w:lvl w:ilvl="4" w:tplc="10437124" w:tentative="1">
      <w:start w:val="1"/>
      <w:numFmt w:val="lowerLetter"/>
      <w:lvlText w:val="%5."/>
      <w:lvlJc w:val="left"/>
      <w:pPr>
        <w:ind w:left="3600" w:hanging="360"/>
      </w:pPr>
    </w:lvl>
    <w:lvl w:ilvl="5" w:tplc="10437124" w:tentative="1">
      <w:start w:val="1"/>
      <w:numFmt w:val="lowerRoman"/>
      <w:lvlText w:val="%6."/>
      <w:lvlJc w:val="right"/>
      <w:pPr>
        <w:ind w:left="4320" w:hanging="180"/>
      </w:pPr>
    </w:lvl>
    <w:lvl w:ilvl="6" w:tplc="10437124" w:tentative="1">
      <w:start w:val="1"/>
      <w:numFmt w:val="decimal"/>
      <w:lvlText w:val="%7."/>
      <w:lvlJc w:val="left"/>
      <w:pPr>
        <w:ind w:left="5040" w:hanging="360"/>
      </w:pPr>
    </w:lvl>
    <w:lvl w:ilvl="7" w:tplc="10437124" w:tentative="1">
      <w:start w:val="1"/>
      <w:numFmt w:val="lowerLetter"/>
      <w:lvlText w:val="%8."/>
      <w:lvlJc w:val="left"/>
      <w:pPr>
        <w:ind w:left="5760" w:hanging="360"/>
      </w:pPr>
    </w:lvl>
    <w:lvl w:ilvl="8" w:tplc="104371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51">
    <w:multiLevelType w:val="hybridMultilevel"/>
    <w:lvl w:ilvl="0" w:tplc="18897185">
      <w:start w:val="1"/>
      <w:numFmt w:val="decimal"/>
      <w:lvlText w:val="%1."/>
      <w:lvlJc w:val="left"/>
      <w:pPr>
        <w:ind w:left="720" w:hanging="360"/>
      </w:pPr>
    </w:lvl>
    <w:lvl w:ilvl="1" w:tplc="18897185" w:tentative="1">
      <w:start w:val="1"/>
      <w:numFmt w:val="lowerLetter"/>
      <w:lvlText w:val="%2."/>
      <w:lvlJc w:val="left"/>
      <w:pPr>
        <w:ind w:left="1440" w:hanging="360"/>
      </w:pPr>
    </w:lvl>
    <w:lvl w:ilvl="2" w:tplc="18897185" w:tentative="1">
      <w:start w:val="1"/>
      <w:numFmt w:val="lowerRoman"/>
      <w:lvlText w:val="%3."/>
      <w:lvlJc w:val="right"/>
      <w:pPr>
        <w:ind w:left="2160" w:hanging="180"/>
      </w:pPr>
    </w:lvl>
    <w:lvl w:ilvl="3" w:tplc="18897185" w:tentative="1">
      <w:start w:val="1"/>
      <w:numFmt w:val="decimal"/>
      <w:lvlText w:val="%4."/>
      <w:lvlJc w:val="left"/>
      <w:pPr>
        <w:ind w:left="2880" w:hanging="360"/>
      </w:pPr>
    </w:lvl>
    <w:lvl w:ilvl="4" w:tplc="18897185" w:tentative="1">
      <w:start w:val="1"/>
      <w:numFmt w:val="lowerLetter"/>
      <w:lvlText w:val="%5."/>
      <w:lvlJc w:val="left"/>
      <w:pPr>
        <w:ind w:left="3600" w:hanging="360"/>
      </w:pPr>
    </w:lvl>
    <w:lvl w:ilvl="5" w:tplc="18897185" w:tentative="1">
      <w:start w:val="1"/>
      <w:numFmt w:val="lowerRoman"/>
      <w:lvlText w:val="%6."/>
      <w:lvlJc w:val="right"/>
      <w:pPr>
        <w:ind w:left="4320" w:hanging="180"/>
      </w:pPr>
    </w:lvl>
    <w:lvl w:ilvl="6" w:tplc="18897185" w:tentative="1">
      <w:start w:val="1"/>
      <w:numFmt w:val="decimal"/>
      <w:lvlText w:val="%7."/>
      <w:lvlJc w:val="left"/>
      <w:pPr>
        <w:ind w:left="5040" w:hanging="360"/>
      </w:pPr>
    </w:lvl>
    <w:lvl w:ilvl="7" w:tplc="18897185" w:tentative="1">
      <w:start w:val="1"/>
      <w:numFmt w:val="lowerLetter"/>
      <w:lvlText w:val="%8."/>
      <w:lvlJc w:val="left"/>
      <w:pPr>
        <w:ind w:left="5760" w:hanging="360"/>
      </w:pPr>
    </w:lvl>
    <w:lvl w:ilvl="8" w:tplc="188971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50">
    <w:multiLevelType w:val="hybridMultilevel"/>
    <w:lvl w:ilvl="0" w:tplc="85022536">
      <w:start w:val="1"/>
      <w:numFmt w:val="decimal"/>
      <w:lvlText w:val="%1."/>
      <w:lvlJc w:val="left"/>
      <w:pPr>
        <w:ind w:left="720" w:hanging="360"/>
      </w:pPr>
    </w:lvl>
    <w:lvl w:ilvl="1" w:tplc="85022536" w:tentative="1">
      <w:start w:val="1"/>
      <w:numFmt w:val="lowerLetter"/>
      <w:lvlText w:val="%2."/>
      <w:lvlJc w:val="left"/>
      <w:pPr>
        <w:ind w:left="1440" w:hanging="360"/>
      </w:pPr>
    </w:lvl>
    <w:lvl w:ilvl="2" w:tplc="85022536" w:tentative="1">
      <w:start w:val="1"/>
      <w:numFmt w:val="lowerRoman"/>
      <w:lvlText w:val="%3."/>
      <w:lvlJc w:val="right"/>
      <w:pPr>
        <w:ind w:left="2160" w:hanging="180"/>
      </w:pPr>
    </w:lvl>
    <w:lvl w:ilvl="3" w:tplc="85022536" w:tentative="1">
      <w:start w:val="1"/>
      <w:numFmt w:val="decimal"/>
      <w:lvlText w:val="%4."/>
      <w:lvlJc w:val="left"/>
      <w:pPr>
        <w:ind w:left="2880" w:hanging="360"/>
      </w:pPr>
    </w:lvl>
    <w:lvl w:ilvl="4" w:tplc="85022536" w:tentative="1">
      <w:start w:val="1"/>
      <w:numFmt w:val="lowerLetter"/>
      <w:lvlText w:val="%5."/>
      <w:lvlJc w:val="left"/>
      <w:pPr>
        <w:ind w:left="3600" w:hanging="360"/>
      </w:pPr>
    </w:lvl>
    <w:lvl w:ilvl="5" w:tplc="85022536" w:tentative="1">
      <w:start w:val="1"/>
      <w:numFmt w:val="lowerRoman"/>
      <w:lvlText w:val="%6."/>
      <w:lvlJc w:val="right"/>
      <w:pPr>
        <w:ind w:left="4320" w:hanging="180"/>
      </w:pPr>
    </w:lvl>
    <w:lvl w:ilvl="6" w:tplc="85022536" w:tentative="1">
      <w:start w:val="1"/>
      <w:numFmt w:val="decimal"/>
      <w:lvlText w:val="%7."/>
      <w:lvlJc w:val="left"/>
      <w:pPr>
        <w:ind w:left="5040" w:hanging="360"/>
      </w:pPr>
    </w:lvl>
    <w:lvl w:ilvl="7" w:tplc="85022536" w:tentative="1">
      <w:start w:val="1"/>
      <w:numFmt w:val="lowerLetter"/>
      <w:lvlText w:val="%8."/>
      <w:lvlJc w:val="left"/>
      <w:pPr>
        <w:ind w:left="5760" w:hanging="360"/>
      </w:pPr>
    </w:lvl>
    <w:lvl w:ilvl="8" w:tplc="850225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49">
    <w:multiLevelType w:val="hybridMultilevel"/>
    <w:lvl w:ilvl="0" w:tplc="51555225">
      <w:start w:val="1"/>
      <w:numFmt w:val="decimal"/>
      <w:lvlText w:val="%1."/>
      <w:lvlJc w:val="left"/>
      <w:pPr>
        <w:ind w:left="720" w:hanging="360"/>
      </w:pPr>
    </w:lvl>
    <w:lvl w:ilvl="1" w:tplc="51555225" w:tentative="1">
      <w:start w:val="1"/>
      <w:numFmt w:val="lowerLetter"/>
      <w:lvlText w:val="%2."/>
      <w:lvlJc w:val="left"/>
      <w:pPr>
        <w:ind w:left="1440" w:hanging="360"/>
      </w:pPr>
    </w:lvl>
    <w:lvl w:ilvl="2" w:tplc="51555225" w:tentative="1">
      <w:start w:val="1"/>
      <w:numFmt w:val="lowerRoman"/>
      <w:lvlText w:val="%3."/>
      <w:lvlJc w:val="right"/>
      <w:pPr>
        <w:ind w:left="2160" w:hanging="180"/>
      </w:pPr>
    </w:lvl>
    <w:lvl w:ilvl="3" w:tplc="51555225" w:tentative="1">
      <w:start w:val="1"/>
      <w:numFmt w:val="decimal"/>
      <w:lvlText w:val="%4."/>
      <w:lvlJc w:val="left"/>
      <w:pPr>
        <w:ind w:left="2880" w:hanging="360"/>
      </w:pPr>
    </w:lvl>
    <w:lvl w:ilvl="4" w:tplc="51555225" w:tentative="1">
      <w:start w:val="1"/>
      <w:numFmt w:val="lowerLetter"/>
      <w:lvlText w:val="%5."/>
      <w:lvlJc w:val="left"/>
      <w:pPr>
        <w:ind w:left="3600" w:hanging="360"/>
      </w:pPr>
    </w:lvl>
    <w:lvl w:ilvl="5" w:tplc="51555225" w:tentative="1">
      <w:start w:val="1"/>
      <w:numFmt w:val="lowerRoman"/>
      <w:lvlText w:val="%6."/>
      <w:lvlJc w:val="right"/>
      <w:pPr>
        <w:ind w:left="4320" w:hanging="180"/>
      </w:pPr>
    </w:lvl>
    <w:lvl w:ilvl="6" w:tplc="51555225" w:tentative="1">
      <w:start w:val="1"/>
      <w:numFmt w:val="decimal"/>
      <w:lvlText w:val="%7."/>
      <w:lvlJc w:val="left"/>
      <w:pPr>
        <w:ind w:left="5040" w:hanging="360"/>
      </w:pPr>
    </w:lvl>
    <w:lvl w:ilvl="7" w:tplc="51555225" w:tentative="1">
      <w:start w:val="1"/>
      <w:numFmt w:val="lowerLetter"/>
      <w:lvlText w:val="%8."/>
      <w:lvlJc w:val="left"/>
      <w:pPr>
        <w:ind w:left="5760" w:hanging="360"/>
      </w:pPr>
    </w:lvl>
    <w:lvl w:ilvl="8" w:tplc="515552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48">
    <w:multiLevelType w:val="hybridMultilevel"/>
    <w:lvl w:ilvl="0" w:tplc="38359931">
      <w:start w:val="1"/>
      <w:numFmt w:val="decimal"/>
      <w:lvlText w:val="%1."/>
      <w:lvlJc w:val="left"/>
      <w:pPr>
        <w:ind w:left="720" w:hanging="360"/>
      </w:pPr>
    </w:lvl>
    <w:lvl w:ilvl="1" w:tplc="38359931" w:tentative="1">
      <w:start w:val="1"/>
      <w:numFmt w:val="lowerLetter"/>
      <w:lvlText w:val="%2."/>
      <w:lvlJc w:val="left"/>
      <w:pPr>
        <w:ind w:left="1440" w:hanging="360"/>
      </w:pPr>
    </w:lvl>
    <w:lvl w:ilvl="2" w:tplc="38359931" w:tentative="1">
      <w:start w:val="1"/>
      <w:numFmt w:val="lowerRoman"/>
      <w:lvlText w:val="%3."/>
      <w:lvlJc w:val="right"/>
      <w:pPr>
        <w:ind w:left="2160" w:hanging="180"/>
      </w:pPr>
    </w:lvl>
    <w:lvl w:ilvl="3" w:tplc="38359931" w:tentative="1">
      <w:start w:val="1"/>
      <w:numFmt w:val="decimal"/>
      <w:lvlText w:val="%4."/>
      <w:lvlJc w:val="left"/>
      <w:pPr>
        <w:ind w:left="2880" w:hanging="360"/>
      </w:pPr>
    </w:lvl>
    <w:lvl w:ilvl="4" w:tplc="38359931" w:tentative="1">
      <w:start w:val="1"/>
      <w:numFmt w:val="lowerLetter"/>
      <w:lvlText w:val="%5."/>
      <w:lvlJc w:val="left"/>
      <w:pPr>
        <w:ind w:left="3600" w:hanging="360"/>
      </w:pPr>
    </w:lvl>
    <w:lvl w:ilvl="5" w:tplc="38359931" w:tentative="1">
      <w:start w:val="1"/>
      <w:numFmt w:val="lowerRoman"/>
      <w:lvlText w:val="%6."/>
      <w:lvlJc w:val="right"/>
      <w:pPr>
        <w:ind w:left="4320" w:hanging="180"/>
      </w:pPr>
    </w:lvl>
    <w:lvl w:ilvl="6" w:tplc="38359931" w:tentative="1">
      <w:start w:val="1"/>
      <w:numFmt w:val="decimal"/>
      <w:lvlText w:val="%7."/>
      <w:lvlJc w:val="left"/>
      <w:pPr>
        <w:ind w:left="5040" w:hanging="360"/>
      </w:pPr>
    </w:lvl>
    <w:lvl w:ilvl="7" w:tplc="38359931" w:tentative="1">
      <w:start w:val="1"/>
      <w:numFmt w:val="lowerLetter"/>
      <w:lvlText w:val="%8."/>
      <w:lvlJc w:val="left"/>
      <w:pPr>
        <w:ind w:left="5760" w:hanging="360"/>
      </w:pPr>
    </w:lvl>
    <w:lvl w:ilvl="8" w:tplc="383599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47">
    <w:multiLevelType w:val="hybridMultilevel"/>
    <w:lvl w:ilvl="0" w:tplc="34761599">
      <w:start w:val="1"/>
      <w:numFmt w:val="decimal"/>
      <w:lvlText w:val="%1."/>
      <w:lvlJc w:val="left"/>
      <w:pPr>
        <w:ind w:left="720" w:hanging="360"/>
      </w:pPr>
    </w:lvl>
    <w:lvl w:ilvl="1" w:tplc="34761599" w:tentative="1">
      <w:start w:val="1"/>
      <w:numFmt w:val="lowerLetter"/>
      <w:lvlText w:val="%2."/>
      <w:lvlJc w:val="left"/>
      <w:pPr>
        <w:ind w:left="1440" w:hanging="360"/>
      </w:pPr>
    </w:lvl>
    <w:lvl w:ilvl="2" w:tplc="34761599" w:tentative="1">
      <w:start w:val="1"/>
      <w:numFmt w:val="lowerRoman"/>
      <w:lvlText w:val="%3."/>
      <w:lvlJc w:val="right"/>
      <w:pPr>
        <w:ind w:left="2160" w:hanging="180"/>
      </w:pPr>
    </w:lvl>
    <w:lvl w:ilvl="3" w:tplc="34761599" w:tentative="1">
      <w:start w:val="1"/>
      <w:numFmt w:val="decimal"/>
      <w:lvlText w:val="%4."/>
      <w:lvlJc w:val="left"/>
      <w:pPr>
        <w:ind w:left="2880" w:hanging="360"/>
      </w:pPr>
    </w:lvl>
    <w:lvl w:ilvl="4" w:tplc="34761599" w:tentative="1">
      <w:start w:val="1"/>
      <w:numFmt w:val="lowerLetter"/>
      <w:lvlText w:val="%5."/>
      <w:lvlJc w:val="left"/>
      <w:pPr>
        <w:ind w:left="3600" w:hanging="360"/>
      </w:pPr>
    </w:lvl>
    <w:lvl w:ilvl="5" w:tplc="34761599" w:tentative="1">
      <w:start w:val="1"/>
      <w:numFmt w:val="lowerRoman"/>
      <w:lvlText w:val="%6."/>
      <w:lvlJc w:val="right"/>
      <w:pPr>
        <w:ind w:left="4320" w:hanging="180"/>
      </w:pPr>
    </w:lvl>
    <w:lvl w:ilvl="6" w:tplc="34761599" w:tentative="1">
      <w:start w:val="1"/>
      <w:numFmt w:val="decimal"/>
      <w:lvlText w:val="%7."/>
      <w:lvlJc w:val="left"/>
      <w:pPr>
        <w:ind w:left="5040" w:hanging="360"/>
      </w:pPr>
    </w:lvl>
    <w:lvl w:ilvl="7" w:tplc="34761599" w:tentative="1">
      <w:start w:val="1"/>
      <w:numFmt w:val="lowerLetter"/>
      <w:lvlText w:val="%8."/>
      <w:lvlJc w:val="left"/>
      <w:pPr>
        <w:ind w:left="5760" w:hanging="360"/>
      </w:pPr>
    </w:lvl>
    <w:lvl w:ilvl="8" w:tplc="34761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46">
    <w:multiLevelType w:val="hybridMultilevel"/>
    <w:lvl w:ilvl="0" w:tplc="45670726">
      <w:start w:val="1"/>
      <w:numFmt w:val="decimal"/>
      <w:lvlText w:val="%1."/>
      <w:lvlJc w:val="left"/>
      <w:pPr>
        <w:ind w:left="720" w:hanging="360"/>
      </w:pPr>
    </w:lvl>
    <w:lvl w:ilvl="1" w:tplc="45670726" w:tentative="1">
      <w:start w:val="1"/>
      <w:numFmt w:val="lowerLetter"/>
      <w:lvlText w:val="%2."/>
      <w:lvlJc w:val="left"/>
      <w:pPr>
        <w:ind w:left="1440" w:hanging="360"/>
      </w:pPr>
    </w:lvl>
    <w:lvl w:ilvl="2" w:tplc="45670726" w:tentative="1">
      <w:start w:val="1"/>
      <w:numFmt w:val="lowerRoman"/>
      <w:lvlText w:val="%3."/>
      <w:lvlJc w:val="right"/>
      <w:pPr>
        <w:ind w:left="2160" w:hanging="180"/>
      </w:pPr>
    </w:lvl>
    <w:lvl w:ilvl="3" w:tplc="45670726" w:tentative="1">
      <w:start w:val="1"/>
      <w:numFmt w:val="decimal"/>
      <w:lvlText w:val="%4."/>
      <w:lvlJc w:val="left"/>
      <w:pPr>
        <w:ind w:left="2880" w:hanging="360"/>
      </w:pPr>
    </w:lvl>
    <w:lvl w:ilvl="4" w:tplc="45670726" w:tentative="1">
      <w:start w:val="1"/>
      <w:numFmt w:val="lowerLetter"/>
      <w:lvlText w:val="%5."/>
      <w:lvlJc w:val="left"/>
      <w:pPr>
        <w:ind w:left="3600" w:hanging="360"/>
      </w:pPr>
    </w:lvl>
    <w:lvl w:ilvl="5" w:tplc="45670726" w:tentative="1">
      <w:start w:val="1"/>
      <w:numFmt w:val="lowerRoman"/>
      <w:lvlText w:val="%6."/>
      <w:lvlJc w:val="right"/>
      <w:pPr>
        <w:ind w:left="4320" w:hanging="180"/>
      </w:pPr>
    </w:lvl>
    <w:lvl w:ilvl="6" w:tplc="45670726" w:tentative="1">
      <w:start w:val="1"/>
      <w:numFmt w:val="decimal"/>
      <w:lvlText w:val="%7."/>
      <w:lvlJc w:val="left"/>
      <w:pPr>
        <w:ind w:left="5040" w:hanging="360"/>
      </w:pPr>
    </w:lvl>
    <w:lvl w:ilvl="7" w:tplc="45670726" w:tentative="1">
      <w:start w:val="1"/>
      <w:numFmt w:val="lowerLetter"/>
      <w:lvlText w:val="%8."/>
      <w:lvlJc w:val="left"/>
      <w:pPr>
        <w:ind w:left="5760" w:hanging="360"/>
      </w:pPr>
    </w:lvl>
    <w:lvl w:ilvl="8" w:tplc="456707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45">
    <w:multiLevelType w:val="hybridMultilevel"/>
    <w:lvl w:ilvl="0" w:tplc="37437927">
      <w:start w:val="1"/>
      <w:numFmt w:val="decimal"/>
      <w:lvlText w:val="%1."/>
      <w:lvlJc w:val="left"/>
      <w:pPr>
        <w:ind w:left="720" w:hanging="360"/>
      </w:pPr>
    </w:lvl>
    <w:lvl w:ilvl="1" w:tplc="37437927" w:tentative="1">
      <w:start w:val="1"/>
      <w:numFmt w:val="lowerLetter"/>
      <w:lvlText w:val="%2."/>
      <w:lvlJc w:val="left"/>
      <w:pPr>
        <w:ind w:left="1440" w:hanging="360"/>
      </w:pPr>
    </w:lvl>
    <w:lvl w:ilvl="2" w:tplc="37437927" w:tentative="1">
      <w:start w:val="1"/>
      <w:numFmt w:val="lowerRoman"/>
      <w:lvlText w:val="%3."/>
      <w:lvlJc w:val="right"/>
      <w:pPr>
        <w:ind w:left="2160" w:hanging="180"/>
      </w:pPr>
    </w:lvl>
    <w:lvl w:ilvl="3" w:tplc="37437927" w:tentative="1">
      <w:start w:val="1"/>
      <w:numFmt w:val="decimal"/>
      <w:lvlText w:val="%4."/>
      <w:lvlJc w:val="left"/>
      <w:pPr>
        <w:ind w:left="2880" w:hanging="360"/>
      </w:pPr>
    </w:lvl>
    <w:lvl w:ilvl="4" w:tplc="37437927" w:tentative="1">
      <w:start w:val="1"/>
      <w:numFmt w:val="lowerLetter"/>
      <w:lvlText w:val="%5."/>
      <w:lvlJc w:val="left"/>
      <w:pPr>
        <w:ind w:left="3600" w:hanging="360"/>
      </w:pPr>
    </w:lvl>
    <w:lvl w:ilvl="5" w:tplc="37437927" w:tentative="1">
      <w:start w:val="1"/>
      <w:numFmt w:val="lowerRoman"/>
      <w:lvlText w:val="%6."/>
      <w:lvlJc w:val="right"/>
      <w:pPr>
        <w:ind w:left="4320" w:hanging="180"/>
      </w:pPr>
    </w:lvl>
    <w:lvl w:ilvl="6" w:tplc="37437927" w:tentative="1">
      <w:start w:val="1"/>
      <w:numFmt w:val="decimal"/>
      <w:lvlText w:val="%7."/>
      <w:lvlJc w:val="left"/>
      <w:pPr>
        <w:ind w:left="5040" w:hanging="360"/>
      </w:pPr>
    </w:lvl>
    <w:lvl w:ilvl="7" w:tplc="37437927" w:tentative="1">
      <w:start w:val="1"/>
      <w:numFmt w:val="lowerLetter"/>
      <w:lvlText w:val="%8."/>
      <w:lvlJc w:val="left"/>
      <w:pPr>
        <w:ind w:left="5760" w:hanging="360"/>
      </w:pPr>
    </w:lvl>
    <w:lvl w:ilvl="8" w:tplc="37437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44">
    <w:multiLevelType w:val="hybridMultilevel"/>
    <w:lvl w:ilvl="0" w:tplc="80415133">
      <w:start w:val="1"/>
      <w:numFmt w:val="decimal"/>
      <w:lvlText w:val="%1."/>
      <w:lvlJc w:val="left"/>
      <w:pPr>
        <w:ind w:left="720" w:hanging="360"/>
      </w:pPr>
    </w:lvl>
    <w:lvl w:ilvl="1" w:tplc="80415133" w:tentative="1">
      <w:start w:val="1"/>
      <w:numFmt w:val="lowerLetter"/>
      <w:lvlText w:val="%2."/>
      <w:lvlJc w:val="left"/>
      <w:pPr>
        <w:ind w:left="1440" w:hanging="360"/>
      </w:pPr>
    </w:lvl>
    <w:lvl w:ilvl="2" w:tplc="80415133" w:tentative="1">
      <w:start w:val="1"/>
      <w:numFmt w:val="lowerRoman"/>
      <w:lvlText w:val="%3."/>
      <w:lvlJc w:val="right"/>
      <w:pPr>
        <w:ind w:left="2160" w:hanging="180"/>
      </w:pPr>
    </w:lvl>
    <w:lvl w:ilvl="3" w:tplc="80415133" w:tentative="1">
      <w:start w:val="1"/>
      <w:numFmt w:val="decimal"/>
      <w:lvlText w:val="%4."/>
      <w:lvlJc w:val="left"/>
      <w:pPr>
        <w:ind w:left="2880" w:hanging="360"/>
      </w:pPr>
    </w:lvl>
    <w:lvl w:ilvl="4" w:tplc="80415133" w:tentative="1">
      <w:start w:val="1"/>
      <w:numFmt w:val="lowerLetter"/>
      <w:lvlText w:val="%5."/>
      <w:lvlJc w:val="left"/>
      <w:pPr>
        <w:ind w:left="3600" w:hanging="360"/>
      </w:pPr>
    </w:lvl>
    <w:lvl w:ilvl="5" w:tplc="80415133" w:tentative="1">
      <w:start w:val="1"/>
      <w:numFmt w:val="lowerRoman"/>
      <w:lvlText w:val="%6."/>
      <w:lvlJc w:val="right"/>
      <w:pPr>
        <w:ind w:left="4320" w:hanging="180"/>
      </w:pPr>
    </w:lvl>
    <w:lvl w:ilvl="6" w:tplc="80415133" w:tentative="1">
      <w:start w:val="1"/>
      <w:numFmt w:val="decimal"/>
      <w:lvlText w:val="%7."/>
      <w:lvlJc w:val="left"/>
      <w:pPr>
        <w:ind w:left="5040" w:hanging="360"/>
      </w:pPr>
    </w:lvl>
    <w:lvl w:ilvl="7" w:tplc="80415133" w:tentative="1">
      <w:start w:val="1"/>
      <w:numFmt w:val="lowerLetter"/>
      <w:lvlText w:val="%8."/>
      <w:lvlJc w:val="left"/>
      <w:pPr>
        <w:ind w:left="5760" w:hanging="360"/>
      </w:pPr>
    </w:lvl>
    <w:lvl w:ilvl="8" w:tplc="804151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43">
    <w:multiLevelType w:val="hybridMultilevel"/>
    <w:lvl w:ilvl="0" w:tplc="62326178">
      <w:start w:val="1"/>
      <w:numFmt w:val="decimal"/>
      <w:lvlText w:val="%1."/>
      <w:lvlJc w:val="left"/>
      <w:pPr>
        <w:ind w:left="720" w:hanging="360"/>
      </w:pPr>
    </w:lvl>
    <w:lvl w:ilvl="1" w:tplc="62326178" w:tentative="1">
      <w:start w:val="1"/>
      <w:numFmt w:val="lowerLetter"/>
      <w:lvlText w:val="%2."/>
      <w:lvlJc w:val="left"/>
      <w:pPr>
        <w:ind w:left="1440" w:hanging="360"/>
      </w:pPr>
    </w:lvl>
    <w:lvl w:ilvl="2" w:tplc="62326178" w:tentative="1">
      <w:start w:val="1"/>
      <w:numFmt w:val="lowerRoman"/>
      <w:lvlText w:val="%3."/>
      <w:lvlJc w:val="right"/>
      <w:pPr>
        <w:ind w:left="2160" w:hanging="180"/>
      </w:pPr>
    </w:lvl>
    <w:lvl w:ilvl="3" w:tplc="62326178" w:tentative="1">
      <w:start w:val="1"/>
      <w:numFmt w:val="decimal"/>
      <w:lvlText w:val="%4."/>
      <w:lvlJc w:val="left"/>
      <w:pPr>
        <w:ind w:left="2880" w:hanging="360"/>
      </w:pPr>
    </w:lvl>
    <w:lvl w:ilvl="4" w:tplc="62326178" w:tentative="1">
      <w:start w:val="1"/>
      <w:numFmt w:val="lowerLetter"/>
      <w:lvlText w:val="%5."/>
      <w:lvlJc w:val="left"/>
      <w:pPr>
        <w:ind w:left="3600" w:hanging="360"/>
      </w:pPr>
    </w:lvl>
    <w:lvl w:ilvl="5" w:tplc="62326178" w:tentative="1">
      <w:start w:val="1"/>
      <w:numFmt w:val="lowerRoman"/>
      <w:lvlText w:val="%6."/>
      <w:lvlJc w:val="right"/>
      <w:pPr>
        <w:ind w:left="4320" w:hanging="180"/>
      </w:pPr>
    </w:lvl>
    <w:lvl w:ilvl="6" w:tplc="62326178" w:tentative="1">
      <w:start w:val="1"/>
      <w:numFmt w:val="decimal"/>
      <w:lvlText w:val="%7."/>
      <w:lvlJc w:val="left"/>
      <w:pPr>
        <w:ind w:left="5040" w:hanging="360"/>
      </w:pPr>
    </w:lvl>
    <w:lvl w:ilvl="7" w:tplc="62326178" w:tentative="1">
      <w:start w:val="1"/>
      <w:numFmt w:val="lowerLetter"/>
      <w:lvlText w:val="%8."/>
      <w:lvlJc w:val="left"/>
      <w:pPr>
        <w:ind w:left="5760" w:hanging="360"/>
      </w:pPr>
    </w:lvl>
    <w:lvl w:ilvl="8" w:tplc="62326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42">
    <w:multiLevelType w:val="hybridMultilevel"/>
    <w:lvl w:ilvl="0" w:tplc="68607457">
      <w:start w:val="1"/>
      <w:numFmt w:val="decimal"/>
      <w:lvlText w:val="%1."/>
      <w:lvlJc w:val="left"/>
      <w:pPr>
        <w:ind w:left="720" w:hanging="360"/>
      </w:pPr>
    </w:lvl>
    <w:lvl w:ilvl="1" w:tplc="68607457" w:tentative="1">
      <w:start w:val="1"/>
      <w:numFmt w:val="lowerLetter"/>
      <w:lvlText w:val="%2."/>
      <w:lvlJc w:val="left"/>
      <w:pPr>
        <w:ind w:left="1440" w:hanging="360"/>
      </w:pPr>
    </w:lvl>
    <w:lvl w:ilvl="2" w:tplc="68607457" w:tentative="1">
      <w:start w:val="1"/>
      <w:numFmt w:val="lowerRoman"/>
      <w:lvlText w:val="%3."/>
      <w:lvlJc w:val="right"/>
      <w:pPr>
        <w:ind w:left="2160" w:hanging="180"/>
      </w:pPr>
    </w:lvl>
    <w:lvl w:ilvl="3" w:tplc="68607457" w:tentative="1">
      <w:start w:val="1"/>
      <w:numFmt w:val="decimal"/>
      <w:lvlText w:val="%4."/>
      <w:lvlJc w:val="left"/>
      <w:pPr>
        <w:ind w:left="2880" w:hanging="360"/>
      </w:pPr>
    </w:lvl>
    <w:lvl w:ilvl="4" w:tplc="68607457" w:tentative="1">
      <w:start w:val="1"/>
      <w:numFmt w:val="lowerLetter"/>
      <w:lvlText w:val="%5."/>
      <w:lvlJc w:val="left"/>
      <w:pPr>
        <w:ind w:left="3600" w:hanging="360"/>
      </w:pPr>
    </w:lvl>
    <w:lvl w:ilvl="5" w:tplc="68607457" w:tentative="1">
      <w:start w:val="1"/>
      <w:numFmt w:val="lowerRoman"/>
      <w:lvlText w:val="%6."/>
      <w:lvlJc w:val="right"/>
      <w:pPr>
        <w:ind w:left="4320" w:hanging="180"/>
      </w:pPr>
    </w:lvl>
    <w:lvl w:ilvl="6" w:tplc="68607457" w:tentative="1">
      <w:start w:val="1"/>
      <w:numFmt w:val="decimal"/>
      <w:lvlText w:val="%7."/>
      <w:lvlJc w:val="left"/>
      <w:pPr>
        <w:ind w:left="5040" w:hanging="360"/>
      </w:pPr>
    </w:lvl>
    <w:lvl w:ilvl="7" w:tplc="68607457" w:tentative="1">
      <w:start w:val="1"/>
      <w:numFmt w:val="lowerLetter"/>
      <w:lvlText w:val="%8."/>
      <w:lvlJc w:val="left"/>
      <w:pPr>
        <w:ind w:left="5760" w:hanging="360"/>
      </w:pPr>
    </w:lvl>
    <w:lvl w:ilvl="8" w:tplc="686074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41">
    <w:multiLevelType w:val="hybridMultilevel"/>
    <w:lvl w:ilvl="0" w:tplc="72176912">
      <w:start w:val="1"/>
      <w:numFmt w:val="decimal"/>
      <w:lvlText w:val="%1."/>
      <w:lvlJc w:val="left"/>
      <w:pPr>
        <w:ind w:left="720" w:hanging="360"/>
      </w:pPr>
    </w:lvl>
    <w:lvl w:ilvl="1" w:tplc="72176912" w:tentative="1">
      <w:start w:val="1"/>
      <w:numFmt w:val="lowerLetter"/>
      <w:lvlText w:val="%2."/>
      <w:lvlJc w:val="left"/>
      <w:pPr>
        <w:ind w:left="1440" w:hanging="360"/>
      </w:pPr>
    </w:lvl>
    <w:lvl w:ilvl="2" w:tplc="72176912" w:tentative="1">
      <w:start w:val="1"/>
      <w:numFmt w:val="lowerRoman"/>
      <w:lvlText w:val="%3."/>
      <w:lvlJc w:val="right"/>
      <w:pPr>
        <w:ind w:left="2160" w:hanging="180"/>
      </w:pPr>
    </w:lvl>
    <w:lvl w:ilvl="3" w:tplc="72176912" w:tentative="1">
      <w:start w:val="1"/>
      <w:numFmt w:val="decimal"/>
      <w:lvlText w:val="%4."/>
      <w:lvlJc w:val="left"/>
      <w:pPr>
        <w:ind w:left="2880" w:hanging="360"/>
      </w:pPr>
    </w:lvl>
    <w:lvl w:ilvl="4" w:tplc="72176912" w:tentative="1">
      <w:start w:val="1"/>
      <w:numFmt w:val="lowerLetter"/>
      <w:lvlText w:val="%5."/>
      <w:lvlJc w:val="left"/>
      <w:pPr>
        <w:ind w:left="3600" w:hanging="360"/>
      </w:pPr>
    </w:lvl>
    <w:lvl w:ilvl="5" w:tplc="72176912" w:tentative="1">
      <w:start w:val="1"/>
      <w:numFmt w:val="lowerRoman"/>
      <w:lvlText w:val="%6."/>
      <w:lvlJc w:val="right"/>
      <w:pPr>
        <w:ind w:left="4320" w:hanging="180"/>
      </w:pPr>
    </w:lvl>
    <w:lvl w:ilvl="6" w:tplc="72176912" w:tentative="1">
      <w:start w:val="1"/>
      <w:numFmt w:val="decimal"/>
      <w:lvlText w:val="%7."/>
      <w:lvlJc w:val="left"/>
      <w:pPr>
        <w:ind w:left="5040" w:hanging="360"/>
      </w:pPr>
    </w:lvl>
    <w:lvl w:ilvl="7" w:tplc="72176912" w:tentative="1">
      <w:start w:val="1"/>
      <w:numFmt w:val="lowerLetter"/>
      <w:lvlText w:val="%8."/>
      <w:lvlJc w:val="left"/>
      <w:pPr>
        <w:ind w:left="5760" w:hanging="360"/>
      </w:pPr>
    </w:lvl>
    <w:lvl w:ilvl="8" w:tplc="72176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40">
    <w:multiLevelType w:val="hybridMultilevel"/>
    <w:lvl w:ilvl="0" w:tplc="68182084">
      <w:start w:val="1"/>
      <w:numFmt w:val="decimal"/>
      <w:lvlText w:val="%1."/>
      <w:lvlJc w:val="left"/>
      <w:pPr>
        <w:ind w:left="720" w:hanging="360"/>
      </w:pPr>
    </w:lvl>
    <w:lvl w:ilvl="1" w:tplc="68182084" w:tentative="1">
      <w:start w:val="1"/>
      <w:numFmt w:val="lowerLetter"/>
      <w:lvlText w:val="%2."/>
      <w:lvlJc w:val="left"/>
      <w:pPr>
        <w:ind w:left="1440" w:hanging="360"/>
      </w:pPr>
    </w:lvl>
    <w:lvl w:ilvl="2" w:tplc="68182084" w:tentative="1">
      <w:start w:val="1"/>
      <w:numFmt w:val="lowerRoman"/>
      <w:lvlText w:val="%3."/>
      <w:lvlJc w:val="right"/>
      <w:pPr>
        <w:ind w:left="2160" w:hanging="180"/>
      </w:pPr>
    </w:lvl>
    <w:lvl w:ilvl="3" w:tplc="68182084" w:tentative="1">
      <w:start w:val="1"/>
      <w:numFmt w:val="decimal"/>
      <w:lvlText w:val="%4."/>
      <w:lvlJc w:val="left"/>
      <w:pPr>
        <w:ind w:left="2880" w:hanging="360"/>
      </w:pPr>
    </w:lvl>
    <w:lvl w:ilvl="4" w:tplc="68182084" w:tentative="1">
      <w:start w:val="1"/>
      <w:numFmt w:val="lowerLetter"/>
      <w:lvlText w:val="%5."/>
      <w:lvlJc w:val="left"/>
      <w:pPr>
        <w:ind w:left="3600" w:hanging="360"/>
      </w:pPr>
    </w:lvl>
    <w:lvl w:ilvl="5" w:tplc="68182084" w:tentative="1">
      <w:start w:val="1"/>
      <w:numFmt w:val="lowerRoman"/>
      <w:lvlText w:val="%6."/>
      <w:lvlJc w:val="right"/>
      <w:pPr>
        <w:ind w:left="4320" w:hanging="180"/>
      </w:pPr>
    </w:lvl>
    <w:lvl w:ilvl="6" w:tplc="68182084" w:tentative="1">
      <w:start w:val="1"/>
      <w:numFmt w:val="decimal"/>
      <w:lvlText w:val="%7."/>
      <w:lvlJc w:val="left"/>
      <w:pPr>
        <w:ind w:left="5040" w:hanging="360"/>
      </w:pPr>
    </w:lvl>
    <w:lvl w:ilvl="7" w:tplc="68182084" w:tentative="1">
      <w:start w:val="1"/>
      <w:numFmt w:val="lowerLetter"/>
      <w:lvlText w:val="%8."/>
      <w:lvlJc w:val="left"/>
      <w:pPr>
        <w:ind w:left="5760" w:hanging="360"/>
      </w:pPr>
    </w:lvl>
    <w:lvl w:ilvl="8" w:tplc="68182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39">
    <w:multiLevelType w:val="hybridMultilevel"/>
    <w:lvl w:ilvl="0" w:tplc="68303964">
      <w:start w:val="1"/>
      <w:numFmt w:val="decimal"/>
      <w:lvlText w:val="%1."/>
      <w:lvlJc w:val="left"/>
      <w:pPr>
        <w:ind w:left="720" w:hanging="360"/>
      </w:pPr>
    </w:lvl>
    <w:lvl w:ilvl="1" w:tplc="68303964" w:tentative="1">
      <w:start w:val="1"/>
      <w:numFmt w:val="lowerLetter"/>
      <w:lvlText w:val="%2."/>
      <w:lvlJc w:val="left"/>
      <w:pPr>
        <w:ind w:left="1440" w:hanging="360"/>
      </w:pPr>
    </w:lvl>
    <w:lvl w:ilvl="2" w:tplc="68303964" w:tentative="1">
      <w:start w:val="1"/>
      <w:numFmt w:val="lowerRoman"/>
      <w:lvlText w:val="%3."/>
      <w:lvlJc w:val="right"/>
      <w:pPr>
        <w:ind w:left="2160" w:hanging="180"/>
      </w:pPr>
    </w:lvl>
    <w:lvl w:ilvl="3" w:tplc="68303964" w:tentative="1">
      <w:start w:val="1"/>
      <w:numFmt w:val="decimal"/>
      <w:lvlText w:val="%4."/>
      <w:lvlJc w:val="left"/>
      <w:pPr>
        <w:ind w:left="2880" w:hanging="360"/>
      </w:pPr>
    </w:lvl>
    <w:lvl w:ilvl="4" w:tplc="68303964" w:tentative="1">
      <w:start w:val="1"/>
      <w:numFmt w:val="lowerLetter"/>
      <w:lvlText w:val="%5."/>
      <w:lvlJc w:val="left"/>
      <w:pPr>
        <w:ind w:left="3600" w:hanging="360"/>
      </w:pPr>
    </w:lvl>
    <w:lvl w:ilvl="5" w:tplc="68303964" w:tentative="1">
      <w:start w:val="1"/>
      <w:numFmt w:val="lowerRoman"/>
      <w:lvlText w:val="%6."/>
      <w:lvlJc w:val="right"/>
      <w:pPr>
        <w:ind w:left="4320" w:hanging="180"/>
      </w:pPr>
    </w:lvl>
    <w:lvl w:ilvl="6" w:tplc="68303964" w:tentative="1">
      <w:start w:val="1"/>
      <w:numFmt w:val="decimal"/>
      <w:lvlText w:val="%7."/>
      <w:lvlJc w:val="left"/>
      <w:pPr>
        <w:ind w:left="5040" w:hanging="360"/>
      </w:pPr>
    </w:lvl>
    <w:lvl w:ilvl="7" w:tplc="68303964" w:tentative="1">
      <w:start w:val="1"/>
      <w:numFmt w:val="lowerLetter"/>
      <w:lvlText w:val="%8."/>
      <w:lvlJc w:val="left"/>
      <w:pPr>
        <w:ind w:left="5760" w:hanging="360"/>
      </w:pPr>
    </w:lvl>
    <w:lvl w:ilvl="8" w:tplc="683039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38">
    <w:multiLevelType w:val="hybridMultilevel"/>
    <w:lvl w:ilvl="0" w:tplc="11137531">
      <w:start w:val="1"/>
      <w:numFmt w:val="decimal"/>
      <w:lvlText w:val="%1."/>
      <w:lvlJc w:val="left"/>
      <w:pPr>
        <w:ind w:left="720" w:hanging="360"/>
      </w:pPr>
    </w:lvl>
    <w:lvl w:ilvl="1" w:tplc="11137531" w:tentative="1">
      <w:start w:val="1"/>
      <w:numFmt w:val="lowerLetter"/>
      <w:lvlText w:val="%2."/>
      <w:lvlJc w:val="left"/>
      <w:pPr>
        <w:ind w:left="1440" w:hanging="360"/>
      </w:pPr>
    </w:lvl>
    <w:lvl w:ilvl="2" w:tplc="11137531" w:tentative="1">
      <w:start w:val="1"/>
      <w:numFmt w:val="lowerRoman"/>
      <w:lvlText w:val="%3."/>
      <w:lvlJc w:val="right"/>
      <w:pPr>
        <w:ind w:left="2160" w:hanging="180"/>
      </w:pPr>
    </w:lvl>
    <w:lvl w:ilvl="3" w:tplc="11137531" w:tentative="1">
      <w:start w:val="1"/>
      <w:numFmt w:val="decimal"/>
      <w:lvlText w:val="%4."/>
      <w:lvlJc w:val="left"/>
      <w:pPr>
        <w:ind w:left="2880" w:hanging="360"/>
      </w:pPr>
    </w:lvl>
    <w:lvl w:ilvl="4" w:tplc="11137531" w:tentative="1">
      <w:start w:val="1"/>
      <w:numFmt w:val="lowerLetter"/>
      <w:lvlText w:val="%5."/>
      <w:lvlJc w:val="left"/>
      <w:pPr>
        <w:ind w:left="3600" w:hanging="360"/>
      </w:pPr>
    </w:lvl>
    <w:lvl w:ilvl="5" w:tplc="11137531" w:tentative="1">
      <w:start w:val="1"/>
      <w:numFmt w:val="lowerRoman"/>
      <w:lvlText w:val="%6."/>
      <w:lvlJc w:val="right"/>
      <w:pPr>
        <w:ind w:left="4320" w:hanging="180"/>
      </w:pPr>
    </w:lvl>
    <w:lvl w:ilvl="6" w:tplc="11137531" w:tentative="1">
      <w:start w:val="1"/>
      <w:numFmt w:val="decimal"/>
      <w:lvlText w:val="%7."/>
      <w:lvlJc w:val="left"/>
      <w:pPr>
        <w:ind w:left="5040" w:hanging="360"/>
      </w:pPr>
    </w:lvl>
    <w:lvl w:ilvl="7" w:tplc="11137531" w:tentative="1">
      <w:start w:val="1"/>
      <w:numFmt w:val="lowerLetter"/>
      <w:lvlText w:val="%8."/>
      <w:lvlJc w:val="left"/>
      <w:pPr>
        <w:ind w:left="5760" w:hanging="360"/>
      </w:pPr>
    </w:lvl>
    <w:lvl w:ilvl="8" w:tplc="111375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37">
    <w:multiLevelType w:val="hybridMultilevel"/>
    <w:lvl w:ilvl="0" w:tplc="34371419">
      <w:start w:val="1"/>
      <w:numFmt w:val="decimal"/>
      <w:lvlText w:val="%1."/>
      <w:lvlJc w:val="left"/>
      <w:pPr>
        <w:ind w:left="720" w:hanging="360"/>
      </w:pPr>
    </w:lvl>
    <w:lvl w:ilvl="1" w:tplc="34371419" w:tentative="1">
      <w:start w:val="1"/>
      <w:numFmt w:val="lowerLetter"/>
      <w:lvlText w:val="%2."/>
      <w:lvlJc w:val="left"/>
      <w:pPr>
        <w:ind w:left="1440" w:hanging="360"/>
      </w:pPr>
    </w:lvl>
    <w:lvl w:ilvl="2" w:tplc="34371419" w:tentative="1">
      <w:start w:val="1"/>
      <w:numFmt w:val="lowerRoman"/>
      <w:lvlText w:val="%3."/>
      <w:lvlJc w:val="right"/>
      <w:pPr>
        <w:ind w:left="2160" w:hanging="180"/>
      </w:pPr>
    </w:lvl>
    <w:lvl w:ilvl="3" w:tplc="34371419" w:tentative="1">
      <w:start w:val="1"/>
      <w:numFmt w:val="decimal"/>
      <w:lvlText w:val="%4."/>
      <w:lvlJc w:val="left"/>
      <w:pPr>
        <w:ind w:left="2880" w:hanging="360"/>
      </w:pPr>
    </w:lvl>
    <w:lvl w:ilvl="4" w:tplc="34371419" w:tentative="1">
      <w:start w:val="1"/>
      <w:numFmt w:val="lowerLetter"/>
      <w:lvlText w:val="%5."/>
      <w:lvlJc w:val="left"/>
      <w:pPr>
        <w:ind w:left="3600" w:hanging="360"/>
      </w:pPr>
    </w:lvl>
    <w:lvl w:ilvl="5" w:tplc="34371419" w:tentative="1">
      <w:start w:val="1"/>
      <w:numFmt w:val="lowerRoman"/>
      <w:lvlText w:val="%6."/>
      <w:lvlJc w:val="right"/>
      <w:pPr>
        <w:ind w:left="4320" w:hanging="180"/>
      </w:pPr>
    </w:lvl>
    <w:lvl w:ilvl="6" w:tplc="34371419" w:tentative="1">
      <w:start w:val="1"/>
      <w:numFmt w:val="decimal"/>
      <w:lvlText w:val="%7."/>
      <w:lvlJc w:val="left"/>
      <w:pPr>
        <w:ind w:left="5040" w:hanging="360"/>
      </w:pPr>
    </w:lvl>
    <w:lvl w:ilvl="7" w:tplc="34371419" w:tentative="1">
      <w:start w:val="1"/>
      <w:numFmt w:val="lowerLetter"/>
      <w:lvlText w:val="%8."/>
      <w:lvlJc w:val="left"/>
      <w:pPr>
        <w:ind w:left="5760" w:hanging="360"/>
      </w:pPr>
    </w:lvl>
    <w:lvl w:ilvl="8" w:tplc="343714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36">
    <w:multiLevelType w:val="hybridMultilevel"/>
    <w:lvl w:ilvl="0" w:tplc="16633065">
      <w:start w:val="1"/>
      <w:numFmt w:val="decimal"/>
      <w:lvlText w:val="%1."/>
      <w:lvlJc w:val="left"/>
      <w:pPr>
        <w:ind w:left="720" w:hanging="360"/>
      </w:pPr>
    </w:lvl>
    <w:lvl w:ilvl="1" w:tplc="16633065" w:tentative="1">
      <w:start w:val="1"/>
      <w:numFmt w:val="lowerLetter"/>
      <w:lvlText w:val="%2."/>
      <w:lvlJc w:val="left"/>
      <w:pPr>
        <w:ind w:left="1440" w:hanging="360"/>
      </w:pPr>
    </w:lvl>
    <w:lvl w:ilvl="2" w:tplc="16633065" w:tentative="1">
      <w:start w:val="1"/>
      <w:numFmt w:val="lowerRoman"/>
      <w:lvlText w:val="%3."/>
      <w:lvlJc w:val="right"/>
      <w:pPr>
        <w:ind w:left="2160" w:hanging="180"/>
      </w:pPr>
    </w:lvl>
    <w:lvl w:ilvl="3" w:tplc="16633065" w:tentative="1">
      <w:start w:val="1"/>
      <w:numFmt w:val="decimal"/>
      <w:lvlText w:val="%4."/>
      <w:lvlJc w:val="left"/>
      <w:pPr>
        <w:ind w:left="2880" w:hanging="360"/>
      </w:pPr>
    </w:lvl>
    <w:lvl w:ilvl="4" w:tplc="16633065" w:tentative="1">
      <w:start w:val="1"/>
      <w:numFmt w:val="lowerLetter"/>
      <w:lvlText w:val="%5."/>
      <w:lvlJc w:val="left"/>
      <w:pPr>
        <w:ind w:left="3600" w:hanging="360"/>
      </w:pPr>
    </w:lvl>
    <w:lvl w:ilvl="5" w:tplc="16633065" w:tentative="1">
      <w:start w:val="1"/>
      <w:numFmt w:val="lowerRoman"/>
      <w:lvlText w:val="%6."/>
      <w:lvlJc w:val="right"/>
      <w:pPr>
        <w:ind w:left="4320" w:hanging="180"/>
      </w:pPr>
    </w:lvl>
    <w:lvl w:ilvl="6" w:tplc="16633065" w:tentative="1">
      <w:start w:val="1"/>
      <w:numFmt w:val="decimal"/>
      <w:lvlText w:val="%7."/>
      <w:lvlJc w:val="left"/>
      <w:pPr>
        <w:ind w:left="5040" w:hanging="360"/>
      </w:pPr>
    </w:lvl>
    <w:lvl w:ilvl="7" w:tplc="16633065" w:tentative="1">
      <w:start w:val="1"/>
      <w:numFmt w:val="lowerLetter"/>
      <w:lvlText w:val="%8."/>
      <w:lvlJc w:val="left"/>
      <w:pPr>
        <w:ind w:left="5760" w:hanging="360"/>
      </w:pPr>
    </w:lvl>
    <w:lvl w:ilvl="8" w:tplc="16633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35">
    <w:multiLevelType w:val="hybridMultilevel"/>
    <w:lvl w:ilvl="0" w:tplc="22149305">
      <w:start w:val="1"/>
      <w:numFmt w:val="decimal"/>
      <w:lvlText w:val="%1."/>
      <w:lvlJc w:val="left"/>
      <w:pPr>
        <w:ind w:left="720" w:hanging="360"/>
      </w:pPr>
    </w:lvl>
    <w:lvl w:ilvl="1" w:tplc="22149305" w:tentative="1">
      <w:start w:val="1"/>
      <w:numFmt w:val="lowerLetter"/>
      <w:lvlText w:val="%2."/>
      <w:lvlJc w:val="left"/>
      <w:pPr>
        <w:ind w:left="1440" w:hanging="360"/>
      </w:pPr>
    </w:lvl>
    <w:lvl w:ilvl="2" w:tplc="22149305" w:tentative="1">
      <w:start w:val="1"/>
      <w:numFmt w:val="lowerRoman"/>
      <w:lvlText w:val="%3."/>
      <w:lvlJc w:val="right"/>
      <w:pPr>
        <w:ind w:left="2160" w:hanging="180"/>
      </w:pPr>
    </w:lvl>
    <w:lvl w:ilvl="3" w:tplc="22149305" w:tentative="1">
      <w:start w:val="1"/>
      <w:numFmt w:val="decimal"/>
      <w:lvlText w:val="%4."/>
      <w:lvlJc w:val="left"/>
      <w:pPr>
        <w:ind w:left="2880" w:hanging="360"/>
      </w:pPr>
    </w:lvl>
    <w:lvl w:ilvl="4" w:tplc="22149305" w:tentative="1">
      <w:start w:val="1"/>
      <w:numFmt w:val="lowerLetter"/>
      <w:lvlText w:val="%5."/>
      <w:lvlJc w:val="left"/>
      <w:pPr>
        <w:ind w:left="3600" w:hanging="360"/>
      </w:pPr>
    </w:lvl>
    <w:lvl w:ilvl="5" w:tplc="22149305" w:tentative="1">
      <w:start w:val="1"/>
      <w:numFmt w:val="lowerRoman"/>
      <w:lvlText w:val="%6."/>
      <w:lvlJc w:val="right"/>
      <w:pPr>
        <w:ind w:left="4320" w:hanging="180"/>
      </w:pPr>
    </w:lvl>
    <w:lvl w:ilvl="6" w:tplc="22149305" w:tentative="1">
      <w:start w:val="1"/>
      <w:numFmt w:val="decimal"/>
      <w:lvlText w:val="%7."/>
      <w:lvlJc w:val="left"/>
      <w:pPr>
        <w:ind w:left="5040" w:hanging="360"/>
      </w:pPr>
    </w:lvl>
    <w:lvl w:ilvl="7" w:tplc="22149305" w:tentative="1">
      <w:start w:val="1"/>
      <w:numFmt w:val="lowerLetter"/>
      <w:lvlText w:val="%8."/>
      <w:lvlJc w:val="left"/>
      <w:pPr>
        <w:ind w:left="5760" w:hanging="360"/>
      </w:pPr>
    </w:lvl>
    <w:lvl w:ilvl="8" w:tplc="221493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34">
    <w:multiLevelType w:val="hybridMultilevel"/>
    <w:lvl w:ilvl="0" w:tplc="90984503">
      <w:start w:val="1"/>
      <w:numFmt w:val="decimal"/>
      <w:lvlText w:val="%1."/>
      <w:lvlJc w:val="left"/>
      <w:pPr>
        <w:ind w:left="720" w:hanging="360"/>
      </w:pPr>
    </w:lvl>
    <w:lvl w:ilvl="1" w:tplc="90984503" w:tentative="1">
      <w:start w:val="1"/>
      <w:numFmt w:val="lowerLetter"/>
      <w:lvlText w:val="%2."/>
      <w:lvlJc w:val="left"/>
      <w:pPr>
        <w:ind w:left="1440" w:hanging="360"/>
      </w:pPr>
    </w:lvl>
    <w:lvl w:ilvl="2" w:tplc="90984503" w:tentative="1">
      <w:start w:val="1"/>
      <w:numFmt w:val="lowerRoman"/>
      <w:lvlText w:val="%3."/>
      <w:lvlJc w:val="right"/>
      <w:pPr>
        <w:ind w:left="2160" w:hanging="180"/>
      </w:pPr>
    </w:lvl>
    <w:lvl w:ilvl="3" w:tplc="90984503" w:tentative="1">
      <w:start w:val="1"/>
      <w:numFmt w:val="decimal"/>
      <w:lvlText w:val="%4."/>
      <w:lvlJc w:val="left"/>
      <w:pPr>
        <w:ind w:left="2880" w:hanging="360"/>
      </w:pPr>
    </w:lvl>
    <w:lvl w:ilvl="4" w:tplc="90984503" w:tentative="1">
      <w:start w:val="1"/>
      <w:numFmt w:val="lowerLetter"/>
      <w:lvlText w:val="%5."/>
      <w:lvlJc w:val="left"/>
      <w:pPr>
        <w:ind w:left="3600" w:hanging="360"/>
      </w:pPr>
    </w:lvl>
    <w:lvl w:ilvl="5" w:tplc="90984503" w:tentative="1">
      <w:start w:val="1"/>
      <w:numFmt w:val="lowerRoman"/>
      <w:lvlText w:val="%6."/>
      <w:lvlJc w:val="right"/>
      <w:pPr>
        <w:ind w:left="4320" w:hanging="180"/>
      </w:pPr>
    </w:lvl>
    <w:lvl w:ilvl="6" w:tplc="90984503" w:tentative="1">
      <w:start w:val="1"/>
      <w:numFmt w:val="decimal"/>
      <w:lvlText w:val="%7."/>
      <w:lvlJc w:val="left"/>
      <w:pPr>
        <w:ind w:left="5040" w:hanging="360"/>
      </w:pPr>
    </w:lvl>
    <w:lvl w:ilvl="7" w:tplc="90984503" w:tentative="1">
      <w:start w:val="1"/>
      <w:numFmt w:val="lowerLetter"/>
      <w:lvlText w:val="%8."/>
      <w:lvlJc w:val="left"/>
      <w:pPr>
        <w:ind w:left="5760" w:hanging="360"/>
      </w:pPr>
    </w:lvl>
    <w:lvl w:ilvl="8" w:tplc="909845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33">
    <w:multiLevelType w:val="hybridMultilevel"/>
    <w:lvl w:ilvl="0" w:tplc="96624838">
      <w:start w:val="1"/>
      <w:numFmt w:val="decimal"/>
      <w:lvlText w:val="%1."/>
      <w:lvlJc w:val="left"/>
      <w:pPr>
        <w:ind w:left="720" w:hanging="360"/>
      </w:pPr>
    </w:lvl>
    <w:lvl w:ilvl="1" w:tplc="96624838" w:tentative="1">
      <w:start w:val="1"/>
      <w:numFmt w:val="lowerLetter"/>
      <w:lvlText w:val="%2."/>
      <w:lvlJc w:val="left"/>
      <w:pPr>
        <w:ind w:left="1440" w:hanging="360"/>
      </w:pPr>
    </w:lvl>
    <w:lvl w:ilvl="2" w:tplc="96624838" w:tentative="1">
      <w:start w:val="1"/>
      <w:numFmt w:val="lowerRoman"/>
      <w:lvlText w:val="%3."/>
      <w:lvlJc w:val="right"/>
      <w:pPr>
        <w:ind w:left="2160" w:hanging="180"/>
      </w:pPr>
    </w:lvl>
    <w:lvl w:ilvl="3" w:tplc="96624838" w:tentative="1">
      <w:start w:val="1"/>
      <w:numFmt w:val="decimal"/>
      <w:lvlText w:val="%4."/>
      <w:lvlJc w:val="left"/>
      <w:pPr>
        <w:ind w:left="2880" w:hanging="360"/>
      </w:pPr>
    </w:lvl>
    <w:lvl w:ilvl="4" w:tplc="96624838" w:tentative="1">
      <w:start w:val="1"/>
      <w:numFmt w:val="lowerLetter"/>
      <w:lvlText w:val="%5."/>
      <w:lvlJc w:val="left"/>
      <w:pPr>
        <w:ind w:left="3600" w:hanging="360"/>
      </w:pPr>
    </w:lvl>
    <w:lvl w:ilvl="5" w:tplc="96624838" w:tentative="1">
      <w:start w:val="1"/>
      <w:numFmt w:val="lowerRoman"/>
      <w:lvlText w:val="%6."/>
      <w:lvlJc w:val="right"/>
      <w:pPr>
        <w:ind w:left="4320" w:hanging="180"/>
      </w:pPr>
    </w:lvl>
    <w:lvl w:ilvl="6" w:tplc="96624838" w:tentative="1">
      <w:start w:val="1"/>
      <w:numFmt w:val="decimal"/>
      <w:lvlText w:val="%7."/>
      <w:lvlJc w:val="left"/>
      <w:pPr>
        <w:ind w:left="5040" w:hanging="360"/>
      </w:pPr>
    </w:lvl>
    <w:lvl w:ilvl="7" w:tplc="96624838" w:tentative="1">
      <w:start w:val="1"/>
      <w:numFmt w:val="lowerLetter"/>
      <w:lvlText w:val="%8."/>
      <w:lvlJc w:val="left"/>
      <w:pPr>
        <w:ind w:left="5760" w:hanging="360"/>
      </w:pPr>
    </w:lvl>
    <w:lvl w:ilvl="8" w:tplc="966248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32">
    <w:multiLevelType w:val="hybridMultilevel"/>
    <w:lvl w:ilvl="0" w:tplc="38373369">
      <w:start w:val="1"/>
      <w:numFmt w:val="decimal"/>
      <w:lvlText w:val="%1."/>
      <w:lvlJc w:val="left"/>
      <w:pPr>
        <w:ind w:left="720" w:hanging="360"/>
      </w:pPr>
    </w:lvl>
    <w:lvl w:ilvl="1" w:tplc="38373369" w:tentative="1">
      <w:start w:val="1"/>
      <w:numFmt w:val="lowerLetter"/>
      <w:lvlText w:val="%2."/>
      <w:lvlJc w:val="left"/>
      <w:pPr>
        <w:ind w:left="1440" w:hanging="360"/>
      </w:pPr>
    </w:lvl>
    <w:lvl w:ilvl="2" w:tplc="38373369" w:tentative="1">
      <w:start w:val="1"/>
      <w:numFmt w:val="lowerRoman"/>
      <w:lvlText w:val="%3."/>
      <w:lvlJc w:val="right"/>
      <w:pPr>
        <w:ind w:left="2160" w:hanging="180"/>
      </w:pPr>
    </w:lvl>
    <w:lvl w:ilvl="3" w:tplc="38373369" w:tentative="1">
      <w:start w:val="1"/>
      <w:numFmt w:val="decimal"/>
      <w:lvlText w:val="%4."/>
      <w:lvlJc w:val="left"/>
      <w:pPr>
        <w:ind w:left="2880" w:hanging="360"/>
      </w:pPr>
    </w:lvl>
    <w:lvl w:ilvl="4" w:tplc="38373369" w:tentative="1">
      <w:start w:val="1"/>
      <w:numFmt w:val="lowerLetter"/>
      <w:lvlText w:val="%5."/>
      <w:lvlJc w:val="left"/>
      <w:pPr>
        <w:ind w:left="3600" w:hanging="360"/>
      </w:pPr>
    </w:lvl>
    <w:lvl w:ilvl="5" w:tplc="38373369" w:tentative="1">
      <w:start w:val="1"/>
      <w:numFmt w:val="lowerRoman"/>
      <w:lvlText w:val="%6."/>
      <w:lvlJc w:val="right"/>
      <w:pPr>
        <w:ind w:left="4320" w:hanging="180"/>
      </w:pPr>
    </w:lvl>
    <w:lvl w:ilvl="6" w:tplc="38373369" w:tentative="1">
      <w:start w:val="1"/>
      <w:numFmt w:val="decimal"/>
      <w:lvlText w:val="%7."/>
      <w:lvlJc w:val="left"/>
      <w:pPr>
        <w:ind w:left="5040" w:hanging="360"/>
      </w:pPr>
    </w:lvl>
    <w:lvl w:ilvl="7" w:tplc="38373369" w:tentative="1">
      <w:start w:val="1"/>
      <w:numFmt w:val="lowerLetter"/>
      <w:lvlText w:val="%8."/>
      <w:lvlJc w:val="left"/>
      <w:pPr>
        <w:ind w:left="5760" w:hanging="360"/>
      </w:pPr>
    </w:lvl>
    <w:lvl w:ilvl="8" w:tplc="38373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31">
    <w:multiLevelType w:val="hybridMultilevel"/>
    <w:lvl w:ilvl="0" w:tplc="10858424">
      <w:start w:val="1"/>
      <w:numFmt w:val="decimal"/>
      <w:lvlText w:val="%1."/>
      <w:lvlJc w:val="left"/>
      <w:pPr>
        <w:ind w:left="720" w:hanging="360"/>
      </w:pPr>
    </w:lvl>
    <w:lvl w:ilvl="1" w:tplc="10858424" w:tentative="1">
      <w:start w:val="1"/>
      <w:numFmt w:val="lowerLetter"/>
      <w:lvlText w:val="%2."/>
      <w:lvlJc w:val="left"/>
      <w:pPr>
        <w:ind w:left="1440" w:hanging="360"/>
      </w:pPr>
    </w:lvl>
    <w:lvl w:ilvl="2" w:tplc="10858424" w:tentative="1">
      <w:start w:val="1"/>
      <w:numFmt w:val="lowerRoman"/>
      <w:lvlText w:val="%3."/>
      <w:lvlJc w:val="right"/>
      <w:pPr>
        <w:ind w:left="2160" w:hanging="180"/>
      </w:pPr>
    </w:lvl>
    <w:lvl w:ilvl="3" w:tplc="10858424" w:tentative="1">
      <w:start w:val="1"/>
      <w:numFmt w:val="decimal"/>
      <w:lvlText w:val="%4."/>
      <w:lvlJc w:val="left"/>
      <w:pPr>
        <w:ind w:left="2880" w:hanging="360"/>
      </w:pPr>
    </w:lvl>
    <w:lvl w:ilvl="4" w:tplc="10858424" w:tentative="1">
      <w:start w:val="1"/>
      <w:numFmt w:val="lowerLetter"/>
      <w:lvlText w:val="%5."/>
      <w:lvlJc w:val="left"/>
      <w:pPr>
        <w:ind w:left="3600" w:hanging="360"/>
      </w:pPr>
    </w:lvl>
    <w:lvl w:ilvl="5" w:tplc="10858424" w:tentative="1">
      <w:start w:val="1"/>
      <w:numFmt w:val="lowerRoman"/>
      <w:lvlText w:val="%6."/>
      <w:lvlJc w:val="right"/>
      <w:pPr>
        <w:ind w:left="4320" w:hanging="180"/>
      </w:pPr>
    </w:lvl>
    <w:lvl w:ilvl="6" w:tplc="10858424" w:tentative="1">
      <w:start w:val="1"/>
      <w:numFmt w:val="decimal"/>
      <w:lvlText w:val="%7."/>
      <w:lvlJc w:val="left"/>
      <w:pPr>
        <w:ind w:left="5040" w:hanging="360"/>
      </w:pPr>
    </w:lvl>
    <w:lvl w:ilvl="7" w:tplc="10858424" w:tentative="1">
      <w:start w:val="1"/>
      <w:numFmt w:val="lowerLetter"/>
      <w:lvlText w:val="%8."/>
      <w:lvlJc w:val="left"/>
      <w:pPr>
        <w:ind w:left="5760" w:hanging="360"/>
      </w:pPr>
    </w:lvl>
    <w:lvl w:ilvl="8" w:tplc="10858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30">
    <w:multiLevelType w:val="hybridMultilevel"/>
    <w:lvl w:ilvl="0" w:tplc="37051592">
      <w:start w:val="1"/>
      <w:numFmt w:val="decimal"/>
      <w:lvlText w:val="%1."/>
      <w:lvlJc w:val="left"/>
      <w:pPr>
        <w:ind w:left="720" w:hanging="360"/>
      </w:pPr>
    </w:lvl>
    <w:lvl w:ilvl="1" w:tplc="37051592" w:tentative="1">
      <w:start w:val="1"/>
      <w:numFmt w:val="lowerLetter"/>
      <w:lvlText w:val="%2."/>
      <w:lvlJc w:val="left"/>
      <w:pPr>
        <w:ind w:left="1440" w:hanging="360"/>
      </w:pPr>
    </w:lvl>
    <w:lvl w:ilvl="2" w:tplc="37051592" w:tentative="1">
      <w:start w:val="1"/>
      <w:numFmt w:val="lowerRoman"/>
      <w:lvlText w:val="%3."/>
      <w:lvlJc w:val="right"/>
      <w:pPr>
        <w:ind w:left="2160" w:hanging="180"/>
      </w:pPr>
    </w:lvl>
    <w:lvl w:ilvl="3" w:tplc="37051592" w:tentative="1">
      <w:start w:val="1"/>
      <w:numFmt w:val="decimal"/>
      <w:lvlText w:val="%4."/>
      <w:lvlJc w:val="left"/>
      <w:pPr>
        <w:ind w:left="2880" w:hanging="360"/>
      </w:pPr>
    </w:lvl>
    <w:lvl w:ilvl="4" w:tplc="37051592" w:tentative="1">
      <w:start w:val="1"/>
      <w:numFmt w:val="lowerLetter"/>
      <w:lvlText w:val="%5."/>
      <w:lvlJc w:val="left"/>
      <w:pPr>
        <w:ind w:left="3600" w:hanging="360"/>
      </w:pPr>
    </w:lvl>
    <w:lvl w:ilvl="5" w:tplc="37051592" w:tentative="1">
      <w:start w:val="1"/>
      <w:numFmt w:val="lowerRoman"/>
      <w:lvlText w:val="%6."/>
      <w:lvlJc w:val="right"/>
      <w:pPr>
        <w:ind w:left="4320" w:hanging="180"/>
      </w:pPr>
    </w:lvl>
    <w:lvl w:ilvl="6" w:tplc="37051592" w:tentative="1">
      <w:start w:val="1"/>
      <w:numFmt w:val="decimal"/>
      <w:lvlText w:val="%7."/>
      <w:lvlJc w:val="left"/>
      <w:pPr>
        <w:ind w:left="5040" w:hanging="360"/>
      </w:pPr>
    </w:lvl>
    <w:lvl w:ilvl="7" w:tplc="37051592" w:tentative="1">
      <w:start w:val="1"/>
      <w:numFmt w:val="lowerLetter"/>
      <w:lvlText w:val="%8."/>
      <w:lvlJc w:val="left"/>
      <w:pPr>
        <w:ind w:left="5760" w:hanging="360"/>
      </w:pPr>
    </w:lvl>
    <w:lvl w:ilvl="8" w:tplc="37051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29">
    <w:multiLevelType w:val="hybridMultilevel"/>
    <w:lvl w:ilvl="0" w:tplc="17290051">
      <w:start w:val="1"/>
      <w:numFmt w:val="decimal"/>
      <w:lvlText w:val="%1."/>
      <w:lvlJc w:val="left"/>
      <w:pPr>
        <w:ind w:left="720" w:hanging="360"/>
      </w:pPr>
    </w:lvl>
    <w:lvl w:ilvl="1" w:tplc="17290051" w:tentative="1">
      <w:start w:val="1"/>
      <w:numFmt w:val="lowerLetter"/>
      <w:lvlText w:val="%2."/>
      <w:lvlJc w:val="left"/>
      <w:pPr>
        <w:ind w:left="1440" w:hanging="360"/>
      </w:pPr>
    </w:lvl>
    <w:lvl w:ilvl="2" w:tplc="17290051" w:tentative="1">
      <w:start w:val="1"/>
      <w:numFmt w:val="lowerRoman"/>
      <w:lvlText w:val="%3."/>
      <w:lvlJc w:val="right"/>
      <w:pPr>
        <w:ind w:left="2160" w:hanging="180"/>
      </w:pPr>
    </w:lvl>
    <w:lvl w:ilvl="3" w:tplc="17290051" w:tentative="1">
      <w:start w:val="1"/>
      <w:numFmt w:val="decimal"/>
      <w:lvlText w:val="%4."/>
      <w:lvlJc w:val="left"/>
      <w:pPr>
        <w:ind w:left="2880" w:hanging="360"/>
      </w:pPr>
    </w:lvl>
    <w:lvl w:ilvl="4" w:tplc="17290051" w:tentative="1">
      <w:start w:val="1"/>
      <w:numFmt w:val="lowerLetter"/>
      <w:lvlText w:val="%5."/>
      <w:lvlJc w:val="left"/>
      <w:pPr>
        <w:ind w:left="3600" w:hanging="360"/>
      </w:pPr>
    </w:lvl>
    <w:lvl w:ilvl="5" w:tplc="17290051" w:tentative="1">
      <w:start w:val="1"/>
      <w:numFmt w:val="lowerRoman"/>
      <w:lvlText w:val="%6."/>
      <w:lvlJc w:val="right"/>
      <w:pPr>
        <w:ind w:left="4320" w:hanging="180"/>
      </w:pPr>
    </w:lvl>
    <w:lvl w:ilvl="6" w:tplc="17290051" w:tentative="1">
      <w:start w:val="1"/>
      <w:numFmt w:val="decimal"/>
      <w:lvlText w:val="%7."/>
      <w:lvlJc w:val="left"/>
      <w:pPr>
        <w:ind w:left="5040" w:hanging="360"/>
      </w:pPr>
    </w:lvl>
    <w:lvl w:ilvl="7" w:tplc="17290051" w:tentative="1">
      <w:start w:val="1"/>
      <w:numFmt w:val="lowerLetter"/>
      <w:lvlText w:val="%8."/>
      <w:lvlJc w:val="left"/>
      <w:pPr>
        <w:ind w:left="5760" w:hanging="360"/>
      </w:pPr>
    </w:lvl>
    <w:lvl w:ilvl="8" w:tplc="172900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28">
    <w:multiLevelType w:val="hybridMultilevel"/>
    <w:lvl w:ilvl="0" w:tplc="85321155">
      <w:start w:val="1"/>
      <w:numFmt w:val="decimal"/>
      <w:lvlText w:val="%1."/>
      <w:lvlJc w:val="left"/>
      <w:pPr>
        <w:ind w:left="720" w:hanging="360"/>
      </w:pPr>
    </w:lvl>
    <w:lvl w:ilvl="1" w:tplc="85321155" w:tentative="1">
      <w:start w:val="1"/>
      <w:numFmt w:val="lowerLetter"/>
      <w:lvlText w:val="%2."/>
      <w:lvlJc w:val="left"/>
      <w:pPr>
        <w:ind w:left="1440" w:hanging="360"/>
      </w:pPr>
    </w:lvl>
    <w:lvl w:ilvl="2" w:tplc="85321155" w:tentative="1">
      <w:start w:val="1"/>
      <w:numFmt w:val="lowerRoman"/>
      <w:lvlText w:val="%3."/>
      <w:lvlJc w:val="right"/>
      <w:pPr>
        <w:ind w:left="2160" w:hanging="180"/>
      </w:pPr>
    </w:lvl>
    <w:lvl w:ilvl="3" w:tplc="85321155" w:tentative="1">
      <w:start w:val="1"/>
      <w:numFmt w:val="decimal"/>
      <w:lvlText w:val="%4."/>
      <w:lvlJc w:val="left"/>
      <w:pPr>
        <w:ind w:left="2880" w:hanging="360"/>
      </w:pPr>
    </w:lvl>
    <w:lvl w:ilvl="4" w:tplc="85321155" w:tentative="1">
      <w:start w:val="1"/>
      <w:numFmt w:val="lowerLetter"/>
      <w:lvlText w:val="%5."/>
      <w:lvlJc w:val="left"/>
      <w:pPr>
        <w:ind w:left="3600" w:hanging="360"/>
      </w:pPr>
    </w:lvl>
    <w:lvl w:ilvl="5" w:tplc="85321155" w:tentative="1">
      <w:start w:val="1"/>
      <w:numFmt w:val="lowerRoman"/>
      <w:lvlText w:val="%6."/>
      <w:lvlJc w:val="right"/>
      <w:pPr>
        <w:ind w:left="4320" w:hanging="180"/>
      </w:pPr>
    </w:lvl>
    <w:lvl w:ilvl="6" w:tplc="85321155" w:tentative="1">
      <w:start w:val="1"/>
      <w:numFmt w:val="decimal"/>
      <w:lvlText w:val="%7."/>
      <w:lvlJc w:val="left"/>
      <w:pPr>
        <w:ind w:left="5040" w:hanging="360"/>
      </w:pPr>
    </w:lvl>
    <w:lvl w:ilvl="7" w:tplc="85321155" w:tentative="1">
      <w:start w:val="1"/>
      <w:numFmt w:val="lowerLetter"/>
      <w:lvlText w:val="%8."/>
      <w:lvlJc w:val="left"/>
      <w:pPr>
        <w:ind w:left="5760" w:hanging="360"/>
      </w:pPr>
    </w:lvl>
    <w:lvl w:ilvl="8" w:tplc="853211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27">
    <w:multiLevelType w:val="hybridMultilevel"/>
    <w:lvl w:ilvl="0" w:tplc="36699745">
      <w:start w:val="1"/>
      <w:numFmt w:val="decimal"/>
      <w:lvlText w:val="%1."/>
      <w:lvlJc w:val="left"/>
      <w:pPr>
        <w:ind w:left="720" w:hanging="360"/>
      </w:pPr>
    </w:lvl>
    <w:lvl w:ilvl="1" w:tplc="36699745" w:tentative="1">
      <w:start w:val="1"/>
      <w:numFmt w:val="lowerLetter"/>
      <w:lvlText w:val="%2."/>
      <w:lvlJc w:val="left"/>
      <w:pPr>
        <w:ind w:left="1440" w:hanging="360"/>
      </w:pPr>
    </w:lvl>
    <w:lvl w:ilvl="2" w:tplc="36699745" w:tentative="1">
      <w:start w:val="1"/>
      <w:numFmt w:val="lowerRoman"/>
      <w:lvlText w:val="%3."/>
      <w:lvlJc w:val="right"/>
      <w:pPr>
        <w:ind w:left="2160" w:hanging="180"/>
      </w:pPr>
    </w:lvl>
    <w:lvl w:ilvl="3" w:tplc="36699745" w:tentative="1">
      <w:start w:val="1"/>
      <w:numFmt w:val="decimal"/>
      <w:lvlText w:val="%4."/>
      <w:lvlJc w:val="left"/>
      <w:pPr>
        <w:ind w:left="2880" w:hanging="360"/>
      </w:pPr>
    </w:lvl>
    <w:lvl w:ilvl="4" w:tplc="36699745" w:tentative="1">
      <w:start w:val="1"/>
      <w:numFmt w:val="lowerLetter"/>
      <w:lvlText w:val="%5."/>
      <w:lvlJc w:val="left"/>
      <w:pPr>
        <w:ind w:left="3600" w:hanging="360"/>
      </w:pPr>
    </w:lvl>
    <w:lvl w:ilvl="5" w:tplc="36699745" w:tentative="1">
      <w:start w:val="1"/>
      <w:numFmt w:val="lowerRoman"/>
      <w:lvlText w:val="%6."/>
      <w:lvlJc w:val="right"/>
      <w:pPr>
        <w:ind w:left="4320" w:hanging="180"/>
      </w:pPr>
    </w:lvl>
    <w:lvl w:ilvl="6" w:tplc="36699745" w:tentative="1">
      <w:start w:val="1"/>
      <w:numFmt w:val="decimal"/>
      <w:lvlText w:val="%7."/>
      <w:lvlJc w:val="left"/>
      <w:pPr>
        <w:ind w:left="5040" w:hanging="360"/>
      </w:pPr>
    </w:lvl>
    <w:lvl w:ilvl="7" w:tplc="36699745" w:tentative="1">
      <w:start w:val="1"/>
      <w:numFmt w:val="lowerLetter"/>
      <w:lvlText w:val="%8."/>
      <w:lvlJc w:val="left"/>
      <w:pPr>
        <w:ind w:left="5760" w:hanging="360"/>
      </w:pPr>
    </w:lvl>
    <w:lvl w:ilvl="8" w:tplc="366997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26">
    <w:multiLevelType w:val="hybridMultilevel"/>
    <w:lvl w:ilvl="0" w:tplc="92854925">
      <w:start w:val="1"/>
      <w:numFmt w:val="decimal"/>
      <w:lvlText w:val="%1."/>
      <w:lvlJc w:val="left"/>
      <w:pPr>
        <w:ind w:left="720" w:hanging="360"/>
      </w:pPr>
    </w:lvl>
    <w:lvl w:ilvl="1" w:tplc="92854925" w:tentative="1">
      <w:start w:val="1"/>
      <w:numFmt w:val="lowerLetter"/>
      <w:lvlText w:val="%2."/>
      <w:lvlJc w:val="left"/>
      <w:pPr>
        <w:ind w:left="1440" w:hanging="360"/>
      </w:pPr>
    </w:lvl>
    <w:lvl w:ilvl="2" w:tplc="92854925" w:tentative="1">
      <w:start w:val="1"/>
      <w:numFmt w:val="lowerRoman"/>
      <w:lvlText w:val="%3."/>
      <w:lvlJc w:val="right"/>
      <w:pPr>
        <w:ind w:left="2160" w:hanging="180"/>
      </w:pPr>
    </w:lvl>
    <w:lvl w:ilvl="3" w:tplc="92854925" w:tentative="1">
      <w:start w:val="1"/>
      <w:numFmt w:val="decimal"/>
      <w:lvlText w:val="%4."/>
      <w:lvlJc w:val="left"/>
      <w:pPr>
        <w:ind w:left="2880" w:hanging="360"/>
      </w:pPr>
    </w:lvl>
    <w:lvl w:ilvl="4" w:tplc="92854925" w:tentative="1">
      <w:start w:val="1"/>
      <w:numFmt w:val="lowerLetter"/>
      <w:lvlText w:val="%5."/>
      <w:lvlJc w:val="left"/>
      <w:pPr>
        <w:ind w:left="3600" w:hanging="360"/>
      </w:pPr>
    </w:lvl>
    <w:lvl w:ilvl="5" w:tplc="92854925" w:tentative="1">
      <w:start w:val="1"/>
      <w:numFmt w:val="lowerRoman"/>
      <w:lvlText w:val="%6."/>
      <w:lvlJc w:val="right"/>
      <w:pPr>
        <w:ind w:left="4320" w:hanging="180"/>
      </w:pPr>
    </w:lvl>
    <w:lvl w:ilvl="6" w:tplc="92854925" w:tentative="1">
      <w:start w:val="1"/>
      <w:numFmt w:val="decimal"/>
      <w:lvlText w:val="%7."/>
      <w:lvlJc w:val="left"/>
      <w:pPr>
        <w:ind w:left="5040" w:hanging="360"/>
      </w:pPr>
    </w:lvl>
    <w:lvl w:ilvl="7" w:tplc="92854925" w:tentative="1">
      <w:start w:val="1"/>
      <w:numFmt w:val="lowerLetter"/>
      <w:lvlText w:val="%8."/>
      <w:lvlJc w:val="left"/>
      <w:pPr>
        <w:ind w:left="5760" w:hanging="360"/>
      </w:pPr>
    </w:lvl>
    <w:lvl w:ilvl="8" w:tplc="928549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25">
    <w:multiLevelType w:val="hybridMultilevel"/>
    <w:lvl w:ilvl="0" w:tplc="37969534">
      <w:start w:val="1"/>
      <w:numFmt w:val="decimal"/>
      <w:lvlText w:val="%1."/>
      <w:lvlJc w:val="left"/>
      <w:pPr>
        <w:ind w:left="720" w:hanging="360"/>
      </w:pPr>
    </w:lvl>
    <w:lvl w:ilvl="1" w:tplc="37969534" w:tentative="1">
      <w:start w:val="1"/>
      <w:numFmt w:val="lowerLetter"/>
      <w:lvlText w:val="%2."/>
      <w:lvlJc w:val="left"/>
      <w:pPr>
        <w:ind w:left="1440" w:hanging="360"/>
      </w:pPr>
    </w:lvl>
    <w:lvl w:ilvl="2" w:tplc="37969534" w:tentative="1">
      <w:start w:val="1"/>
      <w:numFmt w:val="lowerRoman"/>
      <w:lvlText w:val="%3."/>
      <w:lvlJc w:val="right"/>
      <w:pPr>
        <w:ind w:left="2160" w:hanging="180"/>
      </w:pPr>
    </w:lvl>
    <w:lvl w:ilvl="3" w:tplc="37969534" w:tentative="1">
      <w:start w:val="1"/>
      <w:numFmt w:val="decimal"/>
      <w:lvlText w:val="%4."/>
      <w:lvlJc w:val="left"/>
      <w:pPr>
        <w:ind w:left="2880" w:hanging="360"/>
      </w:pPr>
    </w:lvl>
    <w:lvl w:ilvl="4" w:tplc="37969534" w:tentative="1">
      <w:start w:val="1"/>
      <w:numFmt w:val="lowerLetter"/>
      <w:lvlText w:val="%5."/>
      <w:lvlJc w:val="left"/>
      <w:pPr>
        <w:ind w:left="3600" w:hanging="360"/>
      </w:pPr>
    </w:lvl>
    <w:lvl w:ilvl="5" w:tplc="37969534" w:tentative="1">
      <w:start w:val="1"/>
      <w:numFmt w:val="lowerRoman"/>
      <w:lvlText w:val="%6."/>
      <w:lvlJc w:val="right"/>
      <w:pPr>
        <w:ind w:left="4320" w:hanging="180"/>
      </w:pPr>
    </w:lvl>
    <w:lvl w:ilvl="6" w:tplc="37969534" w:tentative="1">
      <w:start w:val="1"/>
      <w:numFmt w:val="decimal"/>
      <w:lvlText w:val="%7."/>
      <w:lvlJc w:val="left"/>
      <w:pPr>
        <w:ind w:left="5040" w:hanging="360"/>
      </w:pPr>
    </w:lvl>
    <w:lvl w:ilvl="7" w:tplc="37969534" w:tentative="1">
      <w:start w:val="1"/>
      <w:numFmt w:val="lowerLetter"/>
      <w:lvlText w:val="%8."/>
      <w:lvlJc w:val="left"/>
      <w:pPr>
        <w:ind w:left="5760" w:hanging="360"/>
      </w:pPr>
    </w:lvl>
    <w:lvl w:ilvl="8" w:tplc="379695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24">
    <w:multiLevelType w:val="hybridMultilevel"/>
    <w:lvl w:ilvl="0" w:tplc="79359309">
      <w:start w:val="1"/>
      <w:numFmt w:val="decimal"/>
      <w:lvlText w:val="%1."/>
      <w:lvlJc w:val="left"/>
      <w:pPr>
        <w:ind w:left="720" w:hanging="360"/>
      </w:pPr>
    </w:lvl>
    <w:lvl w:ilvl="1" w:tplc="79359309" w:tentative="1">
      <w:start w:val="1"/>
      <w:numFmt w:val="lowerLetter"/>
      <w:lvlText w:val="%2."/>
      <w:lvlJc w:val="left"/>
      <w:pPr>
        <w:ind w:left="1440" w:hanging="360"/>
      </w:pPr>
    </w:lvl>
    <w:lvl w:ilvl="2" w:tplc="79359309" w:tentative="1">
      <w:start w:val="1"/>
      <w:numFmt w:val="lowerRoman"/>
      <w:lvlText w:val="%3."/>
      <w:lvlJc w:val="right"/>
      <w:pPr>
        <w:ind w:left="2160" w:hanging="180"/>
      </w:pPr>
    </w:lvl>
    <w:lvl w:ilvl="3" w:tplc="79359309" w:tentative="1">
      <w:start w:val="1"/>
      <w:numFmt w:val="decimal"/>
      <w:lvlText w:val="%4."/>
      <w:lvlJc w:val="left"/>
      <w:pPr>
        <w:ind w:left="2880" w:hanging="360"/>
      </w:pPr>
    </w:lvl>
    <w:lvl w:ilvl="4" w:tplc="79359309" w:tentative="1">
      <w:start w:val="1"/>
      <w:numFmt w:val="lowerLetter"/>
      <w:lvlText w:val="%5."/>
      <w:lvlJc w:val="left"/>
      <w:pPr>
        <w:ind w:left="3600" w:hanging="360"/>
      </w:pPr>
    </w:lvl>
    <w:lvl w:ilvl="5" w:tplc="79359309" w:tentative="1">
      <w:start w:val="1"/>
      <w:numFmt w:val="lowerRoman"/>
      <w:lvlText w:val="%6."/>
      <w:lvlJc w:val="right"/>
      <w:pPr>
        <w:ind w:left="4320" w:hanging="180"/>
      </w:pPr>
    </w:lvl>
    <w:lvl w:ilvl="6" w:tplc="79359309" w:tentative="1">
      <w:start w:val="1"/>
      <w:numFmt w:val="decimal"/>
      <w:lvlText w:val="%7."/>
      <w:lvlJc w:val="left"/>
      <w:pPr>
        <w:ind w:left="5040" w:hanging="360"/>
      </w:pPr>
    </w:lvl>
    <w:lvl w:ilvl="7" w:tplc="79359309" w:tentative="1">
      <w:start w:val="1"/>
      <w:numFmt w:val="lowerLetter"/>
      <w:lvlText w:val="%8."/>
      <w:lvlJc w:val="left"/>
      <w:pPr>
        <w:ind w:left="5760" w:hanging="360"/>
      </w:pPr>
    </w:lvl>
    <w:lvl w:ilvl="8" w:tplc="793593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23">
    <w:multiLevelType w:val="hybridMultilevel"/>
    <w:lvl w:ilvl="0" w:tplc="77583263">
      <w:start w:val="1"/>
      <w:numFmt w:val="decimal"/>
      <w:lvlText w:val="%1."/>
      <w:lvlJc w:val="left"/>
      <w:pPr>
        <w:ind w:left="720" w:hanging="360"/>
      </w:pPr>
    </w:lvl>
    <w:lvl w:ilvl="1" w:tplc="77583263" w:tentative="1">
      <w:start w:val="1"/>
      <w:numFmt w:val="lowerLetter"/>
      <w:lvlText w:val="%2."/>
      <w:lvlJc w:val="left"/>
      <w:pPr>
        <w:ind w:left="1440" w:hanging="360"/>
      </w:pPr>
    </w:lvl>
    <w:lvl w:ilvl="2" w:tplc="77583263" w:tentative="1">
      <w:start w:val="1"/>
      <w:numFmt w:val="lowerRoman"/>
      <w:lvlText w:val="%3."/>
      <w:lvlJc w:val="right"/>
      <w:pPr>
        <w:ind w:left="2160" w:hanging="180"/>
      </w:pPr>
    </w:lvl>
    <w:lvl w:ilvl="3" w:tplc="77583263" w:tentative="1">
      <w:start w:val="1"/>
      <w:numFmt w:val="decimal"/>
      <w:lvlText w:val="%4."/>
      <w:lvlJc w:val="left"/>
      <w:pPr>
        <w:ind w:left="2880" w:hanging="360"/>
      </w:pPr>
    </w:lvl>
    <w:lvl w:ilvl="4" w:tplc="77583263" w:tentative="1">
      <w:start w:val="1"/>
      <w:numFmt w:val="lowerLetter"/>
      <w:lvlText w:val="%5."/>
      <w:lvlJc w:val="left"/>
      <w:pPr>
        <w:ind w:left="3600" w:hanging="360"/>
      </w:pPr>
    </w:lvl>
    <w:lvl w:ilvl="5" w:tplc="77583263" w:tentative="1">
      <w:start w:val="1"/>
      <w:numFmt w:val="lowerRoman"/>
      <w:lvlText w:val="%6."/>
      <w:lvlJc w:val="right"/>
      <w:pPr>
        <w:ind w:left="4320" w:hanging="180"/>
      </w:pPr>
    </w:lvl>
    <w:lvl w:ilvl="6" w:tplc="77583263" w:tentative="1">
      <w:start w:val="1"/>
      <w:numFmt w:val="decimal"/>
      <w:lvlText w:val="%7."/>
      <w:lvlJc w:val="left"/>
      <w:pPr>
        <w:ind w:left="5040" w:hanging="360"/>
      </w:pPr>
    </w:lvl>
    <w:lvl w:ilvl="7" w:tplc="77583263" w:tentative="1">
      <w:start w:val="1"/>
      <w:numFmt w:val="lowerLetter"/>
      <w:lvlText w:val="%8."/>
      <w:lvlJc w:val="left"/>
      <w:pPr>
        <w:ind w:left="5760" w:hanging="360"/>
      </w:pPr>
    </w:lvl>
    <w:lvl w:ilvl="8" w:tplc="775832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22">
    <w:multiLevelType w:val="hybridMultilevel"/>
    <w:lvl w:ilvl="0" w:tplc="56399978">
      <w:start w:val="1"/>
      <w:numFmt w:val="decimal"/>
      <w:lvlText w:val="%1."/>
      <w:lvlJc w:val="left"/>
      <w:pPr>
        <w:ind w:left="720" w:hanging="360"/>
      </w:pPr>
    </w:lvl>
    <w:lvl w:ilvl="1" w:tplc="56399978" w:tentative="1">
      <w:start w:val="1"/>
      <w:numFmt w:val="lowerLetter"/>
      <w:lvlText w:val="%2."/>
      <w:lvlJc w:val="left"/>
      <w:pPr>
        <w:ind w:left="1440" w:hanging="360"/>
      </w:pPr>
    </w:lvl>
    <w:lvl w:ilvl="2" w:tplc="56399978" w:tentative="1">
      <w:start w:val="1"/>
      <w:numFmt w:val="lowerRoman"/>
      <w:lvlText w:val="%3."/>
      <w:lvlJc w:val="right"/>
      <w:pPr>
        <w:ind w:left="2160" w:hanging="180"/>
      </w:pPr>
    </w:lvl>
    <w:lvl w:ilvl="3" w:tplc="56399978" w:tentative="1">
      <w:start w:val="1"/>
      <w:numFmt w:val="decimal"/>
      <w:lvlText w:val="%4."/>
      <w:lvlJc w:val="left"/>
      <w:pPr>
        <w:ind w:left="2880" w:hanging="360"/>
      </w:pPr>
    </w:lvl>
    <w:lvl w:ilvl="4" w:tplc="56399978" w:tentative="1">
      <w:start w:val="1"/>
      <w:numFmt w:val="lowerLetter"/>
      <w:lvlText w:val="%5."/>
      <w:lvlJc w:val="left"/>
      <w:pPr>
        <w:ind w:left="3600" w:hanging="360"/>
      </w:pPr>
    </w:lvl>
    <w:lvl w:ilvl="5" w:tplc="56399978" w:tentative="1">
      <w:start w:val="1"/>
      <w:numFmt w:val="lowerRoman"/>
      <w:lvlText w:val="%6."/>
      <w:lvlJc w:val="right"/>
      <w:pPr>
        <w:ind w:left="4320" w:hanging="180"/>
      </w:pPr>
    </w:lvl>
    <w:lvl w:ilvl="6" w:tplc="56399978" w:tentative="1">
      <w:start w:val="1"/>
      <w:numFmt w:val="decimal"/>
      <w:lvlText w:val="%7."/>
      <w:lvlJc w:val="left"/>
      <w:pPr>
        <w:ind w:left="5040" w:hanging="360"/>
      </w:pPr>
    </w:lvl>
    <w:lvl w:ilvl="7" w:tplc="56399978" w:tentative="1">
      <w:start w:val="1"/>
      <w:numFmt w:val="lowerLetter"/>
      <w:lvlText w:val="%8."/>
      <w:lvlJc w:val="left"/>
      <w:pPr>
        <w:ind w:left="5760" w:hanging="360"/>
      </w:pPr>
    </w:lvl>
    <w:lvl w:ilvl="8" w:tplc="563999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21">
    <w:multiLevelType w:val="hybridMultilevel"/>
    <w:lvl w:ilvl="0" w:tplc="11859975">
      <w:start w:val="1"/>
      <w:numFmt w:val="decimal"/>
      <w:lvlText w:val="%1."/>
      <w:lvlJc w:val="left"/>
      <w:pPr>
        <w:ind w:left="720" w:hanging="360"/>
      </w:pPr>
    </w:lvl>
    <w:lvl w:ilvl="1" w:tplc="11859975" w:tentative="1">
      <w:start w:val="1"/>
      <w:numFmt w:val="lowerLetter"/>
      <w:lvlText w:val="%2."/>
      <w:lvlJc w:val="left"/>
      <w:pPr>
        <w:ind w:left="1440" w:hanging="360"/>
      </w:pPr>
    </w:lvl>
    <w:lvl w:ilvl="2" w:tplc="11859975" w:tentative="1">
      <w:start w:val="1"/>
      <w:numFmt w:val="lowerRoman"/>
      <w:lvlText w:val="%3."/>
      <w:lvlJc w:val="right"/>
      <w:pPr>
        <w:ind w:left="2160" w:hanging="180"/>
      </w:pPr>
    </w:lvl>
    <w:lvl w:ilvl="3" w:tplc="11859975" w:tentative="1">
      <w:start w:val="1"/>
      <w:numFmt w:val="decimal"/>
      <w:lvlText w:val="%4."/>
      <w:lvlJc w:val="left"/>
      <w:pPr>
        <w:ind w:left="2880" w:hanging="360"/>
      </w:pPr>
    </w:lvl>
    <w:lvl w:ilvl="4" w:tplc="11859975" w:tentative="1">
      <w:start w:val="1"/>
      <w:numFmt w:val="lowerLetter"/>
      <w:lvlText w:val="%5."/>
      <w:lvlJc w:val="left"/>
      <w:pPr>
        <w:ind w:left="3600" w:hanging="360"/>
      </w:pPr>
    </w:lvl>
    <w:lvl w:ilvl="5" w:tplc="11859975" w:tentative="1">
      <w:start w:val="1"/>
      <w:numFmt w:val="lowerRoman"/>
      <w:lvlText w:val="%6."/>
      <w:lvlJc w:val="right"/>
      <w:pPr>
        <w:ind w:left="4320" w:hanging="180"/>
      </w:pPr>
    </w:lvl>
    <w:lvl w:ilvl="6" w:tplc="11859975" w:tentative="1">
      <w:start w:val="1"/>
      <w:numFmt w:val="decimal"/>
      <w:lvlText w:val="%7."/>
      <w:lvlJc w:val="left"/>
      <w:pPr>
        <w:ind w:left="5040" w:hanging="360"/>
      </w:pPr>
    </w:lvl>
    <w:lvl w:ilvl="7" w:tplc="11859975" w:tentative="1">
      <w:start w:val="1"/>
      <w:numFmt w:val="lowerLetter"/>
      <w:lvlText w:val="%8."/>
      <w:lvlJc w:val="left"/>
      <w:pPr>
        <w:ind w:left="5760" w:hanging="360"/>
      </w:pPr>
    </w:lvl>
    <w:lvl w:ilvl="8" w:tplc="118599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20">
    <w:multiLevelType w:val="hybridMultilevel"/>
    <w:lvl w:ilvl="0" w:tplc="17544783">
      <w:start w:val="1"/>
      <w:numFmt w:val="decimal"/>
      <w:lvlText w:val="%1."/>
      <w:lvlJc w:val="left"/>
      <w:pPr>
        <w:ind w:left="720" w:hanging="360"/>
      </w:pPr>
    </w:lvl>
    <w:lvl w:ilvl="1" w:tplc="17544783" w:tentative="1">
      <w:start w:val="1"/>
      <w:numFmt w:val="lowerLetter"/>
      <w:lvlText w:val="%2."/>
      <w:lvlJc w:val="left"/>
      <w:pPr>
        <w:ind w:left="1440" w:hanging="360"/>
      </w:pPr>
    </w:lvl>
    <w:lvl w:ilvl="2" w:tplc="17544783" w:tentative="1">
      <w:start w:val="1"/>
      <w:numFmt w:val="lowerRoman"/>
      <w:lvlText w:val="%3."/>
      <w:lvlJc w:val="right"/>
      <w:pPr>
        <w:ind w:left="2160" w:hanging="180"/>
      </w:pPr>
    </w:lvl>
    <w:lvl w:ilvl="3" w:tplc="17544783" w:tentative="1">
      <w:start w:val="1"/>
      <w:numFmt w:val="decimal"/>
      <w:lvlText w:val="%4."/>
      <w:lvlJc w:val="left"/>
      <w:pPr>
        <w:ind w:left="2880" w:hanging="360"/>
      </w:pPr>
    </w:lvl>
    <w:lvl w:ilvl="4" w:tplc="17544783" w:tentative="1">
      <w:start w:val="1"/>
      <w:numFmt w:val="lowerLetter"/>
      <w:lvlText w:val="%5."/>
      <w:lvlJc w:val="left"/>
      <w:pPr>
        <w:ind w:left="3600" w:hanging="360"/>
      </w:pPr>
    </w:lvl>
    <w:lvl w:ilvl="5" w:tplc="17544783" w:tentative="1">
      <w:start w:val="1"/>
      <w:numFmt w:val="lowerRoman"/>
      <w:lvlText w:val="%6."/>
      <w:lvlJc w:val="right"/>
      <w:pPr>
        <w:ind w:left="4320" w:hanging="180"/>
      </w:pPr>
    </w:lvl>
    <w:lvl w:ilvl="6" w:tplc="17544783" w:tentative="1">
      <w:start w:val="1"/>
      <w:numFmt w:val="decimal"/>
      <w:lvlText w:val="%7."/>
      <w:lvlJc w:val="left"/>
      <w:pPr>
        <w:ind w:left="5040" w:hanging="360"/>
      </w:pPr>
    </w:lvl>
    <w:lvl w:ilvl="7" w:tplc="17544783" w:tentative="1">
      <w:start w:val="1"/>
      <w:numFmt w:val="lowerLetter"/>
      <w:lvlText w:val="%8."/>
      <w:lvlJc w:val="left"/>
      <w:pPr>
        <w:ind w:left="5760" w:hanging="360"/>
      </w:pPr>
    </w:lvl>
    <w:lvl w:ilvl="8" w:tplc="175447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19">
    <w:multiLevelType w:val="hybridMultilevel"/>
    <w:lvl w:ilvl="0" w:tplc="36427422">
      <w:start w:val="1"/>
      <w:numFmt w:val="decimal"/>
      <w:lvlText w:val="%1."/>
      <w:lvlJc w:val="left"/>
      <w:pPr>
        <w:ind w:left="720" w:hanging="360"/>
      </w:pPr>
    </w:lvl>
    <w:lvl w:ilvl="1" w:tplc="36427422" w:tentative="1">
      <w:start w:val="1"/>
      <w:numFmt w:val="lowerLetter"/>
      <w:lvlText w:val="%2."/>
      <w:lvlJc w:val="left"/>
      <w:pPr>
        <w:ind w:left="1440" w:hanging="360"/>
      </w:pPr>
    </w:lvl>
    <w:lvl w:ilvl="2" w:tplc="36427422" w:tentative="1">
      <w:start w:val="1"/>
      <w:numFmt w:val="lowerRoman"/>
      <w:lvlText w:val="%3."/>
      <w:lvlJc w:val="right"/>
      <w:pPr>
        <w:ind w:left="2160" w:hanging="180"/>
      </w:pPr>
    </w:lvl>
    <w:lvl w:ilvl="3" w:tplc="36427422" w:tentative="1">
      <w:start w:val="1"/>
      <w:numFmt w:val="decimal"/>
      <w:lvlText w:val="%4."/>
      <w:lvlJc w:val="left"/>
      <w:pPr>
        <w:ind w:left="2880" w:hanging="360"/>
      </w:pPr>
    </w:lvl>
    <w:lvl w:ilvl="4" w:tplc="36427422" w:tentative="1">
      <w:start w:val="1"/>
      <w:numFmt w:val="lowerLetter"/>
      <w:lvlText w:val="%5."/>
      <w:lvlJc w:val="left"/>
      <w:pPr>
        <w:ind w:left="3600" w:hanging="360"/>
      </w:pPr>
    </w:lvl>
    <w:lvl w:ilvl="5" w:tplc="36427422" w:tentative="1">
      <w:start w:val="1"/>
      <w:numFmt w:val="lowerRoman"/>
      <w:lvlText w:val="%6."/>
      <w:lvlJc w:val="right"/>
      <w:pPr>
        <w:ind w:left="4320" w:hanging="180"/>
      </w:pPr>
    </w:lvl>
    <w:lvl w:ilvl="6" w:tplc="36427422" w:tentative="1">
      <w:start w:val="1"/>
      <w:numFmt w:val="decimal"/>
      <w:lvlText w:val="%7."/>
      <w:lvlJc w:val="left"/>
      <w:pPr>
        <w:ind w:left="5040" w:hanging="360"/>
      </w:pPr>
    </w:lvl>
    <w:lvl w:ilvl="7" w:tplc="36427422" w:tentative="1">
      <w:start w:val="1"/>
      <w:numFmt w:val="lowerLetter"/>
      <w:lvlText w:val="%8."/>
      <w:lvlJc w:val="left"/>
      <w:pPr>
        <w:ind w:left="5760" w:hanging="360"/>
      </w:pPr>
    </w:lvl>
    <w:lvl w:ilvl="8" w:tplc="364274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18">
    <w:multiLevelType w:val="hybridMultilevel"/>
    <w:lvl w:ilvl="0" w:tplc="43513533">
      <w:start w:val="1"/>
      <w:numFmt w:val="decimal"/>
      <w:lvlText w:val="%1."/>
      <w:lvlJc w:val="left"/>
      <w:pPr>
        <w:ind w:left="720" w:hanging="360"/>
      </w:pPr>
    </w:lvl>
    <w:lvl w:ilvl="1" w:tplc="43513533" w:tentative="1">
      <w:start w:val="1"/>
      <w:numFmt w:val="lowerLetter"/>
      <w:lvlText w:val="%2."/>
      <w:lvlJc w:val="left"/>
      <w:pPr>
        <w:ind w:left="1440" w:hanging="360"/>
      </w:pPr>
    </w:lvl>
    <w:lvl w:ilvl="2" w:tplc="43513533" w:tentative="1">
      <w:start w:val="1"/>
      <w:numFmt w:val="lowerRoman"/>
      <w:lvlText w:val="%3."/>
      <w:lvlJc w:val="right"/>
      <w:pPr>
        <w:ind w:left="2160" w:hanging="180"/>
      </w:pPr>
    </w:lvl>
    <w:lvl w:ilvl="3" w:tplc="43513533" w:tentative="1">
      <w:start w:val="1"/>
      <w:numFmt w:val="decimal"/>
      <w:lvlText w:val="%4."/>
      <w:lvlJc w:val="left"/>
      <w:pPr>
        <w:ind w:left="2880" w:hanging="360"/>
      </w:pPr>
    </w:lvl>
    <w:lvl w:ilvl="4" w:tplc="43513533" w:tentative="1">
      <w:start w:val="1"/>
      <w:numFmt w:val="lowerLetter"/>
      <w:lvlText w:val="%5."/>
      <w:lvlJc w:val="left"/>
      <w:pPr>
        <w:ind w:left="3600" w:hanging="360"/>
      </w:pPr>
    </w:lvl>
    <w:lvl w:ilvl="5" w:tplc="43513533" w:tentative="1">
      <w:start w:val="1"/>
      <w:numFmt w:val="lowerRoman"/>
      <w:lvlText w:val="%6."/>
      <w:lvlJc w:val="right"/>
      <w:pPr>
        <w:ind w:left="4320" w:hanging="180"/>
      </w:pPr>
    </w:lvl>
    <w:lvl w:ilvl="6" w:tplc="43513533" w:tentative="1">
      <w:start w:val="1"/>
      <w:numFmt w:val="decimal"/>
      <w:lvlText w:val="%7."/>
      <w:lvlJc w:val="left"/>
      <w:pPr>
        <w:ind w:left="5040" w:hanging="360"/>
      </w:pPr>
    </w:lvl>
    <w:lvl w:ilvl="7" w:tplc="43513533" w:tentative="1">
      <w:start w:val="1"/>
      <w:numFmt w:val="lowerLetter"/>
      <w:lvlText w:val="%8."/>
      <w:lvlJc w:val="left"/>
      <w:pPr>
        <w:ind w:left="5760" w:hanging="360"/>
      </w:pPr>
    </w:lvl>
    <w:lvl w:ilvl="8" w:tplc="435135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17">
    <w:multiLevelType w:val="hybridMultilevel"/>
    <w:lvl w:ilvl="0" w:tplc="22986040">
      <w:start w:val="1"/>
      <w:numFmt w:val="decimal"/>
      <w:lvlText w:val="%1."/>
      <w:lvlJc w:val="left"/>
      <w:pPr>
        <w:ind w:left="720" w:hanging="360"/>
      </w:pPr>
    </w:lvl>
    <w:lvl w:ilvl="1" w:tplc="22986040" w:tentative="1">
      <w:start w:val="1"/>
      <w:numFmt w:val="lowerLetter"/>
      <w:lvlText w:val="%2."/>
      <w:lvlJc w:val="left"/>
      <w:pPr>
        <w:ind w:left="1440" w:hanging="360"/>
      </w:pPr>
    </w:lvl>
    <w:lvl w:ilvl="2" w:tplc="22986040" w:tentative="1">
      <w:start w:val="1"/>
      <w:numFmt w:val="lowerRoman"/>
      <w:lvlText w:val="%3."/>
      <w:lvlJc w:val="right"/>
      <w:pPr>
        <w:ind w:left="2160" w:hanging="180"/>
      </w:pPr>
    </w:lvl>
    <w:lvl w:ilvl="3" w:tplc="22986040" w:tentative="1">
      <w:start w:val="1"/>
      <w:numFmt w:val="decimal"/>
      <w:lvlText w:val="%4."/>
      <w:lvlJc w:val="left"/>
      <w:pPr>
        <w:ind w:left="2880" w:hanging="360"/>
      </w:pPr>
    </w:lvl>
    <w:lvl w:ilvl="4" w:tplc="22986040" w:tentative="1">
      <w:start w:val="1"/>
      <w:numFmt w:val="lowerLetter"/>
      <w:lvlText w:val="%5."/>
      <w:lvlJc w:val="left"/>
      <w:pPr>
        <w:ind w:left="3600" w:hanging="360"/>
      </w:pPr>
    </w:lvl>
    <w:lvl w:ilvl="5" w:tplc="22986040" w:tentative="1">
      <w:start w:val="1"/>
      <w:numFmt w:val="lowerRoman"/>
      <w:lvlText w:val="%6."/>
      <w:lvlJc w:val="right"/>
      <w:pPr>
        <w:ind w:left="4320" w:hanging="180"/>
      </w:pPr>
    </w:lvl>
    <w:lvl w:ilvl="6" w:tplc="22986040" w:tentative="1">
      <w:start w:val="1"/>
      <w:numFmt w:val="decimal"/>
      <w:lvlText w:val="%7."/>
      <w:lvlJc w:val="left"/>
      <w:pPr>
        <w:ind w:left="5040" w:hanging="360"/>
      </w:pPr>
    </w:lvl>
    <w:lvl w:ilvl="7" w:tplc="22986040" w:tentative="1">
      <w:start w:val="1"/>
      <w:numFmt w:val="lowerLetter"/>
      <w:lvlText w:val="%8."/>
      <w:lvlJc w:val="left"/>
      <w:pPr>
        <w:ind w:left="5760" w:hanging="360"/>
      </w:pPr>
    </w:lvl>
    <w:lvl w:ilvl="8" w:tplc="229860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16">
    <w:multiLevelType w:val="hybridMultilevel"/>
    <w:lvl w:ilvl="0" w:tplc="23017018">
      <w:start w:val="1"/>
      <w:numFmt w:val="decimal"/>
      <w:lvlText w:val="%1."/>
      <w:lvlJc w:val="left"/>
      <w:pPr>
        <w:ind w:left="720" w:hanging="360"/>
      </w:pPr>
    </w:lvl>
    <w:lvl w:ilvl="1" w:tplc="23017018" w:tentative="1">
      <w:start w:val="1"/>
      <w:numFmt w:val="lowerLetter"/>
      <w:lvlText w:val="%2."/>
      <w:lvlJc w:val="left"/>
      <w:pPr>
        <w:ind w:left="1440" w:hanging="360"/>
      </w:pPr>
    </w:lvl>
    <w:lvl w:ilvl="2" w:tplc="23017018" w:tentative="1">
      <w:start w:val="1"/>
      <w:numFmt w:val="lowerRoman"/>
      <w:lvlText w:val="%3."/>
      <w:lvlJc w:val="right"/>
      <w:pPr>
        <w:ind w:left="2160" w:hanging="180"/>
      </w:pPr>
    </w:lvl>
    <w:lvl w:ilvl="3" w:tplc="23017018" w:tentative="1">
      <w:start w:val="1"/>
      <w:numFmt w:val="decimal"/>
      <w:lvlText w:val="%4."/>
      <w:lvlJc w:val="left"/>
      <w:pPr>
        <w:ind w:left="2880" w:hanging="360"/>
      </w:pPr>
    </w:lvl>
    <w:lvl w:ilvl="4" w:tplc="23017018" w:tentative="1">
      <w:start w:val="1"/>
      <w:numFmt w:val="lowerLetter"/>
      <w:lvlText w:val="%5."/>
      <w:lvlJc w:val="left"/>
      <w:pPr>
        <w:ind w:left="3600" w:hanging="360"/>
      </w:pPr>
    </w:lvl>
    <w:lvl w:ilvl="5" w:tplc="23017018" w:tentative="1">
      <w:start w:val="1"/>
      <w:numFmt w:val="lowerRoman"/>
      <w:lvlText w:val="%6."/>
      <w:lvlJc w:val="right"/>
      <w:pPr>
        <w:ind w:left="4320" w:hanging="180"/>
      </w:pPr>
    </w:lvl>
    <w:lvl w:ilvl="6" w:tplc="23017018" w:tentative="1">
      <w:start w:val="1"/>
      <w:numFmt w:val="decimal"/>
      <w:lvlText w:val="%7."/>
      <w:lvlJc w:val="left"/>
      <w:pPr>
        <w:ind w:left="5040" w:hanging="360"/>
      </w:pPr>
    </w:lvl>
    <w:lvl w:ilvl="7" w:tplc="23017018" w:tentative="1">
      <w:start w:val="1"/>
      <w:numFmt w:val="lowerLetter"/>
      <w:lvlText w:val="%8."/>
      <w:lvlJc w:val="left"/>
      <w:pPr>
        <w:ind w:left="5760" w:hanging="360"/>
      </w:pPr>
    </w:lvl>
    <w:lvl w:ilvl="8" w:tplc="23017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15">
    <w:multiLevelType w:val="hybridMultilevel"/>
    <w:lvl w:ilvl="0" w:tplc="84403281">
      <w:start w:val="1"/>
      <w:numFmt w:val="decimal"/>
      <w:lvlText w:val="%1."/>
      <w:lvlJc w:val="left"/>
      <w:pPr>
        <w:ind w:left="720" w:hanging="360"/>
      </w:pPr>
    </w:lvl>
    <w:lvl w:ilvl="1" w:tplc="84403281" w:tentative="1">
      <w:start w:val="1"/>
      <w:numFmt w:val="lowerLetter"/>
      <w:lvlText w:val="%2."/>
      <w:lvlJc w:val="left"/>
      <w:pPr>
        <w:ind w:left="1440" w:hanging="360"/>
      </w:pPr>
    </w:lvl>
    <w:lvl w:ilvl="2" w:tplc="84403281" w:tentative="1">
      <w:start w:val="1"/>
      <w:numFmt w:val="lowerRoman"/>
      <w:lvlText w:val="%3."/>
      <w:lvlJc w:val="right"/>
      <w:pPr>
        <w:ind w:left="2160" w:hanging="180"/>
      </w:pPr>
    </w:lvl>
    <w:lvl w:ilvl="3" w:tplc="84403281" w:tentative="1">
      <w:start w:val="1"/>
      <w:numFmt w:val="decimal"/>
      <w:lvlText w:val="%4."/>
      <w:lvlJc w:val="left"/>
      <w:pPr>
        <w:ind w:left="2880" w:hanging="360"/>
      </w:pPr>
    </w:lvl>
    <w:lvl w:ilvl="4" w:tplc="84403281" w:tentative="1">
      <w:start w:val="1"/>
      <w:numFmt w:val="lowerLetter"/>
      <w:lvlText w:val="%5."/>
      <w:lvlJc w:val="left"/>
      <w:pPr>
        <w:ind w:left="3600" w:hanging="360"/>
      </w:pPr>
    </w:lvl>
    <w:lvl w:ilvl="5" w:tplc="84403281" w:tentative="1">
      <w:start w:val="1"/>
      <w:numFmt w:val="lowerRoman"/>
      <w:lvlText w:val="%6."/>
      <w:lvlJc w:val="right"/>
      <w:pPr>
        <w:ind w:left="4320" w:hanging="180"/>
      </w:pPr>
    </w:lvl>
    <w:lvl w:ilvl="6" w:tplc="84403281" w:tentative="1">
      <w:start w:val="1"/>
      <w:numFmt w:val="decimal"/>
      <w:lvlText w:val="%7."/>
      <w:lvlJc w:val="left"/>
      <w:pPr>
        <w:ind w:left="5040" w:hanging="360"/>
      </w:pPr>
    </w:lvl>
    <w:lvl w:ilvl="7" w:tplc="84403281" w:tentative="1">
      <w:start w:val="1"/>
      <w:numFmt w:val="lowerLetter"/>
      <w:lvlText w:val="%8."/>
      <w:lvlJc w:val="left"/>
      <w:pPr>
        <w:ind w:left="5760" w:hanging="360"/>
      </w:pPr>
    </w:lvl>
    <w:lvl w:ilvl="8" w:tplc="844032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14">
    <w:multiLevelType w:val="hybridMultilevel"/>
    <w:lvl w:ilvl="0" w:tplc="16833988">
      <w:start w:val="1"/>
      <w:numFmt w:val="decimal"/>
      <w:lvlText w:val="%1."/>
      <w:lvlJc w:val="left"/>
      <w:pPr>
        <w:ind w:left="720" w:hanging="360"/>
      </w:pPr>
    </w:lvl>
    <w:lvl w:ilvl="1" w:tplc="16833988" w:tentative="1">
      <w:start w:val="1"/>
      <w:numFmt w:val="lowerLetter"/>
      <w:lvlText w:val="%2."/>
      <w:lvlJc w:val="left"/>
      <w:pPr>
        <w:ind w:left="1440" w:hanging="360"/>
      </w:pPr>
    </w:lvl>
    <w:lvl w:ilvl="2" w:tplc="16833988" w:tentative="1">
      <w:start w:val="1"/>
      <w:numFmt w:val="lowerRoman"/>
      <w:lvlText w:val="%3."/>
      <w:lvlJc w:val="right"/>
      <w:pPr>
        <w:ind w:left="2160" w:hanging="180"/>
      </w:pPr>
    </w:lvl>
    <w:lvl w:ilvl="3" w:tplc="16833988" w:tentative="1">
      <w:start w:val="1"/>
      <w:numFmt w:val="decimal"/>
      <w:lvlText w:val="%4."/>
      <w:lvlJc w:val="left"/>
      <w:pPr>
        <w:ind w:left="2880" w:hanging="360"/>
      </w:pPr>
    </w:lvl>
    <w:lvl w:ilvl="4" w:tplc="16833988" w:tentative="1">
      <w:start w:val="1"/>
      <w:numFmt w:val="lowerLetter"/>
      <w:lvlText w:val="%5."/>
      <w:lvlJc w:val="left"/>
      <w:pPr>
        <w:ind w:left="3600" w:hanging="360"/>
      </w:pPr>
    </w:lvl>
    <w:lvl w:ilvl="5" w:tplc="16833988" w:tentative="1">
      <w:start w:val="1"/>
      <w:numFmt w:val="lowerRoman"/>
      <w:lvlText w:val="%6."/>
      <w:lvlJc w:val="right"/>
      <w:pPr>
        <w:ind w:left="4320" w:hanging="180"/>
      </w:pPr>
    </w:lvl>
    <w:lvl w:ilvl="6" w:tplc="16833988" w:tentative="1">
      <w:start w:val="1"/>
      <w:numFmt w:val="decimal"/>
      <w:lvlText w:val="%7."/>
      <w:lvlJc w:val="left"/>
      <w:pPr>
        <w:ind w:left="5040" w:hanging="360"/>
      </w:pPr>
    </w:lvl>
    <w:lvl w:ilvl="7" w:tplc="16833988" w:tentative="1">
      <w:start w:val="1"/>
      <w:numFmt w:val="lowerLetter"/>
      <w:lvlText w:val="%8."/>
      <w:lvlJc w:val="left"/>
      <w:pPr>
        <w:ind w:left="5760" w:hanging="360"/>
      </w:pPr>
    </w:lvl>
    <w:lvl w:ilvl="8" w:tplc="168339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13">
    <w:multiLevelType w:val="hybridMultilevel"/>
    <w:lvl w:ilvl="0" w:tplc="63773028">
      <w:start w:val="1"/>
      <w:numFmt w:val="decimal"/>
      <w:lvlText w:val="%1."/>
      <w:lvlJc w:val="left"/>
      <w:pPr>
        <w:ind w:left="720" w:hanging="360"/>
      </w:pPr>
    </w:lvl>
    <w:lvl w:ilvl="1" w:tplc="63773028" w:tentative="1">
      <w:start w:val="1"/>
      <w:numFmt w:val="lowerLetter"/>
      <w:lvlText w:val="%2."/>
      <w:lvlJc w:val="left"/>
      <w:pPr>
        <w:ind w:left="1440" w:hanging="360"/>
      </w:pPr>
    </w:lvl>
    <w:lvl w:ilvl="2" w:tplc="63773028" w:tentative="1">
      <w:start w:val="1"/>
      <w:numFmt w:val="lowerRoman"/>
      <w:lvlText w:val="%3."/>
      <w:lvlJc w:val="right"/>
      <w:pPr>
        <w:ind w:left="2160" w:hanging="180"/>
      </w:pPr>
    </w:lvl>
    <w:lvl w:ilvl="3" w:tplc="63773028" w:tentative="1">
      <w:start w:val="1"/>
      <w:numFmt w:val="decimal"/>
      <w:lvlText w:val="%4."/>
      <w:lvlJc w:val="left"/>
      <w:pPr>
        <w:ind w:left="2880" w:hanging="360"/>
      </w:pPr>
    </w:lvl>
    <w:lvl w:ilvl="4" w:tplc="63773028" w:tentative="1">
      <w:start w:val="1"/>
      <w:numFmt w:val="lowerLetter"/>
      <w:lvlText w:val="%5."/>
      <w:lvlJc w:val="left"/>
      <w:pPr>
        <w:ind w:left="3600" w:hanging="360"/>
      </w:pPr>
    </w:lvl>
    <w:lvl w:ilvl="5" w:tplc="63773028" w:tentative="1">
      <w:start w:val="1"/>
      <w:numFmt w:val="lowerRoman"/>
      <w:lvlText w:val="%6."/>
      <w:lvlJc w:val="right"/>
      <w:pPr>
        <w:ind w:left="4320" w:hanging="180"/>
      </w:pPr>
    </w:lvl>
    <w:lvl w:ilvl="6" w:tplc="63773028" w:tentative="1">
      <w:start w:val="1"/>
      <w:numFmt w:val="decimal"/>
      <w:lvlText w:val="%7."/>
      <w:lvlJc w:val="left"/>
      <w:pPr>
        <w:ind w:left="5040" w:hanging="360"/>
      </w:pPr>
    </w:lvl>
    <w:lvl w:ilvl="7" w:tplc="63773028" w:tentative="1">
      <w:start w:val="1"/>
      <w:numFmt w:val="lowerLetter"/>
      <w:lvlText w:val="%8."/>
      <w:lvlJc w:val="left"/>
      <w:pPr>
        <w:ind w:left="5760" w:hanging="360"/>
      </w:pPr>
    </w:lvl>
    <w:lvl w:ilvl="8" w:tplc="63773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12">
    <w:multiLevelType w:val="hybridMultilevel"/>
    <w:lvl w:ilvl="0" w:tplc="69103795">
      <w:start w:val="1"/>
      <w:numFmt w:val="decimal"/>
      <w:lvlText w:val="%1."/>
      <w:lvlJc w:val="left"/>
      <w:pPr>
        <w:ind w:left="720" w:hanging="360"/>
      </w:pPr>
    </w:lvl>
    <w:lvl w:ilvl="1" w:tplc="69103795" w:tentative="1">
      <w:start w:val="1"/>
      <w:numFmt w:val="lowerLetter"/>
      <w:lvlText w:val="%2."/>
      <w:lvlJc w:val="left"/>
      <w:pPr>
        <w:ind w:left="1440" w:hanging="360"/>
      </w:pPr>
    </w:lvl>
    <w:lvl w:ilvl="2" w:tplc="69103795" w:tentative="1">
      <w:start w:val="1"/>
      <w:numFmt w:val="lowerRoman"/>
      <w:lvlText w:val="%3."/>
      <w:lvlJc w:val="right"/>
      <w:pPr>
        <w:ind w:left="2160" w:hanging="180"/>
      </w:pPr>
    </w:lvl>
    <w:lvl w:ilvl="3" w:tplc="69103795" w:tentative="1">
      <w:start w:val="1"/>
      <w:numFmt w:val="decimal"/>
      <w:lvlText w:val="%4."/>
      <w:lvlJc w:val="left"/>
      <w:pPr>
        <w:ind w:left="2880" w:hanging="360"/>
      </w:pPr>
    </w:lvl>
    <w:lvl w:ilvl="4" w:tplc="69103795" w:tentative="1">
      <w:start w:val="1"/>
      <w:numFmt w:val="lowerLetter"/>
      <w:lvlText w:val="%5."/>
      <w:lvlJc w:val="left"/>
      <w:pPr>
        <w:ind w:left="3600" w:hanging="360"/>
      </w:pPr>
    </w:lvl>
    <w:lvl w:ilvl="5" w:tplc="69103795" w:tentative="1">
      <w:start w:val="1"/>
      <w:numFmt w:val="lowerRoman"/>
      <w:lvlText w:val="%6."/>
      <w:lvlJc w:val="right"/>
      <w:pPr>
        <w:ind w:left="4320" w:hanging="180"/>
      </w:pPr>
    </w:lvl>
    <w:lvl w:ilvl="6" w:tplc="69103795" w:tentative="1">
      <w:start w:val="1"/>
      <w:numFmt w:val="decimal"/>
      <w:lvlText w:val="%7."/>
      <w:lvlJc w:val="left"/>
      <w:pPr>
        <w:ind w:left="5040" w:hanging="360"/>
      </w:pPr>
    </w:lvl>
    <w:lvl w:ilvl="7" w:tplc="69103795" w:tentative="1">
      <w:start w:val="1"/>
      <w:numFmt w:val="lowerLetter"/>
      <w:lvlText w:val="%8."/>
      <w:lvlJc w:val="left"/>
      <w:pPr>
        <w:ind w:left="5760" w:hanging="360"/>
      </w:pPr>
    </w:lvl>
    <w:lvl w:ilvl="8" w:tplc="691037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11">
    <w:multiLevelType w:val="hybridMultilevel"/>
    <w:lvl w:ilvl="0" w:tplc="96709487">
      <w:start w:val="1"/>
      <w:numFmt w:val="decimal"/>
      <w:lvlText w:val="%1."/>
      <w:lvlJc w:val="left"/>
      <w:pPr>
        <w:ind w:left="720" w:hanging="360"/>
      </w:pPr>
    </w:lvl>
    <w:lvl w:ilvl="1" w:tplc="96709487" w:tentative="1">
      <w:start w:val="1"/>
      <w:numFmt w:val="lowerLetter"/>
      <w:lvlText w:val="%2."/>
      <w:lvlJc w:val="left"/>
      <w:pPr>
        <w:ind w:left="1440" w:hanging="360"/>
      </w:pPr>
    </w:lvl>
    <w:lvl w:ilvl="2" w:tplc="96709487" w:tentative="1">
      <w:start w:val="1"/>
      <w:numFmt w:val="lowerRoman"/>
      <w:lvlText w:val="%3."/>
      <w:lvlJc w:val="right"/>
      <w:pPr>
        <w:ind w:left="2160" w:hanging="180"/>
      </w:pPr>
    </w:lvl>
    <w:lvl w:ilvl="3" w:tplc="96709487" w:tentative="1">
      <w:start w:val="1"/>
      <w:numFmt w:val="decimal"/>
      <w:lvlText w:val="%4."/>
      <w:lvlJc w:val="left"/>
      <w:pPr>
        <w:ind w:left="2880" w:hanging="360"/>
      </w:pPr>
    </w:lvl>
    <w:lvl w:ilvl="4" w:tplc="96709487" w:tentative="1">
      <w:start w:val="1"/>
      <w:numFmt w:val="lowerLetter"/>
      <w:lvlText w:val="%5."/>
      <w:lvlJc w:val="left"/>
      <w:pPr>
        <w:ind w:left="3600" w:hanging="360"/>
      </w:pPr>
    </w:lvl>
    <w:lvl w:ilvl="5" w:tplc="96709487" w:tentative="1">
      <w:start w:val="1"/>
      <w:numFmt w:val="lowerRoman"/>
      <w:lvlText w:val="%6."/>
      <w:lvlJc w:val="right"/>
      <w:pPr>
        <w:ind w:left="4320" w:hanging="180"/>
      </w:pPr>
    </w:lvl>
    <w:lvl w:ilvl="6" w:tplc="96709487" w:tentative="1">
      <w:start w:val="1"/>
      <w:numFmt w:val="decimal"/>
      <w:lvlText w:val="%7."/>
      <w:lvlJc w:val="left"/>
      <w:pPr>
        <w:ind w:left="5040" w:hanging="360"/>
      </w:pPr>
    </w:lvl>
    <w:lvl w:ilvl="7" w:tplc="96709487" w:tentative="1">
      <w:start w:val="1"/>
      <w:numFmt w:val="lowerLetter"/>
      <w:lvlText w:val="%8."/>
      <w:lvlJc w:val="left"/>
      <w:pPr>
        <w:ind w:left="5760" w:hanging="360"/>
      </w:pPr>
    </w:lvl>
    <w:lvl w:ilvl="8" w:tplc="967094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10">
    <w:multiLevelType w:val="hybridMultilevel"/>
    <w:lvl w:ilvl="0" w:tplc="99350402">
      <w:start w:val="1"/>
      <w:numFmt w:val="decimal"/>
      <w:lvlText w:val="%1."/>
      <w:lvlJc w:val="left"/>
      <w:pPr>
        <w:ind w:left="720" w:hanging="360"/>
      </w:pPr>
    </w:lvl>
    <w:lvl w:ilvl="1" w:tplc="99350402" w:tentative="1">
      <w:start w:val="1"/>
      <w:numFmt w:val="lowerLetter"/>
      <w:lvlText w:val="%2."/>
      <w:lvlJc w:val="left"/>
      <w:pPr>
        <w:ind w:left="1440" w:hanging="360"/>
      </w:pPr>
    </w:lvl>
    <w:lvl w:ilvl="2" w:tplc="99350402" w:tentative="1">
      <w:start w:val="1"/>
      <w:numFmt w:val="lowerRoman"/>
      <w:lvlText w:val="%3."/>
      <w:lvlJc w:val="right"/>
      <w:pPr>
        <w:ind w:left="2160" w:hanging="180"/>
      </w:pPr>
    </w:lvl>
    <w:lvl w:ilvl="3" w:tplc="99350402" w:tentative="1">
      <w:start w:val="1"/>
      <w:numFmt w:val="decimal"/>
      <w:lvlText w:val="%4."/>
      <w:lvlJc w:val="left"/>
      <w:pPr>
        <w:ind w:left="2880" w:hanging="360"/>
      </w:pPr>
    </w:lvl>
    <w:lvl w:ilvl="4" w:tplc="99350402" w:tentative="1">
      <w:start w:val="1"/>
      <w:numFmt w:val="lowerLetter"/>
      <w:lvlText w:val="%5."/>
      <w:lvlJc w:val="left"/>
      <w:pPr>
        <w:ind w:left="3600" w:hanging="360"/>
      </w:pPr>
    </w:lvl>
    <w:lvl w:ilvl="5" w:tplc="99350402" w:tentative="1">
      <w:start w:val="1"/>
      <w:numFmt w:val="lowerRoman"/>
      <w:lvlText w:val="%6."/>
      <w:lvlJc w:val="right"/>
      <w:pPr>
        <w:ind w:left="4320" w:hanging="180"/>
      </w:pPr>
    </w:lvl>
    <w:lvl w:ilvl="6" w:tplc="99350402" w:tentative="1">
      <w:start w:val="1"/>
      <w:numFmt w:val="decimal"/>
      <w:lvlText w:val="%7."/>
      <w:lvlJc w:val="left"/>
      <w:pPr>
        <w:ind w:left="5040" w:hanging="360"/>
      </w:pPr>
    </w:lvl>
    <w:lvl w:ilvl="7" w:tplc="99350402" w:tentative="1">
      <w:start w:val="1"/>
      <w:numFmt w:val="lowerLetter"/>
      <w:lvlText w:val="%8."/>
      <w:lvlJc w:val="left"/>
      <w:pPr>
        <w:ind w:left="5760" w:hanging="360"/>
      </w:pPr>
    </w:lvl>
    <w:lvl w:ilvl="8" w:tplc="99350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09">
    <w:multiLevelType w:val="hybridMultilevel"/>
    <w:lvl w:ilvl="0" w:tplc="59137285">
      <w:start w:val="1"/>
      <w:numFmt w:val="decimal"/>
      <w:lvlText w:val="%1."/>
      <w:lvlJc w:val="left"/>
      <w:pPr>
        <w:ind w:left="720" w:hanging="360"/>
      </w:pPr>
    </w:lvl>
    <w:lvl w:ilvl="1" w:tplc="59137285" w:tentative="1">
      <w:start w:val="1"/>
      <w:numFmt w:val="lowerLetter"/>
      <w:lvlText w:val="%2."/>
      <w:lvlJc w:val="left"/>
      <w:pPr>
        <w:ind w:left="1440" w:hanging="360"/>
      </w:pPr>
    </w:lvl>
    <w:lvl w:ilvl="2" w:tplc="59137285" w:tentative="1">
      <w:start w:val="1"/>
      <w:numFmt w:val="lowerRoman"/>
      <w:lvlText w:val="%3."/>
      <w:lvlJc w:val="right"/>
      <w:pPr>
        <w:ind w:left="2160" w:hanging="180"/>
      </w:pPr>
    </w:lvl>
    <w:lvl w:ilvl="3" w:tplc="59137285" w:tentative="1">
      <w:start w:val="1"/>
      <w:numFmt w:val="decimal"/>
      <w:lvlText w:val="%4."/>
      <w:lvlJc w:val="left"/>
      <w:pPr>
        <w:ind w:left="2880" w:hanging="360"/>
      </w:pPr>
    </w:lvl>
    <w:lvl w:ilvl="4" w:tplc="59137285" w:tentative="1">
      <w:start w:val="1"/>
      <w:numFmt w:val="lowerLetter"/>
      <w:lvlText w:val="%5."/>
      <w:lvlJc w:val="left"/>
      <w:pPr>
        <w:ind w:left="3600" w:hanging="360"/>
      </w:pPr>
    </w:lvl>
    <w:lvl w:ilvl="5" w:tplc="59137285" w:tentative="1">
      <w:start w:val="1"/>
      <w:numFmt w:val="lowerRoman"/>
      <w:lvlText w:val="%6."/>
      <w:lvlJc w:val="right"/>
      <w:pPr>
        <w:ind w:left="4320" w:hanging="180"/>
      </w:pPr>
    </w:lvl>
    <w:lvl w:ilvl="6" w:tplc="59137285" w:tentative="1">
      <w:start w:val="1"/>
      <w:numFmt w:val="decimal"/>
      <w:lvlText w:val="%7."/>
      <w:lvlJc w:val="left"/>
      <w:pPr>
        <w:ind w:left="5040" w:hanging="360"/>
      </w:pPr>
    </w:lvl>
    <w:lvl w:ilvl="7" w:tplc="59137285" w:tentative="1">
      <w:start w:val="1"/>
      <w:numFmt w:val="lowerLetter"/>
      <w:lvlText w:val="%8."/>
      <w:lvlJc w:val="left"/>
      <w:pPr>
        <w:ind w:left="5760" w:hanging="360"/>
      </w:pPr>
    </w:lvl>
    <w:lvl w:ilvl="8" w:tplc="591372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08">
    <w:multiLevelType w:val="hybridMultilevel"/>
    <w:lvl w:ilvl="0" w:tplc="312920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7108">
    <w:abstractNumId w:val="7108"/>
  </w:num>
  <w:num w:numId="7109">
    <w:abstractNumId w:val="7109"/>
  </w:num>
  <w:num w:numId="7110">
    <w:abstractNumId w:val="7110"/>
  </w:num>
  <w:num w:numId="7111">
    <w:abstractNumId w:val="7111"/>
  </w:num>
  <w:num w:numId="7112">
    <w:abstractNumId w:val="7112"/>
  </w:num>
  <w:num w:numId="7113">
    <w:abstractNumId w:val="7113"/>
  </w:num>
  <w:num w:numId="7114">
    <w:abstractNumId w:val="7114"/>
  </w:num>
  <w:num w:numId="7115">
    <w:abstractNumId w:val="7115"/>
  </w:num>
  <w:num w:numId="7116">
    <w:abstractNumId w:val="7116"/>
  </w:num>
  <w:num w:numId="7117">
    <w:abstractNumId w:val="7117"/>
  </w:num>
  <w:num w:numId="7118">
    <w:abstractNumId w:val="7118"/>
  </w:num>
  <w:num w:numId="7119">
    <w:abstractNumId w:val="7119"/>
  </w:num>
  <w:num w:numId="7120">
    <w:abstractNumId w:val="7120"/>
  </w:num>
  <w:num w:numId="7121">
    <w:abstractNumId w:val="7121"/>
  </w:num>
  <w:num w:numId="7122">
    <w:abstractNumId w:val="7122"/>
  </w:num>
  <w:num w:numId="7123">
    <w:abstractNumId w:val="7123"/>
  </w:num>
  <w:num w:numId="7124">
    <w:abstractNumId w:val="7124"/>
  </w:num>
  <w:num w:numId="7125">
    <w:abstractNumId w:val="7125"/>
  </w:num>
  <w:num w:numId="7126">
    <w:abstractNumId w:val="7126"/>
  </w:num>
  <w:num w:numId="7127">
    <w:abstractNumId w:val="7127"/>
  </w:num>
  <w:num w:numId="7128">
    <w:abstractNumId w:val="7128"/>
  </w:num>
  <w:num w:numId="7129">
    <w:abstractNumId w:val="7129"/>
  </w:num>
  <w:num w:numId="7130">
    <w:abstractNumId w:val="7130"/>
  </w:num>
  <w:num w:numId="7131">
    <w:abstractNumId w:val="7131"/>
  </w:num>
  <w:num w:numId="7132">
    <w:abstractNumId w:val="7132"/>
  </w:num>
  <w:num w:numId="7133">
    <w:abstractNumId w:val="7133"/>
  </w:num>
  <w:num w:numId="7134">
    <w:abstractNumId w:val="7134"/>
  </w:num>
  <w:num w:numId="7135">
    <w:abstractNumId w:val="7135"/>
  </w:num>
  <w:num w:numId="7136">
    <w:abstractNumId w:val="7136"/>
  </w:num>
  <w:num w:numId="7137">
    <w:abstractNumId w:val="7137"/>
  </w:num>
  <w:num w:numId="7138">
    <w:abstractNumId w:val="7138"/>
  </w:num>
  <w:num w:numId="7139">
    <w:abstractNumId w:val="7139"/>
  </w:num>
  <w:num w:numId="7140">
    <w:abstractNumId w:val="7140"/>
  </w:num>
  <w:num w:numId="7141">
    <w:abstractNumId w:val="7141"/>
  </w:num>
  <w:num w:numId="7142">
    <w:abstractNumId w:val="7142"/>
  </w:num>
  <w:num w:numId="7143">
    <w:abstractNumId w:val="7143"/>
  </w:num>
  <w:num w:numId="7144">
    <w:abstractNumId w:val="7144"/>
  </w:num>
  <w:num w:numId="7145">
    <w:abstractNumId w:val="7145"/>
  </w:num>
  <w:num w:numId="7146">
    <w:abstractNumId w:val="7146"/>
  </w:num>
  <w:num w:numId="7147">
    <w:abstractNumId w:val="7147"/>
  </w:num>
  <w:num w:numId="7148">
    <w:abstractNumId w:val="7148"/>
  </w:num>
  <w:num w:numId="7149">
    <w:abstractNumId w:val="7149"/>
  </w:num>
  <w:num w:numId="7150">
    <w:abstractNumId w:val="7150"/>
  </w:num>
  <w:num w:numId="7151">
    <w:abstractNumId w:val="7151"/>
  </w:num>
  <w:num w:numId="7152">
    <w:abstractNumId w:val="7152"/>
  </w:num>
  <w:num w:numId="7153">
    <w:abstractNumId w:val="7153"/>
  </w:num>
  <w:num w:numId="7154">
    <w:abstractNumId w:val="7154"/>
  </w:num>
  <w:num w:numId="7155">
    <w:abstractNumId w:val="7155"/>
  </w:num>
  <w:num w:numId="7156">
    <w:abstractNumId w:val="7156"/>
  </w:num>
  <w:num w:numId="7157">
    <w:abstractNumId w:val="7157"/>
  </w:num>
  <w:num w:numId="7158">
    <w:abstractNumId w:val="7158"/>
  </w:num>
  <w:num w:numId="7159">
    <w:abstractNumId w:val="7159"/>
  </w:num>
  <w:num w:numId="7160">
    <w:abstractNumId w:val="7160"/>
  </w:num>
  <w:num w:numId="7161">
    <w:abstractNumId w:val="7161"/>
  </w:num>
  <w:num w:numId="7162">
    <w:abstractNumId w:val="7162"/>
  </w:num>
  <w:num w:numId="7163">
    <w:abstractNumId w:val="7163"/>
  </w:num>
  <w:num w:numId="7164">
    <w:abstractNumId w:val="7164"/>
  </w:num>
  <w:num w:numId="7165">
    <w:abstractNumId w:val="7165"/>
  </w:num>
  <w:num w:numId="7166">
    <w:abstractNumId w:val="7166"/>
  </w:num>
  <w:num w:numId="7167">
    <w:abstractNumId w:val="7167"/>
  </w:num>
  <w:num w:numId="7168">
    <w:abstractNumId w:val="7168"/>
  </w:num>
  <w:num w:numId="7169">
    <w:abstractNumId w:val="7169"/>
  </w:num>
  <w:num w:numId="7170">
    <w:abstractNumId w:val="7170"/>
  </w:num>
  <w:num w:numId="7171">
    <w:abstractNumId w:val="7171"/>
  </w:num>
  <w:num w:numId="7172">
    <w:abstractNumId w:val="7172"/>
  </w:num>
  <w:num w:numId="7173">
    <w:abstractNumId w:val="7173"/>
  </w:num>
  <w:num w:numId="7174">
    <w:abstractNumId w:val="7174"/>
  </w:num>
  <w:num w:numId="7175">
    <w:abstractNumId w:val="7175"/>
  </w:num>
  <w:num w:numId="7176">
    <w:abstractNumId w:val="7176"/>
  </w:num>
  <w:num w:numId="7177">
    <w:abstractNumId w:val="7177"/>
  </w:num>
  <w:num w:numId="7178">
    <w:abstractNumId w:val="7178"/>
  </w:num>
  <w:num w:numId="7179">
    <w:abstractNumId w:val="7179"/>
  </w:num>
  <w:num w:numId="7180">
    <w:abstractNumId w:val="7180"/>
  </w:num>
  <w:num w:numId="7181">
    <w:abstractNumId w:val="718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25436484" Type="http://schemas.openxmlformats.org/officeDocument/2006/relationships/comments" Target="comments.xml"/><Relationship Id="rId515906426" Type="http://schemas.microsoft.com/office/2011/relationships/commentsExtended" Target="commentsExtended.xml"/><Relationship Id="rId72347327" Type="http://schemas.openxmlformats.org/officeDocument/2006/relationships/image" Target="media/imgrId72347327.jpg"/><Relationship Id="rId391265ca209101ab6" Type="http://schemas.openxmlformats.org/officeDocument/2006/relationships/hyperlink" Target="https://iservice.lombardini.it/jsp/Template2/manuale.jsp?id=198&amp;parent=1000" TargetMode="External"/><Relationship Id="rId219265ca209102328" Type="http://schemas.openxmlformats.org/officeDocument/2006/relationships/hyperlink" Target="https://iservice.lombardini.it/jsp/Template2/manuale.jsp?id=103&amp;parent=1000&amp;txts=2.9.8" TargetMode="External"/><Relationship Id="rId426665ca209102882" Type="http://schemas.openxmlformats.org/officeDocument/2006/relationships/hyperlink" Target="https://iservice.lombardini.it/jsp/Template2/manuale.jsp?id=112&amp;parent=1000&amp;txts=2.9.8" TargetMode="External"/><Relationship Id="rId571765ca2091036ea" Type="http://schemas.openxmlformats.org/officeDocument/2006/relationships/hyperlink" Target="https://iservice.lombardini.it/jsp/Template2/manuale.jsp?id=822&amp;parent=1000" TargetMode="External"/><Relationship Id="rId988765ca2091211f1" Type="http://schemas.openxmlformats.org/officeDocument/2006/relationships/hyperlink" Target="https://iservice.lombardini.it/jsp/Template2/manuale.jsp?id=103&amp;parent=1088" TargetMode="External"/><Relationship Id="rId612265ca209131760" Type="http://schemas.openxmlformats.org/officeDocument/2006/relationships/hyperlink" Target="https://iservice.lombardini.it/jsp/Template2/manuale.jsp?id=199&amp;parent=1000" TargetMode="External"/><Relationship Id="rId957965ca20913aed2" Type="http://schemas.openxmlformats.org/officeDocument/2006/relationships/hyperlink" Target="https://iservice.lombardini.it/jsp/Template2/manuale.jsp?id=103&amp;parent=1000&amp;txts=2.9.8" TargetMode="External"/><Relationship Id="rId205765ca20914da66" Type="http://schemas.openxmlformats.org/officeDocument/2006/relationships/hyperlink" Target="https://iservice.lombardini.it/jsp/Template2/manuale.jsp?id=103&amp;parent=1000" TargetMode="External"/><Relationship Id="rId438565ca20916042e" Type="http://schemas.openxmlformats.org/officeDocument/2006/relationships/hyperlink" Target="https://www.youtube.com/embed/QQZtx2i75AY?rel=0" TargetMode="External"/><Relationship Id="rId851665ca2091b3c0a" Type="http://schemas.openxmlformats.org/officeDocument/2006/relationships/hyperlink" Target="https://www.youtube.com/embed/ArOgFV739EU?rel=0" TargetMode="External"/><Relationship Id="rId633465ca2091ba9fd" Type="http://schemas.openxmlformats.org/officeDocument/2006/relationships/hyperlink" Target="https://iservice.lombardini.it/jsp/Template2/manuale.jsp?id=199&amp;parent=1000" TargetMode="External"/><Relationship Id="rId763365ca2091c2650" Type="http://schemas.openxmlformats.org/officeDocument/2006/relationships/hyperlink" Target="https://iservice.lombardini.it/jsp/Template2/manuale.jsp?id=198&amp;parent=1000" TargetMode="External"/><Relationship Id="rId639265ca2091c33de" Type="http://schemas.openxmlformats.org/officeDocument/2006/relationships/hyperlink" Target="https://iservice.lombardini.it/jsp/Template2/manuale.jsp?id=822&amp;parent=1000" TargetMode="External"/><Relationship Id="rId281965ca2091c3970" Type="http://schemas.openxmlformats.org/officeDocument/2006/relationships/hyperlink" Target="https://iservice.lombardini.it/jsp/Template2/manuale.jsp?id=103&amp;parent=1000&amp;txts=2.9.8" TargetMode="External"/><Relationship Id="rId518865ca2091c3dc2" Type="http://schemas.openxmlformats.org/officeDocument/2006/relationships/hyperlink" Target="https://iservice.lombardini.it/jsp/Template2/manuale.jsp?id=112&amp;parent=1000&amp;txts=2.9.8" TargetMode="External"/><Relationship Id="rId730465ca2091e47da" Type="http://schemas.openxmlformats.org/officeDocument/2006/relationships/hyperlink" Target="https://iservice.lombardini.it/jsp/Template2/manuale.jsp?id=136&amp;parent=1000" TargetMode="External"/><Relationship Id="rId346865ca2091e4b2d" Type="http://schemas.openxmlformats.org/officeDocument/2006/relationships/hyperlink" Target="https://iservice.lombardini.it/jsp/Template2/manuale.jsp?id=822&amp;parent=1000" TargetMode="External"/><Relationship Id="rId703465ca2091e4f49" Type="http://schemas.openxmlformats.org/officeDocument/2006/relationships/hyperlink" Target="https://iservice.lombardini.it/jsp/Template2/manuale.jsp?id=140&amp;parent=1000" TargetMode="External"/><Relationship Id="rId360565ca2091e5812" Type="http://schemas.openxmlformats.org/officeDocument/2006/relationships/hyperlink" Target="https://iservice.lombardini.it/jsp/Template2/manuale.jsp?id=822&amp;parent=1000" TargetMode="External"/><Relationship Id="rId709565ca20920683c" Type="http://schemas.openxmlformats.org/officeDocument/2006/relationships/hyperlink" Target="https://iservice.lombardini.it/jsp/Template2/manuale.jsp?id=822&amp;parent=1000" TargetMode="External"/><Relationship Id="rId564265ca20921536c" Type="http://schemas.openxmlformats.org/officeDocument/2006/relationships/hyperlink" Target="https://iservice.lombardini.it/jsp/Template2/manuale.jsp?id=112&amp;parent=1000" TargetMode="External"/><Relationship Id="rId119465ca20921590e" Type="http://schemas.openxmlformats.org/officeDocument/2006/relationships/hyperlink" Target="https://iservice.lombardini.it/jsp/Template2/manuale.jsp?id=103&amp;parent=1000&amp;txts=2.9.8" TargetMode="External"/><Relationship Id="rId439465ca2092182f2" Type="http://schemas.openxmlformats.org/officeDocument/2006/relationships/hyperlink" Target="https://iservice.lombardini.it/jsp/Template2/manuale.jsp?id=822&amp;parent=1000" TargetMode="External"/><Relationship Id="rId407265ca20921a5fb" Type="http://schemas.openxmlformats.org/officeDocument/2006/relationships/hyperlink" Target="https://iservice.lombardini.it/jsp/Template2/manuale.jsp?id=822&amp;parent=1000" TargetMode="External"/><Relationship Id="rId405965ca20922b634" Type="http://schemas.openxmlformats.org/officeDocument/2006/relationships/hyperlink" Target="https://www.youtube.com/embed/UaZgKyWrP48?rel=0" TargetMode="External"/><Relationship Id="rId320965ca209234754" Type="http://schemas.openxmlformats.org/officeDocument/2006/relationships/hyperlink" Target="https://iservice.lombardini.it/jsp/Template2/manuale.jsp?id=112&amp;parent=1000" TargetMode="External"/><Relationship Id="rId841165ca2092352c8" Type="http://schemas.openxmlformats.org/officeDocument/2006/relationships/hyperlink" Target="https://iservice.lombardini.it/jsp/Template2/manuale.jsp?id=822&amp;parent=1000" TargetMode="External"/><Relationship Id="rId386965ca20928f07a" Type="http://schemas.openxmlformats.org/officeDocument/2006/relationships/hyperlink" Target="https://iservice.lombardini.it/jsp/Template2/manuale.jsp?id=822&amp;parent=1000" TargetMode="External"/><Relationship Id="rId806465ca209299218" Type="http://schemas.openxmlformats.org/officeDocument/2006/relationships/hyperlink" Target="https://iservice.lombardini.it/jsp/Template2/manuale.jsp?id=822&amp;parent=1000" TargetMode="External"/><Relationship Id="rId692465ca209299eac" Type="http://schemas.openxmlformats.org/officeDocument/2006/relationships/hyperlink" Target="https://iservice.lombardini.it/jsp/Template2/manuale.jsp?id=822&amp;parent=1000" TargetMode="External"/><Relationship Id="rId225265ca2092a34c2" Type="http://schemas.openxmlformats.org/officeDocument/2006/relationships/hyperlink" Target="https://www.youtube.com/embed/o3h6Say9sc4?rel=0" TargetMode="External"/><Relationship Id="rId243465ca2092ac3e0" Type="http://schemas.openxmlformats.org/officeDocument/2006/relationships/hyperlink" Target="https://iservice.lombardini.it/jsp/Template2/manuale.jsp?id=198&amp;parent=1000" TargetMode="External"/><Relationship Id="rId699465ca2092ac9da" Type="http://schemas.openxmlformats.org/officeDocument/2006/relationships/hyperlink" Target="https://iservice.lombardini.it/jsp/Template2/manuale.jsp?id=112&amp;parent=1088" TargetMode="External"/><Relationship Id="rId472665ca2092ad40c" Type="http://schemas.openxmlformats.org/officeDocument/2006/relationships/hyperlink" Target="https://iservice.lombardini.it/jsp/Template2/manuale.jsp?id=120&amp;parent=1000" TargetMode="External"/><Relationship Id="rId356865ca2092c2575" Type="http://schemas.openxmlformats.org/officeDocument/2006/relationships/hyperlink" Target="https://iservice.lombardini.it/jsp/Template2/manuale.jsp?id=822&amp;parent=1000" TargetMode="External"/><Relationship Id="rId188065ca2092cdb7c" Type="http://schemas.openxmlformats.org/officeDocument/2006/relationships/hyperlink" Target="https://www.youtube.com/embed/xGWUnc-V1YY?rel=0" TargetMode="External"/><Relationship Id="rId196065ca2092cf444" Type="http://schemas.openxmlformats.org/officeDocument/2006/relationships/hyperlink" Target="https://iservice.lombardini.it/jsp/Template2/manuale.jsp?id=822&amp;parent=1000" TargetMode="External"/><Relationship Id="rId251465ca2092e1d6c" Type="http://schemas.openxmlformats.org/officeDocument/2006/relationships/hyperlink" Target="https://iservice.lombardini.it/jsp/Template2/manuale.jsp?id=822&amp;parent=1000" TargetMode="External"/><Relationship Id="rId941165ca2092e2460" Type="http://schemas.openxmlformats.org/officeDocument/2006/relationships/hyperlink" Target="https://iservice.lombardini.it/jsp/Template2/manuale.jsp?id=175&amp;parent=1000" TargetMode="External"/><Relationship Id="rId519365ca2092ead09" Type="http://schemas.openxmlformats.org/officeDocument/2006/relationships/hyperlink" Target="https://www.youtube.com/embed/XSTfzyJa-9Q?rel=0" TargetMode="External"/><Relationship Id="rId921565ca2092f0cf9" Type="http://schemas.openxmlformats.org/officeDocument/2006/relationships/hyperlink" Target="https://iservice.lombardini.it/jsp/Template2/manuale.jsp?id=198&amp;parent=1000" TargetMode="External"/><Relationship Id="rId857765ca2092f1335" Type="http://schemas.openxmlformats.org/officeDocument/2006/relationships/hyperlink" Target="https://iservice.lombardini.it/jsp/Template2/manuale.jsp?id=120&amp;parent=1000" TargetMode="External"/><Relationship Id="rId630765ca209306029" Type="http://schemas.openxmlformats.org/officeDocument/2006/relationships/hyperlink" Target="https://www.youtube.com/embed/lZlk78GFzsg?rel=0" TargetMode="External"/><Relationship Id="rId993465ca20930bb7c" Type="http://schemas.openxmlformats.org/officeDocument/2006/relationships/hyperlink" Target="https://iservice.lombardini.it/jsp/Template2/manuale.jsp?id=112&amp;parent=1000&amp;txts=2.9.8" TargetMode="External"/><Relationship Id="rId841265ca2093164dc" Type="http://schemas.openxmlformats.org/officeDocument/2006/relationships/hyperlink" Target="https://iservice.lombardini.it/jsp/Template2/manuale.jsp?id=175&amp;parent=1000" TargetMode="External"/><Relationship Id="rId679765ca209320e92" Type="http://schemas.openxmlformats.org/officeDocument/2006/relationships/hyperlink" Target="https://www.youtube.com/embed/KGHm0dnsQdc?rel=0" TargetMode="External"/><Relationship Id="rId285065ca209322054" Type="http://schemas.openxmlformats.org/officeDocument/2006/relationships/hyperlink" Target="https://iservice.lombardini.it/jsp/Template2/manuale.jsp?id=120&amp;parent=1000" TargetMode="External"/><Relationship Id="rId473965ca209329b42" Type="http://schemas.openxmlformats.org/officeDocument/2006/relationships/hyperlink" Target="https://iservice.lombardini.it/jsp/Template2/manuale.jsp?id=283&amp;parent=1136" TargetMode="External"/><Relationship Id="rId134465ca20932a09b" Type="http://schemas.openxmlformats.org/officeDocument/2006/relationships/hyperlink" Target="https://iservice.lombardini.it/jsp/Template2/manuale.jsp?id=178&amp;parent=1000" TargetMode="External"/><Relationship Id="rId296865ca209344643" Type="http://schemas.openxmlformats.org/officeDocument/2006/relationships/hyperlink" Target="https://www.youtube.com/embed/_QESHZf50PU?rel=0" TargetMode="External"/><Relationship Id="rId642265ca20934a274" Type="http://schemas.openxmlformats.org/officeDocument/2006/relationships/hyperlink" Target="https://iservice.lombardini.it/jsp/Template2/manuale.jsp?id=178&amp;parent=1000" TargetMode="External"/><Relationship Id="rId860065ca20934a80e" Type="http://schemas.openxmlformats.org/officeDocument/2006/relationships/hyperlink" Target="https://iservice.lombardini.it/jsp/Template2/manuale.jsp?id=112&amp;parent=1088" TargetMode="External"/><Relationship Id="rId890665ca209367dd3" Type="http://schemas.openxmlformats.org/officeDocument/2006/relationships/hyperlink" Target="https://www.youtube.com/embed/GbvNS15R9SQ?rel=0" TargetMode="External"/><Relationship Id="rId295065ca209370eab" Type="http://schemas.openxmlformats.org/officeDocument/2006/relationships/hyperlink" Target="https://iservice.lombardini.it/jsp/Template2/manuale.jsp?id=198&amp;parent=1000" TargetMode="External"/><Relationship Id="rId654765ca209371b43" Type="http://schemas.openxmlformats.org/officeDocument/2006/relationships/hyperlink" Target="https://iservice.lombardini.it/jsp/Template2/manuale.jsp?id=127&amp;parent=1000" TargetMode="External"/><Relationship Id="rId540565ca20937b734" Type="http://schemas.openxmlformats.org/officeDocument/2006/relationships/hyperlink" Target="https://iservice.lombardini.it/jsp/Template2/manuale.jsp?id=822&amp;parent=1000" TargetMode="External"/><Relationship Id="rId374765ca2093a2078" Type="http://schemas.openxmlformats.org/officeDocument/2006/relationships/hyperlink" Target="https://iservice.lombardini.it/jsp/Template2/manuale.jsp?id=129&amp;parent=1000" TargetMode="External"/><Relationship Id="rId148165ca2093a2556" Type="http://schemas.openxmlformats.org/officeDocument/2006/relationships/hyperlink" Target="https://iservice.lombardini.it/jsp/Template2/manuale.jsp?id=127&amp;parent=1000" TargetMode="External"/><Relationship Id="rId255865ca2093af980" Type="http://schemas.openxmlformats.org/officeDocument/2006/relationships/hyperlink" Target="https://iservice.lombardini.it/jsp/Template2/manuale.jsp?id=198&amp;parent=1000" TargetMode="External"/><Relationship Id="rId837765ca2093b0995" Type="http://schemas.openxmlformats.org/officeDocument/2006/relationships/hyperlink" Target="https://iservice.lombardini.it/jsp/Template2/manuale.jsp?id=127&amp;parent=1000" TargetMode="External"/><Relationship Id="rId601165ca2093b1581" Type="http://schemas.openxmlformats.org/officeDocument/2006/relationships/hyperlink" Target="https://iservice.lombardini.it/jsp/Template2/manuale.jsp?id=128&amp;parent=1000" TargetMode="External"/><Relationship Id="rId941065ca2093c11d5" Type="http://schemas.openxmlformats.org/officeDocument/2006/relationships/hyperlink" Target="https://iservice.lombardini.it/jsp/Template2/manuale.jsp?id=121&amp;parent=1000" TargetMode="External"/><Relationship Id="rId430065ca2093c1e59" Type="http://schemas.openxmlformats.org/officeDocument/2006/relationships/hyperlink" Target="https://iservice.lombardini.it/jsp/Template2/manuale.jsp?id=822&amp;parent=1000" TargetMode="External"/><Relationship Id="rId853065ca2093cac20" Type="http://schemas.openxmlformats.org/officeDocument/2006/relationships/hyperlink" Target="https://iservice.lombardini.it/jsp/Template2/manuale.jsp?id=822&amp;parent=1000" TargetMode="External"/><Relationship Id="rId619365ca2093dd025" Type="http://schemas.openxmlformats.org/officeDocument/2006/relationships/hyperlink" Target="https://iservice.lombardini.it/jsp/Template2/manuale.jsp?id=157&amp;parent=1000" TargetMode="External"/><Relationship Id="rId189065ca2093def21" Type="http://schemas.openxmlformats.org/officeDocument/2006/relationships/hyperlink" Target="https://iservice.lombardini.it/jsp/Template2/manuale.jsp?id=104&amp;parent=1000" TargetMode="External"/><Relationship Id="rId483865ca2093e0911" Type="http://schemas.openxmlformats.org/officeDocument/2006/relationships/hyperlink" Target="https://iservice.lombardini.it/jsp/Template2/manuale.jsp?id=822&amp;parent=1000" TargetMode="External"/><Relationship Id="rId271665ca20940f00a" Type="http://schemas.openxmlformats.org/officeDocument/2006/relationships/hyperlink" Target="https://iservice.lombardini.it/jsp/Template2/manuale.jsp?id=822&amp;parent=1000" TargetMode="External"/><Relationship Id="rId112265ca209424956" Type="http://schemas.openxmlformats.org/officeDocument/2006/relationships/hyperlink" Target="https://iservice.lombardini.it/jsp/Template2/manuale.jsp?id=822&amp;parent=1000" TargetMode="External"/><Relationship Id="rId126765ca20942c241" Type="http://schemas.openxmlformats.org/officeDocument/2006/relationships/hyperlink" Target="https://iservice.lombardini.it/jsp/Template2/manuale.jsp?id=822&amp;parent=1000" TargetMode="External"/><Relationship Id="rId729865ca20942c7b0" Type="http://schemas.openxmlformats.org/officeDocument/2006/relationships/hyperlink" Target="https://iservice.lombardini.it/jsp/Template2/manuale.jsp?id=128&amp;parent=1000" TargetMode="External"/><Relationship Id="rId892665ca20942ef23" Type="http://schemas.openxmlformats.org/officeDocument/2006/relationships/hyperlink" Target="https://iservice.lombardini.it/jsp/Template2/manuale.jsp?id=822&amp;parent=1000" TargetMode="External"/><Relationship Id="rId753765ca20942f332" Type="http://schemas.openxmlformats.org/officeDocument/2006/relationships/hyperlink" Target="https://iservice.lombardini.it/jsp/Template2/manuale.jsp?id=128&amp;parent=1000" TargetMode="External"/><Relationship Id="rId877565ca209438038" Type="http://schemas.openxmlformats.org/officeDocument/2006/relationships/hyperlink" Target="https://iservice.lombardini.it/jsp/Template2/manuale.jsp?id=168&amp;parent=1000" TargetMode="External"/><Relationship Id="rId784365ca209439d3b" Type="http://schemas.openxmlformats.org/officeDocument/2006/relationships/hyperlink" Target="https://iservice.lombardini.it/jsp/Template2/manuale.jsp?id=127&amp;parent=1088" TargetMode="External"/><Relationship Id="rId844965ca20944d34d" Type="http://schemas.openxmlformats.org/officeDocument/2006/relationships/hyperlink" Target="https://iservice.lombardini.it/jsp/Template2/manuale.jsp?id=198&amp;parent=1000" TargetMode="External"/><Relationship Id="rId165365ca2094652c7" Type="http://schemas.openxmlformats.org/officeDocument/2006/relationships/hyperlink" Target="https://iservice.lombardini.it/jsp/Template2/manuale.jsp?id=198&amp;parent=1000" TargetMode="External"/><Relationship Id="rId636965ca2094a72b8" Type="http://schemas.openxmlformats.org/officeDocument/2006/relationships/hyperlink" Target="https://iservice.lombardini.it/jsp/Template2/manuale.jsp?id=198&amp;parent=1000" TargetMode="External"/><Relationship Id="rId661565ca2094a784b" Type="http://schemas.openxmlformats.org/officeDocument/2006/relationships/hyperlink" Target="https://iservice.lombardini.it/jsp/Template2/manuale.jsp?id=120&amp;parent=1000" TargetMode="External"/><Relationship Id="rId719065ca2094a7a77" Type="http://schemas.openxmlformats.org/officeDocument/2006/relationships/hyperlink" Target="https://iservice.lombardini.it/jsp/Template2/manuale.jsp?id=121&amp;parent=1000" TargetMode="External"/><Relationship Id="rId610365ca209506a37" Type="http://schemas.openxmlformats.org/officeDocument/2006/relationships/hyperlink" Target="https://iservice.lombardini.it/jsp/Template2/manuale.jsp?id=198&amp;parent=1000" TargetMode="External"/><Relationship Id="rId158065ca209100dfb" Type="http://schemas.openxmlformats.org/officeDocument/2006/relationships/image" Target="media/imgrId158065ca209100dfb.jpg"/><Relationship Id="rId961165ca20910d4b1" Type="http://schemas.openxmlformats.org/officeDocument/2006/relationships/image" Target="media/imgrId961165ca20910d4b1.jpg"/><Relationship Id="rId929065ca209116e03" Type="http://schemas.openxmlformats.org/officeDocument/2006/relationships/image" Target="media/imgrId929065ca209116e03.jpg"/><Relationship Id="rId980965ca20911fc59" Type="http://schemas.openxmlformats.org/officeDocument/2006/relationships/image" Target="media/imgrId980965ca20911fc59.jpg"/><Relationship Id="rId577265ca20912a9e0" Type="http://schemas.openxmlformats.org/officeDocument/2006/relationships/image" Target="media/imgrId577265ca20912a9e0.jpg"/><Relationship Id="rId960665ca209130c1f" Type="http://schemas.openxmlformats.org/officeDocument/2006/relationships/image" Target="media/imgrId960665ca209130c1f.jpg"/><Relationship Id="rId356765ca20913a077" Type="http://schemas.openxmlformats.org/officeDocument/2006/relationships/image" Target="media/imgrId356765ca20913a077.jpg"/><Relationship Id="rId179765ca20914515f" Type="http://schemas.openxmlformats.org/officeDocument/2006/relationships/image" Target="media/imgrId179765ca20914515f.jpg"/><Relationship Id="rId395865ca20914bc47" Type="http://schemas.openxmlformats.org/officeDocument/2006/relationships/image" Target="media/imgrId395865ca20914bc47.jpg"/><Relationship Id="rId995265ca209155f39" Type="http://schemas.openxmlformats.org/officeDocument/2006/relationships/image" Target="media/imgrId995265ca209155f39.jpg"/><Relationship Id="rId232465ca20915f694" Type="http://schemas.openxmlformats.org/officeDocument/2006/relationships/image" Target="media/imgrId232465ca20915f694.jpg"/><Relationship Id="rId665765ca209169776" Type="http://schemas.openxmlformats.org/officeDocument/2006/relationships/image" Target="media/imgrId665765ca209169776.jpg"/><Relationship Id="rId133865ca209176ce0" Type="http://schemas.openxmlformats.org/officeDocument/2006/relationships/image" Target="media/imgrId133865ca209176ce0.jpg"/><Relationship Id="rId636565ca20917b3d4" Type="http://schemas.openxmlformats.org/officeDocument/2006/relationships/image" Target="media/imgrId636565ca20917b3d4.jpg"/><Relationship Id="rId131665ca209186c23" Type="http://schemas.openxmlformats.org/officeDocument/2006/relationships/image" Target="media/imgrId131665ca209186c23.jpg"/><Relationship Id="rId153865ca20918b099" Type="http://schemas.openxmlformats.org/officeDocument/2006/relationships/image" Target="media/imgrId153865ca20918b099.jpg"/><Relationship Id="rId238965ca2091983fe" Type="http://schemas.openxmlformats.org/officeDocument/2006/relationships/image" Target="media/imgrId238965ca2091983fe.jpg"/><Relationship Id="rId741365ca20919f65f" Type="http://schemas.openxmlformats.org/officeDocument/2006/relationships/image" Target="media/imgrId741365ca20919f65f.jpg"/><Relationship Id="rId491765ca2091a661a" Type="http://schemas.openxmlformats.org/officeDocument/2006/relationships/image" Target="media/imgrId491765ca2091a661a.jpg"/><Relationship Id="rId484865ca2091b31e9" Type="http://schemas.openxmlformats.org/officeDocument/2006/relationships/image" Target="media/imgrId484865ca2091b31e9.png"/><Relationship Id="rId601765ca2091b9ddc" Type="http://schemas.openxmlformats.org/officeDocument/2006/relationships/image" Target="media/imgrId601765ca2091b9ddc.jpg"/><Relationship Id="rId342165ca2091c1aba" Type="http://schemas.openxmlformats.org/officeDocument/2006/relationships/image" Target="media/imgrId342165ca2091c1aba.jpg"/><Relationship Id="rId117565ca2091ca5d5" Type="http://schemas.openxmlformats.org/officeDocument/2006/relationships/image" Target="media/imgrId117565ca2091ca5d5.jpg"/><Relationship Id="rId441665ca2091d3db2" Type="http://schemas.openxmlformats.org/officeDocument/2006/relationships/image" Target="media/imgrId441665ca2091d3db2.jpg"/><Relationship Id="rId325365ca2091db66f" Type="http://schemas.openxmlformats.org/officeDocument/2006/relationships/image" Target="media/imgrId325365ca2091db66f.jpg"/><Relationship Id="rId119765ca2091e3b51" Type="http://schemas.openxmlformats.org/officeDocument/2006/relationships/image" Target="media/imgrId119765ca2091e3b51.jpg"/><Relationship Id="rId331665ca2091f029e" Type="http://schemas.openxmlformats.org/officeDocument/2006/relationships/image" Target="media/imgrId331665ca2091f029e.jpg"/><Relationship Id="rId463465ca209204e67" Type="http://schemas.openxmlformats.org/officeDocument/2006/relationships/image" Target="media/imgrId463465ca209204e67.jpg"/><Relationship Id="rId993765ca20920fccd" Type="http://schemas.openxmlformats.org/officeDocument/2006/relationships/image" Target="media/imgrId993765ca20920fccd.jpg"/><Relationship Id="rId737965ca2092140d1" Type="http://schemas.openxmlformats.org/officeDocument/2006/relationships/image" Target="media/imgrId737965ca2092140d1.jpg"/><Relationship Id="rId141465ca2092231d1" Type="http://schemas.openxmlformats.org/officeDocument/2006/relationships/image" Target="media/imgrId141465ca2092231d1.jpg"/><Relationship Id="rId111365ca20922ac61" Type="http://schemas.openxmlformats.org/officeDocument/2006/relationships/image" Target="media/imgrId111365ca20922ac61.jpg"/><Relationship Id="rId176365ca209233b6f" Type="http://schemas.openxmlformats.org/officeDocument/2006/relationships/image" Target="media/imgrId176365ca209233b6f.jpg"/><Relationship Id="rId885365ca20923d1a8" Type="http://schemas.openxmlformats.org/officeDocument/2006/relationships/image" Target="media/imgrId885365ca20923d1a8.jpg"/><Relationship Id="rId693465ca209246cdb" Type="http://schemas.openxmlformats.org/officeDocument/2006/relationships/image" Target="media/imgrId693465ca209246cdb.jpg"/><Relationship Id="rId142665ca20924f27a" Type="http://schemas.openxmlformats.org/officeDocument/2006/relationships/image" Target="media/imgrId142665ca20924f27a.jpg"/><Relationship Id="rId307265ca20925950a" Type="http://schemas.openxmlformats.org/officeDocument/2006/relationships/image" Target="media/imgrId307265ca20925950a.jpg"/><Relationship Id="rId821265ca20925eeb0" Type="http://schemas.openxmlformats.org/officeDocument/2006/relationships/image" Target="media/imgrId821265ca20925eeb0.jpg"/><Relationship Id="rId118765ca20926a3b0" Type="http://schemas.openxmlformats.org/officeDocument/2006/relationships/image" Target="media/imgrId118765ca20926a3b0.jpg"/><Relationship Id="rId940765ca20927840d" Type="http://schemas.openxmlformats.org/officeDocument/2006/relationships/image" Target="media/imgrId940765ca20927840d.jpg"/><Relationship Id="rId606165ca2092826c7" Type="http://schemas.openxmlformats.org/officeDocument/2006/relationships/image" Target="media/imgrId606165ca2092826c7.jpg"/><Relationship Id="rId917065ca20928d8c9" Type="http://schemas.openxmlformats.org/officeDocument/2006/relationships/image" Target="media/imgrId917065ca20928d8c9.jpg"/><Relationship Id="rId310065ca209297438" Type="http://schemas.openxmlformats.org/officeDocument/2006/relationships/image" Target="media/imgrId310065ca209297438.jpg"/><Relationship Id="rId822265ca2092a2bae" Type="http://schemas.openxmlformats.org/officeDocument/2006/relationships/image" Target="media/imgrId822265ca2092a2bae.jpg"/><Relationship Id="rId902365ca2092ab5c7" Type="http://schemas.openxmlformats.org/officeDocument/2006/relationships/image" Target="media/imgrId902365ca2092ab5c7.jpg"/><Relationship Id="rId847865ca2092b678c" Type="http://schemas.openxmlformats.org/officeDocument/2006/relationships/image" Target="media/imgrId847865ca2092b678c.jpg"/><Relationship Id="rId869665ca2092c1703" Type="http://schemas.openxmlformats.org/officeDocument/2006/relationships/image" Target="media/imgrId869665ca2092c1703.jpg"/><Relationship Id="rId709765ca2092cd345" Type="http://schemas.openxmlformats.org/officeDocument/2006/relationships/image" Target="media/imgrId709765ca2092cd345.jpg"/><Relationship Id="rId938365ca2092d73e2" Type="http://schemas.openxmlformats.org/officeDocument/2006/relationships/image" Target="media/imgrId938365ca2092d73e2.jpg"/><Relationship Id="rId274565ca2092dfaa1" Type="http://schemas.openxmlformats.org/officeDocument/2006/relationships/image" Target="media/imgrId274565ca2092dfaa1.jpg"/><Relationship Id="rId469565ca2092ea42b" Type="http://schemas.openxmlformats.org/officeDocument/2006/relationships/image" Target="media/imgrId469565ca2092ea42b.jpg"/><Relationship Id="rId756065ca2092efef2" Type="http://schemas.openxmlformats.org/officeDocument/2006/relationships/image" Target="media/imgrId756065ca2092efef2.jpg"/><Relationship Id="rId411065ca2093056d2" Type="http://schemas.openxmlformats.org/officeDocument/2006/relationships/image" Target="media/imgrId411065ca2093056d2.jpg"/><Relationship Id="rId762465ca20930a5a1" Type="http://schemas.openxmlformats.org/officeDocument/2006/relationships/image" Target="media/imgrId762465ca20930a5a1.jpg"/><Relationship Id="rId600765ca209315314" Type="http://schemas.openxmlformats.org/officeDocument/2006/relationships/image" Target="media/imgrId600765ca209315314.jpg"/><Relationship Id="rId242765ca2093205c1" Type="http://schemas.openxmlformats.org/officeDocument/2006/relationships/image" Target="media/imgrId242765ca2093205c1.jpg"/><Relationship Id="rId155565ca209328e97" Type="http://schemas.openxmlformats.org/officeDocument/2006/relationships/image" Target="media/imgrId155565ca209328e97.jpg"/><Relationship Id="rId725265ca209333aa5" Type="http://schemas.openxmlformats.org/officeDocument/2006/relationships/image" Target="media/imgrId725265ca209333aa5.jpg"/><Relationship Id="rId957865ca20933c2a1" Type="http://schemas.openxmlformats.org/officeDocument/2006/relationships/image" Target="media/imgrId957865ca20933c2a1.jpg"/><Relationship Id="rId279065ca209343c78" Type="http://schemas.openxmlformats.org/officeDocument/2006/relationships/image" Target="media/imgrId279065ca209343c78.jpg"/><Relationship Id="rId158965ca209348bca" Type="http://schemas.openxmlformats.org/officeDocument/2006/relationships/image" Target="media/imgrId158965ca209348bca.jpg"/><Relationship Id="rId732465ca209352ee3" Type="http://schemas.openxmlformats.org/officeDocument/2006/relationships/image" Target="media/imgrId732465ca209352ee3.jpg"/><Relationship Id="rId728065ca20935d3cb" Type="http://schemas.openxmlformats.org/officeDocument/2006/relationships/image" Target="media/imgrId728065ca20935d3cb.jpg"/><Relationship Id="rId932265ca2093673d6" Type="http://schemas.openxmlformats.org/officeDocument/2006/relationships/image" Target="media/imgrId932265ca2093673d6.jpg"/><Relationship Id="rId557365ca209370160" Type="http://schemas.openxmlformats.org/officeDocument/2006/relationships/image" Target="media/imgrId557365ca209370160.jpg"/><Relationship Id="rId951265ca20937abbb" Type="http://schemas.openxmlformats.org/officeDocument/2006/relationships/image" Target="media/imgrId951265ca20937abbb.jpg"/><Relationship Id="rId203665ca209383077" Type="http://schemas.openxmlformats.org/officeDocument/2006/relationships/image" Target="media/imgrId203665ca209383077.jpg"/><Relationship Id="rId460765ca20938cc81" Type="http://schemas.openxmlformats.org/officeDocument/2006/relationships/image" Target="media/imgrId460765ca20938cc81.jpg"/><Relationship Id="rId641565ca2093969c5" Type="http://schemas.openxmlformats.org/officeDocument/2006/relationships/image" Target="media/imgrId641565ca2093969c5.jpg"/><Relationship Id="rId104065ca20939f15e" Type="http://schemas.openxmlformats.org/officeDocument/2006/relationships/image" Target="media/imgrId104065ca20939f15e.jpg"/><Relationship Id="rId753365ca2093a86e0" Type="http://schemas.openxmlformats.org/officeDocument/2006/relationships/image" Target="media/imgrId753365ca2093a86e0.jpg"/><Relationship Id="rId189065ca2093aec35" Type="http://schemas.openxmlformats.org/officeDocument/2006/relationships/image" Target="media/imgrId189065ca2093aec35.jpg"/><Relationship Id="rId477565ca2093bb8c0" Type="http://schemas.openxmlformats.org/officeDocument/2006/relationships/image" Target="media/imgrId477565ca2093bb8c0.jpg"/><Relationship Id="rId381365ca2093c0579" Type="http://schemas.openxmlformats.org/officeDocument/2006/relationships/image" Target="media/imgrId381365ca2093c0579.jpg"/><Relationship Id="rId432865ca2093c9ea5" Type="http://schemas.openxmlformats.org/officeDocument/2006/relationships/image" Target="media/imgrId432865ca2093c9ea5.jpg"/><Relationship Id="rId459865ca2093d409c" Type="http://schemas.openxmlformats.org/officeDocument/2006/relationships/image" Target="media/imgrId459865ca2093d409c.jpg"/><Relationship Id="rId562365ca2093dc253" Type="http://schemas.openxmlformats.org/officeDocument/2006/relationships/image" Target="media/imgrId562365ca2093dc253.jpg"/><Relationship Id="rId164165ca2093e6d89" Type="http://schemas.openxmlformats.org/officeDocument/2006/relationships/image" Target="media/imgrId164165ca2093e6d89.jpg"/><Relationship Id="rId486065ca2093ed781" Type="http://schemas.openxmlformats.org/officeDocument/2006/relationships/image" Target="media/imgrId486065ca2093ed781.jpg"/><Relationship Id="rId325965ca2094007ea" Type="http://schemas.openxmlformats.org/officeDocument/2006/relationships/image" Target="media/imgrId325965ca2094007ea.jpg"/><Relationship Id="rId257465ca20940e0ad" Type="http://schemas.openxmlformats.org/officeDocument/2006/relationships/image" Target="media/imgrId257465ca20940e0ad.jpg"/><Relationship Id="rId771565ca209417d1f" Type="http://schemas.openxmlformats.org/officeDocument/2006/relationships/image" Target="media/imgrId771565ca209417d1f.jpg"/><Relationship Id="rId846365ca2094237c6" Type="http://schemas.openxmlformats.org/officeDocument/2006/relationships/image" Target="media/imgrId846365ca2094237c6.jpg"/><Relationship Id="rId932565ca20942b5bf" Type="http://schemas.openxmlformats.org/officeDocument/2006/relationships/image" Target="media/imgrId932565ca20942b5bf.jpg"/><Relationship Id="rId844865ca209436ed7" Type="http://schemas.openxmlformats.org/officeDocument/2006/relationships/image" Target="media/imgrId844865ca209436ed7.jpg"/><Relationship Id="rId206865ca209445011" Type="http://schemas.openxmlformats.org/officeDocument/2006/relationships/image" Target="media/imgrId206865ca209445011.jpg"/><Relationship Id="rId821865ca20944c561" Type="http://schemas.openxmlformats.org/officeDocument/2006/relationships/image" Target="media/imgrId821865ca20944c561.jpg"/><Relationship Id="rId422965ca20945539e" Type="http://schemas.openxmlformats.org/officeDocument/2006/relationships/image" Target="media/imgrId422965ca20945539e.jpg"/><Relationship Id="rId138665ca20945f32a" Type="http://schemas.openxmlformats.org/officeDocument/2006/relationships/image" Target="media/imgrId138665ca20945f32a.jpg"/><Relationship Id="rId651165ca209464559" Type="http://schemas.openxmlformats.org/officeDocument/2006/relationships/image" Target="media/imgrId651165ca209464559.jpg"/><Relationship Id="rId890865ca20946dae2" Type="http://schemas.openxmlformats.org/officeDocument/2006/relationships/image" Target="media/imgrId890865ca20946dae2.jpg"/><Relationship Id="rId334965ca20947bff7" Type="http://schemas.openxmlformats.org/officeDocument/2006/relationships/image" Target="media/imgrId334965ca20947bff7.jpg"/><Relationship Id="rId390465ca209482b34" Type="http://schemas.openxmlformats.org/officeDocument/2006/relationships/image" Target="media/imgrId390465ca209482b34.jpg"/><Relationship Id="rId100465ca209490dfd" Type="http://schemas.openxmlformats.org/officeDocument/2006/relationships/image" Target="media/imgrId100465ca209490dfd.jpg"/><Relationship Id="rId139165ca20949da0d" Type="http://schemas.openxmlformats.org/officeDocument/2006/relationships/image" Target="media/imgrId139165ca20949da0d.jpg"/><Relationship Id="rId958565ca2094a66eb" Type="http://schemas.openxmlformats.org/officeDocument/2006/relationships/image" Target="media/imgrId958565ca2094a66eb.jpg"/><Relationship Id="rId645165ca2094af87d" Type="http://schemas.openxmlformats.org/officeDocument/2006/relationships/image" Target="media/imgrId645165ca2094af87d.jpg"/><Relationship Id="rId531965ca2094b4043" Type="http://schemas.openxmlformats.org/officeDocument/2006/relationships/image" Target="media/imgrId531965ca2094b4043.jpg"/><Relationship Id="rId935165ca2094c1176" Type="http://schemas.openxmlformats.org/officeDocument/2006/relationships/image" Target="media/imgrId935165ca2094c1176.jpg"/><Relationship Id="rId432965ca2094c79a6" Type="http://schemas.openxmlformats.org/officeDocument/2006/relationships/image" Target="media/imgrId432965ca2094c79a6.jpg"/><Relationship Id="rId674965ca2094d0f33" Type="http://schemas.openxmlformats.org/officeDocument/2006/relationships/image" Target="media/imgrId674965ca2094d0f33.jpg"/><Relationship Id="rId143165ca2094d8618" Type="http://schemas.openxmlformats.org/officeDocument/2006/relationships/image" Target="media/imgrId143165ca2094d8618.jpg"/><Relationship Id="rId168865ca2094dcd12" Type="http://schemas.openxmlformats.org/officeDocument/2006/relationships/image" Target="media/imgrId168865ca2094dcd12.jpg"/><Relationship Id="rId454065ca2094e8c62" Type="http://schemas.openxmlformats.org/officeDocument/2006/relationships/image" Target="media/imgrId454065ca2094e8c62.jpg"/><Relationship Id="rId823365ca2094f2f3b" Type="http://schemas.openxmlformats.org/officeDocument/2006/relationships/image" Target="media/imgrId823365ca2094f2f3b.jpg"/><Relationship Id="rId274765ca209505ce6" Type="http://schemas.openxmlformats.org/officeDocument/2006/relationships/image" Target="media/imgrId274765ca209505ce6.jpg"/><Relationship Id="rId681665ca20950f73a" Type="http://schemas.openxmlformats.org/officeDocument/2006/relationships/image" Target="media/imgrId681665ca20950f73a.jpg"/><Relationship Id="rId232965ca20951c402" Type="http://schemas.openxmlformats.org/officeDocument/2006/relationships/image" Target="media/imgrId232965ca20951c402.jpg"/><Relationship Id="rId276965ca209523648" Type="http://schemas.openxmlformats.org/officeDocument/2006/relationships/image" Target="media/imgrId276965ca209523648.jpg"/><Relationship Id="rId968665ca209527ee9" Type="http://schemas.openxmlformats.org/officeDocument/2006/relationships/image" Target="media/imgrId968665ca209527ee9.jpg"/><Relationship Id="rId760365ca20953039a" Type="http://schemas.openxmlformats.org/officeDocument/2006/relationships/image" Target="media/imgrId760365ca20953039a.png"/><Relationship Id="rId888365ca20953a089" Type="http://schemas.openxmlformats.org/officeDocument/2006/relationships/image" Target="media/imgrId888365ca20953a089.png"/><Relationship Id="rId521265ca2095437c4" Type="http://schemas.openxmlformats.org/officeDocument/2006/relationships/image" Target="media/imgrId521265ca2095437c4.jpg"/><Relationship Id="rId877665ca20954be6d" Type="http://schemas.openxmlformats.org/officeDocument/2006/relationships/image" Target="media/imgrId877665ca20954be6d.jpg"/><Relationship Id="rId328865ca209550f82" Type="http://schemas.openxmlformats.org/officeDocument/2006/relationships/image" Target="media/imgrId328865ca209550f82.jpg"/><Relationship Id="rId849165ca20955c3cc" Type="http://schemas.openxmlformats.org/officeDocument/2006/relationships/image" Target="media/imgrId849165ca20955c3cc.jpg"/><Relationship Id="rId965665ca20956740c" Type="http://schemas.openxmlformats.org/officeDocument/2006/relationships/image" Target="media/imgrId965665ca20956740c.jpg"/><Relationship Id="rId235065ca2095745cf" Type="http://schemas.openxmlformats.org/officeDocument/2006/relationships/image" Target="media/imgrId235065ca2095745cf.jpg"/><Relationship Id="rId105965ca20957e816" Type="http://schemas.openxmlformats.org/officeDocument/2006/relationships/image" Target="media/imgrId105965ca20957e816.jpg"/><Relationship Id="rId207965ca20958502e" Type="http://schemas.openxmlformats.org/officeDocument/2006/relationships/image" Target="media/imgrId207965ca20958502e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2347327" Type="http://schemas.openxmlformats.org/officeDocument/2006/relationships/image" Target="media/imgrId7234732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2347327" Type="http://schemas.openxmlformats.org/officeDocument/2006/relationships/image" Target="media/imgrId7234732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2347327" Type="http://schemas.openxmlformats.org/officeDocument/2006/relationships/image" Target="media/imgrId7234732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2347327" Type="http://schemas.openxmlformats.org/officeDocument/2006/relationships/image" Target="media/imgrId7234732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2347327" Type="http://schemas.openxmlformats.org/officeDocument/2006/relationships/image" Target="media/imgrId7234732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2347327" Type="http://schemas.openxmlformats.org/officeDocument/2006/relationships/image" Target="media/imgrId7234732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