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39337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4440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735038" w:name="ctxt"/>
    <w:bookmarkEnd w:id="4973503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6682"/>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36965ca756749779"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6682"/>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6682"/>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6682"/>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3037" name="name948165ca756752e9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2565ca756752e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682"/>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6682"/>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6682"/>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99813" name="name298565ca75675a3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865ca75675a3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682"/>
        </w:numPr>
        <w:spacing w:before="0" w:after="0" w:line="240" w:lineRule="auto"/>
        <w:jc w:val="left"/>
        <w:rPr>
          <w:color w:val="00274C"/>
          <w:sz w:val="20"/>
          <w:szCs w:val="20"/>
        </w:rPr>
      </w:pPr>
      <w:r>
        <w:rPr>
          <w:color w:val="00274C"/>
          <w:sz w:val="20"/>
          <w:szCs w:val="20"/>
          <w:u w:val="none"/>
        </w:rPr>
        <w:t xml:space="preserve">Before proceeding with operation, read  </w:t>
      </w:r>
      <w:hyperlink r:id="rId325965ca75675ae91"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02530" name="name189565ca7567606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265ca7567606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682"/>
        </w:numPr>
        <w:spacing w:before="0" w:after="0" w:line="240" w:lineRule="auto"/>
        <w:jc w:val="left"/>
        <w:rPr>
          <w:color w:val="00274C"/>
          <w:sz w:val="20"/>
          <w:szCs w:val="20"/>
        </w:rPr>
      </w:pPr>
      <w:r>
        <w:rPr>
          <w:color w:val="00274C"/>
          <w:sz w:val="20"/>
          <w:szCs w:val="20"/>
          <w:u w:val="none"/>
        </w:rPr>
        <w:t xml:space="preserve">For safety precautions see </w:t>
      </w:r>
      <w:hyperlink r:id="rId725965ca75676117e"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01165ca75676400c"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28965ca756764f52"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09565ca756765d77"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19865ca756766be0"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67265ca756767a8d"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25265ca756768905"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17465ca7567697aa"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36365ca75676a559"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51765ca75676f80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97865ca756777c51"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237165ca756777dfe"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86765ca75677a736"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743165ca75677c94f"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32487" name="name395565ca7567818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265ca756781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0565ca75678227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1668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668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6684"/>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6684"/>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668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9700415" name="name238565ca75678d23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63565ca75678d23b"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1151866" name="name922765ca75679840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60665ca7567983f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77340" name="name186465ca7567a0b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265ca7567a0b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682"/>
        </w:numPr>
        <w:spacing w:before="0" w:after="0" w:line="240" w:lineRule="auto"/>
        <w:jc w:val="left"/>
        <w:rPr>
          <w:color w:val="00274C"/>
          <w:sz w:val="20"/>
          <w:szCs w:val="20"/>
        </w:rPr>
      </w:pPr>
      <w:r>
        <w:rPr>
          <w:color w:val="00274C"/>
          <w:sz w:val="20"/>
          <w:szCs w:val="20"/>
          <w:u w:val="none"/>
        </w:rPr>
        <w:t xml:space="preserve">Before proceeding with operation, read  </w:t>
      </w:r>
      <w:hyperlink r:id="rId541765ca7567a1958" w:history="1">
        <w:r>
          <w:rPr>
            <w:rStyle w:val="DefaultParagraphFontPHPDOCX"/>
            <w:b/>
            <w:bCs/>
            <w:color w:val="0000FF"/>
            <w:sz w:val="20"/>
            <w:szCs w:val="20"/>
            <w:u w:val="none"/>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effectExtent b="0" l="0" r="0" t="0"/>
                  <wp:docPr id="70641617" name="name284865ca7567adcda"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633165ca7567adcd5"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Fig 5.3 - Fig. 5.4</w:t>
            </w:r>
          </w:p>
        </w:tc>
        <w:tc>
          <w:tcPr>
            <w:tcW w:w="0" w:type="auto"/>
            <w:gridSpan w:val="2"/>
            <w:tcMar>
              <w:top w:w="150" w:type="dxa"/>
              <w:left w:w="150" w:type="dxa"/>
              <w:bottom w:w="150" w:type="dxa"/>
              <w:right w:w="150" w:type="dxa"/>
            </w:tcMar>
            <w:vAlign w:val="top"/>
          </w:tcPr>
          <w:p/>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91968" name="name444465ca7567b2a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665ca7567b2a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6465ca7567b352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5"/>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6685"/>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668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6685"/>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668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6924410" name="name448065ca7567bd91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58365ca7567bd9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5909" name="name963465ca7567c20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665ca7567c20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8965ca7567c2ad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60838" name="name378765ca7567c9c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165ca7567c9c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74065ca7567ca76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668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4298916" name="name663465ca7567d4eb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04565ca7567d4e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0388" name="name394165ca7567de5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4765ca7567de5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07565ca7567def9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28302" name="name236365ca7567e51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965ca7567e51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9165ca7567e5bb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effectExtent b="0" l="0" r="0" t="0"/>
                  <wp:docPr id="75656266" name="name480865ca7568010d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63165ca7568010d9"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6687"/>
              </w:numPr>
              <w:spacing w:before="0" w:after="0" w:line="262" w:lineRule="auto"/>
              <w:jc w:val="left"/>
              <w:rPr>
                <w:color w:val="00274C"/>
                <w:sz w:val="20"/>
                <w:szCs w:val="20"/>
              </w:rPr>
            </w:pPr>
            <w:r>
              <w:rPr>
                <w:color w:val="00274C"/>
                <w:position w:val="-2"/>
                <w:sz w:val="20"/>
                <w:szCs w:val="20"/>
                <w:u w:val="none"/>
              </w:rPr>
              <w:t xml:space="preserve">Loosen the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7"/>
              </w:numPr>
              <w:spacing w:before="0" w:after="0" w:line="262" w:lineRule="auto"/>
              <w:jc w:val="left"/>
              <w:rPr>
                <w:color w:val="00274C"/>
                <w:sz w:val="20"/>
                <w:szCs w:val="20"/>
              </w:rPr>
            </w:pPr>
            <w:r>
              <w:rPr>
                <w:color w:val="00274C"/>
                <w:position w:val="-2"/>
                <w:sz w:val="20"/>
                <w:szCs w:val="20"/>
                <w:u w:val="none"/>
              </w:rPr>
              <w:t xml:space="preserve">Check that the:</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Fuel system hoses </w:t>
            </w:r>
            <w:r>
              <w:rPr>
                <w:b/>
                <w:bCs/>
                <w:color w:val="00274C"/>
                <w:position w:val="-2"/>
                <w:sz w:val="20"/>
                <w:szCs w:val="20"/>
                <w:u w:val="none"/>
              </w:rPr>
              <w:t xml:space="preserve">A</w:t>
            </w:r>
            <w:r>
              <w:rPr>
                <w:color w:val="00274C"/>
                <w:position w:val="-2"/>
                <w:sz w:val="20"/>
                <w:szCs w:val="20"/>
                <w:u w:val="none"/>
              </w:rPr>
              <w:t xml:space="preserve"> are intact.</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Hoses for the cooling circuit </w:t>
            </w:r>
            <w:r>
              <w:rPr>
                <w:b/>
                <w:bCs/>
                <w:color w:val="00274C"/>
                <w:position w:val="-2"/>
                <w:sz w:val="20"/>
                <w:szCs w:val="20"/>
                <w:u w:val="none"/>
              </w:rPr>
              <w:t xml:space="preserve">B1 and B2</w:t>
            </w:r>
            <w:r>
              <w:rPr>
                <w:color w:val="00274C"/>
                <w:position w:val="-2"/>
                <w:sz w:val="20"/>
                <w:szCs w:val="20"/>
                <w:u w:val="none"/>
              </w:rP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Vent system pipes </w:t>
            </w:r>
            <w:r>
              <w:rPr>
                <w:b/>
                <w:bCs/>
                <w:color w:val="00274C"/>
                <w:position w:val="-2"/>
                <w:sz w:val="20"/>
                <w:szCs w:val="20"/>
                <w:u w:val="none"/>
              </w:rPr>
              <w:t xml:space="preserve">C</w:t>
            </w: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Air system ducts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screws </w:t>
            </w:r>
            <w:r>
              <w:rPr>
                <w:b/>
                <w:bCs/>
                <w:color w:val="00274C"/>
                <w:position w:val="-2"/>
                <w:sz w:val="20"/>
                <w:szCs w:val="20"/>
                <w:u w:val="none"/>
              </w:rPr>
              <w:t xml:space="preserve">E</w:t>
            </w:r>
            <w:r>
              <w:rPr>
                <w:color w:val="00274C"/>
                <w:position w:val="-2"/>
                <w:sz w:val="20"/>
                <w:szCs w:val="20"/>
                <w:u w:val="none"/>
              </w:rPr>
              <w:t xml:space="preserve"> .</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79415" name="name715265ca75680c4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565ca75680c4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7765ca75680d06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14628" name="name132665ca7568142a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1265ca7568142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76565ca756814d6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64370" name="name406865ca75681bb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3765ca75681bb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668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668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668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668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6688"/>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01065ca75681e81f"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35360" name="name645065ca756823b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1665ca756823b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994354" name="name669065ca756832a10"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67765ca756832a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18944838" name="name366465ca75683c46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25365ca75683c469"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23625" name="name163365ca756843b0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165ca756843b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56165ca7568445b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668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6689"/>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w:t>
            </w:r>
            <w:r>
              <w:rPr>
                <w:b/>
                <w:bCs/>
                <w:color w:val="00274C"/>
                <w:position w:val="-2"/>
                <w:sz w:val="20"/>
                <w:szCs w:val="20"/>
                <w:u w:val="none"/>
              </w:rPr>
              <w:t xml:space="preserve">350</w:t>
            </w:r>
            <w:r>
              <w:rPr>
                <w:color w:val="00274C"/>
                <w:position w:val="-2"/>
                <w:sz w:val="20"/>
                <w:szCs w:val="20"/>
                <w:u w:val="none"/>
              </w:rPr>
              <w:t xml:space="preserve"> </w:t>
            </w:r>
            <w:r>
              <w:rPr>
                <w:b/>
                <w:bCs/>
                <w:color w:val="00274C"/>
                <w:position w:val="-2"/>
                <w:sz w:val="20"/>
                <w:szCs w:val="20"/>
                <w:u w:val="none"/>
              </w:rPr>
              <w:t xml:space="preserve">and 450</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464723" name="name582565ca756851ce3"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196465ca756851c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w:t>
            </w:r>
            <w:r>
              <w:rPr>
                <w:color w:val="00274C"/>
                <w:position w:val="0"/>
                <w:sz w:val="20"/>
                <w:szCs w:val="20"/>
                <w:u w:val="none"/>
              </w:rPr>
              <w:t xml:space="preserve"> </w:t>
            </w:r>
            <w:r>
              <w:rPr>
                <w:b/>
                <w:bCs/>
                <w:color w:val="00274C"/>
                <w:position w:val="0"/>
                <w:sz w:val="20"/>
                <w:szCs w:val="20"/>
                <w:u w:val="none"/>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321816" name="name132165ca75685b24b"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566065ca75685b2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6690"/>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6690"/>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6690"/>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6690"/>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6690"/>
              </w:numPr>
              <w:spacing w:before="0" w:after="0" w:line="262" w:lineRule="auto"/>
              <w:jc w:val="left"/>
              <w:rPr>
                <w:color w:val="00274C"/>
                <w:sz w:val="20"/>
                <w:szCs w:val="20"/>
              </w:rPr>
            </w:pPr>
            <w:r>
              <w:rPr>
                <w:color w:val="00274C"/>
                <w:position w:val="-2"/>
                <w:sz w:val="20"/>
                <w:szCs w:val="20"/>
                <w:u w:val="none"/>
              </w:rP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17 mm </w:t>
            </w:r>
            <w:r>
              <w:rPr>
                <w:b/>
                <w:bCs/>
                <w:color w:val="00274C"/>
                <w:position w:val="-2"/>
                <w:sz w:val="20"/>
                <w:szCs w:val="20"/>
                <w:u w:val="none"/>
              </w:rPr>
              <w:t xml:space="preserve">(Fig. 5.10)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 mm and 350 and 450 N</w:t>
            </w:r>
            <w:r>
              <w:rPr>
                <w:color w:val="00274C"/>
                <w:position w:val="-2"/>
                <w:sz w:val="20"/>
                <w:szCs w:val="20"/>
                <w:u w:val="none"/>
              </w:rPr>
              <w:t xml:space="preserve"> for V-belt of </w:t>
            </w:r>
            <w:r>
              <w:rPr>
                <w:b/>
                <w:bCs/>
                <w:color w:val="00274C"/>
                <w:position w:val="-2"/>
                <w:sz w:val="20"/>
                <w:szCs w:val="20"/>
                <w:u w:val="none"/>
              </w:rPr>
              <w:t xml:space="preserve">17 mm (H)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596004" name="name680765ca756868681"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272565ca7568686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782267" name="name393665ca75687463a"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432665ca7568746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75968" name="name189265ca75687ec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265ca75687ec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0665ca75687f88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13813" name="name845865ca7568874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365ca7568874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51465ca756887f9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91"/>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7749082" name="name393065ca75689432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38865ca7568943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1597148" name="name729865ca75689c3b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46865ca75689c3b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87907" name="name542365ca7568a3f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265ca7568a3f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5365ca7568a4ad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67564" name="name609765ca7568a95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9365ca7568a95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57565ca7568aa003"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16692"/>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6692"/>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6692"/>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847167" name="name825365ca7568b0bef"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535865ca7568b0b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01149" name="name824365ca7568b6e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965ca7568b6e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682"/>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15365ca7568b7c6b"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6682"/>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254465ca7568b8522" w:history="1">
        <w:r>
          <w:rPr>
            <w:rStyle w:val="DefaultParagraphFontPHPDOCX"/>
            <w:b/>
            <w:bCs/>
            <w:color w:val="0000FF"/>
            <w:sz w:val="20"/>
            <w:szCs w:val="20"/>
            <w:u w:val="none"/>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6682"/>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6682"/>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201865ca7568ba5ec"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16693"/>
        </w:numPr>
        <w:spacing w:before="0" w:after="0" w:line="240" w:lineRule="auto"/>
        <w:jc w:val="left"/>
        <w:rPr>
          <w:color w:val="00274C"/>
          <w:sz w:val="20"/>
          <w:szCs w:val="20"/>
        </w:rPr>
      </w:pPr>
      <w:r>
        <w:rPr>
          <w:color w:val="00274C"/>
          <w:sz w:val="20"/>
          <w:szCs w:val="20"/>
          <w:u w:val="none"/>
        </w:rPr>
        <w:t xml:space="preserve">Engine oil replacement </w:t>
      </w:r>
      <w:hyperlink r:id="rId853765ca7568baada"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669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669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669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669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6693"/>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669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669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669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669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669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669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669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669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669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669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669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669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669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669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28365ca7568bf41c" w:history="1">
        <w:r>
          <w:rPr>
            <w:rStyle w:val="DefaultParagraphFontPHPDOCX"/>
            <w:color w:val="0000FF"/>
            <w:sz w:val="20"/>
            <w:szCs w:val="20"/>
            <w:u w:val="single" w:color=""/>
          </w:rPr>
          <w:t xml:space="preserve">(</w:t>
        </w:r>
      </w:hyperlink>
      <w:r>
        <w:rPr>
          <w:color w:val="00274C"/>
          <w:sz w:val="20"/>
          <w:szCs w:val="20"/>
          <w:u w:val="none"/>
        </w:rPr>
        <w:t xml:space="preserve"> </w:t>
      </w:r>
      <w:hyperlink r:id="rId772265ca7568bf67b" w:history="1">
        <w:r>
          <w:rPr>
            <w:rStyle w:val="DefaultParagraphFontPHPDOCX"/>
            <w:b/>
            <w:bCs/>
            <w:color w:val="0000FF"/>
            <w:sz w:val="20"/>
            <w:szCs w:val="20"/>
            <w:u w:val="none"/>
          </w:rPr>
          <w:t xml:space="preserve">Par. 6.1</w:t>
        </w:r>
      </w:hyperlink>
      <w:r>
        <w:rPr>
          <w:color w:val="00274C"/>
          <w:sz w:val="20"/>
          <w:szCs w:val="20"/>
          <w:u w:val="none"/>
        </w:rPr>
        <w:t xml:space="preserve"> </w:t>
      </w:r>
      <w:hyperlink r:id="rId365365ca7568bf8eb"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1356" name="name832065ca7568c75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3965ca7568c75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6682"/>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49965ca7568c80cb"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669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6694"/>
        </w:numPr>
        <w:spacing w:before="0" w:after="0" w:line="240" w:lineRule="auto"/>
        <w:jc w:val="left"/>
        <w:rPr>
          <w:color w:val="00274C"/>
          <w:sz w:val="20"/>
          <w:szCs w:val="20"/>
        </w:rPr>
      </w:pPr>
      <w:r>
        <w:rPr>
          <w:color w:val="00274C"/>
          <w:sz w:val="20"/>
          <w:szCs w:val="20"/>
          <w:u w:val="none"/>
        </w:rPr>
        <w:t xml:space="preserve">Pour new oil </w:t>
      </w:r>
      <w:hyperlink r:id="rId863365ca7568c8af4"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08865ca7568c8d3d"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498865ca7568c8f80"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669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73765ca7568c99b7" w:history="1">
        <w:r>
          <w:rPr>
            <w:rStyle w:val="DefaultParagraphFontPHPDOCX"/>
            <w:color w:val="0000FF"/>
            <w:sz w:val="20"/>
            <w:szCs w:val="20"/>
            <w:u w:val="single" w:color=""/>
          </w:rPr>
          <w:t xml:space="preserve">(</w:t>
        </w:r>
      </w:hyperlink>
      <w:r>
        <w:rPr>
          <w:color w:val="00274C"/>
          <w:sz w:val="20"/>
          <w:szCs w:val="20"/>
          <w:u w:val="none"/>
        </w:rPr>
        <w:t xml:space="preserve"> </w:t>
      </w:r>
      <w:hyperlink r:id="rId998365ca7568c9bda" w:history="1">
        <w:r>
          <w:rPr>
            <w:rStyle w:val="DefaultParagraphFontPHPDOCX"/>
            <w:b/>
            <w:bCs/>
            <w:color w:val="0000FF"/>
            <w:sz w:val="20"/>
            <w:szCs w:val="20"/>
            <w:u w:val="none"/>
          </w:rPr>
          <w:t xml:space="preserve">Par. 4.6</w:t>
        </w:r>
      </w:hyperlink>
      <w:r>
        <w:rPr>
          <w:color w:val="00274C"/>
          <w:sz w:val="20"/>
          <w:szCs w:val="20"/>
          <w:u w:val="none"/>
        </w:rPr>
        <w:t xml:space="preserve"> </w:t>
      </w:r>
      <w:hyperlink r:id="rId157765ca7568c9e43"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694">
    <w:multiLevelType w:val="hybridMultilevel"/>
    <w:lvl w:ilvl="0" w:tplc="31114126">
      <w:start w:val="1"/>
      <w:numFmt w:val="decimal"/>
      <w:lvlText w:val="%1."/>
      <w:lvlJc w:val="left"/>
      <w:pPr>
        <w:ind w:left="720" w:hanging="360"/>
      </w:pPr>
    </w:lvl>
    <w:lvl w:ilvl="1" w:tplc="31114126" w:tentative="1">
      <w:start w:val="1"/>
      <w:numFmt w:val="lowerLetter"/>
      <w:lvlText w:val="%2."/>
      <w:lvlJc w:val="left"/>
      <w:pPr>
        <w:ind w:left="1440" w:hanging="360"/>
      </w:pPr>
    </w:lvl>
    <w:lvl w:ilvl="2" w:tplc="31114126" w:tentative="1">
      <w:start w:val="1"/>
      <w:numFmt w:val="lowerRoman"/>
      <w:lvlText w:val="%3."/>
      <w:lvlJc w:val="right"/>
      <w:pPr>
        <w:ind w:left="2160" w:hanging="180"/>
      </w:pPr>
    </w:lvl>
    <w:lvl w:ilvl="3" w:tplc="31114126" w:tentative="1">
      <w:start w:val="1"/>
      <w:numFmt w:val="decimal"/>
      <w:lvlText w:val="%4."/>
      <w:lvlJc w:val="left"/>
      <w:pPr>
        <w:ind w:left="2880" w:hanging="360"/>
      </w:pPr>
    </w:lvl>
    <w:lvl w:ilvl="4" w:tplc="31114126" w:tentative="1">
      <w:start w:val="1"/>
      <w:numFmt w:val="lowerLetter"/>
      <w:lvlText w:val="%5."/>
      <w:lvlJc w:val="left"/>
      <w:pPr>
        <w:ind w:left="3600" w:hanging="360"/>
      </w:pPr>
    </w:lvl>
    <w:lvl w:ilvl="5" w:tplc="31114126" w:tentative="1">
      <w:start w:val="1"/>
      <w:numFmt w:val="lowerRoman"/>
      <w:lvlText w:val="%6."/>
      <w:lvlJc w:val="right"/>
      <w:pPr>
        <w:ind w:left="4320" w:hanging="180"/>
      </w:pPr>
    </w:lvl>
    <w:lvl w:ilvl="6" w:tplc="31114126" w:tentative="1">
      <w:start w:val="1"/>
      <w:numFmt w:val="decimal"/>
      <w:lvlText w:val="%7."/>
      <w:lvlJc w:val="left"/>
      <w:pPr>
        <w:ind w:left="5040" w:hanging="360"/>
      </w:pPr>
    </w:lvl>
    <w:lvl w:ilvl="7" w:tplc="31114126" w:tentative="1">
      <w:start w:val="1"/>
      <w:numFmt w:val="lowerLetter"/>
      <w:lvlText w:val="%8."/>
      <w:lvlJc w:val="left"/>
      <w:pPr>
        <w:ind w:left="5760" w:hanging="360"/>
      </w:pPr>
    </w:lvl>
    <w:lvl w:ilvl="8" w:tplc="31114126" w:tentative="1">
      <w:start w:val="1"/>
      <w:numFmt w:val="lowerRoman"/>
      <w:lvlText w:val="%9."/>
      <w:lvlJc w:val="right"/>
      <w:pPr>
        <w:ind w:left="6480" w:hanging="180"/>
      </w:pPr>
    </w:lvl>
  </w:abstractNum>
  <w:abstractNum w:abstractNumId="16693">
    <w:multiLevelType w:val="hybridMultilevel"/>
    <w:lvl w:ilvl="0" w:tplc="53589801">
      <w:start w:val="1"/>
      <w:numFmt w:val="decimal"/>
      <w:lvlText w:val="%1."/>
      <w:lvlJc w:val="left"/>
      <w:pPr>
        <w:ind w:left="720" w:hanging="360"/>
      </w:pPr>
    </w:lvl>
    <w:lvl w:ilvl="1" w:tplc="53589801" w:tentative="1">
      <w:start w:val="1"/>
      <w:numFmt w:val="lowerLetter"/>
      <w:lvlText w:val="%2."/>
      <w:lvlJc w:val="left"/>
      <w:pPr>
        <w:ind w:left="1440" w:hanging="360"/>
      </w:pPr>
    </w:lvl>
    <w:lvl w:ilvl="2" w:tplc="53589801" w:tentative="1">
      <w:start w:val="1"/>
      <w:numFmt w:val="lowerRoman"/>
      <w:lvlText w:val="%3."/>
      <w:lvlJc w:val="right"/>
      <w:pPr>
        <w:ind w:left="2160" w:hanging="180"/>
      </w:pPr>
    </w:lvl>
    <w:lvl w:ilvl="3" w:tplc="53589801" w:tentative="1">
      <w:start w:val="1"/>
      <w:numFmt w:val="decimal"/>
      <w:lvlText w:val="%4."/>
      <w:lvlJc w:val="left"/>
      <w:pPr>
        <w:ind w:left="2880" w:hanging="360"/>
      </w:pPr>
    </w:lvl>
    <w:lvl w:ilvl="4" w:tplc="53589801" w:tentative="1">
      <w:start w:val="1"/>
      <w:numFmt w:val="lowerLetter"/>
      <w:lvlText w:val="%5."/>
      <w:lvlJc w:val="left"/>
      <w:pPr>
        <w:ind w:left="3600" w:hanging="360"/>
      </w:pPr>
    </w:lvl>
    <w:lvl w:ilvl="5" w:tplc="53589801" w:tentative="1">
      <w:start w:val="1"/>
      <w:numFmt w:val="lowerRoman"/>
      <w:lvlText w:val="%6."/>
      <w:lvlJc w:val="right"/>
      <w:pPr>
        <w:ind w:left="4320" w:hanging="180"/>
      </w:pPr>
    </w:lvl>
    <w:lvl w:ilvl="6" w:tplc="53589801" w:tentative="1">
      <w:start w:val="1"/>
      <w:numFmt w:val="decimal"/>
      <w:lvlText w:val="%7."/>
      <w:lvlJc w:val="left"/>
      <w:pPr>
        <w:ind w:left="5040" w:hanging="360"/>
      </w:pPr>
    </w:lvl>
    <w:lvl w:ilvl="7" w:tplc="53589801" w:tentative="1">
      <w:start w:val="1"/>
      <w:numFmt w:val="lowerLetter"/>
      <w:lvlText w:val="%8."/>
      <w:lvlJc w:val="left"/>
      <w:pPr>
        <w:ind w:left="5760" w:hanging="360"/>
      </w:pPr>
    </w:lvl>
    <w:lvl w:ilvl="8" w:tplc="53589801" w:tentative="1">
      <w:start w:val="1"/>
      <w:numFmt w:val="lowerRoman"/>
      <w:lvlText w:val="%9."/>
      <w:lvlJc w:val="right"/>
      <w:pPr>
        <w:ind w:left="6480" w:hanging="180"/>
      </w:pPr>
    </w:lvl>
  </w:abstractNum>
  <w:abstractNum w:abstractNumId="16692">
    <w:multiLevelType w:val="hybridMultilevel"/>
    <w:lvl w:ilvl="0" w:tplc="11473189">
      <w:start w:val="1"/>
      <w:numFmt w:val="decimal"/>
      <w:lvlText w:val="%1."/>
      <w:lvlJc w:val="left"/>
      <w:pPr>
        <w:ind w:left="720" w:hanging="360"/>
      </w:pPr>
    </w:lvl>
    <w:lvl w:ilvl="1" w:tplc="11473189" w:tentative="1">
      <w:start w:val="1"/>
      <w:numFmt w:val="lowerLetter"/>
      <w:lvlText w:val="%2."/>
      <w:lvlJc w:val="left"/>
      <w:pPr>
        <w:ind w:left="1440" w:hanging="360"/>
      </w:pPr>
    </w:lvl>
    <w:lvl w:ilvl="2" w:tplc="11473189" w:tentative="1">
      <w:start w:val="1"/>
      <w:numFmt w:val="lowerRoman"/>
      <w:lvlText w:val="%3."/>
      <w:lvlJc w:val="right"/>
      <w:pPr>
        <w:ind w:left="2160" w:hanging="180"/>
      </w:pPr>
    </w:lvl>
    <w:lvl w:ilvl="3" w:tplc="11473189" w:tentative="1">
      <w:start w:val="1"/>
      <w:numFmt w:val="decimal"/>
      <w:lvlText w:val="%4."/>
      <w:lvlJc w:val="left"/>
      <w:pPr>
        <w:ind w:left="2880" w:hanging="360"/>
      </w:pPr>
    </w:lvl>
    <w:lvl w:ilvl="4" w:tplc="11473189" w:tentative="1">
      <w:start w:val="1"/>
      <w:numFmt w:val="lowerLetter"/>
      <w:lvlText w:val="%5."/>
      <w:lvlJc w:val="left"/>
      <w:pPr>
        <w:ind w:left="3600" w:hanging="360"/>
      </w:pPr>
    </w:lvl>
    <w:lvl w:ilvl="5" w:tplc="11473189" w:tentative="1">
      <w:start w:val="1"/>
      <w:numFmt w:val="lowerRoman"/>
      <w:lvlText w:val="%6."/>
      <w:lvlJc w:val="right"/>
      <w:pPr>
        <w:ind w:left="4320" w:hanging="180"/>
      </w:pPr>
    </w:lvl>
    <w:lvl w:ilvl="6" w:tplc="11473189" w:tentative="1">
      <w:start w:val="1"/>
      <w:numFmt w:val="decimal"/>
      <w:lvlText w:val="%7."/>
      <w:lvlJc w:val="left"/>
      <w:pPr>
        <w:ind w:left="5040" w:hanging="360"/>
      </w:pPr>
    </w:lvl>
    <w:lvl w:ilvl="7" w:tplc="11473189" w:tentative="1">
      <w:start w:val="1"/>
      <w:numFmt w:val="lowerLetter"/>
      <w:lvlText w:val="%8."/>
      <w:lvlJc w:val="left"/>
      <w:pPr>
        <w:ind w:left="5760" w:hanging="360"/>
      </w:pPr>
    </w:lvl>
    <w:lvl w:ilvl="8" w:tplc="11473189" w:tentative="1">
      <w:start w:val="1"/>
      <w:numFmt w:val="lowerRoman"/>
      <w:lvlText w:val="%9."/>
      <w:lvlJc w:val="right"/>
      <w:pPr>
        <w:ind w:left="6480" w:hanging="180"/>
      </w:pPr>
    </w:lvl>
  </w:abstractNum>
  <w:abstractNum w:abstractNumId="16691">
    <w:multiLevelType w:val="hybridMultilevel"/>
    <w:lvl w:ilvl="0" w:tplc="32590219">
      <w:start w:val="1"/>
      <w:numFmt w:val="decimal"/>
      <w:lvlText w:val="%1."/>
      <w:lvlJc w:val="left"/>
      <w:pPr>
        <w:ind w:left="720" w:hanging="360"/>
      </w:pPr>
    </w:lvl>
    <w:lvl w:ilvl="1" w:tplc="32590219" w:tentative="1">
      <w:start w:val="1"/>
      <w:numFmt w:val="lowerLetter"/>
      <w:lvlText w:val="%2."/>
      <w:lvlJc w:val="left"/>
      <w:pPr>
        <w:ind w:left="1440" w:hanging="360"/>
      </w:pPr>
    </w:lvl>
    <w:lvl w:ilvl="2" w:tplc="32590219" w:tentative="1">
      <w:start w:val="1"/>
      <w:numFmt w:val="lowerRoman"/>
      <w:lvlText w:val="%3."/>
      <w:lvlJc w:val="right"/>
      <w:pPr>
        <w:ind w:left="2160" w:hanging="180"/>
      </w:pPr>
    </w:lvl>
    <w:lvl w:ilvl="3" w:tplc="32590219" w:tentative="1">
      <w:start w:val="1"/>
      <w:numFmt w:val="decimal"/>
      <w:lvlText w:val="%4."/>
      <w:lvlJc w:val="left"/>
      <w:pPr>
        <w:ind w:left="2880" w:hanging="360"/>
      </w:pPr>
    </w:lvl>
    <w:lvl w:ilvl="4" w:tplc="32590219" w:tentative="1">
      <w:start w:val="1"/>
      <w:numFmt w:val="lowerLetter"/>
      <w:lvlText w:val="%5."/>
      <w:lvlJc w:val="left"/>
      <w:pPr>
        <w:ind w:left="3600" w:hanging="360"/>
      </w:pPr>
    </w:lvl>
    <w:lvl w:ilvl="5" w:tplc="32590219" w:tentative="1">
      <w:start w:val="1"/>
      <w:numFmt w:val="lowerRoman"/>
      <w:lvlText w:val="%6."/>
      <w:lvlJc w:val="right"/>
      <w:pPr>
        <w:ind w:left="4320" w:hanging="180"/>
      </w:pPr>
    </w:lvl>
    <w:lvl w:ilvl="6" w:tplc="32590219" w:tentative="1">
      <w:start w:val="1"/>
      <w:numFmt w:val="decimal"/>
      <w:lvlText w:val="%7."/>
      <w:lvlJc w:val="left"/>
      <w:pPr>
        <w:ind w:left="5040" w:hanging="360"/>
      </w:pPr>
    </w:lvl>
    <w:lvl w:ilvl="7" w:tplc="32590219" w:tentative="1">
      <w:start w:val="1"/>
      <w:numFmt w:val="lowerLetter"/>
      <w:lvlText w:val="%8."/>
      <w:lvlJc w:val="left"/>
      <w:pPr>
        <w:ind w:left="5760" w:hanging="360"/>
      </w:pPr>
    </w:lvl>
    <w:lvl w:ilvl="8" w:tplc="32590219" w:tentative="1">
      <w:start w:val="1"/>
      <w:numFmt w:val="lowerRoman"/>
      <w:lvlText w:val="%9."/>
      <w:lvlJc w:val="right"/>
      <w:pPr>
        <w:ind w:left="6480" w:hanging="180"/>
      </w:pPr>
    </w:lvl>
  </w:abstractNum>
  <w:abstractNum w:abstractNumId="16690">
    <w:multiLevelType w:val="hybridMultilevel"/>
    <w:lvl w:ilvl="0" w:tplc="82840135">
      <w:start w:val="1"/>
      <w:numFmt w:val="decimal"/>
      <w:lvlText w:val="%1."/>
      <w:lvlJc w:val="left"/>
      <w:pPr>
        <w:ind w:left="720" w:hanging="360"/>
      </w:pPr>
    </w:lvl>
    <w:lvl w:ilvl="1" w:tplc="82840135" w:tentative="1">
      <w:start w:val="1"/>
      <w:numFmt w:val="lowerLetter"/>
      <w:lvlText w:val="%2."/>
      <w:lvlJc w:val="left"/>
      <w:pPr>
        <w:ind w:left="1440" w:hanging="360"/>
      </w:pPr>
    </w:lvl>
    <w:lvl w:ilvl="2" w:tplc="82840135" w:tentative="1">
      <w:start w:val="1"/>
      <w:numFmt w:val="lowerRoman"/>
      <w:lvlText w:val="%3."/>
      <w:lvlJc w:val="right"/>
      <w:pPr>
        <w:ind w:left="2160" w:hanging="180"/>
      </w:pPr>
    </w:lvl>
    <w:lvl w:ilvl="3" w:tplc="82840135" w:tentative="1">
      <w:start w:val="1"/>
      <w:numFmt w:val="decimal"/>
      <w:lvlText w:val="%4."/>
      <w:lvlJc w:val="left"/>
      <w:pPr>
        <w:ind w:left="2880" w:hanging="360"/>
      </w:pPr>
    </w:lvl>
    <w:lvl w:ilvl="4" w:tplc="82840135" w:tentative="1">
      <w:start w:val="1"/>
      <w:numFmt w:val="lowerLetter"/>
      <w:lvlText w:val="%5."/>
      <w:lvlJc w:val="left"/>
      <w:pPr>
        <w:ind w:left="3600" w:hanging="360"/>
      </w:pPr>
    </w:lvl>
    <w:lvl w:ilvl="5" w:tplc="82840135" w:tentative="1">
      <w:start w:val="1"/>
      <w:numFmt w:val="lowerRoman"/>
      <w:lvlText w:val="%6."/>
      <w:lvlJc w:val="right"/>
      <w:pPr>
        <w:ind w:left="4320" w:hanging="180"/>
      </w:pPr>
    </w:lvl>
    <w:lvl w:ilvl="6" w:tplc="82840135" w:tentative="1">
      <w:start w:val="1"/>
      <w:numFmt w:val="decimal"/>
      <w:lvlText w:val="%7."/>
      <w:lvlJc w:val="left"/>
      <w:pPr>
        <w:ind w:left="5040" w:hanging="360"/>
      </w:pPr>
    </w:lvl>
    <w:lvl w:ilvl="7" w:tplc="82840135" w:tentative="1">
      <w:start w:val="1"/>
      <w:numFmt w:val="lowerLetter"/>
      <w:lvlText w:val="%8."/>
      <w:lvlJc w:val="left"/>
      <w:pPr>
        <w:ind w:left="5760" w:hanging="360"/>
      </w:pPr>
    </w:lvl>
    <w:lvl w:ilvl="8" w:tplc="82840135" w:tentative="1">
      <w:start w:val="1"/>
      <w:numFmt w:val="lowerRoman"/>
      <w:lvlText w:val="%9."/>
      <w:lvlJc w:val="right"/>
      <w:pPr>
        <w:ind w:left="6480" w:hanging="180"/>
      </w:pPr>
    </w:lvl>
  </w:abstractNum>
  <w:abstractNum w:abstractNumId="16689">
    <w:multiLevelType w:val="hybridMultilevel"/>
    <w:lvl w:ilvl="0" w:tplc="82159364">
      <w:start w:val="1"/>
      <w:numFmt w:val="decimal"/>
      <w:lvlText w:val="%1."/>
      <w:lvlJc w:val="left"/>
      <w:pPr>
        <w:ind w:left="720" w:hanging="360"/>
      </w:pPr>
    </w:lvl>
    <w:lvl w:ilvl="1" w:tplc="82159364" w:tentative="1">
      <w:start w:val="1"/>
      <w:numFmt w:val="lowerLetter"/>
      <w:lvlText w:val="%2."/>
      <w:lvlJc w:val="left"/>
      <w:pPr>
        <w:ind w:left="1440" w:hanging="360"/>
      </w:pPr>
    </w:lvl>
    <w:lvl w:ilvl="2" w:tplc="82159364" w:tentative="1">
      <w:start w:val="1"/>
      <w:numFmt w:val="lowerRoman"/>
      <w:lvlText w:val="%3."/>
      <w:lvlJc w:val="right"/>
      <w:pPr>
        <w:ind w:left="2160" w:hanging="180"/>
      </w:pPr>
    </w:lvl>
    <w:lvl w:ilvl="3" w:tplc="82159364" w:tentative="1">
      <w:start w:val="1"/>
      <w:numFmt w:val="decimal"/>
      <w:lvlText w:val="%4."/>
      <w:lvlJc w:val="left"/>
      <w:pPr>
        <w:ind w:left="2880" w:hanging="360"/>
      </w:pPr>
    </w:lvl>
    <w:lvl w:ilvl="4" w:tplc="82159364" w:tentative="1">
      <w:start w:val="1"/>
      <w:numFmt w:val="lowerLetter"/>
      <w:lvlText w:val="%5."/>
      <w:lvlJc w:val="left"/>
      <w:pPr>
        <w:ind w:left="3600" w:hanging="360"/>
      </w:pPr>
    </w:lvl>
    <w:lvl w:ilvl="5" w:tplc="82159364" w:tentative="1">
      <w:start w:val="1"/>
      <w:numFmt w:val="lowerRoman"/>
      <w:lvlText w:val="%6."/>
      <w:lvlJc w:val="right"/>
      <w:pPr>
        <w:ind w:left="4320" w:hanging="180"/>
      </w:pPr>
    </w:lvl>
    <w:lvl w:ilvl="6" w:tplc="82159364" w:tentative="1">
      <w:start w:val="1"/>
      <w:numFmt w:val="decimal"/>
      <w:lvlText w:val="%7."/>
      <w:lvlJc w:val="left"/>
      <w:pPr>
        <w:ind w:left="5040" w:hanging="360"/>
      </w:pPr>
    </w:lvl>
    <w:lvl w:ilvl="7" w:tplc="82159364" w:tentative="1">
      <w:start w:val="1"/>
      <w:numFmt w:val="lowerLetter"/>
      <w:lvlText w:val="%8."/>
      <w:lvlJc w:val="left"/>
      <w:pPr>
        <w:ind w:left="5760" w:hanging="360"/>
      </w:pPr>
    </w:lvl>
    <w:lvl w:ilvl="8" w:tplc="82159364" w:tentative="1">
      <w:start w:val="1"/>
      <w:numFmt w:val="lowerRoman"/>
      <w:lvlText w:val="%9."/>
      <w:lvlJc w:val="right"/>
      <w:pPr>
        <w:ind w:left="6480" w:hanging="180"/>
      </w:pPr>
    </w:lvl>
  </w:abstractNum>
  <w:abstractNum w:abstractNumId="16688">
    <w:multiLevelType w:val="hybridMultilevel"/>
    <w:lvl w:ilvl="0" w:tplc="18406612">
      <w:start w:val="1"/>
      <w:numFmt w:val="decimal"/>
      <w:lvlText w:val="%1."/>
      <w:lvlJc w:val="left"/>
      <w:pPr>
        <w:ind w:left="720" w:hanging="360"/>
      </w:pPr>
    </w:lvl>
    <w:lvl w:ilvl="1" w:tplc="18406612" w:tentative="1">
      <w:start w:val="1"/>
      <w:numFmt w:val="lowerLetter"/>
      <w:lvlText w:val="%2."/>
      <w:lvlJc w:val="left"/>
      <w:pPr>
        <w:ind w:left="1440" w:hanging="360"/>
      </w:pPr>
    </w:lvl>
    <w:lvl w:ilvl="2" w:tplc="18406612" w:tentative="1">
      <w:start w:val="1"/>
      <w:numFmt w:val="lowerRoman"/>
      <w:lvlText w:val="%3."/>
      <w:lvlJc w:val="right"/>
      <w:pPr>
        <w:ind w:left="2160" w:hanging="180"/>
      </w:pPr>
    </w:lvl>
    <w:lvl w:ilvl="3" w:tplc="18406612" w:tentative="1">
      <w:start w:val="1"/>
      <w:numFmt w:val="decimal"/>
      <w:lvlText w:val="%4."/>
      <w:lvlJc w:val="left"/>
      <w:pPr>
        <w:ind w:left="2880" w:hanging="360"/>
      </w:pPr>
    </w:lvl>
    <w:lvl w:ilvl="4" w:tplc="18406612" w:tentative="1">
      <w:start w:val="1"/>
      <w:numFmt w:val="lowerLetter"/>
      <w:lvlText w:val="%5."/>
      <w:lvlJc w:val="left"/>
      <w:pPr>
        <w:ind w:left="3600" w:hanging="360"/>
      </w:pPr>
    </w:lvl>
    <w:lvl w:ilvl="5" w:tplc="18406612" w:tentative="1">
      <w:start w:val="1"/>
      <w:numFmt w:val="lowerRoman"/>
      <w:lvlText w:val="%6."/>
      <w:lvlJc w:val="right"/>
      <w:pPr>
        <w:ind w:left="4320" w:hanging="180"/>
      </w:pPr>
    </w:lvl>
    <w:lvl w:ilvl="6" w:tplc="18406612" w:tentative="1">
      <w:start w:val="1"/>
      <w:numFmt w:val="decimal"/>
      <w:lvlText w:val="%7."/>
      <w:lvlJc w:val="left"/>
      <w:pPr>
        <w:ind w:left="5040" w:hanging="360"/>
      </w:pPr>
    </w:lvl>
    <w:lvl w:ilvl="7" w:tplc="18406612" w:tentative="1">
      <w:start w:val="1"/>
      <w:numFmt w:val="lowerLetter"/>
      <w:lvlText w:val="%8."/>
      <w:lvlJc w:val="left"/>
      <w:pPr>
        <w:ind w:left="5760" w:hanging="360"/>
      </w:pPr>
    </w:lvl>
    <w:lvl w:ilvl="8" w:tplc="18406612" w:tentative="1">
      <w:start w:val="1"/>
      <w:numFmt w:val="lowerRoman"/>
      <w:lvlText w:val="%9."/>
      <w:lvlJc w:val="right"/>
      <w:pPr>
        <w:ind w:left="6480" w:hanging="180"/>
      </w:pPr>
    </w:lvl>
  </w:abstractNum>
  <w:abstractNum w:abstractNumId="16687">
    <w:multiLevelType w:val="hybridMultilevel"/>
    <w:lvl w:ilvl="0" w:tplc="39756345">
      <w:start w:val="1"/>
      <w:numFmt w:val="decimal"/>
      <w:lvlText w:val="%1."/>
      <w:lvlJc w:val="left"/>
      <w:pPr>
        <w:ind w:left="720" w:hanging="360"/>
      </w:pPr>
    </w:lvl>
    <w:lvl w:ilvl="1" w:tplc="39756345" w:tentative="1">
      <w:start w:val="1"/>
      <w:numFmt w:val="lowerLetter"/>
      <w:lvlText w:val="%2."/>
      <w:lvlJc w:val="left"/>
      <w:pPr>
        <w:ind w:left="1440" w:hanging="360"/>
      </w:pPr>
    </w:lvl>
    <w:lvl w:ilvl="2" w:tplc="39756345" w:tentative="1">
      <w:start w:val="1"/>
      <w:numFmt w:val="lowerRoman"/>
      <w:lvlText w:val="%3."/>
      <w:lvlJc w:val="right"/>
      <w:pPr>
        <w:ind w:left="2160" w:hanging="180"/>
      </w:pPr>
    </w:lvl>
    <w:lvl w:ilvl="3" w:tplc="39756345" w:tentative="1">
      <w:start w:val="1"/>
      <w:numFmt w:val="decimal"/>
      <w:lvlText w:val="%4."/>
      <w:lvlJc w:val="left"/>
      <w:pPr>
        <w:ind w:left="2880" w:hanging="360"/>
      </w:pPr>
    </w:lvl>
    <w:lvl w:ilvl="4" w:tplc="39756345" w:tentative="1">
      <w:start w:val="1"/>
      <w:numFmt w:val="lowerLetter"/>
      <w:lvlText w:val="%5."/>
      <w:lvlJc w:val="left"/>
      <w:pPr>
        <w:ind w:left="3600" w:hanging="360"/>
      </w:pPr>
    </w:lvl>
    <w:lvl w:ilvl="5" w:tplc="39756345" w:tentative="1">
      <w:start w:val="1"/>
      <w:numFmt w:val="lowerRoman"/>
      <w:lvlText w:val="%6."/>
      <w:lvlJc w:val="right"/>
      <w:pPr>
        <w:ind w:left="4320" w:hanging="180"/>
      </w:pPr>
    </w:lvl>
    <w:lvl w:ilvl="6" w:tplc="39756345" w:tentative="1">
      <w:start w:val="1"/>
      <w:numFmt w:val="decimal"/>
      <w:lvlText w:val="%7."/>
      <w:lvlJc w:val="left"/>
      <w:pPr>
        <w:ind w:left="5040" w:hanging="360"/>
      </w:pPr>
    </w:lvl>
    <w:lvl w:ilvl="7" w:tplc="39756345" w:tentative="1">
      <w:start w:val="1"/>
      <w:numFmt w:val="lowerLetter"/>
      <w:lvlText w:val="%8."/>
      <w:lvlJc w:val="left"/>
      <w:pPr>
        <w:ind w:left="5760" w:hanging="360"/>
      </w:pPr>
    </w:lvl>
    <w:lvl w:ilvl="8" w:tplc="39756345" w:tentative="1">
      <w:start w:val="1"/>
      <w:numFmt w:val="lowerRoman"/>
      <w:lvlText w:val="%9."/>
      <w:lvlJc w:val="right"/>
      <w:pPr>
        <w:ind w:left="6480" w:hanging="180"/>
      </w:pPr>
    </w:lvl>
  </w:abstractNum>
  <w:abstractNum w:abstractNumId="16686">
    <w:multiLevelType w:val="hybridMultilevel"/>
    <w:lvl w:ilvl="0" w:tplc="41179534">
      <w:start w:val="1"/>
      <w:numFmt w:val="decimal"/>
      <w:lvlText w:val="%1."/>
      <w:lvlJc w:val="left"/>
      <w:pPr>
        <w:ind w:left="720" w:hanging="360"/>
      </w:pPr>
    </w:lvl>
    <w:lvl w:ilvl="1" w:tplc="41179534" w:tentative="1">
      <w:start w:val="1"/>
      <w:numFmt w:val="lowerLetter"/>
      <w:lvlText w:val="%2."/>
      <w:lvlJc w:val="left"/>
      <w:pPr>
        <w:ind w:left="1440" w:hanging="360"/>
      </w:pPr>
    </w:lvl>
    <w:lvl w:ilvl="2" w:tplc="41179534" w:tentative="1">
      <w:start w:val="1"/>
      <w:numFmt w:val="lowerRoman"/>
      <w:lvlText w:val="%3."/>
      <w:lvlJc w:val="right"/>
      <w:pPr>
        <w:ind w:left="2160" w:hanging="180"/>
      </w:pPr>
    </w:lvl>
    <w:lvl w:ilvl="3" w:tplc="41179534" w:tentative="1">
      <w:start w:val="1"/>
      <w:numFmt w:val="decimal"/>
      <w:lvlText w:val="%4."/>
      <w:lvlJc w:val="left"/>
      <w:pPr>
        <w:ind w:left="2880" w:hanging="360"/>
      </w:pPr>
    </w:lvl>
    <w:lvl w:ilvl="4" w:tplc="41179534" w:tentative="1">
      <w:start w:val="1"/>
      <w:numFmt w:val="lowerLetter"/>
      <w:lvlText w:val="%5."/>
      <w:lvlJc w:val="left"/>
      <w:pPr>
        <w:ind w:left="3600" w:hanging="360"/>
      </w:pPr>
    </w:lvl>
    <w:lvl w:ilvl="5" w:tplc="41179534" w:tentative="1">
      <w:start w:val="1"/>
      <w:numFmt w:val="lowerRoman"/>
      <w:lvlText w:val="%6."/>
      <w:lvlJc w:val="right"/>
      <w:pPr>
        <w:ind w:left="4320" w:hanging="180"/>
      </w:pPr>
    </w:lvl>
    <w:lvl w:ilvl="6" w:tplc="41179534" w:tentative="1">
      <w:start w:val="1"/>
      <w:numFmt w:val="decimal"/>
      <w:lvlText w:val="%7."/>
      <w:lvlJc w:val="left"/>
      <w:pPr>
        <w:ind w:left="5040" w:hanging="360"/>
      </w:pPr>
    </w:lvl>
    <w:lvl w:ilvl="7" w:tplc="41179534" w:tentative="1">
      <w:start w:val="1"/>
      <w:numFmt w:val="lowerLetter"/>
      <w:lvlText w:val="%8."/>
      <w:lvlJc w:val="left"/>
      <w:pPr>
        <w:ind w:left="5760" w:hanging="360"/>
      </w:pPr>
    </w:lvl>
    <w:lvl w:ilvl="8" w:tplc="41179534" w:tentative="1">
      <w:start w:val="1"/>
      <w:numFmt w:val="lowerRoman"/>
      <w:lvlText w:val="%9."/>
      <w:lvlJc w:val="right"/>
      <w:pPr>
        <w:ind w:left="6480" w:hanging="180"/>
      </w:pPr>
    </w:lvl>
  </w:abstractNum>
  <w:abstractNum w:abstractNumId="16685">
    <w:multiLevelType w:val="hybridMultilevel"/>
    <w:lvl w:ilvl="0" w:tplc="52493044">
      <w:start w:val="1"/>
      <w:numFmt w:val="decimal"/>
      <w:lvlText w:val="%1."/>
      <w:lvlJc w:val="left"/>
      <w:pPr>
        <w:ind w:left="720" w:hanging="360"/>
      </w:pPr>
    </w:lvl>
    <w:lvl w:ilvl="1" w:tplc="52493044" w:tentative="1">
      <w:start w:val="1"/>
      <w:numFmt w:val="lowerLetter"/>
      <w:lvlText w:val="%2."/>
      <w:lvlJc w:val="left"/>
      <w:pPr>
        <w:ind w:left="1440" w:hanging="360"/>
      </w:pPr>
    </w:lvl>
    <w:lvl w:ilvl="2" w:tplc="52493044" w:tentative="1">
      <w:start w:val="1"/>
      <w:numFmt w:val="lowerRoman"/>
      <w:lvlText w:val="%3."/>
      <w:lvlJc w:val="right"/>
      <w:pPr>
        <w:ind w:left="2160" w:hanging="180"/>
      </w:pPr>
    </w:lvl>
    <w:lvl w:ilvl="3" w:tplc="52493044" w:tentative="1">
      <w:start w:val="1"/>
      <w:numFmt w:val="decimal"/>
      <w:lvlText w:val="%4."/>
      <w:lvlJc w:val="left"/>
      <w:pPr>
        <w:ind w:left="2880" w:hanging="360"/>
      </w:pPr>
    </w:lvl>
    <w:lvl w:ilvl="4" w:tplc="52493044" w:tentative="1">
      <w:start w:val="1"/>
      <w:numFmt w:val="lowerLetter"/>
      <w:lvlText w:val="%5."/>
      <w:lvlJc w:val="left"/>
      <w:pPr>
        <w:ind w:left="3600" w:hanging="360"/>
      </w:pPr>
    </w:lvl>
    <w:lvl w:ilvl="5" w:tplc="52493044" w:tentative="1">
      <w:start w:val="1"/>
      <w:numFmt w:val="lowerRoman"/>
      <w:lvlText w:val="%6."/>
      <w:lvlJc w:val="right"/>
      <w:pPr>
        <w:ind w:left="4320" w:hanging="180"/>
      </w:pPr>
    </w:lvl>
    <w:lvl w:ilvl="6" w:tplc="52493044" w:tentative="1">
      <w:start w:val="1"/>
      <w:numFmt w:val="decimal"/>
      <w:lvlText w:val="%7."/>
      <w:lvlJc w:val="left"/>
      <w:pPr>
        <w:ind w:left="5040" w:hanging="360"/>
      </w:pPr>
    </w:lvl>
    <w:lvl w:ilvl="7" w:tplc="52493044" w:tentative="1">
      <w:start w:val="1"/>
      <w:numFmt w:val="lowerLetter"/>
      <w:lvlText w:val="%8."/>
      <w:lvlJc w:val="left"/>
      <w:pPr>
        <w:ind w:left="5760" w:hanging="360"/>
      </w:pPr>
    </w:lvl>
    <w:lvl w:ilvl="8" w:tplc="52493044" w:tentative="1">
      <w:start w:val="1"/>
      <w:numFmt w:val="lowerRoman"/>
      <w:lvlText w:val="%9."/>
      <w:lvlJc w:val="right"/>
      <w:pPr>
        <w:ind w:left="6480" w:hanging="180"/>
      </w:pPr>
    </w:lvl>
  </w:abstractNum>
  <w:abstractNum w:abstractNumId="16684">
    <w:multiLevelType w:val="hybridMultilevel"/>
    <w:lvl w:ilvl="0" w:tplc="15805205">
      <w:start w:val="1"/>
      <w:numFmt w:val="decimal"/>
      <w:lvlText w:val="%1."/>
      <w:lvlJc w:val="left"/>
      <w:pPr>
        <w:ind w:left="720" w:hanging="360"/>
      </w:pPr>
    </w:lvl>
    <w:lvl w:ilvl="1" w:tplc="15805205" w:tentative="1">
      <w:start w:val="1"/>
      <w:numFmt w:val="lowerLetter"/>
      <w:lvlText w:val="%2."/>
      <w:lvlJc w:val="left"/>
      <w:pPr>
        <w:ind w:left="1440" w:hanging="360"/>
      </w:pPr>
    </w:lvl>
    <w:lvl w:ilvl="2" w:tplc="15805205" w:tentative="1">
      <w:start w:val="1"/>
      <w:numFmt w:val="lowerRoman"/>
      <w:lvlText w:val="%3."/>
      <w:lvlJc w:val="right"/>
      <w:pPr>
        <w:ind w:left="2160" w:hanging="180"/>
      </w:pPr>
    </w:lvl>
    <w:lvl w:ilvl="3" w:tplc="15805205" w:tentative="1">
      <w:start w:val="1"/>
      <w:numFmt w:val="decimal"/>
      <w:lvlText w:val="%4."/>
      <w:lvlJc w:val="left"/>
      <w:pPr>
        <w:ind w:left="2880" w:hanging="360"/>
      </w:pPr>
    </w:lvl>
    <w:lvl w:ilvl="4" w:tplc="15805205" w:tentative="1">
      <w:start w:val="1"/>
      <w:numFmt w:val="lowerLetter"/>
      <w:lvlText w:val="%5."/>
      <w:lvlJc w:val="left"/>
      <w:pPr>
        <w:ind w:left="3600" w:hanging="360"/>
      </w:pPr>
    </w:lvl>
    <w:lvl w:ilvl="5" w:tplc="15805205" w:tentative="1">
      <w:start w:val="1"/>
      <w:numFmt w:val="lowerRoman"/>
      <w:lvlText w:val="%6."/>
      <w:lvlJc w:val="right"/>
      <w:pPr>
        <w:ind w:left="4320" w:hanging="180"/>
      </w:pPr>
    </w:lvl>
    <w:lvl w:ilvl="6" w:tplc="15805205" w:tentative="1">
      <w:start w:val="1"/>
      <w:numFmt w:val="decimal"/>
      <w:lvlText w:val="%7."/>
      <w:lvlJc w:val="left"/>
      <w:pPr>
        <w:ind w:left="5040" w:hanging="360"/>
      </w:pPr>
    </w:lvl>
    <w:lvl w:ilvl="7" w:tplc="15805205" w:tentative="1">
      <w:start w:val="1"/>
      <w:numFmt w:val="lowerLetter"/>
      <w:lvlText w:val="%8."/>
      <w:lvlJc w:val="left"/>
      <w:pPr>
        <w:ind w:left="5760" w:hanging="360"/>
      </w:pPr>
    </w:lvl>
    <w:lvl w:ilvl="8" w:tplc="15805205" w:tentative="1">
      <w:start w:val="1"/>
      <w:numFmt w:val="lowerRoman"/>
      <w:lvlText w:val="%9."/>
      <w:lvlJc w:val="right"/>
      <w:pPr>
        <w:ind w:left="6480" w:hanging="180"/>
      </w:pPr>
    </w:lvl>
  </w:abstractNum>
  <w:abstractNum w:abstractNumId="16683">
    <w:multiLevelType w:val="hybridMultilevel"/>
    <w:lvl w:ilvl="0" w:tplc="47528645">
      <w:start w:val="1"/>
      <w:numFmt w:val="decimal"/>
      <w:lvlText w:val="%1."/>
      <w:lvlJc w:val="left"/>
      <w:pPr>
        <w:ind w:left="720" w:hanging="360"/>
      </w:pPr>
    </w:lvl>
    <w:lvl w:ilvl="1" w:tplc="47528645" w:tentative="1">
      <w:start w:val="1"/>
      <w:numFmt w:val="lowerLetter"/>
      <w:lvlText w:val="%2."/>
      <w:lvlJc w:val="left"/>
      <w:pPr>
        <w:ind w:left="1440" w:hanging="360"/>
      </w:pPr>
    </w:lvl>
    <w:lvl w:ilvl="2" w:tplc="47528645" w:tentative="1">
      <w:start w:val="1"/>
      <w:numFmt w:val="lowerRoman"/>
      <w:lvlText w:val="%3."/>
      <w:lvlJc w:val="right"/>
      <w:pPr>
        <w:ind w:left="2160" w:hanging="180"/>
      </w:pPr>
    </w:lvl>
    <w:lvl w:ilvl="3" w:tplc="47528645" w:tentative="1">
      <w:start w:val="1"/>
      <w:numFmt w:val="decimal"/>
      <w:lvlText w:val="%4."/>
      <w:lvlJc w:val="left"/>
      <w:pPr>
        <w:ind w:left="2880" w:hanging="360"/>
      </w:pPr>
    </w:lvl>
    <w:lvl w:ilvl="4" w:tplc="47528645" w:tentative="1">
      <w:start w:val="1"/>
      <w:numFmt w:val="lowerLetter"/>
      <w:lvlText w:val="%5."/>
      <w:lvlJc w:val="left"/>
      <w:pPr>
        <w:ind w:left="3600" w:hanging="360"/>
      </w:pPr>
    </w:lvl>
    <w:lvl w:ilvl="5" w:tplc="47528645" w:tentative="1">
      <w:start w:val="1"/>
      <w:numFmt w:val="lowerRoman"/>
      <w:lvlText w:val="%6."/>
      <w:lvlJc w:val="right"/>
      <w:pPr>
        <w:ind w:left="4320" w:hanging="180"/>
      </w:pPr>
    </w:lvl>
    <w:lvl w:ilvl="6" w:tplc="47528645" w:tentative="1">
      <w:start w:val="1"/>
      <w:numFmt w:val="decimal"/>
      <w:lvlText w:val="%7."/>
      <w:lvlJc w:val="left"/>
      <w:pPr>
        <w:ind w:left="5040" w:hanging="360"/>
      </w:pPr>
    </w:lvl>
    <w:lvl w:ilvl="7" w:tplc="47528645" w:tentative="1">
      <w:start w:val="1"/>
      <w:numFmt w:val="lowerLetter"/>
      <w:lvlText w:val="%8."/>
      <w:lvlJc w:val="left"/>
      <w:pPr>
        <w:ind w:left="5760" w:hanging="360"/>
      </w:pPr>
    </w:lvl>
    <w:lvl w:ilvl="8" w:tplc="47528645" w:tentative="1">
      <w:start w:val="1"/>
      <w:numFmt w:val="lowerRoman"/>
      <w:lvlText w:val="%9."/>
      <w:lvlJc w:val="right"/>
      <w:pPr>
        <w:ind w:left="6480" w:hanging="180"/>
      </w:pPr>
    </w:lvl>
  </w:abstractNum>
  <w:abstractNum w:abstractNumId="16682">
    <w:multiLevelType w:val="hybridMultilevel"/>
    <w:lvl w:ilvl="0" w:tplc="902389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682">
    <w:abstractNumId w:val="16682"/>
  </w:num>
  <w:num w:numId="16683">
    <w:abstractNumId w:val="16683"/>
  </w:num>
  <w:num w:numId="16684">
    <w:abstractNumId w:val="16684"/>
  </w:num>
  <w:num w:numId="16685">
    <w:abstractNumId w:val="16685"/>
  </w:num>
  <w:num w:numId="16686">
    <w:abstractNumId w:val="16686"/>
  </w:num>
  <w:num w:numId="16687">
    <w:abstractNumId w:val="16687"/>
  </w:num>
  <w:num w:numId="16688">
    <w:abstractNumId w:val="16688"/>
  </w:num>
  <w:num w:numId="16689">
    <w:abstractNumId w:val="16689"/>
  </w:num>
  <w:num w:numId="16690">
    <w:abstractNumId w:val="16690"/>
  </w:num>
  <w:num w:numId="16691">
    <w:abstractNumId w:val="16691"/>
  </w:num>
  <w:num w:numId="16692">
    <w:abstractNumId w:val="16692"/>
  </w:num>
  <w:num w:numId="16693">
    <w:abstractNumId w:val="16693"/>
  </w:num>
  <w:num w:numId="16694">
    <w:abstractNumId w:val="166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6948713" Type="http://schemas.openxmlformats.org/officeDocument/2006/relationships/comments" Target="comments.xml"/><Relationship Id="rId253259906" Type="http://schemas.microsoft.com/office/2011/relationships/commentsExtended" Target="commentsExtended.xml"/><Relationship Id="rId96444094" Type="http://schemas.openxmlformats.org/officeDocument/2006/relationships/image" Target="media/imgrId96444094.jpg"/><Relationship Id="rId536965ca756749779" Type="http://schemas.openxmlformats.org/officeDocument/2006/relationships/hyperlink" Target="https://iservice.lombardini.it/jsp/Template2/manuale.jsp?id=445&amp;parent=1433" TargetMode="External"/><Relationship Id="rId325965ca75675ae91" Type="http://schemas.openxmlformats.org/officeDocument/2006/relationships/hyperlink" Target="https://iservice.lombardini.it/jsp/Manuals/%20/jsp/Template2/manuale.jsp?id=437&amp;parent=1433" TargetMode="External"/><Relationship Id="rId725965ca75676117e" Type="http://schemas.openxmlformats.org/officeDocument/2006/relationships/hyperlink" Target="https://iservice.lombardini.it/jsp/Template2/manuale.jsp?id=59&amp;parent=1433" TargetMode="External"/><Relationship Id="rId101165ca75676400c" Type="http://schemas.openxmlformats.org/officeDocument/2006/relationships/hyperlink" Target="https://iservice.lombardini.it/jsp/Template2/manuale.jsp?id=446&amp;parent=1433" TargetMode="External"/><Relationship Id="rId128965ca756764f52" Type="http://schemas.openxmlformats.org/officeDocument/2006/relationships/hyperlink" Target="https://iservice.lombardini.it/jsp/Template2/manuale.jsp?id=452&amp;parent=1433" TargetMode="External"/><Relationship Id="rId909565ca756765d77" Type="http://schemas.openxmlformats.org/officeDocument/2006/relationships/hyperlink" Target="https://iservice.lombardini.it/jsp/Template2/manuale.jsp?id=455&amp;parent=1433" TargetMode="External"/><Relationship Id="rId619865ca756766be0" Type="http://schemas.openxmlformats.org/officeDocument/2006/relationships/hyperlink" Target="https://iservice.lombardini.it/jsp/Template2/manuale.jsp?id=448&amp;parent=1433" TargetMode="External"/><Relationship Id="rId167265ca756767a8d" Type="http://schemas.openxmlformats.org/officeDocument/2006/relationships/hyperlink" Target="https://iservice.lombardini.it/jsp/Template2/manuale.jsp?id=449&amp;parent=1433" TargetMode="External"/><Relationship Id="rId225265ca756768905" Type="http://schemas.openxmlformats.org/officeDocument/2006/relationships/hyperlink" Target="https://iservice.lombardini.it/jsp/Template2/manuale.jsp?id=453&amp;parent=1433" TargetMode="External"/><Relationship Id="rId417465ca7567697aa" Type="http://schemas.openxmlformats.org/officeDocument/2006/relationships/hyperlink" Target="https://iservice.lombardini.it/jsp/Template2/manuale.jsp?id=903&amp;parent=1433" TargetMode="External"/><Relationship Id="rId736365ca75676a559" Type="http://schemas.openxmlformats.org/officeDocument/2006/relationships/hyperlink" Target="https://iservice.lombardini.it/jsp/Template2/manuale.jsp?id=450&amp;parent=1433" TargetMode="External"/><Relationship Id="rId751765ca75676f809" Type="http://schemas.openxmlformats.org/officeDocument/2006/relationships/hyperlink" Target="https://iservice.lombardini.it/jsp/Template2/manuale.jsp?id=436&amp;parent=1433" TargetMode="External"/><Relationship Id="rId497865ca756777c51" Type="http://schemas.openxmlformats.org/officeDocument/2006/relationships/hyperlink" Target="https://iservice.lombardini.it/jsp/Template2/manuale.jsp?id=429&amp;parent=1433" TargetMode="External"/><Relationship Id="rId237165ca756777dfe" Type="http://schemas.openxmlformats.org/officeDocument/2006/relationships/hyperlink" Target="https://iservice.lombardini.it/jsp/Template2/manuale.jsp?id=431&amp;parent=1433" TargetMode="External"/><Relationship Id="rId786765ca75677a736" Type="http://schemas.openxmlformats.org/officeDocument/2006/relationships/hyperlink" Target="https://iservice.lombardini.it/jsp/Template2/manuale.jsp?id=434&amp;parent=1433" TargetMode="External"/><Relationship Id="rId743165ca75677c94f" Type="http://schemas.openxmlformats.org/officeDocument/2006/relationships/hyperlink" Target="https://iservice.lombardini.it/jsp/Template2/manuale.jsp?id=214&amp;parent=1433" TargetMode="External"/><Relationship Id="rId510565ca756782278" Type="http://schemas.openxmlformats.org/officeDocument/2006/relationships/hyperlink" Target="https://iservice.lombardini.it/jsp/Template2/manuale.jsp?id=437&amp;parent=1433" TargetMode="External"/><Relationship Id="rId541765ca7567a1958" Type="http://schemas.openxmlformats.org/officeDocument/2006/relationships/hyperlink" Target="https://iservice.lombardini.it/jsp/Template2/manuale.jsp?id=437&amp;parent=1433" TargetMode="External"/><Relationship Id="rId606465ca7567b352a" Type="http://schemas.openxmlformats.org/officeDocument/2006/relationships/hyperlink" Target="https://iservice.lombardini.it/jsp/Template2/manuale.jsp?id=437&amp;parent=1433" TargetMode="External"/><Relationship Id="rId188965ca7567c2adf" Type="http://schemas.openxmlformats.org/officeDocument/2006/relationships/hyperlink" Target="https://iservice.lombardini.it/jsp/Template2/manuale.jsp?id=59&amp;parent=1433" TargetMode="External"/><Relationship Id="rId974065ca7567ca761" Type="http://schemas.openxmlformats.org/officeDocument/2006/relationships/hyperlink" Target="https://iservice.lombardini.it/jsp/Manuals/%20/jsp/Template2/manuale.jsp?id=437&amp;parent=1433" TargetMode="External"/><Relationship Id="rId907565ca7567def9b" Type="http://schemas.openxmlformats.org/officeDocument/2006/relationships/hyperlink" Target="https://iservice.lombardini.it/jsp/Template2/manuale.jsp?id=59&amp;parent=1433" TargetMode="External"/><Relationship Id="rId599165ca7567e5bb1" Type="http://schemas.openxmlformats.org/officeDocument/2006/relationships/hyperlink" Target="https://iservice.lombardini.it/jsp/Template2/manuale.jsp?id=437&amp;parent=1433" TargetMode="External"/><Relationship Id="rId847765ca75680d060" Type="http://schemas.openxmlformats.org/officeDocument/2006/relationships/hyperlink" Target="https://iservice.lombardini.it/jsp/Template2/manuale.jsp?id=437&amp;parent=1433" TargetMode="External"/><Relationship Id="rId876565ca756814d65" Type="http://schemas.openxmlformats.org/officeDocument/2006/relationships/hyperlink" Target="https://iservice.lombardini.it/jsp/Template2/manuale.jsp?id=59&amp;parent=1433" TargetMode="External"/><Relationship Id="rId801065ca75681e81f" Type="http://schemas.openxmlformats.org/officeDocument/2006/relationships/hyperlink" Target="https://iservice.lombardini.it/jsp/Template2/manuale.jsp?id=443&amp;parent=1433" TargetMode="External"/><Relationship Id="rId956165ca7568445b3" Type="http://schemas.openxmlformats.org/officeDocument/2006/relationships/hyperlink" Target="https://iservice.lombardini.it/jsp/Template2/manuale.jsp?id=59&amp;parent=1433" TargetMode="External"/><Relationship Id="rId310665ca75687f881" Type="http://schemas.openxmlformats.org/officeDocument/2006/relationships/hyperlink" Target="https://iservice.lombardini.it/jsp/Template2/manuale.jsp?id=437&amp;parent=1433" TargetMode="External"/><Relationship Id="rId551465ca756887f98" Type="http://schemas.openxmlformats.org/officeDocument/2006/relationships/hyperlink" Target="https://iservice.lombardini.it/jsp/Template2/manuale.jsp?id=59&amp;parent=1433" TargetMode="External"/><Relationship Id="rId135365ca7568a4ad3" Type="http://schemas.openxmlformats.org/officeDocument/2006/relationships/hyperlink" Target="https://iservice.lombardini.it/jsp/Template2/manuale.jsp?id=437&amp;parent=1433" TargetMode="External"/><Relationship Id="rId957565ca7568aa003" Type="http://schemas.openxmlformats.org/officeDocument/2006/relationships/hyperlink" Target="https://iservice.lombardini.it/jsp/Template2/manuale.jsp?id=59&amp;parent=1433" TargetMode="External"/><Relationship Id="rId315365ca7568b7c6b" Type="http://schemas.openxmlformats.org/officeDocument/2006/relationships/hyperlink" Target="https://iservice.lombardini.it/jsp/Template2/manuale.jsp?id=80&amp;parent=1433" TargetMode="External"/><Relationship Id="rId254465ca7568b8522" Type="http://schemas.openxmlformats.org/officeDocument/2006/relationships/hyperlink" Target="https://iservice.lombardini.it/jsp/Template2/manuale.jsp?id=451&amp;parent=1433" TargetMode="External"/><Relationship Id="rId201865ca7568ba5ec" Type="http://schemas.openxmlformats.org/officeDocument/2006/relationships/hyperlink" Target="https://iservice.lombardini.it/jsp/Template2/manuale.jsp?id=80&amp;parent=1433" TargetMode="External"/><Relationship Id="rId853765ca7568baada" Type="http://schemas.openxmlformats.org/officeDocument/2006/relationships/hyperlink" Target="https://iservice.lombardini.it/jsp/Template2/manuale.jsp?id=429&amp;parent=1433" TargetMode="External"/><Relationship Id="rId828365ca7568bf41c" Type="http://schemas.openxmlformats.org/officeDocument/2006/relationships/hyperlink" Target="https://iservice.lombardini.it/jsp/Template2/manuale.jsp?id=83&amp;parent=962" TargetMode="External"/><Relationship Id="rId772265ca7568bf67b" Type="http://schemas.openxmlformats.org/officeDocument/2006/relationships/hyperlink" Target="https://iservice.lombardini.it/jsp/Template2/manuale.jsp?id=429&amp;parent=1433" TargetMode="External"/><Relationship Id="rId365365ca7568bf8eb" Type="http://schemas.openxmlformats.org/officeDocument/2006/relationships/hyperlink" Target="https://iservice.lombardini.it/jsp/Template2/manuale.jsp?id=83&amp;parent=962" TargetMode="External"/><Relationship Id="rId549965ca7568c80cb" Type="http://schemas.openxmlformats.org/officeDocument/2006/relationships/hyperlink" Target="https://iservice.lombardini.it/jsp/Template2/manuale.jsp?id=445&amp;parent=1433" TargetMode="External"/><Relationship Id="rId863365ca7568c8af4" Type="http://schemas.openxmlformats.org/officeDocument/2006/relationships/hyperlink" Target="https://iservice.lombardini.it/jsp/Template2/manuale.jsp?id=71&amp;parent=962" TargetMode="External"/><Relationship Id="rId908865ca7568c8d3d" Type="http://schemas.openxmlformats.org/officeDocument/2006/relationships/hyperlink" Target="https://iservice.lombardini.it/jsp/Template2/manuale.jsp?id=442&amp;parent=1433" TargetMode="External"/><Relationship Id="rId498865ca7568c8f80" Type="http://schemas.openxmlformats.org/officeDocument/2006/relationships/hyperlink" Target="https://iservice.lombardini.it/jsp/Template2/manuale.jsp?id=71&amp;parent=962" TargetMode="External"/><Relationship Id="rId673765ca7568c99b7" Type="http://schemas.openxmlformats.org/officeDocument/2006/relationships/hyperlink" Target="https://iservice.lombardini.it/jsp/Template2/manuale.jsp?id=70&amp;parent=962" TargetMode="External"/><Relationship Id="rId998365ca7568c9bda" Type="http://schemas.openxmlformats.org/officeDocument/2006/relationships/hyperlink" Target="https://iservice.lombardini.it/jsp/Template2/manuale.jsp?id=443&amp;parent=1433" TargetMode="External"/><Relationship Id="rId157765ca7568c9e43" Type="http://schemas.openxmlformats.org/officeDocument/2006/relationships/hyperlink" Target="https://iservice.lombardini.it/jsp/Template2/manuale.jsp?id=70&amp;parent=962" TargetMode="External"/><Relationship Id="rId482565ca756752e9b" Type="http://schemas.openxmlformats.org/officeDocument/2006/relationships/image" Target="media/imgrId482565ca756752e9b.jpg"/><Relationship Id="rId261865ca75675a391" Type="http://schemas.openxmlformats.org/officeDocument/2006/relationships/image" Target="media/imgrId261865ca75675a391.jpg"/><Relationship Id="rId856265ca7567606b4" Type="http://schemas.openxmlformats.org/officeDocument/2006/relationships/image" Target="media/imgrId856265ca7567606b4.jpg"/><Relationship Id="rId132265ca756781803" Type="http://schemas.openxmlformats.org/officeDocument/2006/relationships/image" Target="media/imgrId132265ca756781803.jpg"/><Relationship Id="rId563565ca75678d23b" Type="http://schemas.openxmlformats.org/officeDocument/2006/relationships/image" Target="media/imgrId563565ca75678d23b.jpg"/><Relationship Id="rId460665ca7567983fe" Type="http://schemas.openxmlformats.org/officeDocument/2006/relationships/image" Target="media/imgrId460665ca7567983fe.jpg"/><Relationship Id="rId423265ca7567a0b21" Type="http://schemas.openxmlformats.org/officeDocument/2006/relationships/image" Target="media/imgrId423265ca7567a0b21.jpg"/><Relationship Id="rId633165ca7567adcd5" Type="http://schemas.openxmlformats.org/officeDocument/2006/relationships/image" Target="media/imgrId633165ca7567adcd5.jpg"/><Relationship Id="rId605665ca7567b2a3f" Type="http://schemas.openxmlformats.org/officeDocument/2006/relationships/image" Target="media/imgrId605665ca7567b2a3f.jpg"/><Relationship Id="rId758365ca7567bd910" Type="http://schemas.openxmlformats.org/officeDocument/2006/relationships/image" Target="media/imgrId758365ca7567bd910.jpg"/><Relationship Id="rId346665ca7567c2095" Type="http://schemas.openxmlformats.org/officeDocument/2006/relationships/image" Target="media/imgrId346665ca7567c2095.jpg"/><Relationship Id="rId956165ca7567c9ccc" Type="http://schemas.openxmlformats.org/officeDocument/2006/relationships/image" Target="media/imgrId956165ca7567c9ccc.jpg"/><Relationship Id="rId204565ca7567d4eb1" Type="http://schemas.openxmlformats.org/officeDocument/2006/relationships/image" Target="media/imgrId204565ca7567d4eb1.jpg"/><Relationship Id="rId994765ca7567de54e" Type="http://schemas.openxmlformats.org/officeDocument/2006/relationships/image" Target="media/imgrId994765ca7567de54e.jpg"/><Relationship Id="rId654965ca7567e517a" Type="http://schemas.openxmlformats.org/officeDocument/2006/relationships/image" Target="media/imgrId654965ca7567e517a.jpg"/><Relationship Id="rId363165ca7568010d9" Type="http://schemas.openxmlformats.org/officeDocument/2006/relationships/image" Target="media/imgrId363165ca7568010d9.jpg"/><Relationship Id="rId216565ca75680c4e5" Type="http://schemas.openxmlformats.org/officeDocument/2006/relationships/image" Target="media/imgrId216565ca75680c4e5.jpg"/><Relationship Id="rId101265ca7568142a0" Type="http://schemas.openxmlformats.org/officeDocument/2006/relationships/image" Target="media/imgrId101265ca7568142a0.jpg"/><Relationship Id="rId543765ca75681bb08" Type="http://schemas.openxmlformats.org/officeDocument/2006/relationships/image" Target="media/imgrId543765ca75681bb08.jpg"/><Relationship Id="rId761665ca756823b44" Type="http://schemas.openxmlformats.org/officeDocument/2006/relationships/image" Target="media/imgrId761665ca756823b44.jpg"/><Relationship Id="rId467765ca756832a0b" Type="http://schemas.openxmlformats.org/officeDocument/2006/relationships/image" Target="media/imgrId467765ca756832a0b.jpg"/><Relationship Id="rId125365ca75683c469" Type="http://schemas.openxmlformats.org/officeDocument/2006/relationships/image" Target="media/imgrId125365ca75683c469.jpg"/><Relationship Id="rId458165ca756843b0a" Type="http://schemas.openxmlformats.org/officeDocument/2006/relationships/image" Target="media/imgrId458165ca756843b0a.jpg"/><Relationship Id="rId196465ca756851cdf" Type="http://schemas.openxmlformats.org/officeDocument/2006/relationships/image" Target="media/imgrId196465ca756851cdf.jpg"/><Relationship Id="rId566065ca75685b247" Type="http://schemas.openxmlformats.org/officeDocument/2006/relationships/image" Target="media/imgrId566065ca75685b247.jpg"/><Relationship Id="rId272565ca75686867d" Type="http://schemas.openxmlformats.org/officeDocument/2006/relationships/image" Target="media/imgrId272565ca75686867d.jpg"/><Relationship Id="rId432665ca756874636" Type="http://schemas.openxmlformats.org/officeDocument/2006/relationships/image" Target="media/imgrId432665ca756874636.jpg"/><Relationship Id="rId238265ca75687eccc" Type="http://schemas.openxmlformats.org/officeDocument/2006/relationships/image" Target="media/imgrId238265ca75687eccc.jpg"/><Relationship Id="rId343365ca75688744d" Type="http://schemas.openxmlformats.org/officeDocument/2006/relationships/image" Target="media/imgrId343365ca75688744d.jpg"/><Relationship Id="rId738865ca756894320" Type="http://schemas.openxmlformats.org/officeDocument/2006/relationships/image" Target="media/imgrId738865ca756894320.png"/><Relationship Id="rId846865ca75689c3b6" Type="http://schemas.openxmlformats.org/officeDocument/2006/relationships/image" Target="media/imgrId846865ca75689c3b6.jpg"/><Relationship Id="rId648265ca7568a3ff1" Type="http://schemas.openxmlformats.org/officeDocument/2006/relationships/image" Target="media/imgrId648265ca7568a3ff1.jpg"/><Relationship Id="rId429365ca7568a9561" Type="http://schemas.openxmlformats.org/officeDocument/2006/relationships/image" Target="media/imgrId429365ca7568a9561.jpg"/><Relationship Id="rId535865ca7568b0bec" Type="http://schemas.openxmlformats.org/officeDocument/2006/relationships/image" Target="media/imgrId535865ca7568b0bec.jpg"/><Relationship Id="rId376965ca7568b6ee9" Type="http://schemas.openxmlformats.org/officeDocument/2006/relationships/image" Target="media/imgrId376965ca7568b6ee9.jpg"/><Relationship Id="rId783965ca7568c75ed" Type="http://schemas.openxmlformats.org/officeDocument/2006/relationships/image" Target="media/imgrId783965ca7568c75e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444094" Type="http://schemas.openxmlformats.org/officeDocument/2006/relationships/image" Target="media/imgrId964440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444094" Type="http://schemas.openxmlformats.org/officeDocument/2006/relationships/image" Target="media/imgrId964440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444094" Type="http://schemas.openxmlformats.org/officeDocument/2006/relationships/image" Target="media/imgrId964440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444094" Type="http://schemas.openxmlformats.org/officeDocument/2006/relationships/image" Target="media/imgrId964440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444094" Type="http://schemas.openxmlformats.org/officeDocument/2006/relationships/image" Target="media/imgrId964440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444094" Type="http://schemas.openxmlformats.org/officeDocument/2006/relationships/image" Target="media/imgrId964440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