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245779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08181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925361" w:name="ctxt"/>
    <w:bookmarkEnd w:id="5492536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443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430"/>
        </w:numPr>
        <w:spacing w:before="0" w:after="0" w:line="240" w:lineRule="auto"/>
        <w:jc w:val="left"/>
        <w:rPr>
          <w:color w:val="00274C"/>
          <w:sz w:val="20"/>
          <w:szCs w:val="20"/>
        </w:rPr>
      </w:pPr>
      <w:bookmarkStart w:id="18386791" w:name="result_box"/>
      <w:bookmarkEnd w:id="1838679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63565cabc826c16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09065cabc826c425"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443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43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43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43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443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48165cabc826f5c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06965cabc826f85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443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43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43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443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4941000" name="name684165cabc8274cc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4765cabc8274cc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43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43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8152759" w:name="result_box"/>
      <w:bookmarkEnd w:id="3815275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4587654" w:name="result_box"/>
      <w:bookmarkEnd w:id="8458765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4401550" w:name="result_box"/>
      <w:bookmarkEnd w:id="5440155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4430"/>
        </w:numPr>
        <w:spacing w:before="0" w:after="0" w:line="240" w:lineRule="auto"/>
        <w:jc w:val="left"/>
        <w:rPr>
          <w:color w:val="00274C"/>
          <w:sz w:val="20"/>
          <w:szCs w:val="20"/>
        </w:rPr>
      </w:pPr>
      <w:bookmarkStart w:id="46101875" w:name="result_box"/>
      <w:bookmarkEnd w:id="4610187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30765cabc8277cac"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1242656" w:name="result_box"/>
      <w:bookmarkEnd w:id="2124265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50412011" name="name959665cabc829739e"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39565cabc8297399"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70144887" name="name903865cabc82a5887"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32665cabc82a5883"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946873" name="name859365cabc82d73c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98065cabc82d73bf"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3380084" name="name460065cabc82e80c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94065cabc82e80c8"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6802362" name="name513665cabc8314ab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44565cabc8314aab"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46676078" name="name533665cabc8325f7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23565cabc8325f6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7669389" name="name120865cabc832da7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6565cabc832da7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1829452" name="name314065cabc83321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2065cabc83321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6070543" name="name764165cabc833690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3965cabc833690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6482038" name="name944465cabc833d60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2665cabc833d60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6727225" name="name175465cabc834df7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64165cabc834df6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1219836" name="name754865cabc8366888"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35565cabc836688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9472960" name="name187465cabc8374b4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11865cabc8374b4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69065cabc837576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4990371" name="name961765cabc839057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31765cabc839057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28371777" name="name794565cabc8397cfd"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83165cabc8397cf9"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0370794" name="name924665cabc83a690d"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908665cabc83a690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431">
    <w:multiLevelType w:val="hybridMultilevel"/>
    <w:lvl w:ilvl="0" w:tplc="68813466">
      <w:start w:val="1"/>
      <w:numFmt w:val="decimal"/>
      <w:lvlText w:val="%1."/>
      <w:lvlJc w:val="left"/>
      <w:pPr>
        <w:ind w:left="720" w:hanging="360"/>
      </w:pPr>
    </w:lvl>
    <w:lvl w:ilvl="1" w:tplc="68813466" w:tentative="1">
      <w:start w:val="1"/>
      <w:numFmt w:val="lowerLetter"/>
      <w:lvlText w:val="%2."/>
      <w:lvlJc w:val="left"/>
      <w:pPr>
        <w:ind w:left="1440" w:hanging="360"/>
      </w:pPr>
    </w:lvl>
    <w:lvl w:ilvl="2" w:tplc="68813466" w:tentative="1">
      <w:start w:val="1"/>
      <w:numFmt w:val="lowerRoman"/>
      <w:lvlText w:val="%3."/>
      <w:lvlJc w:val="right"/>
      <w:pPr>
        <w:ind w:left="2160" w:hanging="180"/>
      </w:pPr>
    </w:lvl>
    <w:lvl w:ilvl="3" w:tplc="68813466" w:tentative="1">
      <w:start w:val="1"/>
      <w:numFmt w:val="decimal"/>
      <w:lvlText w:val="%4."/>
      <w:lvlJc w:val="left"/>
      <w:pPr>
        <w:ind w:left="2880" w:hanging="360"/>
      </w:pPr>
    </w:lvl>
    <w:lvl w:ilvl="4" w:tplc="68813466" w:tentative="1">
      <w:start w:val="1"/>
      <w:numFmt w:val="lowerLetter"/>
      <w:lvlText w:val="%5."/>
      <w:lvlJc w:val="left"/>
      <w:pPr>
        <w:ind w:left="3600" w:hanging="360"/>
      </w:pPr>
    </w:lvl>
    <w:lvl w:ilvl="5" w:tplc="68813466" w:tentative="1">
      <w:start w:val="1"/>
      <w:numFmt w:val="lowerRoman"/>
      <w:lvlText w:val="%6."/>
      <w:lvlJc w:val="right"/>
      <w:pPr>
        <w:ind w:left="4320" w:hanging="180"/>
      </w:pPr>
    </w:lvl>
    <w:lvl w:ilvl="6" w:tplc="68813466" w:tentative="1">
      <w:start w:val="1"/>
      <w:numFmt w:val="decimal"/>
      <w:lvlText w:val="%7."/>
      <w:lvlJc w:val="left"/>
      <w:pPr>
        <w:ind w:left="5040" w:hanging="360"/>
      </w:pPr>
    </w:lvl>
    <w:lvl w:ilvl="7" w:tplc="68813466" w:tentative="1">
      <w:start w:val="1"/>
      <w:numFmt w:val="lowerLetter"/>
      <w:lvlText w:val="%8."/>
      <w:lvlJc w:val="left"/>
      <w:pPr>
        <w:ind w:left="5760" w:hanging="360"/>
      </w:pPr>
    </w:lvl>
    <w:lvl w:ilvl="8" w:tplc="68813466" w:tentative="1">
      <w:start w:val="1"/>
      <w:numFmt w:val="lowerRoman"/>
      <w:lvlText w:val="%9."/>
      <w:lvlJc w:val="right"/>
      <w:pPr>
        <w:ind w:left="6480" w:hanging="180"/>
      </w:pPr>
    </w:lvl>
  </w:abstractNum>
  <w:abstractNum w:abstractNumId="4430">
    <w:multiLevelType w:val="hybridMultilevel"/>
    <w:lvl w:ilvl="0" w:tplc="247651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430">
    <w:abstractNumId w:val="4430"/>
  </w:num>
  <w:num w:numId="4431">
    <w:abstractNumId w:val="44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9479446" Type="http://schemas.openxmlformats.org/officeDocument/2006/relationships/comments" Target="comments.xml"/><Relationship Id="rId665285151" Type="http://schemas.microsoft.com/office/2011/relationships/commentsExtended" Target="commentsExtended.xml"/><Relationship Id="rId35081816" Type="http://schemas.openxmlformats.org/officeDocument/2006/relationships/image" Target="media/imgrId35081816.jpg"/><Relationship Id="rId863565cabc826c16e" Type="http://schemas.openxmlformats.org/officeDocument/2006/relationships/hyperlink" Target="https://iservice.lombardini.it/jsp/Template2/manuale.jsp?id=547&amp;parent=1273" TargetMode="External"/><Relationship Id="rId909065cabc826c425" Type="http://schemas.openxmlformats.org/officeDocument/2006/relationships/hyperlink" Target="https://iservice.lombardini.it/jsp/Template2/manuale.jsp?id=548&amp;parent=1273" TargetMode="External"/><Relationship Id="rId248165cabc826f5cb" Type="http://schemas.openxmlformats.org/officeDocument/2006/relationships/hyperlink" Target="https://iservice.lombardini.it/jsp/Template2/manuale.jsp?id=193&amp;parent=1273" TargetMode="External"/><Relationship Id="rId306965cabc826f853" Type="http://schemas.openxmlformats.org/officeDocument/2006/relationships/hyperlink" Target="https://iservice.lombardini.it/jsp/Template2/manuale.jsp?id=193&amp;parent=1273" TargetMode="External"/><Relationship Id="rId830765cabc8277cac" Type="http://schemas.openxmlformats.org/officeDocument/2006/relationships/hyperlink" Target="https://iservice.lombardini.it/jsp/Template2/manuale.jsp?id=114&amp;parent=1273" TargetMode="External"/><Relationship Id="rId369065cabc837576b" Type="http://schemas.openxmlformats.org/officeDocument/2006/relationships/hyperlink" Target="https://iservice.lombardini.it/jsp/Template2/manuale.jsp?id=624&amp;parent=1273" TargetMode="External"/><Relationship Id="rId534765cabc8274cc2" Type="http://schemas.openxmlformats.org/officeDocument/2006/relationships/image" Target="media/imgrId534765cabc8274cc2.gif"/><Relationship Id="rId939565cabc8297399" Type="http://schemas.openxmlformats.org/officeDocument/2006/relationships/image" Target="media/imgrId939565cabc8297399.png"/><Relationship Id="rId732665cabc82a5883" Type="http://schemas.openxmlformats.org/officeDocument/2006/relationships/image" Target="media/imgrId732665cabc82a5883.png"/><Relationship Id="rId898065cabc82d73bf" Type="http://schemas.openxmlformats.org/officeDocument/2006/relationships/image" Target="media/imgrId898065cabc82d73bf.jpg"/><Relationship Id="rId994065cabc82e80c8" Type="http://schemas.openxmlformats.org/officeDocument/2006/relationships/image" Target="media/imgrId994065cabc82e80c8.jpg"/><Relationship Id="rId744565cabc8314aab" Type="http://schemas.openxmlformats.org/officeDocument/2006/relationships/image" Target="media/imgrId744565cabc8314aab.jpg"/><Relationship Id="rId623565cabc8325f6f" Type="http://schemas.openxmlformats.org/officeDocument/2006/relationships/image" Target="media/imgrId623565cabc8325f6f.png"/><Relationship Id="rId576565cabc832da72" Type="http://schemas.openxmlformats.org/officeDocument/2006/relationships/image" Target="media/imgrId576565cabc832da72.gif"/><Relationship Id="rId822065cabc83321d6" Type="http://schemas.openxmlformats.org/officeDocument/2006/relationships/image" Target="media/imgrId822065cabc83321d6.gif"/><Relationship Id="rId363965cabc8336905" Type="http://schemas.openxmlformats.org/officeDocument/2006/relationships/image" Target="media/imgrId363965cabc8336905.gif"/><Relationship Id="rId742665cabc833d607" Type="http://schemas.openxmlformats.org/officeDocument/2006/relationships/image" Target="media/imgrId742665cabc833d607.gif"/><Relationship Id="rId464165cabc834df6f" Type="http://schemas.openxmlformats.org/officeDocument/2006/relationships/image" Target="media/imgrId464165cabc834df6f.png"/><Relationship Id="rId235565cabc8366881" Type="http://schemas.openxmlformats.org/officeDocument/2006/relationships/image" Target="media/imgrId235565cabc8366881.png"/><Relationship Id="rId911865cabc8374b44" Type="http://schemas.openxmlformats.org/officeDocument/2006/relationships/image" Target="media/imgrId911865cabc8374b44.png"/><Relationship Id="rId831765cabc8390578" Type="http://schemas.openxmlformats.org/officeDocument/2006/relationships/image" Target="media/imgrId831765cabc8390578.png"/><Relationship Id="rId283165cabc8397cf9" Type="http://schemas.openxmlformats.org/officeDocument/2006/relationships/image" Target="media/imgrId283165cabc8397cf9.jpg"/><Relationship Id="rId908665cabc83a6907" Type="http://schemas.openxmlformats.org/officeDocument/2006/relationships/image" Target="media/imgrId908665cabc83a690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081816" Type="http://schemas.openxmlformats.org/officeDocument/2006/relationships/image" Target="media/imgrId350818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081816" Type="http://schemas.openxmlformats.org/officeDocument/2006/relationships/image" Target="media/imgrId350818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081816" Type="http://schemas.openxmlformats.org/officeDocument/2006/relationships/image" Target="media/imgrId350818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081816" Type="http://schemas.openxmlformats.org/officeDocument/2006/relationships/image" Target="media/imgrId350818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081816" Type="http://schemas.openxmlformats.org/officeDocument/2006/relationships/image" Target="media/imgrId350818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081816" Type="http://schemas.openxmlformats.org/officeDocument/2006/relationships/image" Target="media/imgrId350818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