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82234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78861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032469" w:name="ctxt"/>
    <w:bookmarkEnd w:id="9003246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38665cabce292c5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59765cabce29738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99593268" name="name338165cabce2aa1e1"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81965cabce2aa1dd"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65853295" name="name161765cabce2b8ebc"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14365cabce2b8eb8"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9138" name="name176365cabce2c5d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1965cabce2c5d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15882" name="name983465cabce2cb7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965cabce2cb7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73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73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73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73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73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24750" name="name954965cabce2d21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7765cabce2d21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3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73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73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73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73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473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73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73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71907" name="name678165cabce2e10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765cabce2e10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3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473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36179" name="name534465cabce2e5d4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2865cabce2e5d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3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473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473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473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473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473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473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473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473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165329" name="name350265cabce3041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1865cabce3041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12184" name="name118065cabce32b0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165cabce32b0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737"/>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4737"/>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4737"/>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4737"/>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4737"/>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751063" name="name571465cabce33ca16"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38665cabce33ca1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90267207" name="name982065cabce34ad03"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54665cabce34acff"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66184" name="name782765cabce34f9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465cabce34f9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43665cabce350546" w:history="1">
              <w:r>
                <w:rPr>
                  <w:rStyle w:val="DefaultParagraphFontPHPDOCX"/>
                  <w:b/>
                  <w:bCs/>
                  <w:color w:val="0000FF"/>
                  <w:position w:val="-2"/>
                  <w:sz w:val="20"/>
                  <w:szCs w:val="20"/>
                  <w:u w:val="none"/>
                </w:rPr>
                <w:t xml:space="preserve">Par. 2.17.1.</w:t>
              </w:r>
            </w:hyperlink>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9782" name="name198565cabce35d7c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49965cabce35d7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46472999" name="name798765cabce364e61"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868665cabce364e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33543" name="name612865cabce36d2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665cabce36d2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86765cabce36eb7f" w:history="1">
              <w:r>
                <w:rPr>
                  <w:rStyle w:val="DefaultParagraphFontPHPDOCX"/>
                  <w:b/>
                  <w:bCs/>
                  <w:color w:val="0000FF"/>
                  <w:position w:val="-2"/>
                  <w:sz w:val="20"/>
                  <w:szCs w:val="20"/>
                  <w:u w:val="none"/>
                </w:rPr>
                <w:t xml:space="preserve">(ST_01).</w:t>
              </w:r>
            </w:hyperlink>
          </w:p>
          <w:p>
            <w:pPr>
              <w:numPr>
                <w:ilvl w:val="0"/>
                <w:numId w:val="2473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5501655" name="name625265cabce3759c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23765cabce3759c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34178" name="name569465cabce3805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565cabce3805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2913911" name="name379465cabce38a9e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68265cabce38a9e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90450897" name="name297565cabce39d60d"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661365cabce39d609"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53478452" name="name790165cabce3ad2d2"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605865cabce3ad2cd"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4739"/>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473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473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473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95171595" name="name702865cabce3b852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101565cabce3b851c"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29165cabce3b9a2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916365cabce3ba6c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06045" name="name444265cabce3be8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965cabce3be8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835635" name="name798465cabce3c4e1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76165cabce3c4e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8079862" name="name586065cabce3cc34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82565cabce3cc3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2377429" name="name702365cabce3d3f6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35165cabce3d3f6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94202121" name="name976865cabce3e9eb5"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379665cabce3e9eaf"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80262906" name="name130665cabce400567"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653365cabce400562"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25965cabce400f3f"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638450" name="name562165cabce40c286"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549365cabce40c282"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18714875" name="name424265cabce416b75"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507965cabce416b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27507634" name="name492865cabce43f490"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850865cabce43f48b"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72191031" name="name204965cabce4640b1"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605665cabce4640ac"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12634549" name="name696965cabce478094"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373865cabce47808f"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28699411" name="name465065cabce4983c3"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462565cabce4983bf"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15794" name="name944265cabce4a5f27"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473065cabce4a5f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7425763" name="name105865cabce4b273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68865cabce4b273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8820987" w:name="result_box"/>
                <w:bookmarkEnd w:id="18820987"/>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1628954" w:name="result_box"/>
                <w:bookmarkEnd w:id="41628954"/>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1501857" w:name="result_box"/>
                <w:bookmarkEnd w:id="21501857"/>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646930" name="name602965cabce4c1a9c"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706865cabce4c1a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509330" name="name507165cabce4cbc04"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327665cabce4cbc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57401" name="name927665cabce4d27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965cabce4d27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See </w:t>
            </w:r>
            <w:hyperlink r:id="rId694965cabce4d32d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6607446" name="name185565cabce4e144a"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200465cabce4e1445"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75060843" name="name567765cabce4f07ff"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629365cabce4f07fa"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47782869" name="name304965cabce508b95"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945765cabce508b90"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80739" name="name640865cabce50f0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865cabce50f0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31041" name="name237365cabce5271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165cabce5271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22771236" name="name863965cabce530f5f"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22265cabce530f5a"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415665" name="name296565cabce53c768"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661465cabce53c76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9947857" name="name289965cabce54b840"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96665cabce54b83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54546912" name="name728965cabce5579a3"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411165cabce55799f"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60441073" name="name471465cabce56144e"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948865cabce56144a"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6365679" name="name776265cabce575c1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50565cabce575c0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9469660" name="name211865cabce57bef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99665cabce57bef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7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6200785" name="name633165cabce5833d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84565cabce5833c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76946" name="name233965cabce58cff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0965cabce58cf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4273406" name="name828165cabce59b281"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544465cabce59b27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902939" name="name422865cabce5ad140"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220365cabce5ad13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24056" name="name394965cabce5b88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665cabce5b88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35438652" name="name385865cabce5c169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94165cabce5c169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17770" name="name427065cabce5d5e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265cabce5d5e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12849650" name="name934865cabce5e7af2"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937765cabce5e7aed"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8767763" w:name="result_box"/>
            <w:bookmarkEnd w:id="5876776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473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6901477" name="name441465cabce6030eb"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491265cabce6030e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7723093" name="name439965cabce60a1ad"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142165cabce60a1a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5174221" name="name265065cabce620106"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268065cabce62010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35458892" name="name383465cabce626d2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78565cabce626d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1465cabce6277d7"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4559738" name="name459965cabce630019"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800465cabce63001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3711824" name="name339465cabce638273"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857565cabce63826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942859" name="name755465cabce63e94e"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764965cabce63e94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7121730" name="name200665cabce645f42"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977065cabce645f3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3828546" name="name604865cabce64dbb2"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259765cabce64dba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8468013" name="name731365cabce6583eb"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831565cabce6583e7"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4987187" name="name638265cabce66235c"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137565cabce66235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2857646" name="name254965cabce669db7"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220065cabce669db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1644523" name="name472065cabce6740df"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964865cabce6740d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506501" name="name580465cabce67c19c"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688465cabce67c19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4750140" name="name706465cabce692b5f"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544465cabce692b5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6049326" name="name370065cabce69b470"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148165cabce69b46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8398928" name="name239665cabce6a267f"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393965cabce6a267a"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49636853" name="name847965cabce6abd1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19665cabce6abd0e"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00765cabce6ae958"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7037618" name="name225465cabce6b6648"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731165cabce6b664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0575875" name="name489565cabce6bf19e"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505565cabce6bf19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11496259" name="name261265cabce6cd76a"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772165cabce6cd766"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17367" name="name722565cabce6d26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865cabce6d26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Refer to </w:t>
            </w:r>
            <w:hyperlink r:id="rId711265cabce6d324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913951" name="name884665cabce6dbff2"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284065cabce6dbfe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837813" name="name373265cabce6e435c"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23465cabce6e435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80195" name="name791665cabce6ea4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365cabce6ea4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Refer to </w:t>
            </w:r>
            <w:hyperlink r:id="rId270665cabce6eaf84"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8575617" name="name309665cabce7070f4"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98965cabce7070f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139119" name="name318465cabce70eecf"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66165cabce70eec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46963164" name="name833065cabce71de6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46765cabce71de67"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20020251" w:name="__mcenew"/>
            <w:bookmarkEnd w:id="20020251"/>
            <w:r>
              <w:rPr>
                <w:position w:val="-226"/>
              </w:rPr>
              <w:drawing>
                <wp:inline distT="0" distB="0" distL="0" distR="0">
                  <wp:extent cx="2239200" cy="1483200"/>
                  <wp:effectExtent b="0" l="0" r="0" t="0"/>
                  <wp:docPr id="37040597" name="name798265cabce72b9d2"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331365cabce72b9c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343719" name="name295165cabce738753"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212265cabce73874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088185" name="name680265cabce74cf7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60865cabce74cf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90306" name="name591065cabce7552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965cabce7552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186125" name="name119465cabce75ded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46765cabce75ded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370065" name="name567665cabce765fa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21565cabce765f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085153" name="name554665cabce77168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34065cabce77167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899025" name="name917165cabce77ac49"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233065cabce77ac4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6104728" name="name828565cabce7857e0"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840365cabce7857d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565860" name="name432465cabce78f3d5"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137665cabce78f3d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970053" name="name318165cabce7989a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122365cabce7989a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80736" name="name982065cabce79e8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865cabce79e8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Refer to </w:t>
            </w:r>
            <w:hyperlink r:id="rId699765cabce79f43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165714" name="name886065cabce7a7d53"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363965cabce7a7d4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1267050" name="name981965cabce7b0703"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684365cabce7b06f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0900903" name="name427865cabce7b85d5"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405665cabce7b85d1"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025976" name="name443565cabce7d078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53465cabce7d07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6830844" name="name740165cabce7d831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10765cabce7d830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5917023" name="name113465cabce7de44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59765cabce7de44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8704167" name="name885265cabce7e3f4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12565cabce7e3f3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5137819" name="name248965cabce7ec43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88965cabce7ec43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3302735" name="name455565cabce80035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62165cabce80034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205149" name="name173965cabce80e92e"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188565cabce80e92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36582941" name="name264765cabce81c3e3"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870465cabce81c3d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7547168" name="name324065cabce829454"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642365cabce82945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31721" name="name933065cabce83767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48665cabce83767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31931632" name="name594765cabce84b94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24565cabce84b948"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474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52965cabce84d7a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74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864627" name="name747865cabce856f6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40965cabce856f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678860" name="name590065cabce85f3d5"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10265cabce85f3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932877" name="name457765cabce8664c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17265cabce8664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31961" name="name472065cabce86d2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465cabce86d2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Refer to </w:t>
            </w:r>
            <w:hyperlink r:id="rId658265cabce86de0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7149280" name="name111165cabce877ff5"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543965cabce877f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447686" name="name215565cabce88245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30665cabce8824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008532" name="name275165cabce890f5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13165cabce890f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804192" name="name439965cabce89637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18865cabce8963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08165cabce89924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33665cabce899d93"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474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474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474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474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474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840152" name="name879865cabce8a6b76"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39165cabce8a6b7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24239203" name="name994565cabce8b24c9"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101565cabce8b24c4"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18095" name="name933165cabce8b6e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365cabce8b6e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46465cabce8b848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99509" name="name401065cabce8c2b4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62665cabce8c2b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474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474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504825" name="name956765cabce8cb85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87565cabce8cb8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474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474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474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470880" name="name825965cabce8d6e9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05065cabce8d6e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474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568995" name="name760865cabce8dd3d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58365cabce8dd3d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474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991842" name="name876465cabce8e7c8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80465cabce8e7c8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93712" name="name749765cabce8eec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665cabce8eec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473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4628159" name="name139465cabce90b9a9"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739765cabce90b9a4"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745">
    <w:multiLevelType w:val="hybridMultilevel"/>
    <w:lvl w:ilvl="0" w:tplc="24118275">
      <w:start w:val="1"/>
      <w:numFmt w:val="decimal"/>
      <w:lvlText w:val="%1."/>
      <w:lvlJc w:val="left"/>
      <w:pPr>
        <w:ind w:left="720" w:hanging="360"/>
      </w:pPr>
    </w:lvl>
    <w:lvl w:ilvl="1" w:tplc="24118275" w:tentative="1">
      <w:start w:val="1"/>
      <w:numFmt w:val="lowerLetter"/>
      <w:lvlText w:val="%2."/>
      <w:lvlJc w:val="left"/>
      <w:pPr>
        <w:ind w:left="1440" w:hanging="360"/>
      </w:pPr>
    </w:lvl>
    <w:lvl w:ilvl="2" w:tplc="24118275" w:tentative="1">
      <w:start w:val="1"/>
      <w:numFmt w:val="lowerRoman"/>
      <w:lvlText w:val="%3."/>
      <w:lvlJc w:val="right"/>
      <w:pPr>
        <w:ind w:left="2160" w:hanging="180"/>
      </w:pPr>
    </w:lvl>
    <w:lvl w:ilvl="3" w:tplc="24118275" w:tentative="1">
      <w:start w:val="1"/>
      <w:numFmt w:val="decimal"/>
      <w:lvlText w:val="%4."/>
      <w:lvlJc w:val="left"/>
      <w:pPr>
        <w:ind w:left="2880" w:hanging="360"/>
      </w:pPr>
    </w:lvl>
    <w:lvl w:ilvl="4" w:tplc="24118275" w:tentative="1">
      <w:start w:val="1"/>
      <w:numFmt w:val="lowerLetter"/>
      <w:lvlText w:val="%5."/>
      <w:lvlJc w:val="left"/>
      <w:pPr>
        <w:ind w:left="3600" w:hanging="360"/>
      </w:pPr>
    </w:lvl>
    <w:lvl w:ilvl="5" w:tplc="24118275" w:tentative="1">
      <w:start w:val="1"/>
      <w:numFmt w:val="lowerRoman"/>
      <w:lvlText w:val="%6."/>
      <w:lvlJc w:val="right"/>
      <w:pPr>
        <w:ind w:left="4320" w:hanging="180"/>
      </w:pPr>
    </w:lvl>
    <w:lvl w:ilvl="6" w:tplc="24118275" w:tentative="1">
      <w:start w:val="1"/>
      <w:numFmt w:val="decimal"/>
      <w:lvlText w:val="%7."/>
      <w:lvlJc w:val="left"/>
      <w:pPr>
        <w:ind w:left="5040" w:hanging="360"/>
      </w:pPr>
    </w:lvl>
    <w:lvl w:ilvl="7" w:tplc="24118275" w:tentative="1">
      <w:start w:val="1"/>
      <w:numFmt w:val="lowerLetter"/>
      <w:lvlText w:val="%8."/>
      <w:lvlJc w:val="left"/>
      <w:pPr>
        <w:ind w:left="5760" w:hanging="360"/>
      </w:pPr>
    </w:lvl>
    <w:lvl w:ilvl="8" w:tplc="24118275" w:tentative="1">
      <w:start w:val="1"/>
      <w:numFmt w:val="lowerRoman"/>
      <w:lvlText w:val="%9."/>
      <w:lvlJc w:val="right"/>
      <w:pPr>
        <w:ind w:left="6480" w:hanging="180"/>
      </w:pPr>
    </w:lvl>
  </w:abstractNum>
  <w:abstractNum w:abstractNumId="24744">
    <w:multiLevelType w:val="hybridMultilevel"/>
    <w:lvl w:ilvl="0" w:tplc="57449885">
      <w:start w:val="1"/>
      <w:numFmt w:val="decimal"/>
      <w:lvlText w:val="%1."/>
      <w:lvlJc w:val="left"/>
      <w:pPr>
        <w:ind w:left="720" w:hanging="360"/>
      </w:pPr>
    </w:lvl>
    <w:lvl w:ilvl="1" w:tplc="57449885" w:tentative="1">
      <w:start w:val="1"/>
      <w:numFmt w:val="lowerLetter"/>
      <w:lvlText w:val="%2."/>
      <w:lvlJc w:val="left"/>
      <w:pPr>
        <w:ind w:left="1440" w:hanging="360"/>
      </w:pPr>
    </w:lvl>
    <w:lvl w:ilvl="2" w:tplc="57449885" w:tentative="1">
      <w:start w:val="1"/>
      <w:numFmt w:val="lowerRoman"/>
      <w:lvlText w:val="%3."/>
      <w:lvlJc w:val="right"/>
      <w:pPr>
        <w:ind w:left="2160" w:hanging="180"/>
      </w:pPr>
    </w:lvl>
    <w:lvl w:ilvl="3" w:tplc="57449885" w:tentative="1">
      <w:start w:val="1"/>
      <w:numFmt w:val="decimal"/>
      <w:lvlText w:val="%4."/>
      <w:lvlJc w:val="left"/>
      <w:pPr>
        <w:ind w:left="2880" w:hanging="360"/>
      </w:pPr>
    </w:lvl>
    <w:lvl w:ilvl="4" w:tplc="57449885" w:tentative="1">
      <w:start w:val="1"/>
      <w:numFmt w:val="lowerLetter"/>
      <w:lvlText w:val="%5."/>
      <w:lvlJc w:val="left"/>
      <w:pPr>
        <w:ind w:left="3600" w:hanging="360"/>
      </w:pPr>
    </w:lvl>
    <w:lvl w:ilvl="5" w:tplc="57449885" w:tentative="1">
      <w:start w:val="1"/>
      <w:numFmt w:val="lowerRoman"/>
      <w:lvlText w:val="%6."/>
      <w:lvlJc w:val="right"/>
      <w:pPr>
        <w:ind w:left="4320" w:hanging="180"/>
      </w:pPr>
    </w:lvl>
    <w:lvl w:ilvl="6" w:tplc="57449885" w:tentative="1">
      <w:start w:val="1"/>
      <w:numFmt w:val="decimal"/>
      <w:lvlText w:val="%7."/>
      <w:lvlJc w:val="left"/>
      <w:pPr>
        <w:ind w:left="5040" w:hanging="360"/>
      </w:pPr>
    </w:lvl>
    <w:lvl w:ilvl="7" w:tplc="57449885" w:tentative="1">
      <w:start w:val="1"/>
      <w:numFmt w:val="lowerLetter"/>
      <w:lvlText w:val="%8."/>
      <w:lvlJc w:val="left"/>
      <w:pPr>
        <w:ind w:left="5760" w:hanging="360"/>
      </w:pPr>
    </w:lvl>
    <w:lvl w:ilvl="8" w:tplc="57449885" w:tentative="1">
      <w:start w:val="1"/>
      <w:numFmt w:val="lowerRoman"/>
      <w:lvlText w:val="%9."/>
      <w:lvlJc w:val="right"/>
      <w:pPr>
        <w:ind w:left="6480" w:hanging="180"/>
      </w:pPr>
    </w:lvl>
  </w:abstractNum>
  <w:abstractNum w:abstractNumId="24743">
    <w:multiLevelType w:val="hybridMultilevel"/>
    <w:lvl w:ilvl="0" w:tplc="29762631">
      <w:start w:val="1"/>
      <w:numFmt w:val="decimal"/>
      <w:lvlText w:val="%1."/>
      <w:lvlJc w:val="left"/>
      <w:pPr>
        <w:ind w:left="720" w:hanging="360"/>
      </w:pPr>
    </w:lvl>
    <w:lvl w:ilvl="1" w:tplc="29762631" w:tentative="1">
      <w:start w:val="1"/>
      <w:numFmt w:val="lowerLetter"/>
      <w:lvlText w:val="%2."/>
      <w:lvlJc w:val="left"/>
      <w:pPr>
        <w:ind w:left="1440" w:hanging="360"/>
      </w:pPr>
    </w:lvl>
    <w:lvl w:ilvl="2" w:tplc="29762631" w:tentative="1">
      <w:start w:val="1"/>
      <w:numFmt w:val="lowerRoman"/>
      <w:lvlText w:val="%3."/>
      <w:lvlJc w:val="right"/>
      <w:pPr>
        <w:ind w:left="2160" w:hanging="180"/>
      </w:pPr>
    </w:lvl>
    <w:lvl w:ilvl="3" w:tplc="29762631" w:tentative="1">
      <w:start w:val="1"/>
      <w:numFmt w:val="decimal"/>
      <w:lvlText w:val="%4."/>
      <w:lvlJc w:val="left"/>
      <w:pPr>
        <w:ind w:left="2880" w:hanging="360"/>
      </w:pPr>
    </w:lvl>
    <w:lvl w:ilvl="4" w:tplc="29762631" w:tentative="1">
      <w:start w:val="1"/>
      <w:numFmt w:val="lowerLetter"/>
      <w:lvlText w:val="%5."/>
      <w:lvlJc w:val="left"/>
      <w:pPr>
        <w:ind w:left="3600" w:hanging="360"/>
      </w:pPr>
    </w:lvl>
    <w:lvl w:ilvl="5" w:tplc="29762631" w:tentative="1">
      <w:start w:val="1"/>
      <w:numFmt w:val="lowerRoman"/>
      <w:lvlText w:val="%6."/>
      <w:lvlJc w:val="right"/>
      <w:pPr>
        <w:ind w:left="4320" w:hanging="180"/>
      </w:pPr>
    </w:lvl>
    <w:lvl w:ilvl="6" w:tplc="29762631" w:tentative="1">
      <w:start w:val="1"/>
      <w:numFmt w:val="decimal"/>
      <w:lvlText w:val="%7."/>
      <w:lvlJc w:val="left"/>
      <w:pPr>
        <w:ind w:left="5040" w:hanging="360"/>
      </w:pPr>
    </w:lvl>
    <w:lvl w:ilvl="7" w:tplc="29762631" w:tentative="1">
      <w:start w:val="1"/>
      <w:numFmt w:val="lowerLetter"/>
      <w:lvlText w:val="%8."/>
      <w:lvlJc w:val="left"/>
      <w:pPr>
        <w:ind w:left="5760" w:hanging="360"/>
      </w:pPr>
    </w:lvl>
    <w:lvl w:ilvl="8" w:tplc="29762631" w:tentative="1">
      <w:start w:val="1"/>
      <w:numFmt w:val="lowerRoman"/>
      <w:lvlText w:val="%9."/>
      <w:lvlJc w:val="right"/>
      <w:pPr>
        <w:ind w:left="6480" w:hanging="180"/>
      </w:pPr>
    </w:lvl>
  </w:abstractNum>
  <w:abstractNum w:abstractNumId="24742">
    <w:multiLevelType w:val="hybridMultilevel"/>
    <w:lvl w:ilvl="0" w:tplc="62491475">
      <w:start w:val="1"/>
      <w:numFmt w:val="decimal"/>
      <w:lvlText w:val="%1."/>
      <w:lvlJc w:val="left"/>
      <w:pPr>
        <w:ind w:left="720" w:hanging="360"/>
      </w:pPr>
    </w:lvl>
    <w:lvl w:ilvl="1" w:tplc="62491475" w:tentative="1">
      <w:start w:val="1"/>
      <w:numFmt w:val="lowerLetter"/>
      <w:lvlText w:val="%2."/>
      <w:lvlJc w:val="left"/>
      <w:pPr>
        <w:ind w:left="1440" w:hanging="360"/>
      </w:pPr>
    </w:lvl>
    <w:lvl w:ilvl="2" w:tplc="62491475" w:tentative="1">
      <w:start w:val="1"/>
      <w:numFmt w:val="lowerRoman"/>
      <w:lvlText w:val="%3."/>
      <w:lvlJc w:val="right"/>
      <w:pPr>
        <w:ind w:left="2160" w:hanging="180"/>
      </w:pPr>
    </w:lvl>
    <w:lvl w:ilvl="3" w:tplc="62491475" w:tentative="1">
      <w:start w:val="1"/>
      <w:numFmt w:val="decimal"/>
      <w:lvlText w:val="%4."/>
      <w:lvlJc w:val="left"/>
      <w:pPr>
        <w:ind w:left="2880" w:hanging="360"/>
      </w:pPr>
    </w:lvl>
    <w:lvl w:ilvl="4" w:tplc="62491475" w:tentative="1">
      <w:start w:val="1"/>
      <w:numFmt w:val="lowerLetter"/>
      <w:lvlText w:val="%5."/>
      <w:lvlJc w:val="left"/>
      <w:pPr>
        <w:ind w:left="3600" w:hanging="360"/>
      </w:pPr>
    </w:lvl>
    <w:lvl w:ilvl="5" w:tplc="62491475" w:tentative="1">
      <w:start w:val="1"/>
      <w:numFmt w:val="lowerRoman"/>
      <w:lvlText w:val="%6."/>
      <w:lvlJc w:val="right"/>
      <w:pPr>
        <w:ind w:left="4320" w:hanging="180"/>
      </w:pPr>
    </w:lvl>
    <w:lvl w:ilvl="6" w:tplc="62491475" w:tentative="1">
      <w:start w:val="1"/>
      <w:numFmt w:val="decimal"/>
      <w:lvlText w:val="%7."/>
      <w:lvlJc w:val="left"/>
      <w:pPr>
        <w:ind w:left="5040" w:hanging="360"/>
      </w:pPr>
    </w:lvl>
    <w:lvl w:ilvl="7" w:tplc="62491475" w:tentative="1">
      <w:start w:val="1"/>
      <w:numFmt w:val="lowerLetter"/>
      <w:lvlText w:val="%8."/>
      <w:lvlJc w:val="left"/>
      <w:pPr>
        <w:ind w:left="5760" w:hanging="360"/>
      </w:pPr>
    </w:lvl>
    <w:lvl w:ilvl="8" w:tplc="62491475" w:tentative="1">
      <w:start w:val="1"/>
      <w:numFmt w:val="lowerRoman"/>
      <w:lvlText w:val="%9."/>
      <w:lvlJc w:val="right"/>
      <w:pPr>
        <w:ind w:left="6480" w:hanging="180"/>
      </w:pPr>
    </w:lvl>
  </w:abstractNum>
  <w:abstractNum w:abstractNumId="24741">
    <w:multiLevelType w:val="hybridMultilevel"/>
    <w:lvl w:ilvl="0" w:tplc="12872079">
      <w:start w:val="1"/>
      <w:numFmt w:val="decimal"/>
      <w:lvlText w:val="%1."/>
      <w:lvlJc w:val="left"/>
      <w:pPr>
        <w:ind w:left="720" w:hanging="360"/>
      </w:pPr>
    </w:lvl>
    <w:lvl w:ilvl="1" w:tplc="12872079" w:tentative="1">
      <w:start w:val="1"/>
      <w:numFmt w:val="lowerLetter"/>
      <w:lvlText w:val="%2."/>
      <w:lvlJc w:val="left"/>
      <w:pPr>
        <w:ind w:left="1440" w:hanging="360"/>
      </w:pPr>
    </w:lvl>
    <w:lvl w:ilvl="2" w:tplc="12872079" w:tentative="1">
      <w:start w:val="1"/>
      <w:numFmt w:val="lowerRoman"/>
      <w:lvlText w:val="%3."/>
      <w:lvlJc w:val="right"/>
      <w:pPr>
        <w:ind w:left="2160" w:hanging="180"/>
      </w:pPr>
    </w:lvl>
    <w:lvl w:ilvl="3" w:tplc="12872079" w:tentative="1">
      <w:start w:val="1"/>
      <w:numFmt w:val="decimal"/>
      <w:lvlText w:val="%4."/>
      <w:lvlJc w:val="left"/>
      <w:pPr>
        <w:ind w:left="2880" w:hanging="360"/>
      </w:pPr>
    </w:lvl>
    <w:lvl w:ilvl="4" w:tplc="12872079" w:tentative="1">
      <w:start w:val="1"/>
      <w:numFmt w:val="lowerLetter"/>
      <w:lvlText w:val="%5."/>
      <w:lvlJc w:val="left"/>
      <w:pPr>
        <w:ind w:left="3600" w:hanging="360"/>
      </w:pPr>
    </w:lvl>
    <w:lvl w:ilvl="5" w:tplc="12872079" w:tentative="1">
      <w:start w:val="1"/>
      <w:numFmt w:val="lowerRoman"/>
      <w:lvlText w:val="%6."/>
      <w:lvlJc w:val="right"/>
      <w:pPr>
        <w:ind w:left="4320" w:hanging="180"/>
      </w:pPr>
    </w:lvl>
    <w:lvl w:ilvl="6" w:tplc="12872079" w:tentative="1">
      <w:start w:val="1"/>
      <w:numFmt w:val="decimal"/>
      <w:lvlText w:val="%7."/>
      <w:lvlJc w:val="left"/>
      <w:pPr>
        <w:ind w:left="5040" w:hanging="360"/>
      </w:pPr>
    </w:lvl>
    <w:lvl w:ilvl="7" w:tplc="12872079" w:tentative="1">
      <w:start w:val="1"/>
      <w:numFmt w:val="lowerLetter"/>
      <w:lvlText w:val="%8."/>
      <w:lvlJc w:val="left"/>
      <w:pPr>
        <w:ind w:left="5760" w:hanging="360"/>
      </w:pPr>
    </w:lvl>
    <w:lvl w:ilvl="8" w:tplc="12872079" w:tentative="1">
      <w:start w:val="1"/>
      <w:numFmt w:val="lowerRoman"/>
      <w:lvlText w:val="%9."/>
      <w:lvlJc w:val="right"/>
      <w:pPr>
        <w:ind w:left="6480" w:hanging="180"/>
      </w:pPr>
    </w:lvl>
  </w:abstractNum>
  <w:abstractNum w:abstractNumId="24740">
    <w:multiLevelType w:val="hybridMultilevel"/>
    <w:lvl w:ilvl="0" w:tplc="55977609">
      <w:start w:val="1"/>
      <w:numFmt w:val="decimal"/>
      <w:lvlText w:val="%1."/>
      <w:lvlJc w:val="left"/>
      <w:pPr>
        <w:ind w:left="720" w:hanging="360"/>
      </w:pPr>
    </w:lvl>
    <w:lvl w:ilvl="1" w:tplc="55977609" w:tentative="1">
      <w:start w:val="1"/>
      <w:numFmt w:val="lowerLetter"/>
      <w:lvlText w:val="%2."/>
      <w:lvlJc w:val="left"/>
      <w:pPr>
        <w:ind w:left="1440" w:hanging="360"/>
      </w:pPr>
    </w:lvl>
    <w:lvl w:ilvl="2" w:tplc="55977609" w:tentative="1">
      <w:start w:val="1"/>
      <w:numFmt w:val="lowerRoman"/>
      <w:lvlText w:val="%3."/>
      <w:lvlJc w:val="right"/>
      <w:pPr>
        <w:ind w:left="2160" w:hanging="180"/>
      </w:pPr>
    </w:lvl>
    <w:lvl w:ilvl="3" w:tplc="55977609" w:tentative="1">
      <w:start w:val="1"/>
      <w:numFmt w:val="decimal"/>
      <w:lvlText w:val="%4."/>
      <w:lvlJc w:val="left"/>
      <w:pPr>
        <w:ind w:left="2880" w:hanging="360"/>
      </w:pPr>
    </w:lvl>
    <w:lvl w:ilvl="4" w:tplc="55977609" w:tentative="1">
      <w:start w:val="1"/>
      <w:numFmt w:val="lowerLetter"/>
      <w:lvlText w:val="%5."/>
      <w:lvlJc w:val="left"/>
      <w:pPr>
        <w:ind w:left="3600" w:hanging="360"/>
      </w:pPr>
    </w:lvl>
    <w:lvl w:ilvl="5" w:tplc="55977609" w:tentative="1">
      <w:start w:val="1"/>
      <w:numFmt w:val="lowerRoman"/>
      <w:lvlText w:val="%6."/>
      <w:lvlJc w:val="right"/>
      <w:pPr>
        <w:ind w:left="4320" w:hanging="180"/>
      </w:pPr>
    </w:lvl>
    <w:lvl w:ilvl="6" w:tplc="55977609" w:tentative="1">
      <w:start w:val="1"/>
      <w:numFmt w:val="decimal"/>
      <w:lvlText w:val="%7."/>
      <w:lvlJc w:val="left"/>
      <w:pPr>
        <w:ind w:left="5040" w:hanging="360"/>
      </w:pPr>
    </w:lvl>
    <w:lvl w:ilvl="7" w:tplc="55977609" w:tentative="1">
      <w:start w:val="1"/>
      <w:numFmt w:val="lowerLetter"/>
      <w:lvlText w:val="%8."/>
      <w:lvlJc w:val="left"/>
      <w:pPr>
        <w:ind w:left="5760" w:hanging="360"/>
      </w:pPr>
    </w:lvl>
    <w:lvl w:ilvl="8" w:tplc="55977609" w:tentative="1">
      <w:start w:val="1"/>
      <w:numFmt w:val="lowerRoman"/>
      <w:lvlText w:val="%9."/>
      <w:lvlJc w:val="right"/>
      <w:pPr>
        <w:ind w:left="6480" w:hanging="180"/>
      </w:pPr>
    </w:lvl>
  </w:abstractNum>
  <w:abstractNum w:abstractNumId="24739">
    <w:multiLevelType w:val="hybridMultilevel"/>
    <w:lvl w:ilvl="0" w:tplc="75047141">
      <w:start w:val="1"/>
      <w:numFmt w:val="decimal"/>
      <w:lvlText w:val="%1."/>
      <w:lvlJc w:val="left"/>
      <w:pPr>
        <w:ind w:left="720" w:hanging="360"/>
      </w:pPr>
    </w:lvl>
    <w:lvl w:ilvl="1" w:tplc="75047141" w:tentative="1">
      <w:start w:val="1"/>
      <w:numFmt w:val="lowerLetter"/>
      <w:lvlText w:val="%2."/>
      <w:lvlJc w:val="left"/>
      <w:pPr>
        <w:ind w:left="1440" w:hanging="360"/>
      </w:pPr>
    </w:lvl>
    <w:lvl w:ilvl="2" w:tplc="75047141" w:tentative="1">
      <w:start w:val="1"/>
      <w:numFmt w:val="lowerRoman"/>
      <w:lvlText w:val="%3."/>
      <w:lvlJc w:val="right"/>
      <w:pPr>
        <w:ind w:left="2160" w:hanging="180"/>
      </w:pPr>
    </w:lvl>
    <w:lvl w:ilvl="3" w:tplc="75047141" w:tentative="1">
      <w:start w:val="1"/>
      <w:numFmt w:val="decimal"/>
      <w:lvlText w:val="%4."/>
      <w:lvlJc w:val="left"/>
      <w:pPr>
        <w:ind w:left="2880" w:hanging="360"/>
      </w:pPr>
    </w:lvl>
    <w:lvl w:ilvl="4" w:tplc="75047141" w:tentative="1">
      <w:start w:val="1"/>
      <w:numFmt w:val="lowerLetter"/>
      <w:lvlText w:val="%5."/>
      <w:lvlJc w:val="left"/>
      <w:pPr>
        <w:ind w:left="3600" w:hanging="360"/>
      </w:pPr>
    </w:lvl>
    <w:lvl w:ilvl="5" w:tplc="75047141" w:tentative="1">
      <w:start w:val="1"/>
      <w:numFmt w:val="lowerRoman"/>
      <w:lvlText w:val="%6."/>
      <w:lvlJc w:val="right"/>
      <w:pPr>
        <w:ind w:left="4320" w:hanging="180"/>
      </w:pPr>
    </w:lvl>
    <w:lvl w:ilvl="6" w:tplc="75047141" w:tentative="1">
      <w:start w:val="1"/>
      <w:numFmt w:val="decimal"/>
      <w:lvlText w:val="%7."/>
      <w:lvlJc w:val="left"/>
      <w:pPr>
        <w:ind w:left="5040" w:hanging="360"/>
      </w:pPr>
    </w:lvl>
    <w:lvl w:ilvl="7" w:tplc="75047141" w:tentative="1">
      <w:start w:val="1"/>
      <w:numFmt w:val="lowerLetter"/>
      <w:lvlText w:val="%8."/>
      <w:lvlJc w:val="left"/>
      <w:pPr>
        <w:ind w:left="5760" w:hanging="360"/>
      </w:pPr>
    </w:lvl>
    <w:lvl w:ilvl="8" w:tplc="75047141" w:tentative="1">
      <w:start w:val="1"/>
      <w:numFmt w:val="lowerRoman"/>
      <w:lvlText w:val="%9."/>
      <w:lvlJc w:val="right"/>
      <w:pPr>
        <w:ind w:left="6480" w:hanging="180"/>
      </w:pPr>
    </w:lvl>
  </w:abstractNum>
  <w:abstractNum w:abstractNumId="24738">
    <w:multiLevelType w:val="hybridMultilevel"/>
    <w:lvl w:ilvl="0" w:tplc="72030478">
      <w:start w:val="1"/>
      <w:numFmt w:val="decimal"/>
      <w:lvlText w:val="%1."/>
      <w:lvlJc w:val="left"/>
      <w:pPr>
        <w:ind w:left="720" w:hanging="360"/>
      </w:pPr>
    </w:lvl>
    <w:lvl w:ilvl="1" w:tplc="72030478" w:tentative="1">
      <w:start w:val="1"/>
      <w:numFmt w:val="lowerLetter"/>
      <w:lvlText w:val="%2."/>
      <w:lvlJc w:val="left"/>
      <w:pPr>
        <w:ind w:left="1440" w:hanging="360"/>
      </w:pPr>
    </w:lvl>
    <w:lvl w:ilvl="2" w:tplc="72030478" w:tentative="1">
      <w:start w:val="1"/>
      <w:numFmt w:val="lowerRoman"/>
      <w:lvlText w:val="%3."/>
      <w:lvlJc w:val="right"/>
      <w:pPr>
        <w:ind w:left="2160" w:hanging="180"/>
      </w:pPr>
    </w:lvl>
    <w:lvl w:ilvl="3" w:tplc="72030478" w:tentative="1">
      <w:start w:val="1"/>
      <w:numFmt w:val="decimal"/>
      <w:lvlText w:val="%4."/>
      <w:lvlJc w:val="left"/>
      <w:pPr>
        <w:ind w:left="2880" w:hanging="360"/>
      </w:pPr>
    </w:lvl>
    <w:lvl w:ilvl="4" w:tplc="72030478" w:tentative="1">
      <w:start w:val="1"/>
      <w:numFmt w:val="lowerLetter"/>
      <w:lvlText w:val="%5."/>
      <w:lvlJc w:val="left"/>
      <w:pPr>
        <w:ind w:left="3600" w:hanging="360"/>
      </w:pPr>
    </w:lvl>
    <w:lvl w:ilvl="5" w:tplc="72030478" w:tentative="1">
      <w:start w:val="1"/>
      <w:numFmt w:val="lowerRoman"/>
      <w:lvlText w:val="%6."/>
      <w:lvlJc w:val="right"/>
      <w:pPr>
        <w:ind w:left="4320" w:hanging="180"/>
      </w:pPr>
    </w:lvl>
    <w:lvl w:ilvl="6" w:tplc="72030478" w:tentative="1">
      <w:start w:val="1"/>
      <w:numFmt w:val="decimal"/>
      <w:lvlText w:val="%7."/>
      <w:lvlJc w:val="left"/>
      <w:pPr>
        <w:ind w:left="5040" w:hanging="360"/>
      </w:pPr>
    </w:lvl>
    <w:lvl w:ilvl="7" w:tplc="72030478" w:tentative="1">
      <w:start w:val="1"/>
      <w:numFmt w:val="lowerLetter"/>
      <w:lvlText w:val="%8."/>
      <w:lvlJc w:val="left"/>
      <w:pPr>
        <w:ind w:left="5760" w:hanging="360"/>
      </w:pPr>
    </w:lvl>
    <w:lvl w:ilvl="8" w:tplc="72030478" w:tentative="1">
      <w:start w:val="1"/>
      <w:numFmt w:val="lowerRoman"/>
      <w:lvlText w:val="%9."/>
      <w:lvlJc w:val="right"/>
      <w:pPr>
        <w:ind w:left="6480" w:hanging="180"/>
      </w:pPr>
    </w:lvl>
  </w:abstractNum>
  <w:abstractNum w:abstractNumId="24737">
    <w:multiLevelType w:val="hybridMultilevel"/>
    <w:lvl w:ilvl="0" w:tplc="946208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737">
    <w:abstractNumId w:val="24737"/>
  </w:num>
  <w:num w:numId="24738">
    <w:abstractNumId w:val="24738"/>
  </w:num>
  <w:num w:numId="24739">
    <w:abstractNumId w:val="24739"/>
  </w:num>
  <w:num w:numId="24740">
    <w:abstractNumId w:val="24740"/>
  </w:num>
  <w:num w:numId="24741">
    <w:abstractNumId w:val="24741"/>
  </w:num>
  <w:num w:numId="24742">
    <w:abstractNumId w:val="24742"/>
  </w:num>
  <w:num w:numId="24743">
    <w:abstractNumId w:val="24743"/>
  </w:num>
  <w:num w:numId="24744">
    <w:abstractNumId w:val="24744"/>
  </w:num>
  <w:num w:numId="24745">
    <w:abstractNumId w:val="247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6250509" Type="http://schemas.openxmlformats.org/officeDocument/2006/relationships/comments" Target="comments.xml"/><Relationship Id="rId264546402" Type="http://schemas.microsoft.com/office/2011/relationships/commentsExtended" Target="commentsExtended.xml"/><Relationship Id="rId50788615" Type="http://schemas.openxmlformats.org/officeDocument/2006/relationships/image" Target="media/imgrId50788615.jpg"/><Relationship Id="rId738665cabce292c57" Type="http://schemas.openxmlformats.org/officeDocument/2006/relationships/hyperlink" Target="https://iservice.lombardini.it/jsp/Template2/manuale.jsp?id=101&amp;parent=1000" TargetMode="External"/><Relationship Id="rId959765cabce29738f" Type="http://schemas.openxmlformats.org/officeDocument/2006/relationships/hyperlink" Target="https://iservice.lombardini.it/jsp/Template2/manuale.jsp?id=195&amp;parent=1000" TargetMode="External"/><Relationship Id="rId843665cabce350546" Type="http://schemas.openxmlformats.org/officeDocument/2006/relationships/hyperlink" Target="https://iservice.lombardini.it/jsp/Template2/manuale.jsp?id=638&amp;parent=1273" TargetMode="External"/><Relationship Id="rId186765cabce36eb7f" Type="http://schemas.openxmlformats.org/officeDocument/2006/relationships/hyperlink" Target="https://iservice.lombardini.it/jsp/Template2/manuale.jsp?id=573&amp;parent=1273" TargetMode="External"/><Relationship Id="rId529165cabce3b9a29" Type="http://schemas.openxmlformats.org/officeDocument/2006/relationships/hyperlink" Target="https://iservice.lombardini.it/jsp/Template2/manuale.jsp?id=573&amp;parent=1273" TargetMode="External"/><Relationship Id="rId916365cabce3ba6c4" Type="http://schemas.openxmlformats.org/officeDocument/2006/relationships/hyperlink" Target="https://iservice.lombardini.it/jsp/Template2/manuale.jsp?id=573&amp;parent=1273" TargetMode="External"/><Relationship Id="rId225965cabce400f3f" Type="http://schemas.openxmlformats.org/officeDocument/2006/relationships/hyperlink" Target="https://www.youtube.com/embed/rtTjmWlZ1cc?rel=0&amp;showinfo=0" TargetMode="External"/><Relationship Id="rId694965cabce4d32d0" Type="http://schemas.openxmlformats.org/officeDocument/2006/relationships/hyperlink" Target="https://iservice.lombardini.it/jsp/Template2/manuale.jsp?id=637&amp;parent=1273" TargetMode="External"/><Relationship Id="rId571465cabce6277d7" Type="http://schemas.openxmlformats.org/officeDocument/2006/relationships/hyperlink" Target="https://www.youtube.com/embed/6-0TbYG2EkY?showinfo=0&amp;rel=0" TargetMode="External"/><Relationship Id="rId300765cabce6ae958" Type="http://schemas.openxmlformats.org/officeDocument/2006/relationships/hyperlink" Target="https://iservice.lombardini.it/jsp/Template2/manuale.jsp?id=619&amp;parent=1273" TargetMode="External"/><Relationship Id="rId711265cabce6d324b" Type="http://schemas.openxmlformats.org/officeDocument/2006/relationships/hyperlink" Target="https://iservice.lombardini.it/jsp/Template2/manuale.jsp?id=560&amp;parent=1273" TargetMode="External"/><Relationship Id="rId270665cabce6eaf84" Type="http://schemas.openxmlformats.org/officeDocument/2006/relationships/hyperlink" Target="https://iservice.lombardini.it/jsp/Template2/manuale.jsp?id=560&amp;parent=1273" TargetMode="External"/><Relationship Id="rId699765cabce79f437" Type="http://schemas.openxmlformats.org/officeDocument/2006/relationships/hyperlink" Target="https://iservice.lombardini.it/jsp/Template2/manuale.jsp?id=560&amp;parent=1273" TargetMode="External"/><Relationship Id="rId152965cabce84d7a8" Type="http://schemas.openxmlformats.org/officeDocument/2006/relationships/hyperlink" Target="https://iservice.lombardini.it/jsp/Template2/manuale.jsp?id=101&amp;parent=1273" TargetMode="External"/><Relationship Id="rId658265cabce86de0b" Type="http://schemas.openxmlformats.org/officeDocument/2006/relationships/hyperlink" Target="https://iservice.lombardini.it/jsp/Template2/manuale.jsp?id=637&amp;parent=1273" TargetMode="External"/><Relationship Id="rId208165cabce89924f" Type="http://schemas.openxmlformats.org/officeDocument/2006/relationships/hyperlink" Target="https://iservice.lombardini.it/jsp/Template2/manuale.jsp?id=101&amp;parent=1273" TargetMode="External"/><Relationship Id="rId833665cabce899d93" Type="http://schemas.openxmlformats.org/officeDocument/2006/relationships/hyperlink" Target="https://iservice.lombardini.it/jsp/Template2/manuale.jsp?id=635&amp;parent=1273" TargetMode="External"/><Relationship Id="rId246465cabce8b848f" Type="http://schemas.openxmlformats.org/officeDocument/2006/relationships/hyperlink" Target="https://iservice.lombardini.it/jsp/Template2/manuale.jsp?id=638&amp;parent=1273" TargetMode="External"/><Relationship Id="rId681965cabce2aa1dd" Type="http://schemas.openxmlformats.org/officeDocument/2006/relationships/image" Target="media/imgrId681965cabce2aa1dd.jpg"/><Relationship Id="rId314365cabce2b8eb8" Type="http://schemas.openxmlformats.org/officeDocument/2006/relationships/image" Target="media/imgrId314365cabce2b8eb8.jpg"/><Relationship Id="rId311965cabce2c5d09" Type="http://schemas.openxmlformats.org/officeDocument/2006/relationships/image" Target="media/imgrId311965cabce2c5d09.jpg"/><Relationship Id="rId692965cabce2cb791" Type="http://schemas.openxmlformats.org/officeDocument/2006/relationships/image" Target="media/imgrId692965cabce2cb791.jpg"/><Relationship Id="rId147765cabce2d2143" Type="http://schemas.openxmlformats.org/officeDocument/2006/relationships/image" Target="media/imgrId147765cabce2d2143.jpg"/><Relationship Id="rId531765cabce2e1042" Type="http://schemas.openxmlformats.org/officeDocument/2006/relationships/image" Target="media/imgrId531765cabce2e1042.jpg"/><Relationship Id="rId962865cabce2e5d4a" Type="http://schemas.openxmlformats.org/officeDocument/2006/relationships/image" Target="media/imgrId962865cabce2e5d4a.jpg"/><Relationship Id="rId621865cabce304121" Type="http://schemas.openxmlformats.org/officeDocument/2006/relationships/image" Target="media/imgrId621865cabce304121.png"/><Relationship Id="rId854165cabce32b072" Type="http://schemas.openxmlformats.org/officeDocument/2006/relationships/image" Target="media/imgrId854165cabce32b072.jpg"/><Relationship Id="rId238665cabce33ca12" Type="http://schemas.openxmlformats.org/officeDocument/2006/relationships/image" Target="media/imgrId238665cabce33ca12.png"/><Relationship Id="rId254665cabce34acff" Type="http://schemas.openxmlformats.org/officeDocument/2006/relationships/image" Target="media/imgrId254665cabce34acff.png"/><Relationship Id="rId486465cabce34f920" Type="http://schemas.openxmlformats.org/officeDocument/2006/relationships/image" Target="media/imgrId486465cabce34f920.jpg"/><Relationship Id="rId949965cabce35d7bd" Type="http://schemas.openxmlformats.org/officeDocument/2006/relationships/image" Target="media/imgrId949965cabce35d7bd.jpg"/><Relationship Id="rId868665cabce364e5c" Type="http://schemas.openxmlformats.org/officeDocument/2006/relationships/image" Target="media/imgrId868665cabce364e5c.png"/><Relationship Id="rId988665cabce36d20b" Type="http://schemas.openxmlformats.org/officeDocument/2006/relationships/image" Target="media/imgrId988665cabce36d20b.jpg"/><Relationship Id="rId723765cabce3759c9" Type="http://schemas.openxmlformats.org/officeDocument/2006/relationships/image" Target="media/imgrId723765cabce3759c9.jpg"/><Relationship Id="rId891565cabce3805e4" Type="http://schemas.openxmlformats.org/officeDocument/2006/relationships/image" Target="media/imgrId891565cabce3805e4.jpg"/><Relationship Id="rId568265cabce38a9e6" Type="http://schemas.openxmlformats.org/officeDocument/2006/relationships/image" Target="media/imgrId568265cabce38a9e6.jpg"/><Relationship Id="rId661365cabce39d609" Type="http://schemas.openxmlformats.org/officeDocument/2006/relationships/image" Target="media/imgrId661365cabce39d609.jpg"/><Relationship Id="rId605865cabce3ad2cd" Type="http://schemas.openxmlformats.org/officeDocument/2006/relationships/image" Target="media/imgrId605865cabce3ad2cd.jpg"/><Relationship Id="rId101565cabce3b851c" Type="http://schemas.openxmlformats.org/officeDocument/2006/relationships/image" Target="media/imgrId101565cabce3b851c.jpg"/><Relationship Id="rId849965cabce3be8b1" Type="http://schemas.openxmlformats.org/officeDocument/2006/relationships/image" Target="media/imgrId849965cabce3be8b1.jpg"/><Relationship Id="rId776165cabce3c4e1a" Type="http://schemas.openxmlformats.org/officeDocument/2006/relationships/image" Target="media/imgrId776165cabce3c4e1a.jpg"/><Relationship Id="rId982565cabce3cc348" Type="http://schemas.openxmlformats.org/officeDocument/2006/relationships/image" Target="media/imgrId982565cabce3cc348.jpg"/><Relationship Id="rId635165cabce3d3f68" Type="http://schemas.openxmlformats.org/officeDocument/2006/relationships/image" Target="media/imgrId635165cabce3d3f68.jpg"/><Relationship Id="rId379665cabce3e9eaf" Type="http://schemas.openxmlformats.org/officeDocument/2006/relationships/image" Target="media/imgrId379665cabce3e9eaf.png"/><Relationship Id="rId653365cabce400562" Type="http://schemas.openxmlformats.org/officeDocument/2006/relationships/image" Target="media/imgrId653365cabce400562.png"/><Relationship Id="rId549365cabce40c282" Type="http://schemas.openxmlformats.org/officeDocument/2006/relationships/image" Target="media/imgrId549365cabce40c282.png"/><Relationship Id="rId507965cabce416b71" Type="http://schemas.openxmlformats.org/officeDocument/2006/relationships/image" Target="media/imgrId507965cabce416b71.png"/><Relationship Id="rId850865cabce43f48b" Type="http://schemas.openxmlformats.org/officeDocument/2006/relationships/image" Target="media/imgrId850865cabce43f48b.png"/><Relationship Id="rId605665cabce4640ac" Type="http://schemas.openxmlformats.org/officeDocument/2006/relationships/image" Target="media/imgrId605665cabce4640ac.png"/><Relationship Id="rId373865cabce47808f" Type="http://schemas.openxmlformats.org/officeDocument/2006/relationships/image" Target="media/imgrId373865cabce47808f.png"/><Relationship Id="rId462565cabce4983bf" Type="http://schemas.openxmlformats.org/officeDocument/2006/relationships/image" Target="media/imgrId462565cabce4983bf.png"/><Relationship Id="rId473065cabce4a5f23" Type="http://schemas.openxmlformats.org/officeDocument/2006/relationships/image" Target="media/imgrId473065cabce4a5f23.png"/><Relationship Id="rId968865cabce4b2731" Type="http://schemas.openxmlformats.org/officeDocument/2006/relationships/image" Target="media/imgrId968865cabce4b2731.png"/><Relationship Id="rId706865cabce4c1a97" Type="http://schemas.openxmlformats.org/officeDocument/2006/relationships/image" Target="media/imgrId706865cabce4c1a97.png"/><Relationship Id="rId327665cabce4cbc00" Type="http://schemas.openxmlformats.org/officeDocument/2006/relationships/image" Target="media/imgrId327665cabce4cbc00.png"/><Relationship Id="rId284965cabce4d27bc" Type="http://schemas.openxmlformats.org/officeDocument/2006/relationships/image" Target="media/imgrId284965cabce4d27bc.jpg"/><Relationship Id="rId200465cabce4e1445" Type="http://schemas.openxmlformats.org/officeDocument/2006/relationships/image" Target="media/imgrId200465cabce4e1445.jpg"/><Relationship Id="rId629365cabce4f07fa" Type="http://schemas.openxmlformats.org/officeDocument/2006/relationships/image" Target="media/imgrId629365cabce4f07fa.jpg"/><Relationship Id="rId945765cabce508b90" Type="http://schemas.openxmlformats.org/officeDocument/2006/relationships/image" Target="media/imgrId945765cabce508b90.jpg"/><Relationship Id="rId340865cabce50f097" Type="http://schemas.openxmlformats.org/officeDocument/2006/relationships/image" Target="media/imgrId340865cabce50f097.jpg"/><Relationship Id="rId724165cabce52719a" Type="http://schemas.openxmlformats.org/officeDocument/2006/relationships/image" Target="media/imgrId724165cabce52719a.jpg"/><Relationship Id="rId322265cabce530f5a" Type="http://schemas.openxmlformats.org/officeDocument/2006/relationships/image" Target="media/imgrId322265cabce530f5a.jpg"/><Relationship Id="rId661465cabce53c763" Type="http://schemas.openxmlformats.org/officeDocument/2006/relationships/image" Target="media/imgrId661465cabce53c763.png"/><Relationship Id="rId596665cabce54b83c" Type="http://schemas.openxmlformats.org/officeDocument/2006/relationships/image" Target="media/imgrId596665cabce54b83c.png"/><Relationship Id="rId411165cabce55799f" Type="http://schemas.openxmlformats.org/officeDocument/2006/relationships/image" Target="media/imgrId411165cabce55799f.png"/><Relationship Id="rId948865cabce56144a" Type="http://schemas.openxmlformats.org/officeDocument/2006/relationships/image" Target="media/imgrId948865cabce56144a.png"/><Relationship Id="rId850565cabce575c0d" Type="http://schemas.openxmlformats.org/officeDocument/2006/relationships/image" Target="media/imgrId850565cabce575c0d.png"/><Relationship Id="rId799665cabce57bef2" Type="http://schemas.openxmlformats.org/officeDocument/2006/relationships/image" Target="media/imgrId799665cabce57bef2.png"/><Relationship Id="rId984565cabce5833ce" Type="http://schemas.openxmlformats.org/officeDocument/2006/relationships/image" Target="media/imgrId984565cabce5833ce.png"/><Relationship Id="rId540965cabce58cfee" Type="http://schemas.openxmlformats.org/officeDocument/2006/relationships/image" Target="media/imgrId540965cabce58cfee.jpg"/><Relationship Id="rId544465cabce59b27c" Type="http://schemas.openxmlformats.org/officeDocument/2006/relationships/image" Target="media/imgrId544465cabce59b27c.png"/><Relationship Id="rId220365cabce5ad13b" Type="http://schemas.openxmlformats.org/officeDocument/2006/relationships/image" Target="media/imgrId220365cabce5ad13b.png"/><Relationship Id="rId834665cabce5b8887" Type="http://schemas.openxmlformats.org/officeDocument/2006/relationships/image" Target="media/imgrId834665cabce5b8887.jpg"/><Relationship Id="rId894165cabce5c1693" Type="http://schemas.openxmlformats.org/officeDocument/2006/relationships/image" Target="media/imgrId894165cabce5c1693.png"/><Relationship Id="rId286265cabce5d5eda" Type="http://schemas.openxmlformats.org/officeDocument/2006/relationships/image" Target="media/imgrId286265cabce5d5eda.jpg"/><Relationship Id="rId937765cabce5e7aed" Type="http://schemas.openxmlformats.org/officeDocument/2006/relationships/image" Target="media/imgrId937765cabce5e7aed.jpg"/><Relationship Id="rId491265cabce6030e3" Type="http://schemas.openxmlformats.org/officeDocument/2006/relationships/image" Target="media/imgrId491265cabce6030e3.png"/><Relationship Id="rId142165cabce60a1a9" Type="http://schemas.openxmlformats.org/officeDocument/2006/relationships/image" Target="media/imgrId142165cabce60a1a9.png"/><Relationship Id="rId268065cabce620102" Type="http://schemas.openxmlformats.org/officeDocument/2006/relationships/image" Target="media/imgrId268065cabce620102.jpg"/><Relationship Id="rId878565cabce626d1d" Type="http://schemas.openxmlformats.org/officeDocument/2006/relationships/image" Target="media/imgrId878565cabce626d1d.jpg"/><Relationship Id="rId800465cabce630015" Type="http://schemas.openxmlformats.org/officeDocument/2006/relationships/image" Target="media/imgrId800465cabce630015.jpg"/><Relationship Id="rId857565cabce63826f" Type="http://schemas.openxmlformats.org/officeDocument/2006/relationships/image" Target="media/imgrId857565cabce63826f.jpg"/><Relationship Id="rId764965cabce63e94a" Type="http://schemas.openxmlformats.org/officeDocument/2006/relationships/image" Target="media/imgrId764965cabce63e94a.jpg"/><Relationship Id="rId977065cabce645f3f" Type="http://schemas.openxmlformats.org/officeDocument/2006/relationships/image" Target="media/imgrId977065cabce645f3f.jpg"/><Relationship Id="rId259765cabce64dbae" Type="http://schemas.openxmlformats.org/officeDocument/2006/relationships/image" Target="media/imgrId259765cabce64dbae.jpg"/><Relationship Id="rId831565cabce6583e7" Type="http://schemas.openxmlformats.org/officeDocument/2006/relationships/image" Target="media/imgrId831565cabce6583e7.jpg"/><Relationship Id="rId137565cabce662356" Type="http://schemas.openxmlformats.org/officeDocument/2006/relationships/image" Target="media/imgrId137565cabce662356.jpg"/><Relationship Id="rId220065cabce669db3" Type="http://schemas.openxmlformats.org/officeDocument/2006/relationships/image" Target="media/imgrId220065cabce669db3.jpg"/><Relationship Id="rId964865cabce6740db" Type="http://schemas.openxmlformats.org/officeDocument/2006/relationships/image" Target="media/imgrId964865cabce6740db.jpg"/><Relationship Id="rId688465cabce67c198" Type="http://schemas.openxmlformats.org/officeDocument/2006/relationships/image" Target="media/imgrId688465cabce67c198.jpg"/><Relationship Id="rId544465cabce692b5b" Type="http://schemas.openxmlformats.org/officeDocument/2006/relationships/image" Target="media/imgrId544465cabce692b5b.jpg"/><Relationship Id="rId148165cabce69b46b" Type="http://schemas.openxmlformats.org/officeDocument/2006/relationships/image" Target="media/imgrId148165cabce69b46b.jpg"/><Relationship Id="rId393965cabce6a267a" Type="http://schemas.openxmlformats.org/officeDocument/2006/relationships/image" Target="media/imgrId393965cabce6a267a.jpg"/><Relationship Id="rId719665cabce6abd0e" Type="http://schemas.openxmlformats.org/officeDocument/2006/relationships/image" Target="media/imgrId719665cabce6abd0e.jpg"/><Relationship Id="rId731165cabce6b6643" Type="http://schemas.openxmlformats.org/officeDocument/2006/relationships/image" Target="media/imgrId731165cabce6b6643.jpg"/><Relationship Id="rId505565cabce6bf19a" Type="http://schemas.openxmlformats.org/officeDocument/2006/relationships/image" Target="media/imgrId505565cabce6bf19a.jpg"/><Relationship Id="rId772165cabce6cd766" Type="http://schemas.openxmlformats.org/officeDocument/2006/relationships/image" Target="media/imgrId772165cabce6cd766.jpg"/><Relationship Id="rId460865cabce6d26fa" Type="http://schemas.openxmlformats.org/officeDocument/2006/relationships/image" Target="media/imgrId460865cabce6d26fa.jpg"/><Relationship Id="rId284065cabce6dbfed" Type="http://schemas.openxmlformats.org/officeDocument/2006/relationships/image" Target="media/imgrId284065cabce6dbfed.jpg"/><Relationship Id="rId323465cabce6e4359" Type="http://schemas.openxmlformats.org/officeDocument/2006/relationships/image" Target="media/imgrId323465cabce6e4359.jpg"/><Relationship Id="rId857365cabce6ea4d7" Type="http://schemas.openxmlformats.org/officeDocument/2006/relationships/image" Target="media/imgrId857365cabce6ea4d7.jpg"/><Relationship Id="rId798965cabce7070f0" Type="http://schemas.openxmlformats.org/officeDocument/2006/relationships/image" Target="media/imgrId798965cabce7070f0.jpg"/><Relationship Id="rId766165cabce70eecb" Type="http://schemas.openxmlformats.org/officeDocument/2006/relationships/image" Target="media/imgrId766165cabce70eecb.jpg"/><Relationship Id="rId746765cabce71de67" Type="http://schemas.openxmlformats.org/officeDocument/2006/relationships/image" Target="media/imgrId746765cabce71de67.jpg"/><Relationship Id="rId331365cabce72b9ce" Type="http://schemas.openxmlformats.org/officeDocument/2006/relationships/image" Target="media/imgrId331365cabce72b9ce.png"/><Relationship Id="rId212265cabce73874e" Type="http://schemas.openxmlformats.org/officeDocument/2006/relationships/image" Target="media/imgrId212265cabce73874e.png"/><Relationship Id="rId860865cabce74cf76" Type="http://schemas.openxmlformats.org/officeDocument/2006/relationships/image" Target="media/imgrId860865cabce74cf76.png"/><Relationship Id="rId645965cabce7552db" Type="http://schemas.openxmlformats.org/officeDocument/2006/relationships/image" Target="media/imgrId645965cabce7552db.jpg"/><Relationship Id="rId446765cabce75ded8" Type="http://schemas.openxmlformats.org/officeDocument/2006/relationships/image" Target="media/imgrId446765cabce75ded8.png"/><Relationship Id="rId521565cabce765fa0" Type="http://schemas.openxmlformats.org/officeDocument/2006/relationships/image" Target="media/imgrId521565cabce765fa0.png"/><Relationship Id="rId634065cabce77167b" Type="http://schemas.openxmlformats.org/officeDocument/2006/relationships/image" Target="media/imgrId634065cabce77167b.png"/><Relationship Id="rId233065cabce77ac45" Type="http://schemas.openxmlformats.org/officeDocument/2006/relationships/image" Target="media/imgrId233065cabce77ac45.jpg"/><Relationship Id="rId840365cabce7857db" Type="http://schemas.openxmlformats.org/officeDocument/2006/relationships/image" Target="media/imgrId840365cabce7857db.jpg"/><Relationship Id="rId137665cabce78f3d0" Type="http://schemas.openxmlformats.org/officeDocument/2006/relationships/image" Target="media/imgrId137665cabce78f3d0.jpg"/><Relationship Id="rId122365cabce7989a1" Type="http://schemas.openxmlformats.org/officeDocument/2006/relationships/image" Target="media/imgrId122365cabce7989a1.jpg"/><Relationship Id="rId697865cabce79e8f0" Type="http://schemas.openxmlformats.org/officeDocument/2006/relationships/image" Target="media/imgrId697865cabce79e8f0.jpg"/><Relationship Id="rId363965cabce7a7d4d" Type="http://schemas.openxmlformats.org/officeDocument/2006/relationships/image" Target="media/imgrId363965cabce7a7d4d.jpg"/><Relationship Id="rId684365cabce7b06ff" Type="http://schemas.openxmlformats.org/officeDocument/2006/relationships/image" Target="media/imgrId684365cabce7b06ff.jpg"/><Relationship Id="rId405665cabce7b85d1" Type="http://schemas.openxmlformats.org/officeDocument/2006/relationships/image" Target="media/imgrId405665cabce7b85d1.jpg"/><Relationship Id="rId453465cabce7d0786" Type="http://schemas.openxmlformats.org/officeDocument/2006/relationships/image" Target="media/imgrId453465cabce7d0786.png"/><Relationship Id="rId710765cabce7d830e" Type="http://schemas.openxmlformats.org/officeDocument/2006/relationships/image" Target="media/imgrId710765cabce7d830e.png"/><Relationship Id="rId359765cabce7de447" Type="http://schemas.openxmlformats.org/officeDocument/2006/relationships/image" Target="media/imgrId359765cabce7de447.png"/><Relationship Id="rId912565cabce7e3f3f" Type="http://schemas.openxmlformats.org/officeDocument/2006/relationships/image" Target="media/imgrId912565cabce7e3f3f.png"/><Relationship Id="rId888965cabce7ec435" Type="http://schemas.openxmlformats.org/officeDocument/2006/relationships/image" Target="media/imgrId888965cabce7ec435.png"/><Relationship Id="rId562165cabce80034c" Type="http://schemas.openxmlformats.org/officeDocument/2006/relationships/image" Target="media/imgrId562165cabce80034c.jpg"/><Relationship Id="rId188565cabce80e929" Type="http://schemas.openxmlformats.org/officeDocument/2006/relationships/image" Target="media/imgrId188565cabce80e929.jpg"/><Relationship Id="rId870465cabce81c3df" Type="http://schemas.openxmlformats.org/officeDocument/2006/relationships/image" Target="media/imgrId870465cabce81c3df.jpg"/><Relationship Id="rId642365cabce829450" Type="http://schemas.openxmlformats.org/officeDocument/2006/relationships/image" Target="media/imgrId642365cabce829450.jpg"/><Relationship Id="rId548665cabce837671" Type="http://schemas.openxmlformats.org/officeDocument/2006/relationships/image" Target="media/imgrId548665cabce837671.jpg"/><Relationship Id="rId324565cabce84b948" Type="http://schemas.openxmlformats.org/officeDocument/2006/relationships/image" Target="media/imgrId324565cabce84b948.jpg"/><Relationship Id="rId540965cabce856f65" Type="http://schemas.openxmlformats.org/officeDocument/2006/relationships/image" Target="media/imgrId540965cabce856f65.jpg"/><Relationship Id="rId310265cabce85f3d1" Type="http://schemas.openxmlformats.org/officeDocument/2006/relationships/image" Target="media/imgrId310265cabce85f3d1.jpg"/><Relationship Id="rId717265cabce8664c4" Type="http://schemas.openxmlformats.org/officeDocument/2006/relationships/image" Target="media/imgrId717265cabce8664c4.jpg"/><Relationship Id="rId149465cabce86d22b" Type="http://schemas.openxmlformats.org/officeDocument/2006/relationships/image" Target="media/imgrId149465cabce86d22b.jpg"/><Relationship Id="rId543965cabce877ff1" Type="http://schemas.openxmlformats.org/officeDocument/2006/relationships/image" Target="media/imgrId543965cabce877ff1.jpg"/><Relationship Id="rId730665cabce882453" Type="http://schemas.openxmlformats.org/officeDocument/2006/relationships/image" Target="media/imgrId730665cabce882453.png"/><Relationship Id="rId613165cabce890f5a" Type="http://schemas.openxmlformats.org/officeDocument/2006/relationships/image" Target="media/imgrId613165cabce890f5a.png"/><Relationship Id="rId818865cabce896371" Type="http://schemas.openxmlformats.org/officeDocument/2006/relationships/image" Target="media/imgrId818865cabce896371.png"/><Relationship Id="rId539165cabce8a6b72" Type="http://schemas.openxmlformats.org/officeDocument/2006/relationships/image" Target="media/imgrId539165cabce8a6b72.jpg"/><Relationship Id="rId101565cabce8b24c4" Type="http://schemas.openxmlformats.org/officeDocument/2006/relationships/image" Target="media/imgrId101565cabce8b24c4.jpg"/><Relationship Id="rId980365cabce8b6e49" Type="http://schemas.openxmlformats.org/officeDocument/2006/relationships/image" Target="media/imgrId980365cabce8b6e49.jpg"/><Relationship Id="rId962665cabce8c2b44" Type="http://schemas.openxmlformats.org/officeDocument/2006/relationships/image" Target="media/imgrId962665cabce8c2b44.jpg"/><Relationship Id="rId687565cabce8cb84d" Type="http://schemas.openxmlformats.org/officeDocument/2006/relationships/image" Target="media/imgrId687565cabce8cb84d.jpg"/><Relationship Id="rId505065cabce8d6e8f" Type="http://schemas.openxmlformats.org/officeDocument/2006/relationships/image" Target="media/imgrId505065cabce8d6e8f.jpg"/><Relationship Id="rId258365cabce8dd3da" Type="http://schemas.openxmlformats.org/officeDocument/2006/relationships/image" Target="media/imgrId258365cabce8dd3da.jpg"/><Relationship Id="rId680465cabce8e7c81" Type="http://schemas.openxmlformats.org/officeDocument/2006/relationships/image" Target="media/imgrId680465cabce8e7c81.jpg"/><Relationship Id="rId406665cabce8eece6" Type="http://schemas.openxmlformats.org/officeDocument/2006/relationships/image" Target="media/imgrId406665cabce8eece6.jpg"/><Relationship Id="rId739765cabce90b9a4" Type="http://schemas.openxmlformats.org/officeDocument/2006/relationships/image" Target="media/imgrId739765cabce90b9a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788615" Type="http://schemas.openxmlformats.org/officeDocument/2006/relationships/image" Target="media/imgrId507886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788615" Type="http://schemas.openxmlformats.org/officeDocument/2006/relationships/image" Target="media/imgrId507886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788615" Type="http://schemas.openxmlformats.org/officeDocument/2006/relationships/image" Target="media/imgrId507886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788615" Type="http://schemas.openxmlformats.org/officeDocument/2006/relationships/image" Target="media/imgrId507886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788615" Type="http://schemas.openxmlformats.org/officeDocument/2006/relationships/image" Target="media/imgrId507886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788615" Type="http://schemas.openxmlformats.org/officeDocument/2006/relationships/image" Target="media/imgrId507886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