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33734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1509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734451" w:name="ctxt"/>
    <w:bookmarkEnd w:id="58734451"/>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839"/>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1839"/>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29220" name="name980565cabd0b660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065cabd0b660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39"/>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1839"/>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1839"/>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83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183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18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183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183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146865cabd0b68832"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18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18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
          <w:p/>
          <w:p/>
          <w:p/>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3.3.1 Note for OEM</w:t>
      </w:r>
    </w:p>
    <w:p>
      <w:pPr>
        <w:numPr>
          <w:ilvl w:val="0"/>
          <w:numId w:val="11839"/>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1839"/>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1839"/>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1839"/>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183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183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Note for end user</w:t>
      </w:r>
    </w:p>
    <w:p>
      <w:pPr>
        <w:numPr>
          <w:ilvl w:val="0"/>
          <w:numId w:val="11839"/>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1839"/>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1839"/>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1839"/>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1839"/>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1839"/>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1839"/>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1839"/>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1839"/>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1839"/>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1839"/>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1839"/>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1839"/>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1839"/>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1839"/>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1839"/>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1839"/>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1839"/>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1839"/>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1839"/>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1839"/>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1839"/>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1839"/>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1839"/>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1839"/>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1839"/>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1839"/>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67087" name="name181865cabd0b77f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865cabd0b77f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839"/>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1839"/>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1839"/>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1839"/>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1839"/>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67200"/>
            <wp:effectExtent b="0" l="0" r="0" t="0"/>
            <wp:docPr id="14918996" name="name166565cabd0b8553a"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30865cabd0b85536"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11839"/>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1839"/>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1839"/>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1839"/>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90489512" name="name541265cabd0b8bea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85265cabd0b8be9d"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76861713" name="name995665cabd0b90e4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26365cabd0b90e49"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54933059" name="name669065cabd0b959b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10865cabd0b959b2"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4631732" name="name911265cabd0b9bb3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30065cabd0b9bb35"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6713302" name="name295565cabd0ba300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02165cabd0ba300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8651985" name="name130765cabd0ba974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62465cabd0ba974a"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7505211" name="name166265cabd0baf0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1865cabd0baf0c2"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7154959" name="name435765cabd0bb7f2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0665cabd0bb7f1d"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75338634" name="name705965cabd0bbd0c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48565cabd0bbd0c8"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73348056" name="name568665cabd0bc158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27065cabd0bc1587"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86082903" name="name339865cabd0bc93a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02765cabd0bc939e"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884836" name="name908965cabd0bd0c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3865cabd0bd0c7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058366" name="name113165cabd0bd52f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34265cabd0bd52f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1365722" name="name145965cabd0bda60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06365cabd0bda60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6656357" name="name392965cabd0be0ed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95765cabd0be0ed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3116012" name="name460165cabd0be56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165cabd0be56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700981" name="name464665cabd0bebc6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06165cabd0bebc5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44700" name="name914665cabd0bf31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7765cabd0bf31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172448" name="name906065cabd0c0736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26465cabd0c0735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566165" name="name335165cabd0c0cd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9765cabd0c0cd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312665" name="name762065cabd0c117b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02465cabd0c117b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381101" name="name180465cabd0c18a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865cabd0c18a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062113" name="name579865cabd0c1d81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08665cabd0c1d81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263243" name="name968765cabd0c227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365cabd0c227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326813" name="name911165cabd0c2858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87865cabd0c2858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2942524" name="name212965cabd0c307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8565cabd0c307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3259228" name="name926065cabd0c3509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62665cabd0c3509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190389" name="name865265cabd0c396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065cabd0c396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593327" name="name677865cabd0c4143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53865cabd0c4143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426523" name="name713165cabd0c477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665cabd0c477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1097588" name="name631365cabd0c65016"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268865cabd0c65011"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840">
    <w:multiLevelType w:val="hybridMultilevel"/>
    <w:lvl w:ilvl="0" w:tplc="13452122">
      <w:start w:val="1"/>
      <w:numFmt w:val="decimal"/>
      <w:lvlText w:val="%1."/>
      <w:lvlJc w:val="left"/>
      <w:pPr>
        <w:ind w:left="720" w:hanging="360"/>
      </w:pPr>
    </w:lvl>
    <w:lvl w:ilvl="1" w:tplc="13452122" w:tentative="1">
      <w:start w:val="1"/>
      <w:numFmt w:val="lowerLetter"/>
      <w:lvlText w:val="%2."/>
      <w:lvlJc w:val="left"/>
      <w:pPr>
        <w:ind w:left="1440" w:hanging="360"/>
      </w:pPr>
    </w:lvl>
    <w:lvl w:ilvl="2" w:tplc="13452122" w:tentative="1">
      <w:start w:val="1"/>
      <w:numFmt w:val="lowerRoman"/>
      <w:lvlText w:val="%3."/>
      <w:lvlJc w:val="right"/>
      <w:pPr>
        <w:ind w:left="2160" w:hanging="180"/>
      </w:pPr>
    </w:lvl>
    <w:lvl w:ilvl="3" w:tplc="13452122" w:tentative="1">
      <w:start w:val="1"/>
      <w:numFmt w:val="decimal"/>
      <w:lvlText w:val="%4."/>
      <w:lvlJc w:val="left"/>
      <w:pPr>
        <w:ind w:left="2880" w:hanging="360"/>
      </w:pPr>
    </w:lvl>
    <w:lvl w:ilvl="4" w:tplc="13452122" w:tentative="1">
      <w:start w:val="1"/>
      <w:numFmt w:val="lowerLetter"/>
      <w:lvlText w:val="%5."/>
      <w:lvlJc w:val="left"/>
      <w:pPr>
        <w:ind w:left="3600" w:hanging="360"/>
      </w:pPr>
    </w:lvl>
    <w:lvl w:ilvl="5" w:tplc="13452122" w:tentative="1">
      <w:start w:val="1"/>
      <w:numFmt w:val="lowerRoman"/>
      <w:lvlText w:val="%6."/>
      <w:lvlJc w:val="right"/>
      <w:pPr>
        <w:ind w:left="4320" w:hanging="180"/>
      </w:pPr>
    </w:lvl>
    <w:lvl w:ilvl="6" w:tplc="13452122" w:tentative="1">
      <w:start w:val="1"/>
      <w:numFmt w:val="decimal"/>
      <w:lvlText w:val="%7."/>
      <w:lvlJc w:val="left"/>
      <w:pPr>
        <w:ind w:left="5040" w:hanging="360"/>
      </w:pPr>
    </w:lvl>
    <w:lvl w:ilvl="7" w:tplc="13452122" w:tentative="1">
      <w:start w:val="1"/>
      <w:numFmt w:val="lowerLetter"/>
      <w:lvlText w:val="%8."/>
      <w:lvlJc w:val="left"/>
      <w:pPr>
        <w:ind w:left="5760" w:hanging="360"/>
      </w:pPr>
    </w:lvl>
    <w:lvl w:ilvl="8" w:tplc="13452122" w:tentative="1">
      <w:start w:val="1"/>
      <w:numFmt w:val="lowerRoman"/>
      <w:lvlText w:val="%9."/>
      <w:lvlJc w:val="right"/>
      <w:pPr>
        <w:ind w:left="6480" w:hanging="180"/>
      </w:pPr>
    </w:lvl>
  </w:abstractNum>
  <w:abstractNum w:abstractNumId="11839">
    <w:multiLevelType w:val="hybridMultilevel"/>
    <w:lvl w:ilvl="0" w:tplc="272247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39">
    <w:abstractNumId w:val="11839"/>
  </w:num>
  <w:num w:numId="11840">
    <w:abstractNumId w:val="118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5186284" Type="http://schemas.openxmlformats.org/officeDocument/2006/relationships/comments" Target="comments.xml"/><Relationship Id="rId773466427" Type="http://schemas.microsoft.com/office/2011/relationships/commentsExtended" Target="commentsExtended.xml"/><Relationship Id="rId61150935" Type="http://schemas.openxmlformats.org/officeDocument/2006/relationships/image" Target="media/imgrId61150935.jpg"/><Relationship Id="rId146865cabd0b68832" Type="http://schemas.openxmlformats.org/officeDocument/2006/relationships/hyperlink" Target="https://iservice.lombardini.it/jsp/Template2/manuale.jsp?id=199&amp;parent=1273" TargetMode="External"/><Relationship Id="rId864065cabd0b66032" Type="http://schemas.openxmlformats.org/officeDocument/2006/relationships/image" Target="media/imgrId864065cabd0b66032.jpg"/><Relationship Id="rId711865cabd0b77ff3" Type="http://schemas.openxmlformats.org/officeDocument/2006/relationships/image" Target="media/imgrId711865cabd0b77ff3.jpg"/><Relationship Id="rId130865cabd0b85536" Type="http://schemas.openxmlformats.org/officeDocument/2006/relationships/image" Target="media/imgrId130865cabd0b85536.jpg"/><Relationship Id="rId985265cabd0b8be9d" Type="http://schemas.openxmlformats.org/officeDocument/2006/relationships/image" Target="media/imgrId985265cabd0b8be9d.jpg"/><Relationship Id="rId526365cabd0b90e49" Type="http://schemas.openxmlformats.org/officeDocument/2006/relationships/image" Target="media/imgrId526365cabd0b90e49.jpg"/><Relationship Id="rId510865cabd0b959b2" Type="http://schemas.openxmlformats.org/officeDocument/2006/relationships/image" Target="media/imgrId510865cabd0b959b2.jpg"/><Relationship Id="rId930065cabd0b9bb35" Type="http://schemas.openxmlformats.org/officeDocument/2006/relationships/image" Target="media/imgrId930065cabd0b9bb35.jpg"/><Relationship Id="rId202165cabd0ba3003" Type="http://schemas.openxmlformats.org/officeDocument/2006/relationships/image" Target="media/imgrId202165cabd0ba3003.jpg"/><Relationship Id="rId862465cabd0ba974a" Type="http://schemas.openxmlformats.org/officeDocument/2006/relationships/image" Target="media/imgrId862465cabd0ba974a.png"/><Relationship Id="rId691865cabd0baf0c2" Type="http://schemas.openxmlformats.org/officeDocument/2006/relationships/image" Target="media/imgrId691865cabd0baf0c2.png"/><Relationship Id="rId460665cabd0bb7f1d" Type="http://schemas.openxmlformats.org/officeDocument/2006/relationships/image" Target="media/imgrId460665cabd0bb7f1d.png"/><Relationship Id="rId148565cabd0bbd0c8" Type="http://schemas.openxmlformats.org/officeDocument/2006/relationships/image" Target="media/imgrId148565cabd0bbd0c8.jpg"/><Relationship Id="rId427065cabd0bc1587" Type="http://schemas.openxmlformats.org/officeDocument/2006/relationships/image" Target="media/imgrId427065cabd0bc1587.jpg"/><Relationship Id="rId202765cabd0bc939e" Type="http://schemas.openxmlformats.org/officeDocument/2006/relationships/image" Target="media/imgrId202765cabd0bc939e.jpg"/><Relationship Id="rId573865cabd0bd0c75" Type="http://schemas.openxmlformats.org/officeDocument/2006/relationships/image" Target="media/imgrId573865cabd0bd0c75.jpg"/><Relationship Id="rId634265cabd0bd52f6" Type="http://schemas.openxmlformats.org/officeDocument/2006/relationships/image" Target="media/imgrId634265cabd0bd52f6.jpg"/><Relationship Id="rId206365cabd0bda60b" Type="http://schemas.openxmlformats.org/officeDocument/2006/relationships/image" Target="media/imgrId206365cabd0bda60b.jpg"/><Relationship Id="rId495765cabd0be0ed4" Type="http://schemas.openxmlformats.org/officeDocument/2006/relationships/image" Target="media/imgrId495765cabd0be0ed4.jpg"/><Relationship Id="rId825165cabd0be5633" Type="http://schemas.openxmlformats.org/officeDocument/2006/relationships/image" Target="media/imgrId825165cabd0be5633.jpg"/><Relationship Id="rId606165cabd0bebc5e" Type="http://schemas.openxmlformats.org/officeDocument/2006/relationships/image" Target="media/imgrId606165cabd0bebc5e.jpg"/><Relationship Id="rId897765cabd0bf3186" Type="http://schemas.openxmlformats.org/officeDocument/2006/relationships/image" Target="media/imgrId897765cabd0bf3186.jpg"/><Relationship Id="rId626465cabd0c0735e" Type="http://schemas.openxmlformats.org/officeDocument/2006/relationships/image" Target="media/imgrId626465cabd0c0735e.jpg"/><Relationship Id="rId479765cabd0c0cd7e" Type="http://schemas.openxmlformats.org/officeDocument/2006/relationships/image" Target="media/imgrId479765cabd0c0cd7e.jpg"/><Relationship Id="rId702465cabd0c117b9" Type="http://schemas.openxmlformats.org/officeDocument/2006/relationships/image" Target="media/imgrId702465cabd0c117b9.jpg"/><Relationship Id="rId568865cabd0c18a16" Type="http://schemas.openxmlformats.org/officeDocument/2006/relationships/image" Target="media/imgrId568865cabd0c18a16.jpg"/><Relationship Id="rId708665cabd0c1d816" Type="http://schemas.openxmlformats.org/officeDocument/2006/relationships/image" Target="media/imgrId708665cabd0c1d816.jpg"/><Relationship Id="rId856365cabd0c2278b" Type="http://schemas.openxmlformats.org/officeDocument/2006/relationships/image" Target="media/imgrId856365cabd0c2278b.jpg"/><Relationship Id="rId787865cabd0c28584" Type="http://schemas.openxmlformats.org/officeDocument/2006/relationships/image" Target="media/imgrId787865cabd0c28584.jpg"/><Relationship Id="rId258565cabd0c307a8" Type="http://schemas.openxmlformats.org/officeDocument/2006/relationships/image" Target="media/imgrId258565cabd0c307a8.jpg"/><Relationship Id="rId862665cabd0c35097" Type="http://schemas.openxmlformats.org/officeDocument/2006/relationships/image" Target="media/imgrId862665cabd0c35097.jpg"/><Relationship Id="rId801065cabd0c39639" Type="http://schemas.openxmlformats.org/officeDocument/2006/relationships/image" Target="media/imgrId801065cabd0c39639.jpg"/><Relationship Id="rId853865cabd0c41434" Type="http://schemas.openxmlformats.org/officeDocument/2006/relationships/image" Target="media/imgrId853865cabd0c41434.jpg"/><Relationship Id="rId794665cabd0c47785" Type="http://schemas.openxmlformats.org/officeDocument/2006/relationships/image" Target="media/imgrId794665cabd0c47785.jpg"/><Relationship Id="rId268865cabd0c65011" Type="http://schemas.openxmlformats.org/officeDocument/2006/relationships/image" Target="media/imgrId268865cabd0c6501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150935" Type="http://schemas.openxmlformats.org/officeDocument/2006/relationships/image" Target="media/imgrId611509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150935" Type="http://schemas.openxmlformats.org/officeDocument/2006/relationships/image" Target="media/imgrId611509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150935" Type="http://schemas.openxmlformats.org/officeDocument/2006/relationships/image" Target="media/imgrId611509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150935" Type="http://schemas.openxmlformats.org/officeDocument/2006/relationships/image" Target="media/imgrId611509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150935" Type="http://schemas.openxmlformats.org/officeDocument/2006/relationships/image" Target="media/imgrId611509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150935" Type="http://schemas.openxmlformats.org/officeDocument/2006/relationships/image" Target="media/imgrId611509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