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78673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145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43153" w:name="ctxt"/>
    <w:bookmarkEnd w:id="28431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16315" name="name340265cac1bada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865cac1bada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49865cac1badb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6665cac1badc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44065cac1badc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7565cac1badd7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67541" name="name459065cac1bae4b4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895265cac1bae4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90497" name="name630865cac1baf096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961265cac1baf0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53966" name="name964865cac1bb04a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6665cac1bb04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3565cac1bb05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82063" name="name959565cac1bb0d7a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718765cac1bb0d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08183" name="name919365cac1bb13c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9665cac1bb13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01565cac1bb14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23633" name="name682165cac1bb1b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765cac1bb1b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7765cac1bb1c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205582" name="name536065cac1bb2700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86265cac1bb27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24188" name="name867165cac1bb2e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765cac1bb2e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85865cac1bb311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64088" name="name378365cac1bb39f0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16665cac1bb39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62837" name="name401265cac1bb44a6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44765cac1bb44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3165cac1bb454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75073" name="name489065cac1bb49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765cac1bb49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664565cac1bb4d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76765cac1bb4d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39900" name="name852165cac1bb5828a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08865cac1bb58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2599" name="name449165cac1bb5c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565cac1bb5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92866" name="name815965cac1bb6780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42865cac1bb6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44019" name="name238165cac1bb6b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065cac1bb6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70909" name="name606365cac1bb74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065cac1bb74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36681" name="name343565cac1bb7f41f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04065cac1bb7f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41971" name="name822265cac1bb8976e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36665cac1bb89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0480" name="name841165cac1bb8f5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665cac1bb8f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7190997" name="name741165cac1bb9a849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87765cac1bb9a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8465cac1bb9b1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30161" name="name911765cac1bba2a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4765cac1bba2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55165cac1bba3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2543" name="name161665cac1bbaa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865cac1bbaa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95865cac1bbab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35965cac1bbab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3165cac1bbac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3965cac1bbac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142348" name="name645965cac1bbb3985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59865cac1bbb3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02381" name="name490465cac1bbbc810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555965cac1bbbc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157989" name="name500565cac1bbc502e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06765cac1bbc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58143" name="name862365cac1bbcec2d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65265cac1bbce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0265cac1bbcf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37465cac1bbcf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3265cac1bbd0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89622" name="name497265cac1bbdaf2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641265cac1bbda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7774" name="name668365cac1bbe3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065cac1bbe3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60565cac1bbe4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39589" name="name118665cac1bbee646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61665cac1bbee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397" name="name302665cac1bbf2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765cac1bbf2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51565cac1bbf4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1665cac1bc00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37365cac1bc01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9647" name="name413965cac1bc0a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5cac1bc0a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153865cac1bc0b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33162" name="name990265cac1bc15f93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58365cac1bc15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36320" name="name130265cac1bc1d8e9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72065cac1bc1d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0465cac1bc1e1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0172" name="name179765cac1bc23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065cac1bc23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24365cac1bc24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010397" name="name602765cac1bc2ce6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841265cac1bc2c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74227" name="name861465cac1bc39dbc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79865cac1bc39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81765cac1bc3a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23355" name="name152665cac1bc3ef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065cac1bc3e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01703" name="name964565cac1bc44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5cac1bc44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37001" name="name229065cac1bc4dcca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73065cac1bc4d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78365cac1bc4f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99285" name="name651665cac1bc59376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64965cac1bc59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62269" name="name312865cac1bc67f5a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231565cac1bc67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83099" name="name732965cac1bc71976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866565cac1bc71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50132" name="name237565cac1bc79e65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14965cac1bc79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79631" name="name892365cac1bc8567c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57365cac1bc85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0865cac1bc85f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3873" name="name664465cac1bc8b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065cac1bc8b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1765cac1bc8c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45065cac1bc8c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8565cac1bc8d5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70559" name="name212265cac1bc98ead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900365cac1bc98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47728" name="name888065cac1bca499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309765cac1bca4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31765cac1bca5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24605" name="name219765cac1bcb01af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27365cac1bcb0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4365cac1bcb0ac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9765cac1bcb1c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504921" name="name194765cac1bcbb4cc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86665cac1bcbb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83704" name="name382165cac1bcc628b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92565cac1bcc6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44265cac1bcc8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718238" name="name967865cac1bcd39c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77965cac1bcd3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3065cac1bcd43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219" name="name371065cac1bcda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5cac1bcda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2365cac1bcdb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8865cac1bcdc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23619" name="name698065cac1bce577e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939565cac1bce5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5565cac1bce60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23521" name="name188265cac1bcee4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5cac1bcee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32465cac1bcef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09426" name="name218965cac1bd0473b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672665cac1bd04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5965cac1bd05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646683" name="name129165cac1bd1097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937965cac1bd10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5065cac1bd1126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8165cac1bd12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47357" name="name309965cac1bd18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665cac1bd18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02065cac1bd197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314039" name="name962165cac1bd241e1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734765cac1bd2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06138" name="name590365cac1bd2ba6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19365cac1bd2b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012056" name="name273965cac1bd3785b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623065cac1bd37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2065cac1bd381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3727" name="name431265cac1bd3f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965cac1bd3f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49565cac1bd40a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369613" name="name272465cac1bd4897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230165cac1bd48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98310" name="name717665cac1bd51fd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11965cac1bd51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290106" name="name903865cac1bd5d8b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697065cac1bd5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49539" name="name567665cac1bd6456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65765cac1bd64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7665cac1bd650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10648" name="name108365cac1bd69f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965cac1bd69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98565cac1bd6a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2665cac1bd6b6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95565cac1bd6c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50410" name="name332765cac1bd74b26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18565cac1bd74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90778" name="name235765cac1bd78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965cac1bd7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549838" name="name724665cac1bd81768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600965cac1bd8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07277" name="name167265cac1bd8861d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924565cac1bd88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361653" name="name507365cac1bd92c3b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348265cac1bd92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67233" name="name912165cac1bd975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865cac1bd97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64369" name="name137965cac1bda4a74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35665cac1bda4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144765cac1bda5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52917" name="name981365cac1bdad56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818865cac1bda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26431" name="name765965cac1bdb2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965cac1bdb2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52665cac1bdb3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6572" name="name737965cac1bdbd771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417265cac1bdb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35461" name="name712965cac1bdc8ec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45965cac1bdc8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5465" name="name672565cac1bdce9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0865cac1bdce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42220" name="name826165cac1bdd9954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258365cac1bdd9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98792" name="name155665cac1bde1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165cac1bde1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2665cac1bde2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9565cac1bde2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21765cac1bde3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96129" name="name624365cac1bded69e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32765cac1bded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00311" name="name972565cac1bdf28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1465cac1bdf2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754145" name="name809465cac1be09162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09465cac1be09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12055" name="name568065cac1be10206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879465cac1be10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03790" name="name432865cac1be1c273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58665cac1be1c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68444" name="name368465cac1be27dbe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208465cac1be27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6830" name="name296065cac1be2d0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265cac1be2d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218420" name="name335465cac1be3c67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814765cac1be3c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97851" name="name867465cac1be4747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89765cac1be4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33529" name="name762665cac1be50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5cac1be50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5465cac1be510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0210" name="name852665cac1be561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8865cac1be56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83196" name="name543965cac1be62ad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12365cac1be62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20215" name="name426665cac1be6a44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70665cac1be6a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7635" name="name635565cac1be6ee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6365cac1be6e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07733" name="name323765cac1be777a5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71665cac1be77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336435" name="name717165cac1be7f3e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07965cac1be7f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4145" name="name450865cac1be890e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05265cac1be89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40956" name="name482865cac1be94915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59065cac1be94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059331" name="name957265cac1be9ee0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59765cac1be9e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046684" name="name120565cac1beabf2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6765cac1beab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502471" name="name112565cac1beb68e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00765cac1beb6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7167286" name="name232465cac1bebe5d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65065cac1bebe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303425" name="name903865cac1bec5e9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14765cac1bec5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776">
    <w:multiLevelType w:val="hybridMultilevel"/>
    <w:lvl w:ilvl="0" w:tplc="92092305">
      <w:start w:val="1"/>
      <w:numFmt w:val="decimal"/>
      <w:lvlText w:val="%1."/>
      <w:lvlJc w:val="left"/>
      <w:pPr>
        <w:ind w:left="720" w:hanging="360"/>
      </w:pPr>
    </w:lvl>
    <w:lvl w:ilvl="1" w:tplc="92092305" w:tentative="1">
      <w:start w:val="1"/>
      <w:numFmt w:val="lowerLetter"/>
      <w:lvlText w:val="%2."/>
      <w:lvlJc w:val="left"/>
      <w:pPr>
        <w:ind w:left="1440" w:hanging="360"/>
      </w:pPr>
    </w:lvl>
    <w:lvl w:ilvl="2" w:tplc="92092305" w:tentative="1">
      <w:start w:val="1"/>
      <w:numFmt w:val="lowerRoman"/>
      <w:lvlText w:val="%3."/>
      <w:lvlJc w:val="right"/>
      <w:pPr>
        <w:ind w:left="2160" w:hanging="180"/>
      </w:pPr>
    </w:lvl>
    <w:lvl w:ilvl="3" w:tplc="92092305" w:tentative="1">
      <w:start w:val="1"/>
      <w:numFmt w:val="decimal"/>
      <w:lvlText w:val="%4."/>
      <w:lvlJc w:val="left"/>
      <w:pPr>
        <w:ind w:left="2880" w:hanging="360"/>
      </w:pPr>
    </w:lvl>
    <w:lvl w:ilvl="4" w:tplc="92092305" w:tentative="1">
      <w:start w:val="1"/>
      <w:numFmt w:val="lowerLetter"/>
      <w:lvlText w:val="%5."/>
      <w:lvlJc w:val="left"/>
      <w:pPr>
        <w:ind w:left="3600" w:hanging="360"/>
      </w:pPr>
    </w:lvl>
    <w:lvl w:ilvl="5" w:tplc="92092305" w:tentative="1">
      <w:start w:val="1"/>
      <w:numFmt w:val="lowerRoman"/>
      <w:lvlText w:val="%6."/>
      <w:lvlJc w:val="right"/>
      <w:pPr>
        <w:ind w:left="4320" w:hanging="180"/>
      </w:pPr>
    </w:lvl>
    <w:lvl w:ilvl="6" w:tplc="92092305" w:tentative="1">
      <w:start w:val="1"/>
      <w:numFmt w:val="decimal"/>
      <w:lvlText w:val="%7."/>
      <w:lvlJc w:val="left"/>
      <w:pPr>
        <w:ind w:left="5040" w:hanging="360"/>
      </w:pPr>
    </w:lvl>
    <w:lvl w:ilvl="7" w:tplc="92092305" w:tentative="1">
      <w:start w:val="1"/>
      <w:numFmt w:val="lowerLetter"/>
      <w:lvlText w:val="%8."/>
      <w:lvlJc w:val="left"/>
      <w:pPr>
        <w:ind w:left="5760" w:hanging="360"/>
      </w:pPr>
    </w:lvl>
    <w:lvl w:ilvl="8" w:tplc="9209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5">
    <w:multiLevelType w:val="hybridMultilevel"/>
    <w:lvl w:ilvl="0" w:tplc="61985967">
      <w:start w:val="1"/>
      <w:numFmt w:val="decimal"/>
      <w:lvlText w:val="%1."/>
      <w:lvlJc w:val="left"/>
      <w:pPr>
        <w:ind w:left="720" w:hanging="360"/>
      </w:pPr>
    </w:lvl>
    <w:lvl w:ilvl="1" w:tplc="61985967" w:tentative="1">
      <w:start w:val="1"/>
      <w:numFmt w:val="lowerLetter"/>
      <w:lvlText w:val="%2."/>
      <w:lvlJc w:val="left"/>
      <w:pPr>
        <w:ind w:left="1440" w:hanging="360"/>
      </w:pPr>
    </w:lvl>
    <w:lvl w:ilvl="2" w:tplc="61985967" w:tentative="1">
      <w:start w:val="1"/>
      <w:numFmt w:val="lowerRoman"/>
      <w:lvlText w:val="%3."/>
      <w:lvlJc w:val="right"/>
      <w:pPr>
        <w:ind w:left="2160" w:hanging="180"/>
      </w:pPr>
    </w:lvl>
    <w:lvl w:ilvl="3" w:tplc="61985967" w:tentative="1">
      <w:start w:val="1"/>
      <w:numFmt w:val="decimal"/>
      <w:lvlText w:val="%4."/>
      <w:lvlJc w:val="left"/>
      <w:pPr>
        <w:ind w:left="2880" w:hanging="360"/>
      </w:pPr>
    </w:lvl>
    <w:lvl w:ilvl="4" w:tplc="61985967" w:tentative="1">
      <w:start w:val="1"/>
      <w:numFmt w:val="lowerLetter"/>
      <w:lvlText w:val="%5."/>
      <w:lvlJc w:val="left"/>
      <w:pPr>
        <w:ind w:left="3600" w:hanging="360"/>
      </w:pPr>
    </w:lvl>
    <w:lvl w:ilvl="5" w:tplc="61985967" w:tentative="1">
      <w:start w:val="1"/>
      <w:numFmt w:val="lowerRoman"/>
      <w:lvlText w:val="%6."/>
      <w:lvlJc w:val="right"/>
      <w:pPr>
        <w:ind w:left="4320" w:hanging="180"/>
      </w:pPr>
    </w:lvl>
    <w:lvl w:ilvl="6" w:tplc="61985967" w:tentative="1">
      <w:start w:val="1"/>
      <w:numFmt w:val="decimal"/>
      <w:lvlText w:val="%7."/>
      <w:lvlJc w:val="left"/>
      <w:pPr>
        <w:ind w:left="5040" w:hanging="360"/>
      </w:pPr>
    </w:lvl>
    <w:lvl w:ilvl="7" w:tplc="61985967" w:tentative="1">
      <w:start w:val="1"/>
      <w:numFmt w:val="lowerLetter"/>
      <w:lvlText w:val="%8."/>
      <w:lvlJc w:val="left"/>
      <w:pPr>
        <w:ind w:left="5760" w:hanging="360"/>
      </w:pPr>
    </w:lvl>
    <w:lvl w:ilvl="8" w:tplc="6198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4">
    <w:multiLevelType w:val="hybridMultilevel"/>
    <w:lvl w:ilvl="0" w:tplc="35043683">
      <w:start w:val="1"/>
      <w:numFmt w:val="decimal"/>
      <w:lvlText w:val="%1."/>
      <w:lvlJc w:val="left"/>
      <w:pPr>
        <w:ind w:left="720" w:hanging="360"/>
      </w:pPr>
    </w:lvl>
    <w:lvl w:ilvl="1" w:tplc="35043683" w:tentative="1">
      <w:start w:val="1"/>
      <w:numFmt w:val="lowerLetter"/>
      <w:lvlText w:val="%2."/>
      <w:lvlJc w:val="left"/>
      <w:pPr>
        <w:ind w:left="1440" w:hanging="360"/>
      </w:pPr>
    </w:lvl>
    <w:lvl w:ilvl="2" w:tplc="35043683" w:tentative="1">
      <w:start w:val="1"/>
      <w:numFmt w:val="lowerRoman"/>
      <w:lvlText w:val="%3."/>
      <w:lvlJc w:val="right"/>
      <w:pPr>
        <w:ind w:left="2160" w:hanging="180"/>
      </w:pPr>
    </w:lvl>
    <w:lvl w:ilvl="3" w:tplc="35043683" w:tentative="1">
      <w:start w:val="1"/>
      <w:numFmt w:val="decimal"/>
      <w:lvlText w:val="%4."/>
      <w:lvlJc w:val="left"/>
      <w:pPr>
        <w:ind w:left="2880" w:hanging="360"/>
      </w:pPr>
    </w:lvl>
    <w:lvl w:ilvl="4" w:tplc="35043683" w:tentative="1">
      <w:start w:val="1"/>
      <w:numFmt w:val="lowerLetter"/>
      <w:lvlText w:val="%5."/>
      <w:lvlJc w:val="left"/>
      <w:pPr>
        <w:ind w:left="3600" w:hanging="360"/>
      </w:pPr>
    </w:lvl>
    <w:lvl w:ilvl="5" w:tplc="35043683" w:tentative="1">
      <w:start w:val="1"/>
      <w:numFmt w:val="lowerRoman"/>
      <w:lvlText w:val="%6."/>
      <w:lvlJc w:val="right"/>
      <w:pPr>
        <w:ind w:left="4320" w:hanging="180"/>
      </w:pPr>
    </w:lvl>
    <w:lvl w:ilvl="6" w:tplc="35043683" w:tentative="1">
      <w:start w:val="1"/>
      <w:numFmt w:val="decimal"/>
      <w:lvlText w:val="%7."/>
      <w:lvlJc w:val="left"/>
      <w:pPr>
        <w:ind w:left="5040" w:hanging="360"/>
      </w:pPr>
    </w:lvl>
    <w:lvl w:ilvl="7" w:tplc="35043683" w:tentative="1">
      <w:start w:val="1"/>
      <w:numFmt w:val="lowerLetter"/>
      <w:lvlText w:val="%8."/>
      <w:lvlJc w:val="left"/>
      <w:pPr>
        <w:ind w:left="5760" w:hanging="360"/>
      </w:pPr>
    </w:lvl>
    <w:lvl w:ilvl="8" w:tplc="350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3">
    <w:multiLevelType w:val="hybridMultilevel"/>
    <w:lvl w:ilvl="0" w:tplc="67280820">
      <w:start w:val="1"/>
      <w:numFmt w:val="decimal"/>
      <w:lvlText w:val="%1."/>
      <w:lvlJc w:val="left"/>
      <w:pPr>
        <w:ind w:left="720" w:hanging="360"/>
      </w:pPr>
    </w:lvl>
    <w:lvl w:ilvl="1" w:tplc="67280820" w:tentative="1">
      <w:start w:val="1"/>
      <w:numFmt w:val="lowerLetter"/>
      <w:lvlText w:val="%2."/>
      <w:lvlJc w:val="left"/>
      <w:pPr>
        <w:ind w:left="1440" w:hanging="360"/>
      </w:pPr>
    </w:lvl>
    <w:lvl w:ilvl="2" w:tplc="67280820" w:tentative="1">
      <w:start w:val="1"/>
      <w:numFmt w:val="lowerRoman"/>
      <w:lvlText w:val="%3."/>
      <w:lvlJc w:val="right"/>
      <w:pPr>
        <w:ind w:left="2160" w:hanging="180"/>
      </w:pPr>
    </w:lvl>
    <w:lvl w:ilvl="3" w:tplc="67280820" w:tentative="1">
      <w:start w:val="1"/>
      <w:numFmt w:val="decimal"/>
      <w:lvlText w:val="%4."/>
      <w:lvlJc w:val="left"/>
      <w:pPr>
        <w:ind w:left="2880" w:hanging="360"/>
      </w:pPr>
    </w:lvl>
    <w:lvl w:ilvl="4" w:tplc="67280820" w:tentative="1">
      <w:start w:val="1"/>
      <w:numFmt w:val="lowerLetter"/>
      <w:lvlText w:val="%5."/>
      <w:lvlJc w:val="left"/>
      <w:pPr>
        <w:ind w:left="3600" w:hanging="360"/>
      </w:pPr>
    </w:lvl>
    <w:lvl w:ilvl="5" w:tplc="67280820" w:tentative="1">
      <w:start w:val="1"/>
      <w:numFmt w:val="lowerRoman"/>
      <w:lvlText w:val="%6."/>
      <w:lvlJc w:val="right"/>
      <w:pPr>
        <w:ind w:left="4320" w:hanging="180"/>
      </w:pPr>
    </w:lvl>
    <w:lvl w:ilvl="6" w:tplc="67280820" w:tentative="1">
      <w:start w:val="1"/>
      <w:numFmt w:val="decimal"/>
      <w:lvlText w:val="%7."/>
      <w:lvlJc w:val="left"/>
      <w:pPr>
        <w:ind w:left="5040" w:hanging="360"/>
      </w:pPr>
    </w:lvl>
    <w:lvl w:ilvl="7" w:tplc="67280820" w:tentative="1">
      <w:start w:val="1"/>
      <w:numFmt w:val="lowerLetter"/>
      <w:lvlText w:val="%8."/>
      <w:lvlJc w:val="left"/>
      <w:pPr>
        <w:ind w:left="5760" w:hanging="360"/>
      </w:pPr>
    </w:lvl>
    <w:lvl w:ilvl="8" w:tplc="6728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2">
    <w:multiLevelType w:val="hybridMultilevel"/>
    <w:lvl w:ilvl="0" w:tplc="11994314">
      <w:start w:val="1"/>
      <w:numFmt w:val="decimal"/>
      <w:lvlText w:val="%1."/>
      <w:lvlJc w:val="left"/>
      <w:pPr>
        <w:ind w:left="720" w:hanging="360"/>
      </w:pPr>
    </w:lvl>
    <w:lvl w:ilvl="1" w:tplc="11994314" w:tentative="1">
      <w:start w:val="1"/>
      <w:numFmt w:val="lowerLetter"/>
      <w:lvlText w:val="%2."/>
      <w:lvlJc w:val="left"/>
      <w:pPr>
        <w:ind w:left="1440" w:hanging="360"/>
      </w:pPr>
    </w:lvl>
    <w:lvl w:ilvl="2" w:tplc="11994314" w:tentative="1">
      <w:start w:val="1"/>
      <w:numFmt w:val="lowerRoman"/>
      <w:lvlText w:val="%3."/>
      <w:lvlJc w:val="right"/>
      <w:pPr>
        <w:ind w:left="2160" w:hanging="180"/>
      </w:pPr>
    </w:lvl>
    <w:lvl w:ilvl="3" w:tplc="11994314" w:tentative="1">
      <w:start w:val="1"/>
      <w:numFmt w:val="decimal"/>
      <w:lvlText w:val="%4."/>
      <w:lvlJc w:val="left"/>
      <w:pPr>
        <w:ind w:left="2880" w:hanging="360"/>
      </w:pPr>
    </w:lvl>
    <w:lvl w:ilvl="4" w:tplc="11994314" w:tentative="1">
      <w:start w:val="1"/>
      <w:numFmt w:val="lowerLetter"/>
      <w:lvlText w:val="%5."/>
      <w:lvlJc w:val="left"/>
      <w:pPr>
        <w:ind w:left="3600" w:hanging="360"/>
      </w:pPr>
    </w:lvl>
    <w:lvl w:ilvl="5" w:tplc="11994314" w:tentative="1">
      <w:start w:val="1"/>
      <w:numFmt w:val="lowerRoman"/>
      <w:lvlText w:val="%6."/>
      <w:lvlJc w:val="right"/>
      <w:pPr>
        <w:ind w:left="4320" w:hanging="180"/>
      </w:pPr>
    </w:lvl>
    <w:lvl w:ilvl="6" w:tplc="11994314" w:tentative="1">
      <w:start w:val="1"/>
      <w:numFmt w:val="decimal"/>
      <w:lvlText w:val="%7."/>
      <w:lvlJc w:val="left"/>
      <w:pPr>
        <w:ind w:left="5040" w:hanging="360"/>
      </w:pPr>
    </w:lvl>
    <w:lvl w:ilvl="7" w:tplc="11994314" w:tentative="1">
      <w:start w:val="1"/>
      <w:numFmt w:val="lowerLetter"/>
      <w:lvlText w:val="%8."/>
      <w:lvlJc w:val="left"/>
      <w:pPr>
        <w:ind w:left="5760" w:hanging="360"/>
      </w:pPr>
    </w:lvl>
    <w:lvl w:ilvl="8" w:tplc="1199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1">
    <w:multiLevelType w:val="hybridMultilevel"/>
    <w:lvl w:ilvl="0" w:tplc="16815982">
      <w:start w:val="1"/>
      <w:numFmt w:val="decimal"/>
      <w:lvlText w:val="%1."/>
      <w:lvlJc w:val="left"/>
      <w:pPr>
        <w:ind w:left="720" w:hanging="360"/>
      </w:pPr>
    </w:lvl>
    <w:lvl w:ilvl="1" w:tplc="16815982" w:tentative="1">
      <w:start w:val="1"/>
      <w:numFmt w:val="lowerLetter"/>
      <w:lvlText w:val="%2."/>
      <w:lvlJc w:val="left"/>
      <w:pPr>
        <w:ind w:left="1440" w:hanging="360"/>
      </w:pPr>
    </w:lvl>
    <w:lvl w:ilvl="2" w:tplc="16815982" w:tentative="1">
      <w:start w:val="1"/>
      <w:numFmt w:val="lowerRoman"/>
      <w:lvlText w:val="%3."/>
      <w:lvlJc w:val="right"/>
      <w:pPr>
        <w:ind w:left="2160" w:hanging="180"/>
      </w:pPr>
    </w:lvl>
    <w:lvl w:ilvl="3" w:tplc="16815982" w:tentative="1">
      <w:start w:val="1"/>
      <w:numFmt w:val="decimal"/>
      <w:lvlText w:val="%4."/>
      <w:lvlJc w:val="left"/>
      <w:pPr>
        <w:ind w:left="2880" w:hanging="360"/>
      </w:pPr>
    </w:lvl>
    <w:lvl w:ilvl="4" w:tplc="16815982" w:tentative="1">
      <w:start w:val="1"/>
      <w:numFmt w:val="lowerLetter"/>
      <w:lvlText w:val="%5."/>
      <w:lvlJc w:val="left"/>
      <w:pPr>
        <w:ind w:left="3600" w:hanging="360"/>
      </w:pPr>
    </w:lvl>
    <w:lvl w:ilvl="5" w:tplc="16815982" w:tentative="1">
      <w:start w:val="1"/>
      <w:numFmt w:val="lowerRoman"/>
      <w:lvlText w:val="%6."/>
      <w:lvlJc w:val="right"/>
      <w:pPr>
        <w:ind w:left="4320" w:hanging="180"/>
      </w:pPr>
    </w:lvl>
    <w:lvl w:ilvl="6" w:tplc="16815982" w:tentative="1">
      <w:start w:val="1"/>
      <w:numFmt w:val="decimal"/>
      <w:lvlText w:val="%7."/>
      <w:lvlJc w:val="left"/>
      <w:pPr>
        <w:ind w:left="5040" w:hanging="360"/>
      </w:pPr>
    </w:lvl>
    <w:lvl w:ilvl="7" w:tplc="16815982" w:tentative="1">
      <w:start w:val="1"/>
      <w:numFmt w:val="lowerLetter"/>
      <w:lvlText w:val="%8."/>
      <w:lvlJc w:val="left"/>
      <w:pPr>
        <w:ind w:left="5760" w:hanging="360"/>
      </w:pPr>
    </w:lvl>
    <w:lvl w:ilvl="8" w:tplc="1681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70">
    <w:multiLevelType w:val="hybridMultilevel"/>
    <w:lvl w:ilvl="0" w:tplc="75753423">
      <w:start w:val="1"/>
      <w:numFmt w:val="decimal"/>
      <w:lvlText w:val="%1."/>
      <w:lvlJc w:val="left"/>
      <w:pPr>
        <w:ind w:left="720" w:hanging="360"/>
      </w:pPr>
    </w:lvl>
    <w:lvl w:ilvl="1" w:tplc="75753423" w:tentative="1">
      <w:start w:val="1"/>
      <w:numFmt w:val="lowerLetter"/>
      <w:lvlText w:val="%2."/>
      <w:lvlJc w:val="left"/>
      <w:pPr>
        <w:ind w:left="1440" w:hanging="360"/>
      </w:pPr>
    </w:lvl>
    <w:lvl w:ilvl="2" w:tplc="75753423" w:tentative="1">
      <w:start w:val="1"/>
      <w:numFmt w:val="lowerRoman"/>
      <w:lvlText w:val="%3."/>
      <w:lvlJc w:val="right"/>
      <w:pPr>
        <w:ind w:left="2160" w:hanging="180"/>
      </w:pPr>
    </w:lvl>
    <w:lvl w:ilvl="3" w:tplc="75753423" w:tentative="1">
      <w:start w:val="1"/>
      <w:numFmt w:val="decimal"/>
      <w:lvlText w:val="%4."/>
      <w:lvlJc w:val="left"/>
      <w:pPr>
        <w:ind w:left="2880" w:hanging="360"/>
      </w:pPr>
    </w:lvl>
    <w:lvl w:ilvl="4" w:tplc="75753423" w:tentative="1">
      <w:start w:val="1"/>
      <w:numFmt w:val="lowerLetter"/>
      <w:lvlText w:val="%5."/>
      <w:lvlJc w:val="left"/>
      <w:pPr>
        <w:ind w:left="3600" w:hanging="360"/>
      </w:pPr>
    </w:lvl>
    <w:lvl w:ilvl="5" w:tplc="75753423" w:tentative="1">
      <w:start w:val="1"/>
      <w:numFmt w:val="lowerRoman"/>
      <w:lvlText w:val="%6."/>
      <w:lvlJc w:val="right"/>
      <w:pPr>
        <w:ind w:left="4320" w:hanging="180"/>
      </w:pPr>
    </w:lvl>
    <w:lvl w:ilvl="6" w:tplc="75753423" w:tentative="1">
      <w:start w:val="1"/>
      <w:numFmt w:val="decimal"/>
      <w:lvlText w:val="%7."/>
      <w:lvlJc w:val="left"/>
      <w:pPr>
        <w:ind w:left="5040" w:hanging="360"/>
      </w:pPr>
    </w:lvl>
    <w:lvl w:ilvl="7" w:tplc="75753423" w:tentative="1">
      <w:start w:val="1"/>
      <w:numFmt w:val="lowerLetter"/>
      <w:lvlText w:val="%8."/>
      <w:lvlJc w:val="left"/>
      <w:pPr>
        <w:ind w:left="5760" w:hanging="360"/>
      </w:pPr>
    </w:lvl>
    <w:lvl w:ilvl="8" w:tplc="7575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9">
    <w:multiLevelType w:val="hybridMultilevel"/>
    <w:lvl w:ilvl="0" w:tplc="36635078">
      <w:start w:val="1"/>
      <w:numFmt w:val="decimal"/>
      <w:lvlText w:val="%1."/>
      <w:lvlJc w:val="left"/>
      <w:pPr>
        <w:ind w:left="720" w:hanging="360"/>
      </w:pPr>
    </w:lvl>
    <w:lvl w:ilvl="1" w:tplc="36635078" w:tentative="1">
      <w:start w:val="1"/>
      <w:numFmt w:val="lowerLetter"/>
      <w:lvlText w:val="%2."/>
      <w:lvlJc w:val="left"/>
      <w:pPr>
        <w:ind w:left="1440" w:hanging="360"/>
      </w:pPr>
    </w:lvl>
    <w:lvl w:ilvl="2" w:tplc="36635078" w:tentative="1">
      <w:start w:val="1"/>
      <w:numFmt w:val="lowerRoman"/>
      <w:lvlText w:val="%3."/>
      <w:lvlJc w:val="right"/>
      <w:pPr>
        <w:ind w:left="2160" w:hanging="180"/>
      </w:pPr>
    </w:lvl>
    <w:lvl w:ilvl="3" w:tplc="36635078" w:tentative="1">
      <w:start w:val="1"/>
      <w:numFmt w:val="decimal"/>
      <w:lvlText w:val="%4."/>
      <w:lvlJc w:val="left"/>
      <w:pPr>
        <w:ind w:left="2880" w:hanging="360"/>
      </w:pPr>
    </w:lvl>
    <w:lvl w:ilvl="4" w:tplc="36635078" w:tentative="1">
      <w:start w:val="1"/>
      <w:numFmt w:val="lowerLetter"/>
      <w:lvlText w:val="%5."/>
      <w:lvlJc w:val="left"/>
      <w:pPr>
        <w:ind w:left="3600" w:hanging="360"/>
      </w:pPr>
    </w:lvl>
    <w:lvl w:ilvl="5" w:tplc="36635078" w:tentative="1">
      <w:start w:val="1"/>
      <w:numFmt w:val="lowerRoman"/>
      <w:lvlText w:val="%6."/>
      <w:lvlJc w:val="right"/>
      <w:pPr>
        <w:ind w:left="4320" w:hanging="180"/>
      </w:pPr>
    </w:lvl>
    <w:lvl w:ilvl="6" w:tplc="36635078" w:tentative="1">
      <w:start w:val="1"/>
      <w:numFmt w:val="decimal"/>
      <w:lvlText w:val="%7."/>
      <w:lvlJc w:val="left"/>
      <w:pPr>
        <w:ind w:left="5040" w:hanging="360"/>
      </w:pPr>
    </w:lvl>
    <w:lvl w:ilvl="7" w:tplc="36635078" w:tentative="1">
      <w:start w:val="1"/>
      <w:numFmt w:val="lowerLetter"/>
      <w:lvlText w:val="%8."/>
      <w:lvlJc w:val="left"/>
      <w:pPr>
        <w:ind w:left="5760" w:hanging="360"/>
      </w:pPr>
    </w:lvl>
    <w:lvl w:ilvl="8" w:tplc="36635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8">
    <w:multiLevelType w:val="hybridMultilevel"/>
    <w:lvl w:ilvl="0" w:tplc="54923864">
      <w:start w:val="1"/>
      <w:numFmt w:val="decimal"/>
      <w:lvlText w:val="%1."/>
      <w:lvlJc w:val="left"/>
      <w:pPr>
        <w:ind w:left="720" w:hanging="360"/>
      </w:pPr>
    </w:lvl>
    <w:lvl w:ilvl="1" w:tplc="54923864" w:tentative="1">
      <w:start w:val="1"/>
      <w:numFmt w:val="lowerLetter"/>
      <w:lvlText w:val="%2."/>
      <w:lvlJc w:val="left"/>
      <w:pPr>
        <w:ind w:left="1440" w:hanging="360"/>
      </w:pPr>
    </w:lvl>
    <w:lvl w:ilvl="2" w:tplc="54923864" w:tentative="1">
      <w:start w:val="1"/>
      <w:numFmt w:val="lowerRoman"/>
      <w:lvlText w:val="%3."/>
      <w:lvlJc w:val="right"/>
      <w:pPr>
        <w:ind w:left="2160" w:hanging="180"/>
      </w:pPr>
    </w:lvl>
    <w:lvl w:ilvl="3" w:tplc="54923864" w:tentative="1">
      <w:start w:val="1"/>
      <w:numFmt w:val="decimal"/>
      <w:lvlText w:val="%4."/>
      <w:lvlJc w:val="left"/>
      <w:pPr>
        <w:ind w:left="2880" w:hanging="360"/>
      </w:pPr>
    </w:lvl>
    <w:lvl w:ilvl="4" w:tplc="54923864" w:tentative="1">
      <w:start w:val="1"/>
      <w:numFmt w:val="lowerLetter"/>
      <w:lvlText w:val="%5."/>
      <w:lvlJc w:val="left"/>
      <w:pPr>
        <w:ind w:left="3600" w:hanging="360"/>
      </w:pPr>
    </w:lvl>
    <w:lvl w:ilvl="5" w:tplc="54923864" w:tentative="1">
      <w:start w:val="1"/>
      <w:numFmt w:val="lowerRoman"/>
      <w:lvlText w:val="%6."/>
      <w:lvlJc w:val="right"/>
      <w:pPr>
        <w:ind w:left="4320" w:hanging="180"/>
      </w:pPr>
    </w:lvl>
    <w:lvl w:ilvl="6" w:tplc="54923864" w:tentative="1">
      <w:start w:val="1"/>
      <w:numFmt w:val="decimal"/>
      <w:lvlText w:val="%7."/>
      <w:lvlJc w:val="left"/>
      <w:pPr>
        <w:ind w:left="5040" w:hanging="360"/>
      </w:pPr>
    </w:lvl>
    <w:lvl w:ilvl="7" w:tplc="54923864" w:tentative="1">
      <w:start w:val="1"/>
      <w:numFmt w:val="lowerLetter"/>
      <w:lvlText w:val="%8."/>
      <w:lvlJc w:val="left"/>
      <w:pPr>
        <w:ind w:left="5760" w:hanging="360"/>
      </w:pPr>
    </w:lvl>
    <w:lvl w:ilvl="8" w:tplc="5492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7">
    <w:multiLevelType w:val="hybridMultilevel"/>
    <w:lvl w:ilvl="0" w:tplc="26520685">
      <w:start w:val="1"/>
      <w:numFmt w:val="decimal"/>
      <w:lvlText w:val="%1."/>
      <w:lvlJc w:val="left"/>
      <w:pPr>
        <w:ind w:left="720" w:hanging="360"/>
      </w:pPr>
    </w:lvl>
    <w:lvl w:ilvl="1" w:tplc="26520685" w:tentative="1">
      <w:start w:val="1"/>
      <w:numFmt w:val="lowerLetter"/>
      <w:lvlText w:val="%2."/>
      <w:lvlJc w:val="left"/>
      <w:pPr>
        <w:ind w:left="1440" w:hanging="360"/>
      </w:pPr>
    </w:lvl>
    <w:lvl w:ilvl="2" w:tplc="26520685" w:tentative="1">
      <w:start w:val="1"/>
      <w:numFmt w:val="lowerRoman"/>
      <w:lvlText w:val="%3."/>
      <w:lvlJc w:val="right"/>
      <w:pPr>
        <w:ind w:left="2160" w:hanging="180"/>
      </w:pPr>
    </w:lvl>
    <w:lvl w:ilvl="3" w:tplc="26520685" w:tentative="1">
      <w:start w:val="1"/>
      <w:numFmt w:val="decimal"/>
      <w:lvlText w:val="%4."/>
      <w:lvlJc w:val="left"/>
      <w:pPr>
        <w:ind w:left="2880" w:hanging="360"/>
      </w:pPr>
    </w:lvl>
    <w:lvl w:ilvl="4" w:tplc="26520685" w:tentative="1">
      <w:start w:val="1"/>
      <w:numFmt w:val="lowerLetter"/>
      <w:lvlText w:val="%5."/>
      <w:lvlJc w:val="left"/>
      <w:pPr>
        <w:ind w:left="3600" w:hanging="360"/>
      </w:pPr>
    </w:lvl>
    <w:lvl w:ilvl="5" w:tplc="26520685" w:tentative="1">
      <w:start w:val="1"/>
      <w:numFmt w:val="lowerRoman"/>
      <w:lvlText w:val="%6."/>
      <w:lvlJc w:val="right"/>
      <w:pPr>
        <w:ind w:left="4320" w:hanging="180"/>
      </w:pPr>
    </w:lvl>
    <w:lvl w:ilvl="6" w:tplc="26520685" w:tentative="1">
      <w:start w:val="1"/>
      <w:numFmt w:val="decimal"/>
      <w:lvlText w:val="%7."/>
      <w:lvlJc w:val="left"/>
      <w:pPr>
        <w:ind w:left="5040" w:hanging="360"/>
      </w:pPr>
    </w:lvl>
    <w:lvl w:ilvl="7" w:tplc="26520685" w:tentative="1">
      <w:start w:val="1"/>
      <w:numFmt w:val="lowerLetter"/>
      <w:lvlText w:val="%8."/>
      <w:lvlJc w:val="left"/>
      <w:pPr>
        <w:ind w:left="5760" w:hanging="360"/>
      </w:pPr>
    </w:lvl>
    <w:lvl w:ilvl="8" w:tplc="2652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6">
    <w:multiLevelType w:val="hybridMultilevel"/>
    <w:lvl w:ilvl="0" w:tplc="67608153">
      <w:start w:val="1"/>
      <w:numFmt w:val="decimal"/>
      <w:lvlText w:val="%1."/>
      <w:lvlJc w:val="left"/>
      <w:pPr>
        <w:ind w:left="720" w:hanging="360"/>
      </w:pPr>
    </w:lvl>
    <w:lvl w:ilvl="1" w:tplc="67608153" w:tentative="1">
      <w:start w:val="1"/>
      <w:numFmt w:val="lowerLetter"/>
      <w:lvlText w:val="%2."/>
      <w:lvlJc w:val="left"/>
      <w:pPr>
        <w:ind w:left="1440" w:hanging="360"/>
      </w:pPr>
    </w:lvl>
    <w:lvl w:ilvl="2" w:tplc="67608153" w:tentative="1">
      <w:start w:val="1"/>
      <w:numFmt w:val="lowerRoman"/>
      <w:lvlText w:val="%3."/>
      <w:lvlJc w:val="right"/>
      <w:pPr>
        <w:ind w:left="2160" w:hanging="180"/>
      </w:pPr>
    </w:lvl>
    <w:lvl w:ilvl="3" w:tplc="67608153" w:tentative="1">
      <w:start w:val="1"/>
      <w:numFmt w:val="decimal"/>
      <w:lvlText w:val="%4."/>
      <w:lvlJc w:val="left"/>
      <w:pPr>
        <w:ind w:left="2880" w:hanging="360"/>
      </w:pPr>
    </w:lvl>
    <w:lvl w:ilvl="4" w:tplc="67608153" w:tentative="1">
      <w:start w:val="1"/>
      <w:numFmt w:val="lowerLetter"/>
      <w:lvlText w:val="%5."/>
      <w:lvlJc w:val="left"/>
      <w:pPr>
        <w:ind w:left="3600" w:hanging="360"/>
      </w:pPr>
    </w:lvl>
    <w:lvl w:ilvl="5" w:tplc="67608153" w:tentative="1">
      <w:start w:val="1"/>
      <w:numFmt w:val="lowerRoman"/>
      <w:lvlText w:val="%6."/>
      <w:lvlJc w:val="right"/>
      <w:pPr>
        <w:ind w:left="4320" w:hanging="180"/>
      </w:pPr>
    </w:lvl>
    <w:lvl w:ilvl="6" w:tplc="67608153" w:tentative="1">
      <w:start w:val="1"/>
      <w:numFmt w:val="decimal"/>
      <w:lvlText w:val="%7."/>
      <w:lvlJc w:val="left"/>
      <w:pPr>
        <w:ind w:left="5040" w:hanging="360"/>
      </w:pPr>
    </w:lvl>
    <w:lvl w:ilvl="7" w:tplc="67608153" w:tentative="1">
      <w:start w:val="1"/>
      <w:numFmt w:val="lowerLetter"/>
      <w:lvlText w:val="%8."/>
      <w:lvlJc w:val="left"/>
      <w:pPr>
        <w:ind w:left="5760" w:hanging="360"/>
      </w:pPr>
    </w:lvl>
    <w:lvl w:ilvl="8" w:tplc="6760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5">
    <w:multiLevelType w:val="hybridMultilevel"/>
    <w:lvl w:ilvl="0" w:tplc="15100324">
      <w:start w:val="1"/>
      <w:numFmt w:val="decimal"/>
      <w:lvlText w:val="%1."/>
      <w:lvlJc w:val="left"/>
      <w:pPr>
        <w:ind w:left="720" w:hanging="360"/>
      </w:pPr>
    </w:lvl>
    <w:lvl w:ilvl="1" w:tplc="15100324" w:tentative="1">
      <w:start w:val="1"/>
      <w:numFmt w:val="lowerLetter"/>
      <w:lvlText w:val="%2."/>
      <w:lvlJc w:val="left"/>
      <w:pPr>
        <w:ind w:left="1440" w:hanging="360"/>
      </w:pPr>
    </w:lvl>
    <w:lvl w:ilvl="2" w:tplc="15100324" w:tentative="1">
      <w:start w:val="1"/>
      <w:numFmt w:val="lowerRoman"/>
      <w:lvlText w:val="%3."/>
      <w:lvlJc w:val="right"/>
      <w:pPr>
        <w:ind w:left="2160" w:hanging="180"/>
      </w:pPr>
    </w:lvl>
    <w:lvl w:ilvl="3" w:tplc="15100324" w:tentative="1">
      <w:start w:val="1"/>
      <w:numFmt w:val="decimal"/>
      <w:lvlText w:val="%4."/>
      <w:lvlJc w:val="left"/>
      <w:pPr>
        <w:ind w:left="2880" w:hanging="360"/>
      </w:pPr>
    </w:lvl>
    <w:lvl w:ilvl="4" w:tplc="15100324" w:tentative="1">
      <w:start w:val="1"/>
      <w:numFmt w:val="lowerLetter"/>
      <w:lvlText w:val="%5."/>
      <w:lvlJc w:val="left"/>
      <w:pPr>
        <w:ind w:left="3600" w:hanging="360"/>
      </w:pPr>
    </w:lvl>
    <w:lvl w:ilvl="5" w:tplc="15100324" w:tentative="1">
      <w:start w:val="1"/>
      <w:numFmt w:val="lowerRoman"/>
      <w:lvlText w:val="%6."/>
      <w:lvlJc w:val="right"/>
      <w:pPr>
        <w:ind w:left="4320" w:hanging="180"/>
      </w:pPr>
    </w:lvl>
    <w:lvl w:ilvl="6" w:tplc="15100324" w:tentative="1">
      <w:start w:val="1"/>
      <w:numFmt w:val="decimal"/>
      <w:lvlText w:val="%7."/>
      <w:lvlJc w:val="left"/>
      <w:pPr>
        <w:ind w:left="5040" w:hanging="360"/>
      </w:pPr>
    </w:lvl>
    <w:lvl w:ilvl="7" w:tplc="15100324" w:tentative="1">
      <w:start w:val="1"/>
      <w:numFmt w:val="lowerLetter"/>
      <w:lvlText w:val="%8."/>
      <w:lvlJc w:val="left"/>
      <w:pPr>
        <w:ind w:left="5760" w:hanging="360"/>
      </w:pPr>
    </w:lvl>
    <w:lvl w:ilvl="8" w:tplc="1510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4">
    <w:multiLevelType w:val="hybridMultilevel"/>
    <w:lvl w:ilvl="0" w:tplc="70286267">
      <w:start w:val="1"/>
      <w:numFmt w:val="decimal"/>
      <w:lvlText w:val="%1."/>
      <w:lvlJc w:val="left"/>
      <w:pPr>
        <w:ind w:left="720" w:hanging="360"/>
      </w:pPr>
    </w:lvl>
    <w:lvl w:ilvl="1" w:tplc="70286267" w:tentative="1">
      <w:start w:val="1"/>
      <w:numFmt w:val="lowerLetter"/>
      <w:lvlText w:val="%2."/>
      <w:lvlJc w:val="left"/>
      <w:pPr>
        <w:ind w:left="1440" w:hanging="360"/>
      </w:pPr>
    </w:lvl>
    <w:lvl w:ilvl="2" w:tplc="70286267" w:tentative="1">
      <w:start w:val="1"/>
      <w:numFmt w:val="lowerRoman"/>
      <w:lvlText w:val="%3."/>
      <w:lvlJc w:val="right"/>
      <w:pPr>
        <w:ind w:left="2160" w:hanging="180"/>
      </w:pPr>
    </w:lvl>
    <w:lvl w:ilvl="3" w:tplc="70286267" w:tentative="1">
      <w:start w:val="1"/>
      <w:numFmt w:val="decimal"/>
      <w:lvlText w:val="%4."/>
      <w:lvlJc w:val="left"/>
      <w:pPr>
        <w:ind w:left="2880" w:hanging="360"/>
      </w:pPr>
    </w:lvl>
    <w:lvl w:ilvl="4" w:tplc="70286267" w:tentative="1">
      <w:start w:val="1"/>
      <w:numFmt w:val="lowerLetter"/>
      <w:lvlText w:val="%5."/>
      <w:lvlJc w:val="left"/>
      <w:pPr>
        <w:ind w:left="3600" w:hanging="360"/>
      </w:pPr>
    </w:lvl>
    <w:lvl w:ilvl="5" w:tplc="70286267" w:tentative="1">
      <w:start w:val="1"/>
      <w:numFmt w:val="lowerRoman"/>
      <w:lvlText w:val="%6."/>
      <w:lvlJc w:val="right"/>
      <w:pPr>
        <w:ind w:left="4320" w:hanging="180"/>
      </w:pPr>
    </w:lvl>
    <w:lvl w:ilvl="6" w:tplc="70286267" w:tentative="1">
      <w:start w:val="1"/>
      <w:numFmt w:val="decimal"/>
      <w:lvlText w:val="%7."/>
      <w:lvlJc w:val="left"/>
      <w:pPr>
        <w:ind w:left="5040" w:hanging="360"/>
      </w:pPr>
    </w:lvl>
    <w:lvl w:ilvl="7" w:tplc="70286267" w:tentative="1">
      <w:start w:val="1"/>
      <w:numFmt w:val="lowerLetter"/>
      <w:lvlText w:val="%8."/>
      <w:lvlJc w:val="left"/>
      <w:pPr>
        <w:ind w:left="5760" w:hanging="360"/>
      </w:pPr>
    </w:lvl>
    <w:lvl w:ilvl="8" w:tplc="7028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3">
    <w:multiLevelType w:val="hybridMultilevel"/>
    <w:lvl w:ilvl="0" w:tplc="60954607">
      <w:start w:val="1"/>
      <w:numFmt w:val="decimal"/>
      <w:lvlText w:val="%1."/>
      <w:lvlJc w:val="left"/>
      <w:pPr>
        <w:ind w:left="720" w:hanging="360"/>
      </w:pPr>
    </w:lvl>
    <w:lvl w:ilvl="1" w:tplc="60954607" w:tentative="1">
      <w:start w:val="1"/>
      <w:numFmt w:val="lowerLetter"/>
      <w:lvlText w:val="%2."/>
      <w:lvlJc w:val="left"/>
      <w:pPr>
        <w:ind w:left="1440" w:hanging="360"/>
      </w:pPr>
    </w:lvl>
    <w:lvl w:ilvl="2" w:tplc="60954607" w:tentative="1">
      <w:start w:val="1"/>
      <w:numFmt w:val="lowerRoman"/>
      <w:lvlText w:val="%3."/>
      <w:lvlJc w:val="right"/>
      <w:pPr>
        <w:ind w:left="2160" w:hanging="180"/>
      </w:pPr>
    </w:lvl>
    <w:lvl w:ilvl="3" w:tplc="60954607" w:tentative="1">
      <w:start w:val="1"/>
      <w:numFmt w:val="decimal"/>
      <w:lvlText w:val="%4."/>
      <w:lvlJc w:val="left"/>
      <w:pPr>
        <w:ind w:left="2880" w:hanging="360"/>
      </w:pPr>
    </w:lvl>
    <w:lvl w:ilvl="4" w:tplc="60954607" w:tentative="1">
      <w:start w:val="1"/>
      <w:numFmt w:val="lowerLetter"/>
      <w:lvlText w:val="%5."/>
      <w:lvlJc w:val="left"/>
      <w:pPr>
        <w:ind w:left="3600" w:hanging="360"/>
      </w:pPr>
    </w:lvl>
    <w:lvl w:ilvl="5" w:tplc="60954607" w:tentative="1">
      <w:start w:val="1"/>
      <w:numFmt w:val="lowerRoman"/>
      <w:lvlText w:val="%6."/>
      <w:lvlJc w:val="right"/>
      <w:pPr>
        <w:ind w:left="4320" w:hanging="180"/>
      </w:pPr>
    </w:lvl>
    <w:lvl w:ilvl="6" w:tplc="60954607" w:tentative="1">
      <w:start w:val="1"/>
      <w:numFmt w:val="decimal"/>
      <w:lvlText w:val="%7."/>
      <w:lvlJc w:val="left"/>
      <w:pPr>
        <w:ind w:left="5040" w:hanging="360"/>
      </w:pPr>
    </w:lvl>
    <w:lvl w:ilvl="7" w:tplc="60954607" w:tentative="1">
      <w:start w:val="1"/>
      <w:numFmt w:val="lowerLetter"/>
      <w:lvlText w:val="%8."/>
      <w:lvlJc w:val="left"/>
      <w:pPr>
        <w:ind w:left="5760" w:hanging="360"/>
      </w:pPr>
    </w:lvl>
    <w:lvl w:ilvl="8" w:tplc="6095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2">
    <w:multiLevelType w:val="hybridMultilevel"/>
    <w:lvl w:ilvl="0" w:tplc="38686742">
      <w:start w:val="1"/>
      <w:numFmt w:val="decimal"/>
      <w:lvlText w:val="%1."/>
      <w:lvlJc w:val="left"/>
      <w:pPr>
        <w:ind w:left="720" w:hanging="360"/>
      </w:pPr>
    </w:lvl>
    <w:lvl w:ilvl="1" w:tplc="38686742" w:tentative="1">
      <w:start w:val="1"/>
      <w:numFmt w:val="lowerLetter"/>
      <w:lvlText w:val="%2."/>
      <w:lvlJc w:val="left"/>
      <w:pPr>
        <w:ind w:left="1440" w:hanging="360"/>
      </w:pPr>
    </w:lvl>
    <w:lvl w:ilvl="2" w:tplc="38686742" w:tentative="1">
      <w:start w:val="1"/>
      <w:numFmt w:val="lowerRoman"/>
      <w:lvlText w:val="%3."/>
      <w:lvlJc w:val="right"/>
      <w:pPr>
        <w:ind w:left="2160" w:hanging="180"/>
      </w:pPr>
    </w:lvl>
    <w:lvl w:ilvl="3" w:tplc="38686742" w:tentative="1">
      <w:start w:val="1"/>
      <w:numFmt w:val="decimal"/>
      <w:lvlText w:val="%4."/>
      <w:lvlJc w:val="left"/>
      <w:pPr>
        <w:ind w:left="2880" w:hanging="360"/>
      </w:pPr>
    </w:lvl>
    <w:lvl w:ilvl="4" w:tplc="38686742" w:tentative="1">
      <w:start w:val="1"/>
      <w:numFmt w:val="lowerLetter"/>
      <w:lvlText w:val="%5."/>
      <w:lvlJc w:val="left"/>
      <w:pPr>
        <w:ind w:left="3600" w:hanging="360"/>
      </w:pPr>
    </w:lvl>
    <w:lvl w:ilvl="5" w:tplc="38686742" w:tentative="1">
      <w:start w:val="1"/>
      <w:numFmt w:val="lowerRoman"/>
      <w:lvlText w:val="%6."/>
      <w:lvlJc w:val="right"/>
      <w:pPr>
        <w:ind w:left="4320" w:hanging="180"/>
      </w:pPr>
    </w:lvl>
    <w:lvl w:ilvl="6" w:tplc="38686742" w:tentative="1">
      <w:start w:val="1"/>
      <w:numFmt w:val="decimal"/>
      <w:lvlText w:val="%7."/>
      <w:lvlJc w:val="left"/>
      <w:pPr>
        <w:ind w:left="5040" w:hanging="360"/>
      </w:pPr>
    </w:lvl>
    <w:lvl w:ilvl="7" w:tplc="38686742" w:tentative="1">
      <w:start w:val="1"/>
      <w:numFmt w:val="lowerLetter"/>
      <w:lvlText w:val="%8."/>
      <w:lvlJc w:val="left"/>
      <w:pPr>
        <w:ind w:left="5760" w:hanging="360"/>
      </w:pPr>
    </w:lvl>
    <w:lvl w:ilvl="8" w:tplc="3868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1">
    <w:multiLevelType w:val="hybridMultilevel"/>
    <w:lvl w:ilvl="0" w:tplc="17797972">
      <w:start w:val="1"/>
      <w:numFmt w:val="decimal"/>
      <w:lvlText w:val="%1."/>
      <w:lvlJc w:val="left"/>
      <w:pPr>
        <w:ind w:left="720" w:hanging="360"/>
      </w:pPr>
    </w:lvl>
    <w:lvl w:ilvl="1" w:tplc="17797972" w:tentative="1">
      <w:start w:val="1"/>
      <w:numFmt w:val="lowerLetter"/>
      <w:lvlText w:val="%2."/>
      <w:lvlJc w:val="left"/>
      <w:pPr>
        <w:ind w:left="1440" w:hanging="360"/>
      </w:pPr>
    </w:lvl>
    <w:lvl w:ilvl="2" w:tplc="17797972" w:tentative="1">
      <w:start w:val="1"/>
      <w:numFmt w:val="lowerRoman"/>
      <w:lvlText w:val="%3."/>
      <w:lvlJc w:val="right"/>
      <w:pPr>
        <w:ind w:left="2160" w:hanging="180"/>
      </w:pPr>
    </w:lvl>
    <w:lvl w:ilvl="3" w:tplc="17797972" w:tentative="1">
      <w:start w:val="1"/>
      <w:numFmt w:val="decimal"/>
      <w:lvlText w:val="%4."/>
      <w:lvlJc w:val="left"/>
      <w:pPr>
        <w:ind w:left="2880" w:hanging="360"/>
      </w:pPr>
    </w:lvl>
    <w:lvl w:ilvl="4" w:tplc="17797972" w:tentative="1">
      <w:start w:val="1"/>
      <w:numFmt w:val="lowerLetter"/>
      <w:lvlText w:val="%5."/>
      <w:lvlJc w:val="left"/>
      <w:pPr>
        <w:ind w:left="3600" w:hanging="360"/>
      </w:pPr>
    </w:lvl>
    <w:lvl w:ilvl="5" w:tplc="17797972" w:tentative="1">
      <w:start w:val="1"/>
      <w:numFmt w:val="lowerRoman"/>
      <w:lvlText w:val="%6."/>
      <w:lvlJc w:val="right"/>
      <w:pPr>
        <w:ind w:left="4320" w:hanging="180"/>
      </w:pPr>
    </w:lvl>
    <w:lvl w:ilvl="6" w:tplc="17797972" w:tentative="1">
      <w:start w:val="1"/>
      <w:numFmt w:val="decimal"/>
      <w:lvlText w:val="%7."/>
      <w:lvlJc w:val="left"/>
      <w:pPr>
        <w:ind w:left="5040" w:hanging="360"/>
      </w:pPr>
    </w:lvl>
    <w:lvl w:ilvl="7" w:tplc="17797972" w:tentative="1">
      <w:start w:val="1"/>
      <w:numFmt w:val="lowerLetter"/>
      <w:lvlText w:val="%8."/>
      <w:lvlJc w:val="left"/>
      <w:pPr>
        <w:ind w:left="5760" w:hanging="360"/>
      </w:pPr>
    </w:lvl>
    <w:lvl w:ilvl="8" w:tplc="1779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60">
    <w:multiLevelType w:val="hybridMultilevel"/>
    <w:lvl w:ilvl="0" w:tplc="59321053">
      <w:start w:val="1"/>
      <w:numFmt w:val="decimal"/>
      <w:lvlText w:val="%1."/>
      <w:lvlJc w:val="left"/>
      <w:pPr>
        <w:ind w:left="720" w:hanging="360"/>
      </w:pPr>
    </w:lvl>
    <w:lvl w:ilvl="1" w:tplc="59321053" w:tentative="1">
      <w:start w:val="1"/>
      <w:numFmt w:val="lowerLetter"/>
      <w:lvlText w:val="%2."/>
      <w:lvlJc w:val="left"/>
      <w:pPr>
        <w:ind w:left="1440" w:hanging="360"/>
      </w:pPr>
    </w:lvl>
    <w:lvl w:ilvl="2" w:tplc="59321053" w:tentative="1">
      <w:start w:val="1"/>
      <w:numFmt w:val="lowerRoman"/>
      <w:lvlText w:val="%3."/>
      <w:lvlJc w:val="right"/>
      <w:pPr>
        <w:ind w:left="2160" w:hanging="180"/>
      </w:pPr>
    </w:lvl>
    <w:lvl w:ilvl="3" w:tplc="59321053" w:tentative="1">
      <w:start w:val="1"/>
      <w:numFmt w:val="decimal"/>
      <w:lvlText w:val="%4."/>
      <w:lvlJc w:val="left"/>
      <w:pPr>
        <w:ind w:left="2880" w:hanging="360"/>
      </w:pPr>
    </w:lvl>
    <w:lvl w:ilvl="4" w:tplc="59321053" w:tentative="1">
      <w:start w:val="1"/>
      <w:numFmt w:val="lowerLetter"/>
      <w:lvlText w:val="%5."/>
      <w:lvlJc w:val="left"/>
      <w:pPr>
        <w:ind w:left="3600" w:hanging="360"/>
      </w:pPr>
    </w:lvl>
    <w:lvl w:ilvl="5" w:tplc="59321053" w:tentative="1">
      <w:start w:val="1"/>
      <w:numFmt w:val="lowerRoman"/>
      <w:lvlText w:val="%6."/>
      <w:lvlJc w:val="right"/>
      <w:pPr>
        <w:ind w:left="4320" w:hanging="180"/>
      </w:pPr>
    </w:lvl>
    <w:lvl w:ilvl="6" w:tplc="59321053" w:tentative="1">
      <w:start w:val="1"/>
      <w:numFmt w:val="decimal"/>
      <w:lvlText w:val="%7."/>
      <w:lvlJc w:val="left"/>
      <w:pPr>
        <w:ind w:left="5040" w:hanging="360"/>
      </w:pPr>
    </w:lvl>
    <w:lvl w:ilvl="7" w:tplc="59321053" w:tentative="1">
      <w:start w:val="1"/>
      <w:numFmt w:val="lowerLetter"/>
      <w:lvlText w:val="%8."/>
      <w:lvlJc w:val="left"/>
      <w:pPr>
        <w:ind w:left="5760" w:hanging="360"/>
      </w:pPr>
    </w:lvl>
    <w:lvl w:ilvl="8" w:tplc="59321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9">
    <w:multiLevelType w:val="hybridMultilevel"/>
    <w:lvl w:ilvl="0" w:tplc="66427877">
      <w:start w:val="1"/>
      <w:numFmt w:val="decimal"/>
      <w:lvlText w:val="%1."/>
      <w:lvlJc w:val="left"/>
      <w:pPr>
        <w:ind w:left="720" w:hanging="360"/>
      </w:pPr>
    </w:lvl>
    <w:lvl w:ilvl="1" w:tplc="66427877" w:tentative="1">
      <w:start w:val="1"/>
      <w:numFmt w:val="lowerLetter"/>
      <w:lvlText w:val="%2."/>
      <w:lvlJc w:val="left"/>
      <w:pPr>
        <w:ind w:left="1440" w:hanging="360"/>
      </w:pPr>
    </w:lvl>
    <w:lvl w:ilvl="2" w:tplc="66427877" w:tentative="1">
      <w:start w:val="1"/>
      <w:numFmt w:val="lowerRoman"/>
      <w:lvlText w:val="%3."/>
      <w:lvlJc w:val="right"/>
      <w:pPr>
        <w:ind w:left="2160" w:hanging="180"/>
      </w:pPr>
    </w:lvl>
    <w:lvl w:ilvl="3" w:tplc="66427877" w:tentative="1">
      <w:start w:val="1"/>
      <w:numFmt w:val="decimal"/>
      <w:lvlText w:val="%4."/>
      <w:lvlJc w:val="left"/>
      <w:pPr>
        <w:ind w:left="2880" w:hanging="360"/>
      </w:pPr>
    </w:lvl>
    <w:lvl w:ilvl="4" w:tplc="66427877" w:tentative="1">
      <w:start w:val="1"/>
      <w:numFmt w:val="lowerLetter"/>
      <w:lvlText w:val="%5."/>
      <w:lvlJc w:val="left"/>
      <w:pPr>
        <w:ind w:left="3600" w:hanging="360"/>
      </w:pPr>
    </w:lvl>
    <w:lvl w:ilvl="5" w:tplc="66427877" w:tentative="1">
      <w:start w:val="1"/>
      <w:numFmt w:val="lowerRoman"/>
      <w:lvlText w:val="%6."/>
      <w:lvlJc w:val="right"/>
      <w:pPr>
        <w:ind w:left="4320" w:hanging="180"/>
      </w:pPr>
    </w:lvl>
    <w:lvl w:ilvl="6" w:tplc="66427877" w:tentative="1">
      <w:start w:val="1"/>
      <w:numFmt w:val="decimal"/>
      <w:lvlText w:val="%7."/>
      <w:lvlJc w:val="left"/>
      <w:pPr>
        <w:ind w:left="5040" w:hanging="360"/>
      </w:pPr>
    </w:lvl>
    <w:lvl w:ilvl="7" w:tplc="66427877" w:tentative="1">
      <w:start w:val="1"/>
      <w:numFmt w:val="lowerLetter"/>
      <w:lvlText w:val="%8."/>
      <w:lvlJc w:val="left"/>
      <w:pPr>
        <w:ind w:left="5760" w:hanging="360"/>
      </w:pPr>
    </w:lvl>
    <w:lvl w:ilvl="8" w:tplc="6642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8">
    <w:multiLevelType w:val="hybridMultilevel"/>
    <w:lvl w:ilvl="0" w:tplc="70181677">
      <w:start w:val="1"/>
      <w:numFmt w:val="decimal"/>
      <w:lvlText w:val="%1."/>
      <w:lvlJc w:val="left"/>
      <w:pPr>
        <w:ind w:left="720" w:hanging="360"/>
      </w:pPr>
    </w:lvl>
    <w:lvl w:ilvl="1" w:tplc="70181677" w:tentative="1">
      <w:start w:val="1"/>
      <w:numFmt w:val="lowerLetter"/>
      <w:lvlText w:val="%2."/>
      <w:lvlJc w:val="left"/>
      <w:pPr>
        <w:ind w:left="1440" w:hanging="360"/>
      </w:pPr>
    </w:lvl>
    <w:lvl w:ilvl="2" w:tplc="70181677" w:tentative="1">
      <w:start w:val="1"/>
      <w:numFmt w:val="lowerRoman"/>
      <w:lvlText w:val="%3."/>
      <w:lvlJc w:val="right"/>
      <w:pPr>
        <w:ind w:left="2160" w:hanging="180"/>
      </w:pPr>
    </w:lvl>
    <w:lvl w:ilvl="3" w:tplc="70181677" w:tentative="1">
      <w:start w:val="1"/>
      <w:numFmt w:val="decimal"/>
      <w:lvlText w:val="%4."/>
      <w:lvlJc w:val="left"/>
      <w:pPr>
        <w:ind w:left="2880" w:hanging="360"/>
      </w:pPr>
    </w:lvl>
    <w:lvl w:ilvl="4" w:tplc="70181677" w:tentative="1">
      <w:start w:val="1"/>
      <w:numFmt w:val="lowerLetter"/>
      <w:lvlText w:val="%5."/>
      <w:lvlJc w:val="left"/>
      <w:pPr>
        <w:ind w:left="3600" w:hanging="360"/>
      </w:pPr>
    </w:lvl>
    <w:lvl w:ilvl="5" w:tplc="70181677" w:tentative="1">
      <w:start w:val="1"/>
      <w:numFmt w:val="lowerRoman"/>
      <w:lvlText w:val="%6."/>
      <w:lvlJc w:val="right"/>
      <w:pPr>
        <w:ind w:left="4320" w:hanging="180"/>
      </w:pPr>
    </w:lvl>
    <w:lvl w:ilvl="6" w:tplc="70181677" w:tentative="1">
      <w:start w:val="1"/>
      <w:numFmt w:val="decimal"/>
      <w:lvlText w:val="%7."/>
      <w:lvlJc w:val="left"/>
      <w:pPr>
        <w:ind w:left="5040" w:hanging="360"/>
      </w:pPr>
    </w:lvl>
    <w:lvl w:ilvl="7" w:tplc="70181677" w:tentative="1">
      <w:start w:val="1"/>
      <w:numFmt w:val="lowerLetter"/>
      <w:lvlText w:val="%8."/>
      <w:lvlJc w:val="left"/>
      <w:pPr>
        <w:ind w:left="5760" w:hanging="360"/>
      </w:pPr>
    </w:lvl>
    <w:lvl w:ilvl="8" w:tplc="7018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7">
    <w:multiLevelType w:val="hybridMultilevel"/>
    <w:lvl w:ilvl="0" w:tplc="29782097">
      <w:start w:val="1"/>
      <w:numFmt w:val="decimal"/>
      <w:lvlText w:val="%1."/>
      <w:lvlJc w:val="left"/>
      <w:pPr>
        <w:ind w:left="720" w:hanging="360"/>
      </w:pPr>
    </w:lvl>
    <w:lvl w:ilvl="1" w:tplc="29782097" w:tentative="1">
      <w:start w:val="1"/>
      <w:numFmt w:val="lowerLetter"/>
      <w:lvlText w:val="%2."/>
      <w:lvlJc w:val="left"/>
      <w:pPr>
        <w:ind w:left="1440" w:hanging="360"/>
      </w:pPr>
    </w:lvl>
    <w:lvl w:ilvl="2" w:tplc="29782097" w:tentative="1">
      <w:start w:val="1"/>
      <w:numFmt w:val="lowerRoman"/>
      <w:lvlText w:val="%3."/>
      <w:lvlJc w:val="right"/>
      <w:pPr>
        <w:ind w:left="2160" w:hanging="180"/>
      </w:pPr>
    </w:lvl>
    <w:lvl w:ilvl="3" w:tplc="29782097" w:tentative="1">
      <w:start w:val="1"/>
      <w:numFmt w:val="decimal"/>
      <w:lvlText w:val="%4."/>
      <w:lvlJc w:val="left"/>
      <w:pPr>
        <w:ind w:left="2880" w:hanging="360"/>
      </w:pPr>
    </w:lvl>
    <w:lvl w:ilvl="4" w:tplc="29782097" w:tentative="1">
      <w:start w:val="1"/>
      <w:numFmt w:val="lowerLetter"/>
      <w:lvlText w:val="%5."/>
      <w:lvlJc w:val="left"/>
      <w:pPr>
        <w:ind w:left="3600" w:hanging="360"/>
      </w:pPr>
    </w:lvl>
    <w:lvl w:ilvl="5" w:tplc="29782097" w:tentative="1">
      <w:start w:val="1"/>
      <w:numFmt w:val="lowerRoman"/>
      <w:lvlText w:val="%6."/>
      <w:lvlJc w:val="right"/>
      <w:pPr>
        <w:ind w:left="4320" w:hanging="180"/>
      </w:pPr>
    </w:lvl>
    <w:lvl w:ilvl="6" w:tplc="29782097" w:tentative="1">
      <w:start w:val="1"/>
      <w:numFmt w:val="decimal"/>
      <w:lvlText w:val="%7."/>
      <w:lvlJc w:val="left"/>
      <w:pPr>
        <w:ind w:left="5040" w:hanging="360"/>
      </w:pPr>
    </w:lvl>
    <w:lvl w:ilvl="7" w:tplc="29782097" w:tentative="1">
      <w:start w:val="1"/>
      <w:numFmt w:val="lowerLetter"/>
      <w:lvlText w:val="%8."/>
      <w:lvlJc w:val="left"/>
      <w:pPr>
        <w:ind w:left="5760" w:hanging="360"/>
      </w:pPr>
    </w:lvl>
    <w:lvl w:ilvl="8" w:tplc="2978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6">
    <w:multiLevelType w:val="hybridMultilevel"/>
    <w:lvl w:ilvl="0" w:tplc="27806632">
      <w:start w:val="1"/>
      <w:numFmt w:val="decimal"/>
      <w:lvlText w:val="%1."/>
      <w:lvlJc w:val="left"/>
      <w:pPr>
        <w:ind w:left="720" w:hanging="360"/>
      </w:pPr>
    </w:lvl>
    <w:lvl w:ilvl="1" w:tplc="27806632" w:tentative="1">
      <w:start w:val="1"/>
      <w:numFmt w:val="lowerLetter"/>
      <w:lvlText w:val="%2."/>
      <w:lvlJc w:val="left"/>
      <w:pPr>
        <w:ind w:left="1440" w:hanging="360"/>
      </w:pPr>
    </w:lvl>
    <w:lvl w:ilvl="2" w:tplc="27806632" w:tentative="1">
      <w:start w:val="1"/>
      <w:numFmt w:val="lowerRoman"/>
      <w:lvlText w:val="%3."/>
      <w:lvlJc w:val="right"/>
      <w:pPr>
        <w:ind w:left="2160" w:hanging="180"/>
      </w:pPr>
    </w:lvl>
    <w:lvl w:ilvl="3" w:tplc="27806632" w:tentative="1">
      <w:start w:val="1"/>
      <w:numFmt w:val="decimal"/>
      <w:lvlText w:val="%4."/>
      <w:lvlJc w:val="left"/>
      <w:pPr>
        <w:ind w:left="2880" w:hanging="360"/>
      </w:pPr>
    </w:lvl>
    <w:lvl w:ilvl="4" w:tplc="27806632" w:tentative="1">
      <w:start w:val="1"/>
      <w:numFmt w:val="lowerLetter"/>
      <w:lvlText w:val="%5."/>
      <w:lvlJc w:val="left"/>
      <w:pPr>
        <w:ind w:left="3600" w:hanging="360"/>
      </w:pPr>
    </w:lvl>
    <w:lvl w:ilvl="5" w:tplc="27806632" w:tentative="1">
      <w:start w:val="1"/>
      <w:numFmt w:val="lowerRoman"/>
      <w:lvlText w:val="%6."/>
      <w:lvlJc w:val="right"/>
      <w:pPr>
        <w:ind w:left="4320" w:hanging="180"/>
      </w:pPr>
    </w:lvl>
    <w:lvl w:ilvl="6" w:tplc="27806632" w:tentative="1">
      <w:start w:val="1"/>
      <w:numFmt w:val="decimal"/>
      <w:lvlText w:val="%7."/>
      <w:lvlJc w:val="left"/>
      <w:pPr>
        <w:ind w:left="5040" w:hanging="360"/>
      </w:pPr>
    </w:lvl>
    <w:lvl w:ilvl="7" w:tplc="27806632" w:tentative="1">
      <w:start w:val="1"/>
      <w:numFmt w:val="lowerLetter"/>
      <w:lvlText w:val="%8."/>
      <w:lvlJc w:val="left"/>
      <w:pPr>
        <w:ind w:left="5760" w:hanging="360"/>
      </w:pPr>
    </w:lvl>
    <w:lvl w:ilvl="8" w:tplc="27806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5">
    <w:multiLevelType w:val="hybridMultilevel"/>
    <w:lvl w:ilvl="0" w:tplc="97230055">
      <w:start w:val="1"/>
      <w:numFmt w:val="decimal"/>
      <w:lvlText w:val="%1."/>
      <w:lvlJc w:val="left"/>
      <w:pPr>
        <w:ind w:left="720" w:hanging="360"/>
      </w:pPr>
    </w:lvl>
    <w:lvl w:ilvl="1" w:tplc="97230055" w:tentative="1">
      <w:start w:val="1"/>
      <w:numFmt w:val="lowerLetter"/>
      <w:lvlText w:val="%2."/>
      <w:lvlJc w:val="left"/>
      <w:pPr>
        <w:ind w:left="1440" w:hanging="360"/>
      </w:pPr>
    </w:lvl>
    <w:lvl w:ilvl="2" w:tplc="97230055" w:tentative="1">
      <w:start w:val="1"/>
      <w:numFmt w:val="lowerRoman"/>
      <w:lvlText w:val="%3."/>
      <w:lvlJc w:val="right"/>
      <w:pPr>
        <w:ind w:left="2160" w:hanging="180"/>
      </w:pPr>
    </w:lvl>
    <w:lvl w:ilvl="3" w:tplc="97230055" w:tentative="1">
      <w:start w:val="1"/>
      <w:numFmt w:val="decimal"/>
      <w:lvlText w:val="%4."/>
      <w:lvlJc w:val="left"/>
      <w:pPr>
        <w:ind w:left="2880" w:hanging="360"/>
      </w:pPr>
    </w:lvl>
    <w:lvl w:ilvl="4" w:tplc="97230055" w:tentative="1">
      <w:start w:val="1"/>
      <w:numFmt w:val="lowerLetter"/>
      <w:lvlText w:val="%5."/>
      <w:lvlJc w:val="left"/>
      <w:pPr>
        <w:ind w:left="3600" w:hanging="360"/>
      </w:pPr>
    </w:lvl>
    <w:lvl w:ilvl="5" w:tplc="97230055" w:tentative="1">
      <w:start w:val="1"/>
      <w:numFmt w:val="lowerRoman"/>
      <w:lvlText w:val="%6."/>
      <w:lvlJc w:val="right"/>
      <w:pPr>
        <w:ind w:left="4320" w:hanging="180"/>
      </w:pPr>
    </w:lvl>
    <w:lvl w:ilvl="6" w:tplc="97230055" w:tentative="1">
      <w:start w:val="1"/>
      <w:numFmt w:val="decimal"/>
      <w:lvlText w:val="%7."/>
      <w:lvlJc w:val="left"/>
      <w:pPr>
        <w:ind w:left="5040" w:hanging="360"/>
      </w:pPr>
    </w:lvl>
    <w:lvl w:ilvl="7" w:tplc="97230055" w:tentative="1">
      <w:start w:val="1"/>
      <w:numFmt w:val="lowerLetter"/>
      <w:lvlText w:val="%8."/>
      <w:lvlJc w:val="left"/>
      <w:pPr>
        <w:ind w:left="5760" w:hanging="360"/>
      </w:pPr>
    </w:lvl>
    <w:lvl w:ilvl="8" w:tplc="97230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4">
    <w:multiLevelType w:val="hybridMultilevel"/>
    <w:lvl w:ilvl="0" w:tplc="79345778">
      <w:start w:val="1"/>
      <w:numFmt w:val="decimal"/>
      <w:lvlText w:val="%1."/>
      <w:lvlJc w:val="left"/>
      <w:pPr>
        <w:ind w:left="720" w:hanging="360"/>
      </w:pPr>
    </w:lvl>
    <w:lvl w:ilvl="1" w:tplc="79345778" w:tentative="1">
      <w:start w:val="1"/>
      <w:numFmt w:val="lowerLetter"/>
      <w:lvlText w:val="%2."/>
      <w:lvlJc w:val="left"/>
      <w:pPr>
        <w:ind w:left="1440" w:hanging="360"/>
      </w:pPr>
    </w:lvl>
    <w:lvl w:ilvl="2" w:tplc="79345778" w:tentative="1">
      <w:start w:val="1"/>
      <w:numFmt w:val="lowerRoman"/>
      <w:lvlText w:val="%3."/>
      <w:lvlJc w:val="right"/>
      <w:pPr>
        <w:ind w:left="2160" w:hanging="180"/>
      </w:pPr>
    </w:lvl>
    <w:lvl w:ilvl="3" w:tplc="79345778" w:tentative="1">
      <w:start w:val="1"/>
      <w:numFmt w:val="decimal"/>
      <w:lvlText w:val="%4."/>
      <w:lvlJc w:val="left"/>
      <w:pPr>
        <w:ind w:left="2880" w:hanging="360"/>
      </w:pPr>
    </w:lvl>
    <w:lvl w:ilvl="4" w:tplc="79345778" w:tentative="1">
      <w:start w:val="1"/>
      <w:numFmt w:val="lowerLetter"/>
      <w:lvlText w:val="%5."/>
      <w:lvlJc w:val="left"/>
      <w:pPr>
        <w:ind w:left="3600" w:hanging="360"/>
      </w:pPr>
    </w:lvl>
    <w:lvl w:ilvl="5" w:tplc="79345778" w:tentative="1">
      <w:start w:val="1"/>
      <w:numFmt w:val="lowerRoman"/>
      <w:lvlText w:val="%6."/>
      <w:lvlJc w:val="right"/>
      <w:pPr>
        <w:ind w:left="4320" w:hanging="180"/>
      </w:pPr>
    </w:lvl>
    <w:lvl w:ilvl="6" w:tplc="79345778" w:tentative="1">
      <w:start w:val="1"/>
      <w:numFmt w:val="decimal"/>
      <w:lvlText w:val="%7."/>
      <w:lvlJc w:val="left"/>
      <w:pPr>
        <w:ind w:left="5040" w:hanging="360"/>
      </w:pPr>
    </w:lvl>
    <w:lvl w:ilvl="7" w:tplc="79345778" w:tentative="1">
      <w:start w:val="1"/>
      <w:numFmt w:val="lowerLetter"/>
      <w:lvlText w:val="%8."/>
      <w:lvlJc w:val="left"/>
      <w:pPr>
        <w:ind w:left="5760" w:hanging="360"/>
      </w:pPr>
    </w:lvl>
    <w:lvl w:ilvl="8" w:tplc="7934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3">
    <w:multiLevelType w:val="hybridMultilevel"/>
    <w:lvl w:ilvl="0" w:tplc="80061342">
      <w:start w:val="1"/>
      <w:numFmt w:val="decimal"/>
      <w:lvlText w:val="%1."/>
      <w:lvlJc w:val="left"/>
      <w:pPr>
        <w:ind w:left="720" w:hanging="360"/>
      </w:pPr>
    </w:lvl>
    <w:lvl w:ilvl="1" w:tplc="80061342" w:tentative="1">
      <w:start w:val="1"/>
      <w:numFmt w:val="lowerLetter"/>
      <w:lvlText w:val="%2."/>
      <w:lvlJc w:val="left"/>
      <w:pPr>
        <w:ind w:left="1440" w:hanging="360"/>
      </w:pPr>
    </w:lvl>
    <w:lvl w:ilvl="2" w:tplc="80061342" w:tentative="1">
      <w:start w:val="1"/>
      <w:numFmt w:val="lowerRoman"/>
      <w:lvlText w:val="%3."/>
      <w:lvlJc w:val="right"/>
      <w:pPr>
        <w:ind w:left="2160" w:hanging="180"/>
      </w:pPr>
    </w:lvl>
    <w:lvl w:ilvl="3" w:tplc="80061342" w:tentative="1">
      <w:start w:val="1"/>
      <w:numFmt w:val="decimal"/>
      <w:lvlText w:val="%4."/>
      <w:lvlJc w:val="left"/>
      <w:pPr>
        <w:ind w:left="2880" w:hanging="360"/>
      </w:pPr>
    </w:lvl>
    <w:lvl w:ilvl="4" w:tplc="80061342" w:tentative="1">
      <w:start w:val="1"/>
      <w:numFmt w:val="lowerLetter"/>
      <w:lvlText w:val="%5."/>
      <w:lvlJc w:val="left"/>
      <w:pPr>
        <w:ind w:left="3600" w:hanging="360"/>
      </w:pPr>
    </w:lvl>
    <w:lvl w:ilvl="5" w:tplc="80061342" w:tentative="1">
      <w:start w:val="1"/>
      <w:numFmt w:val="lowerRoman"/>
      <w:lvlText w:val="%6."/>
      <w:lvlJc w:val="right"/>
      <w:pPr>
        <w:ind w:left="4320" w:hanging="180"/>
      </w:pPr>
    </w:lvl>
    <w:lvl w:ilvl="6" w:tplc="80061342" w:tentative="1">
      <w:start w:val="1"/>
      <w:numFmt w:val="decimal"/>
      <w:lvlText w:val="%7."/>
      <w:lvlJc w:val="left"/>
      <w:pPr>
        <w:ind w:left="5040" w:hanging="360"/>
      </w:pPr>
    </w:lvl>
    <w:lvl w:ilvl="7" w:tplc="80061342" w:tentative="1">
      <w:start w:val="1"/>
      <w:numFmt w:val="lowerLetter"/>
      <w:lvlText w:val="%8."/>
      <w:lvlJc w:val="left"/>
      <w:pPr>
        <w:ind w:left="5760" w:hanging="360"/>
      </w:pPr>
    </w:lvl>
    <w:lvl w:ilvl="8" w:tplc="8006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2">
    <w:multiLevelType w:val="hybridMultilevel"/>
    <w:lvl w:ilvl="0" w:tplc="41385403">
      <w:start w:val="1"/>
      <w:numFmt w:val="decimal"/>
      <w:lvlText w:val="%1."/>
      <w:lvlJc w:val="left"/>
      <w:pPr>
        <w:ind w:left="720" w:hanging="360"/>
      </w:pPr>
    </w:lvl>
    <w:lvl w:ilvl="1" w:tplc="41385403" w:tentative="1">
      <w:start w:val="1"/>
      <w:numFmt w:val="lowerLetter"/>
      <w:lvlText w:val="%2."/>
      <w:lvlJc w:val="left"/>
      <w:pPr>
        <w:ind w:left="1440" w:hanging="360"/>
      </w:pPr>
    </w:lvl>
    <w:lvl w:ilvl="2" w:tplc="41385403" w:tentative="1">
      <w:start w:val="1"/>
      <w:numFmt w:val="lowerRoman"/>
      <w:lvlText w:val="%3."/>
      <w:lvlJc w:val="right"/>
      <w:pPr>
        <w:ind w:left="2160" w:hanging="180"/>
      </w:pPr>
    </w:lvl>
    <w:lvl w:ilvl="3" w:tplc="41385403" w:tentative="1">
      <w:start w:val="1"/>
      <w:numFmt w:val="decimal"/>
      <w:lvlText w:val="%4."/>
      <w:lvlJc w:val="left"/>
      <w:pPr>
        <w:ind w:left="2880" w:hanging="360"/>
      </w:pPr>
    </w:lvl>
    <w:lvl w:ilvl="4" w:tplc="41385403" w:tentative="1">
      <w:start w:val="1"/>
      <w:numFmt w:val="lowerLetter"/>
      <w:lvlText w:val="%5."/>
      <w:lvlJc w:val="left"/>
      <w:pPr>
        <w:ind w:left="3600" w:hanging="360"/>
      </w:pPr>
    </w:lvl>
    <w:lvl w:ilvl="5" w:tplc="41385403" w:tentative="1">
      <w:start w:val="1"/>
      <w:numFmt w:val="lowerRoman"/>
      <w:lvlText w:val="%6."/>
      <w:lvlJc w:val="right"/>
      <w:pPr>
        <w:ind w:left="4320" w:hanging="180"/>
      </w:pPr>
    </w:lvl>
    <w:lvl w:ilvl="6" w:tplc="41385403" w:tentative="1">
      <w:start w:val="1"/>
      <w:numFmt w:val="decimal"/>
      <w:lvlText w:val="%7."/>
      <w:lvlJc w:val="left"/>
      <w:pPr>
        <w:ind w:left="5040" w:hanging="360"/>
      </w:pPr>
    </w:lvl>
    <w:lvl w:ilvl="7" w:tplc="41385403" w:tentative="1">
      <w:start w:val="1"/>
      <w:numFmt w:val="lowerLetter"/>
      <w:lvlText w:val="%8."/>
      <w:lvlJc w:val="left"/>
      <w:pPr>
        <w:ind w:left="5760" w:hanging="360"/>
      </w:pPr>
    </w:lvl>
    <w:lvl w:ilvl="8" w:tplc="4138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1">
    <w:multiLevelType w:val="hybridMultilevel"/>
    <w:lvl w:ilvl="0" w:tplc="18723301">
      <w:start w:val="1"/>
      <w:numFmt w:val="decimal"/>
      <w:lvlText w:val="%1."/>
      <w:lvlJc w:val="left"/>
      <w:pPr>
        <w:ind w:left="720" w:hanging="360"/>
      </w:pPr>
    </w:lvl>
    <w:lvl w:ilvl="1" w:tplc="18723301" w:tentative="1">
      <w:start w:val="1"/>
      <w:numFmt w:val="lowerLetter"/>
      <w:lvlText w:val="%2."/>
      <w:lvlJc w:val="left"/>
      <w:pPr>
        <w:ind w:left="1440" w:hanging="360"/>
      </w:pPr>
    </w:lvl>
    <w:lvl w:ilvl="2" w:tplc="18723301" w:tentative="1">
      <w:start w:val="1"/>
      <w:numFmt w:val="lowerRoman"/>
      <w:lvlText w:val="%3."/>
      <w:lvlJc w:val="right"/>
      <w:pPr>
        <w:ind w:left="2160" w:hanging="180"/>
      </w:pPr>
    </w:lvl>
    <w:lvl w:ilvl="3" w:tplc="18723301" w:tentative="1">
      <w:start w:val="1"/>
      <w:numFmt w:val="decimal"/>
      <w:lvlText w:val="%4."/>
      <w:lvlJc w:val="left"/>
      <w:pPr>
        <w:ind w:left="2880" w:hanging="360"/>
      </w:pPr>
    </w:lvl>
    <w:lvl w:ilvl="4" w:tplc="18723301" w:tentative="1">
      <w:start w:val="1"/>
      <w:numFmt w:val="lowerLetter"/>
      <w:lvlText w:val="%5."/>
      <w:lvlJc w:val="left"/>
      <w:pPr>
        <w:ind w:left="3600" w:hanging="360"/>
      </w:pPr>
    </w:lvl>
    <w:lvl w:ilvl="5" w:tplc="18723301" w:tentative="1">
      <w:start w:val="1"/>
      <w:numFmt w:val="lowerRoman"/>
      <w:lvlText w:val="%6."/>
      <w:lvlJc w:val="right"/>
      <w:pPr>
        <w:ind w:left="4320" w:hanging="180"/>
      </w:pPr>
    </w:lvl>
    <w:lvl w:ilvl="6" w:tplc="18723301" w:tentative="1">
      <w:start w:val="1"/>
      <w:numFmt w:val="decimal"/>
      <w:lvlText w:val="%7."/>
      <w:lvlJc w:val="left"/>
      <w:pPr>
        <w:ind w:left="5040" w:hanging="360"/>
      </w:pPr>
    </w:lvl>
    <w:lvl w:ilvl="7" w:tplc="18723301" w:tentative="1">
      <w:start w:val="1"/>
      <w:numFmt w:val="lowerLetter"/>
      <w:lvlText w:val="%8."/>
      <w:lvlJc w:val="left"/>
      <w:pPr>
        <w:ind w:left="5760" w:hanging="360"/>
      </w:pPr>
    </w:lvl>
    <w:lvl w:ilvl="8" w:tplc="18723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50">
    <w:multiLevelType w:val="hybridMultilevel"/>
    <w:lvl w:ilvl="0" w:tplc="61004320">
      <w:start w:val="1"/>
      <w:numFmt w:val="decimal"/>
      <w:lvlText w:val="%1."/>
      <w:lvlJc w:val="left"/>
      <w:pPr>
        <w:ind w:left="720" w:hanging="360"/>
      </w:pPr>
    </w:lvl>
    <w:lvl w:ilvl="1" w:tplc="61004320" w:tentative="1">
      <w:start w:val="1"/>
      <w:numFmt w:val="lowerLetter"/>
      <w:lvlText w:val="%2."/>
      <w:lvlJc w:val="left"/>
      <w:pPr>
        <w:ind w:left="1440" w:hanging="360"/>
      </w:pPr>
    </w:lvl>
    <w:lvl w:ilvl="2" w:tplc="61004320" w:tentative="1">
      <w:start w:val="1"/>
      <w:numFmt w:val="lowerRoman"/>
      <w:lvlText w:val="%3."/>
      <w:lvlJc w:val="right"/>
      <w:pPr>
        <w:ind w:left="2160" w:hanging="180"/>
      </w:pPr>
    </w:lvl>
    <w:lvl w:ilvl="3" w:tplc="61004320" w:tentative="1">
      <w:start w:val="1"/>
      <w:numFmt w:val="decimal"/>
      <w:lvlText w:val="%4."/>
      <w:lvlJc w:val="left"/>
      <w:pPr>
        <w:ind w:left="2880" w:hanging="360"/>
      </w:pPr>
    </w:lvl>
    <w:lvl w:ilvl="4" w:tplc="61004320" w:tentative="1">
      <w:start w:val="1"/>
      <w:numFmt w:val="lowerLetter"/>
      <w:lvlText w:val="%5."/>
      <w:lvlJc w:val="left"/>
      <w:pPr>
        <w:ind w:left="3600" w:hanging="360"/>
      </w:pPr>
    </w:lvl>
    <w:lvl w:ilvl="5" w:tplc="61004320" w:tentative="1">
      <w:start w:val="1"/>
      <w:numFmt w:val="lowerRoman"/>
      <w:lvlText w:val="%6."/>
      <w:lvlJc w:val="right"/>
      <w:pPr>
        <w:ind w:left="4320" w:hanging="180"/>
      </w:pPr>
    </w:lvl>
    <w:lvl w:ilvl="6" w:tplc="61004320" w:tentative="1">
      <w:start w:val="1"/>
      <w:numFmt w:val="decimal"/>
      <w:lvlText w:val="%7."/>
      <w:lvlJc w:val="left"/>
      <w:pPr>
        <w:ind w:left="5040" w:hanging="360"/>
      </w:pPr>
    </w:lvl>
    <w:lvl w:ilvl="7" w:tplc="61004320" w:tentative="1">
      <w:start w:val="1"/>
      <w:numFmt w:val="lowerLetter"/>
      <w:lvlText w:val="%8."/>
      <w:lvlJc w:val="left"/>
      <w:pPr>
        <w:ind w:left="5760" w:hanging="360"/>
      </w:pPr>
    </w:lvl>
    <w:lvl w:ilvl="8" w:tplc="61004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9">
    <w:multiLevelType w:val="hybridMultilevel"/>
    <w:lvl w:ilvl="0" w:tplc="91946191">
      <w:start w:val="1"/>
      <w:numFmt w:val="decimal"/>
      <w:lvlText w:val="%1."/>
      <w:lvlJc w:val="left"/>
      <w:pPr>
        <w:ind w:left="720" w:hanging="360"/>
      </w:pPr>
    </w:lvl>
    <w:lvl w:ilvl="1" w:tplc="91946191" w:tentative="1">
      <w:start w:val="1"/>
      <w:numFmt w:val="lowerLetter"/>
      <w:lvlText w:val="%2."/>
      <w:lvlJc w:val="left"/>
      <w:pPr>
        <w:ind w:left="1440" w:hanging="360"/>
      </w:pPr>
    </w:lvl>
    <w:lvl w:ilvl="2" w:tplc="91946191" w:tentative="1">
      <w:start w:val="1"/>
      <w:numFmt w:val="lowerRoman"/>
      <w:lvlText w:val="%3."/>
      <w:lvlJc w:val="right"/>
      <w:pPr>
        <w:ind w:left="2160" w:hanging="180"/>
      </w:pPr>
    </w:lvl>
    <w:lvl w:ilvl="3" w:tplc="91946191" w:tentative="1">
      <w:start w:val="1"/>
      <w:numFmt w:val="decimal"/>
      <w:lvlText w:val="%4."/>
      <w:lvlJc w:val="left"/>
      <w:pPr>
        <w:ind w:left="2880" w:hanging="360"/>
      </w:pPr>
    </w:lvl>
    <w:lvl w:ilvl="4" w:tplc="91946191" w:tentative="1">
      <w:start w:val="1"/>
      <w:numFmt w:val="lowerLetter"/>
      <w:lvlText w:val="%5."/>
      <w:lvlJc w:val="left"/>
      <w:pPr>
        <w:ind w:left="3600" w:hanging="360"/>
      </w:pPr>
    </w:lvl>
    <w:lvl w:ilvl="5" w:tplc="91946191" w:tentative="1">
      <w:start w:val="1"/>
      <w:numFmt w:val="lowerRoman"/>
      <w:lvlText w:val="%6."/>
      <w:lvlJc w:val="right"/>
      <w:pPr>
        <w:ind w:left="4320" w:hanging="180"/>
      </w:pPr>
    </w:lvl>
    <w:lvl w:ilvl="6" w:tplc="91946191" w:tentative="1">
      <w:start w:val="1"/>
      <w:numFmt w:val="decimal"/>
      <w:lvlText w:val="%7."/>
      <w:lvlJc w:val="left"/>
      <w:pPr>
        <w:ind w:left="5040" w:hanging="360"/>
      </w:pPr>
    </w:lvl>
    <w:lvl w:ilvl="7" w:tplc="91946191" w:tentative="1">
      <w:start w:val="1"/>
      <w:numFmt w:val="lowerLetter"/>
      <w:lvlText w:val="%8."/>
      <w:lvlJc w:val="left"/>
      <w:pPr>
        <w:ind w:left="5760" w:hanging="360"/>
      </w:pPr>
    </w:lvl>
    <w:lvl w:ilvl="8" w:tplc="91946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8">
    <w:multiLevelType w:val="hybridMultilevel"/>
    <w:lvl w:ilvl="0" w:tplc="68470662">
      <w:start w:val="1"/>
      <w:numFmt w:val="decimal"/>
      <w:lvlText w:val="%1."/>
      <w:lvlJc w:val="left"/>
      <w:pPr>
        <w:ind w:left="720" w:hanging="360"/>
      </w:pPr>
    </w:lvl>
    <w:lvl w:ilvl="1" w:tplc="68470662" w:tentative="1">
      <w:start w:val="1"/>
      <w:numFmt w:val="lowerLetter"/>
      <w:lvlText w:val="%2."/>
      <w:lvlJc w:val="left"/>
      <w:pPr>
        <w:ind w:left="1440" w:hanging="360"/>
      </w:pPr>
    </w:lvl>
    <w:lvl w:ilvl="2" w:tplc="68470662" w:tentative="1">
      <w:start w:val="1"/>
      <w:numFmt w:val="lowerRoman"/>
      <w:lvlText w:val="%3."/>
      <w:lvlJc w:val="right"/>
      <w:pPr>
        <w:ind w:left="2160" w:hanging="180"/>
      </w:pPr>
    </w:lvl>
    <w:lvl w:ilvl="3" w:tplc="68470662" w:tentative="1">
      <w:start w:val="1"/>
      <w:numFmt w:val="decimal"/>
      <w:lvlText w:val="%4."/>
      <w:lvlJc w:val="left"/>
      <w:pPr>
        <w:ind w:left="2880" w:hanging="360"/>
      </w:pPr>
    </w:lvl>
    <w:lvl w:ilvl="4" w:tplc="68470662" w:tentative="1">
      <w:start w:val="1"/>
      <w:numFmt w:val="lowerLetter"/>
      <w:lvlText w:val="%5."/>
      <w:lvlJc w:val="left"/>
      <w:pPr>
        <w:ind w:left="3600" w:hanging="360"/>
      </w:pPr>
    </w:lvl>
    <w:lvl w:ilvl="5" w:tplc="68470662" w:tentative="1">
      <w:start w:val="1"/>
      <w:numFmt w:val="lowerRoman"/>
      <w:lvlText w:val="%6."/>
      <w:lvlJc w:val="right"/>
      <w:pPr>
        <w:ind w:left="4320" w:hanging="180"/>
      </w:pPr>
    </w:lvl>
    <w:lvl w:ilvl="6" w:tplc="68470662" w:tentative="1">
      <w:start w:val="1"/>
      <w:numFmt w:val="decimal"/>
      <w:lvlText w:val="%7."/>
      <w:lvlJc w:val="left"/>
      <w:pPr>
        <w:ind w:left="5040" w:hanging="360"/>
      </w:pPr>
    </w:lvl>
    <w:lvl w:ilvl="7" w:tplc="68470662" w:tentative="1">
      <w:start w:val="1"/>
      <w:numFmt w:val="lowerLetter"/>
      <w:lvlText w:val="%8."/>
      <w:lvlJc w:val="left"/>
      <w:pPr>
        <w:ind w:left="5760" w:hanging="360"/>
      </w:pPr>
    </w:lvl>
    <w:lvl w:ilvl="8" w:tplc="6847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7">
    <w:multiLevelType w:val="hybridMultilevel"/>
    <w:lvl w:ilvl="0" w:tplc="91713922">
      <w:start w:val="1"/>
      <w:numFmt w:val="decimal"/>
      <w:lvlText w:val="%1."/>
      <w:lvlJc w:val="left"/>
      <w:pPr>
        <w:ind w:left="720" w:hanging="360"/>
      </w:pPr>
    </w:lvl>
    <w:lvl w:ilvl="1" w:tplc="91713922" w:tentative="1">
      <w:start w:val="1"/>
      <w:numFmt w:val="lowerLetter"/>
      <w:lvlText w:val="%2."/>
      <w:lvlJc w:val="left"/>
      <w:pPr>
        <w:ind w:left="1440" w:hanging="360"/>
      </w:pPr>
    </w:lvl>
    <w:lvl w:ilvl="2" w:tplc="91713922" w:tentative="1">
      <w:start w:val="1"/>
      <w:numFmt w:val="lowerRoman"/>
      <w:lvlText w:val="%3."/>
      <w:lvlJc w:val="right"/>
      <w:pPr>
        <w:ind w:left="2160" w:hanging="180"/>
      </w:pPr>
    </w:lvl>
    <w:lvl w:ilvl="3" w:tplc="91713922" w:tentative="1">
      <w:start w:val="1"/>
      <w:numFmt w:val="decimal"/>
      <w:lvlText w:val="%4."/>
      <w:lvlJc w:val="left"/>
      <w:pPr>
        <w:ind w:left="2880" w:hanging="360"/>
      </w:pPr>
    </w:lvl>
    <w:lvl w:ilvl="4" w:tplc="91713922" w:tentative="1">
      <w:start w:val="1"/>
      <w:numFmt w:val="lowerLetter"/>
      <w:lvlText w:val="%5."/>
      <w:lvlJc w:val="left"/>
      <w:pPr>
        <w:ind w:left="3600" w:hanging="360"/>
      </w:pPr>
    </w:lvl>
    <w:lvl w:ilvl="5" w:tplc="91713922" w:tentative="1">
      <w:start w:val="1"/>
      <w:numFmt w:val="lowerRoman"/>
      <w:lvlText w:val="%6."/>
      <w:lvlJc w:val="right"/>
      <w:pPr>
        <w:ind w:left="4320" w:hanging="180"/>
      </w:pPr>
    </w:lvl>
    <w:lvl w:ilvl="6" w:tplc="91713922" w:tentative="1">
      <w:start w:val="1"/>
      <w:numFmt w:val="decimal"/>
      <w:lvlText w:val="%7."/>
      <w:lvlJc w:val="left"/>
      <w:pPr>
        <w:ind w:left="5040" w:hanging="360"/>
      </w:pPr>
    </w:lvl>
    <w:lvl w:ilvl="7" w:tplc="91713922" w:tentative="1">
      <w:start w:val="1"/>
      <w:numFmt w:val="lowerLetter"/>
      <w:lvlText w:val="%8."/>
      <w:lvlJc w:val="left"/>
      <w:pPr>
        <w:ind w:left="5760" w:hanging="360"/>
      </w:pPr>
    </w:lvl>
    <w:lvl w:ilvl="8" w:tplc="91713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6">
    <w:multiLevelType w:val="hybridMultilevel"/>
    <w:lvl w:ilvl="0" w:tplc="69234122">
      <w:start w:val="1"/>
      <w:numFmt w:val="decimal"/>
      <w:lvlText w:val="%1."/>
      <w:lvlJc w:val="left"/>
      <w:pPr>
        <w:ind w:left="720" w:hanging="360"/>
      </w:pPr>
    </w:lvl>
    <w:lvl w:ilvl="1" w:tplc="69234122" w:tentative="1">
      <w:start w:val="1"/>
      <w:numFmt w:val="lowerLetter"/>
      <w:lvlText w:val="%2."/>
      <w:lvlJc w:val="left"/>
      <w:pPr>
        <w:ind w:left="1440" w:hanging="360"/>
      </w:pPr>
    </w:lvl>
    <w:lvl w:ilvl="2" w:tplc="69234122" w:tentative="1">
      <w:start w:val="1"/>
      <w:numFmt w:val="lowerRoman"/>
      <w:lvlText w:val="%3."/>
      <w:lvlJc w:val="right"/>
      <w:pPr>
        <w:ind w:left="2160" w:hanging="180"/>
      </w:pPr>
    </w:lvl>
    <w:lvl w:ilvl="3" w:tplc="69234122" w:tentative="1">
      <w:start w:val="1"/>
      <w:numFmt w:val="decimal"/>
      <w:lvlText w:val="%4."/>
      <w:lvlJc w:val="left"/>
      <w:pPr>
        <w:ind w:left="2880" w:hanging="360"/>
      </w:pPr>
    </w:lvl>
    <w:lvl w:ilvl="4" w:tplc="69234122" w:tentative="1">
      <w:start w:val="1"/>
      <w:numFmt w:val="lowerLetter"/>
      <w:lvlText w:val="%5."/>
      <w:lvlJc w:val="left"/>
      <w:pPr>
        <w:ind w:left="3600" w:hanging="360"/>
      </w:pPr>
    </w:lvl>
    <w:lvl w:ilvl="5" w:tplc="69234122" w:tentative="1">
      <w:start w:val="1"/>
      <w:numFmt w:val="lowerRoman"/>
      <w:lvlText w:val="%6."/>
      <w:lvlJc w:val="right"/>
      <w:pPr>
        <w:ind w:left="4320" w:hanging="180"/>
      </w:pPr>
    </w:lvl>
    <w:lvl w:ilvl="6" w:tplc="69234122" w:tentative="1">
      <w:start w:val="1"/>
      <w:numFmt w:val="decimal"/>
      <w:lvlText w:val="%7."/>
      <w:lvlJc w:val="left"/>
      <w:pPr>
        <w:ind w:left="5040" w:hanging="360"/>
      </w:pPr>
    </w:lvl>
    <w:lvl w:ilvl="7" w:tplc="69234122" w:tentative="1">
      <w:start w:val="1"/>
      <w:numFmt w:val="lowerLetter"/>
      <w:lvlText w:val="%8."/>
      <w:lvlJc w:val="left"/>
      <w:pPr>
        <w:ind w:left="5760" w:hanging="360"/>
      </w:pPr>
    </w:lvl>
    <w:lvl w:ilvl="8" w:tplc="69234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5">
    <w:multiLevelType w:val="hybridMultilevel"/>
    <w:lvl w:ilvl="0" w:tplc="52931164">
      <w:start w:val="1"/>
      <w:numFmt w:val="decimal"/>
      <w:lvlText w:val="%1."/>
      <w:lvlJc w:val="left"/>
      <w:pPr>
        <w:ind w:left="720" w:hanging="360"/>
      </w:pPr>
    </w:lvl>
    <w:lvl w:ilvl="1" w:tplc="52931164" w:tentative="1">
      <w:start w:val="1"/>
      <w:numFmt w:val="lowerLetter"/>
      <w:lvlText w:val="%2."/>
      <w:lvlJc w:val="left"/>
      <w:pPr>
        <w:ind w:left="1440" w:hanging="360"/>
      </w:pPr>
    </w:lvl>
    <w:lvl w:ilvl="2" w:tplc="52931164" w:tentative="1">
      <w:start w:val="1"/>
      <w:numFmt w:val="lowerRoman"/>
      <w:lvlText w:val="%3."/>
      <w:lvlJc w:val="right"/>
      <w:pPr>
        <w:ind w:left="2160" w:hanging="180"/>
      </w:pPr>
    </w:lvl>
    <w:lvl w:ilvl="3" w:tplc="52931164" w:tentative="1">
      <w:start w:val="1"/>
      <w:numFmt w:val="decimal"/>
      <w:lvlText w:val="%4."/>
      <w:lvlJc w:val="left"/>
      <w:pPr>
        <w:ind w:left="2880" w:hanging="360"/>
      </w:pPr>
    </w:lvl>
    <w:lvl w:ilvl="4" w:tplc="52931164" w:tentative="1">
      <w:start w:val="1"/>
      <w:numFmt w:val="lowerLetter"/>
      <w:lvlText w:val="%5."/>
      <w:lvlJc w:val="left"/>
      <w:pPr>
        <w:ind w:left="3600" w:hanging="360"/>
      </w:pPr>
    </w:lvl>
    <w:lvl w:ilvl="5" w:tplc="52931164" w:tentative="1">
      <w:start w:val="1"/>
      <w:numFmt w:val="lowerRoman"/>
      <w:lvlText w:val="%6."/>
      <w:lvlJc w:val="right"/>
      <w:pPr>
        <w:ind w:left="4320" w:hanging="180"/>
      </w:pPr>
    </w:lvl>
    <w:lvl w:ilvl="6" w:tplc="52931164" w:tentative="1">
      <w:start w:val="1"/>
      <w:numFmt w:val="decimal"/>
      <w:lvlText w:val="%7."/>
      <w:lvlJc w:val="left"/>
      <w:pPr>
        <w:ind w:left="5040" w:hanging="360"/>
      </w:pPr>
    </w:lvl>
    <w:lvl w:ilvl="7" w:tplc="52931164" w:tentative="1">
      <w:start w:val="1"/>
      <w:numFmt w:val="lowerLetter"/>
      <w:lvlText w:val="%8."/>
      <w:lvlJc w:val="left"/>
      <w:pPr>
        <w:ind w:left="5760" w:hanging="360"/>
      </w:pPr>
    </w:lvl>
    <w:lvl w:ilvl="8" w:tplc="5293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4">
    <w:multiLevelType w:val="hybridMultilevel"/>
    <w:lvl w:ilvl="0" w:tplc="21771337">
      <w:start w:val="1"/>
      <w:numFmt w:val="decimal"/>
      <w:lvlText w:val="%1."/>
      <w:lvlJc w:val="left"/>
      <w:pPr>
        <w:ind w:left="720" w:hanging="360"/>
      </w:pPr>
    </w:lvl>
    <w:lvl w:ilvl="1" w:tplc="21771337" w:tentative="1">
      <w:start w:val="1"/>
      <w:numFmt w:val="lowerLetter"/>
      <w:lvlText w:val="%2."/>
      <w:lvlJc w:val="left"/>
      <w:pPr>
        <w:ind w:left="1440" w:hanging="360"/>
      </w:pPr>
    </w:lvl>
    <w:lvl w:ilvl="2" w:tplc="21771337" w:tentative="1">
      <w:start w:val="1"/>
      <w:numFmt w:val="lowerRoman"/>
      <w:lvlText w:val="%3."/>
      <w:lvlJc w:val="right"/>
      <w:pPr>
        <w:ind w:left="2160" w:hanging="180"/>
      </w:pPr>
    </w:lvl>
    <w:lvl w:ilvl="3" w:tplc="21771337" w:tentative="1">
      <w:start w:val="1"/>
      <w:numFmt w:val="decimal"/>
      <w:lvlText w:val="%4."/>
      <w:lvlJc w:val="left"/>
      <w:pPr>
        <w:ind w:left="2880" w:hanging="360"/>
      </w:pPr>
    </w:lvl>
    <w:lvl w:ilvl="4" w:tplc="21771337" w:tentative="1">
      <w:start w:val="1"/>
      <w:numFmt w:val="lowerLetter"/>
      <w:lvlText w:val="%5."/>
      <w:lvlJc w:val="left"/>
      <w:pPr>
        <w:ind w:left="3600" w:hanging="360"/>
      </w:pPr>
    </w:lvl>
    <w:lvl w:ilvl="5" w:tplc="21771337" w:tentative="1">
      <w:start w:val="1"/>
      <w:numFmt w:val="lowerRoman"/>
      <w:lvlText w:val="%6."/>
      <w:lvlJc w:val="right"/>
      <w:pPr>
        <w:ind w:left="4320" w:hanging="180"/>
      </w:pPr>
    </w:lvl>
    <w:lvl w:ilvl="6" w:tplc="21771337" w:tentative="1">
      <w:start w:val="1"/>
      <w:numFmt w:val="decimal"/>
      <w:lvlText w:val="%7."/>
      <w:lvlJc w:val="left"/>
      <w:pPr>
        <w:ind w:left="5040" w:hanging="360"/>
      </w:pPr>
    </w:lvl>
    <w:lvl w:ilvl="7" w:tplc="21771337" w:tentative="1">
      <w:start w:val="1"/>
      <w:numFmt w:val="lowerLetter"/>
      <w:lvlText w:val="%8."/>
      <w:lvlJc w:val="left"/>
      <w:pPr>
        <w:ind w:left="5760" w:hanging="360"/>
      </w:pPr>
    </w:lvl>
    <w:lvl w:ilvl="8" w:tplc="21771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3">
    <w:multiLevelType w:val="hybridMultilevel"/>
    <w:lvl w:ilvl="0" w:tplc="40722858">
      <w:start w:val="1"/>
      <w:numFmt w:val="decimal"/>
      <w:lvlText w:val="%1."/>
      <w:lvlJc w:val="left"/>
      <w:pPr>
        <w:ind w:left="720" w:hanging="360"/>
      </w:pPr>
    </w:lvl>
    <w:lvl w:ilvl="1" w:tplc="40722858" w:tentative="1">
      <w:start w:val="1"/>
      <w:numFmt w:val="lowerLetter"/>
      <w:lvlText w:val="%2."/>
      <w:lvlJc w:val="left"/>
      <w:pPr>
        <w:ind w:left="1440" w:hanging="360"/>
      </w:pPr>
    </w:lvl>
    <w:lvl w:ilvl="2" w:tplc="40722858" w:tentative="1">
      <w:start w:val="1"/>
      <w:numFmt w:val="lowerRoman"/>
      <w:lvlText w:val="%3."/>
      <w:lvlJc w:val="right"/>
      <w:pPr>
        <w:ind w:left="2160" w:hanging="180"/>
      </w:pPr>
    </w:lvl>
    <w:lvl w:ilvl="3" w:tplc="40722858" w:tentative="1">
      <w:start w:val="1"/>
      <w:numFmt w:val="decimal"/>
      <w:lvlText w:val="%4."/>
      <w:lvlJc w:val="left"/>
      <w:pPr>
        <w:ind w:left="2880" w:hanging="360"/>
      </w:pPr>
    </w:lvl>
    <w:lvl w:ilvl="4" w:tplc="40722858" w:tentative="1">
      <w:start w:val="1"/>
      <w:numFmt w:val="lowerLetter"/>
      <w:lvlText w:val="%5."/>
      <w:lvlJc w:val="left"/>
      <w:pPr>
        <w:ind w:left="3600" w:hanging="360"/>
      </w:pPr>
    </w:lvl>
    <w:lvl w:ilvl="5" w:tplc="40722858" w:tentative="1">
      <w:start w:val="1"/>
      <w:numFmt w:val="lowerRoman"/>
      <w:lvlText w:val="%6."/>
      <w:lvlJc w:val="right"/>
      <w:pPr>
        <w:ind w:left="4320" w:hanging="180"/>
      </w:pPr>
    </w:lvl>
    <w:lvl w:ilvl="6" w:tplc="40722858" w:tentative="1">
      <w:start w:val="1"/>
      <w:numFmt w:val="decimal"/>
      <w:lvlText w:val="%7."/>
      <w:lvlJc w:val="left"/>
      <w:pPr>
        <w:ind w:left="5040" w:hanging="360"/>
      </w:pPr>
    </w:lvl>
    <w:lvl w:ilvl="7" w:tplc="40722858" w:tentative="1">
      <w:start w:val="1"/>
      <w:numFmt w:val="lowerLetter"/>
      <w:lvlText w:val="%8."/>
      <w:lvlJc w:val="left"/>
      <w:pPr>
        <w:ind w:left="5760" w:hanging="360"/>
      </w:pPr>
    </w:lvl>
    <w:lvl w:ilvl="8" w:tplc="40722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2">
    <w:multiLevelType w:val="hybridMultilevel"/>
    <w:lvl w:ilvl="0" w:tplc="55863837">
      <w:start w:val="1"/>
      <w:numFmt w:val="decimal"/>
      <w:lvlText w:val="%1."/>
      <w:lvlJc w:val="left"/>
      <w:pPr>
        <w:ind w:left="720" w:hanging="360"/>
      </w:pPr>
    </w:lvl>
    <w:lvl w:ilvl="1" w:tplc="55863837" w:tentative="1">
      <w:start w:val="1"/>
      <w:numFmt w:val="lowerLetter"/>
      <w:lvlText w:val="%2."/>
      <w:lvlJc w:val="left"/>
      <w:pPr>
        <w:ind w:left="1440" w:hanging="360"/>
      </w:pPr>
    </w:lvl>
    <w:lvl w:ilvl="2" w:tplc="55863837" w:tentative="1">
      <w:start w:val="1"/>
      <w:numFmt w:val="lowerRoman"/>
      <w:lvlText w:val="%3."/>
      <w:lvlJc w:val="right"/>
      <w:pPr>
        <w:ind w:left="2160" w:hanging="180"/>
      </w:pPr>
    </w:lvl>
    <w:lvl w:ilvl="3" w:tplc="55863837" w:tentative="1">
      <w:start w:val="1"/>
      <w:numFmt w:val="decimal"/>
      <w:lvlText w:val="%4."/>
      <w:lvlJc w:val="left"/>
      <w:pPr>
        <w:ind w:left="2880" w:hanging="360"/>
      </w:pPr>
    </w:lvl>
    <w:lvl w:ilvl="4" w:tplc="55863837" w:tentative="1">
      <w:start w:val="1"/>
      <w:numFmt w:val="lowerLetter"/>
      <w:lvlText w:val="%5."/>
      <w:lvlJc w:val="left"/>
      <w:pPr>
        <w:ind w:left="3600" w:hanging="360"/>
      </w:pPr>
    </w:lvl>
    <w:lvl w:ilvl="5" w:tplc="55863837" w:tentative="1">
      <w:start w:val="1"/>
      <w:numFmt w:val="lowerRoman"/>
      <w:lvlText w:val="%6."/>
      <w:lvlJc w:val="right"/>
      <w:pPr>
        <w:ind w:left="4320" w:hanging="180"/>
      </w:pPr>
    </w:lvl>
    <w:lvl w:ilvl="6" w:tplc="55863837" w:tentative="1">
      <w:start w:val="1"/>
      <w:numFmt w:val="decimal"/>
      <w:lvlText w:val="%7."/>
      <w:lvlJc w:val="left"/>
      <w:pPr>
        <w:ind w:left="5040" w:hanging="360"/>
      </w:pPr>
    </w:lvl>
    <w:lvl w:ilvl="7" w:tplc="55863837" w:tentative="1">
      <w:start w:val="1"/>
      <w:numFmt w:val="lowerLetter"/>
      <w:lvlText w:val="%8."/>
      <w:lvlJc w:val="left"/>
      <w:pPr>
        <w:ind w:left="5760" w:hanging="360"/>
      </w:pPr>
    </w:lvl>
    <w:lvl w:ilvl="8" w:tplc="55863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1">
    <w:multiLevelType w:val="hybridMultilevel"/>
    <w:lvl w:ilvl="0" w:tplc="63407805">
      <w:start w:val="1"/>
      <w:numFmt w:val="decimal"/>
      <w:lvlText w:val="%1."/>
      <w:lvlJc w:val="left"/>
      <w:pPr>
        <w:ind w:left="720" w:hanging="360"/>
      </w:pPr>
    </w:lvl>
    <w:lvl w:ilvl="1" w:tplc="63407805" w:tentative="1">
      <w:start w:val="1"/>
      <w:numFmt w:val="lowerLetter"/>
      <w:lvlText w:val="%2."/>
      <w:lvlJc w:val="left"/>
      <w:pPr>
        <w:ind w:left="1440" w:hanging="360"/>
      </w:pPr>
    </w:lvl>
    <w:lvl w:ilvl="2" w:tplc="63407805" w:tentative="1">
      <w:start w:val="1"/>
      <w:numFmt w:val="lowerRoman"/>
      <w:lvlText w:val="%3."/>
      <w:lvlJc w:val="right"/>
      <w:pPr>
        <w:ind w:left="2160" w:hanging="180"/>
      </w:pPr>
    </w:lvl>
    <w:lvl w:ilvl="3" w:tplc="63407805" w:tentative="1">
      <w:start w:val="1"/>
      <w:numFmt w:val="decimal"/>
      <w:lvlText w:val="%4."/>
      <w:lvlJc w:val="left"/>
      <w:pPr>
        <w:ind w:left="2880" w:hanging="360"/>
      </w:pPr>
    </w:lvl>
    <w:lvl w:ilvl="4" w:tplc="63407805" w:tentative="1">
      <w:start w:val="1"/>
      <w:numFmt w:val="lowerLetter"/>
      <w:lvlText w:val="%5."/>
      <w:lvlJc w:val="left"/>
      <w:pPr>
        <w:ind w:left="3600" w:hanging="360"/>
      </w:pPr>
    </w:lvl>
    <w:lvl w:ilvl="5" w:tplc="63407805" w:tentative="1">
      <w:start w:val="1"/>
      <w:numFmt w:val="lowerRoman"/>
      <w:lvlText w:val="%6."/>
      <w:lvlJc w:val="right"/>
      <w:pPr>
        <w:ind w:left="4320" w:hanging="180"/>
      </w:pPr>
    </w:lvl>
    <w:lvl w:ilvl="6" w:tplc="63407805" w:tentative="1">
      <w:start w:val="1"/>
      <w:numFmt w:val="decimal"/>
      <w:lvlText w:val="%7."/>
      <w:lvlJc w:val="left"/>
      <w:pPr>
        <w:ind w:left="5040" w:hanging="360"/>
      </w:pPr>
    </w:lvl>
    <w:lvl w:ilvl="7" w:tplc="63407805" w:tentative="1">
      <w:start w:val="1"/>
      <w:numFmt w:val="lowerLetter"/>
      <w:lvlText w:val="%8."/>
      <w:lvlJc w:val="left"/>
      <w:pPr>
        <w:ind w:left="5760" w:hanging="360"/>
      </w:pPr>
    </w:lvl>
    <w:lvl w:ilvl="8" w:tplc="6340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40">
    <w:multiLevelType w:val="hybridMultilevel"/>
    <w:lvl w:ilvl="0" w:tplc="59535275">
      <w:start w:val="1"/>
      <w:numFmt w:val="decimal"/>
      <w:lvlText w:val="%1."/>
      <w:lvlJc w:val="left"/>
      <w:pPr>
        <w:ind w:left="720" w:hanging="360"/>
      </w:pPr>
    </w:lvl>
    <w:lvl w:ilvl="1" w:tplc="59535275" w:tentative="1">
      <w:start w:val="1"/>
      <w:numFmt w:val="lowerLetter"/>
      <w:lvlText w:val="%2."/>
      <w:lvlJc w:val="left"/>
      <w:pPr>
        <w:ind w:left="1440" w:hanging="360"/>
      </w:pPr>
    </w:lvl>
    <w:lvl w:ilvl="2" w:tplc="59535275" w:tentative="1">
      <w:start w:val="1"/>
      <w:numFmt w:val="lowerRoman"/>
      <w:lvlText w:val="%3."/>
      <w:lvlJc w:val="right"/>
      <w:pPr>
        <w:ind w:left="2160" w:hanging="180"/>
      </w:pPr>
    </w:lvl>
    <w:lvl w:ilvl="3" w:tplc="59535275" w:tentative="1">
      <w:start w:val="1"/>
      <w:numFmt w:val="decimal"/>
      <w:lvlText w:val="%4."/>
      <w:lvlJc w:val="left"/>
      <w:pPr>
        <w:ind w:left="2880" w:hanging="360"/>
      </w:pPr>
    </w:lvl>
    <w:lvl w:ilvl="4" w:tplc="59535275" w:tentative="1">
      <w:start w:val="1"/>
      <w:numFmt w:val="lowerLetter"/>
      <w:lvlText w:val="%5."/>
      <w:lvlJc w:val="left"/>
      <w:pPr>
        <w:ind w:left="3600" w:hanging="360"/>
      </w:pPr>
    </w:lvl>
    <w:lvl w:ilvl="5" w:tplc="59535275" w:tentative="1">
      <w:start w:val="1"/>
      <w:numFmt w:val="lowerRoman"/>
      <w:lvlText w:val="%6."/>
      <w:lvlJc w:val="right"/>
      <w:pPr>
        <w:ind w:left="4320" w:hanging="180"/>
      </w:pPr>
    </w:lvl>
    <w:lvl w:ilvl="6" w:tplc="59535275" w:tentative="1">
      <w:start w:val="1"/>
      <w:numFmt w:val="decimal"/>
      <w:lvlText w:val="%7."/>
      <w:lvlJc w:val="left"/>
      <w:pPr>
        <w:ind w:left="5040" w:hanging="360"/>
      </w:pPr>
    </w:lvl>
    <w:lvl w:ilvl="7" w:tplc="59535275" w:tentative="1">
      <w:start w:val="1"/>
      <w:numFmt w:val="lowerLetter"/>
      <w:lvlText w:val="%8."/>
      <w:lvlJc w:val="left"/>
      <w:pPr>
        <w:ind w:left="5760" w:hanging="360"/>
      </w:pPr>
    </w:lvl>
    <w:lvl w:ilvl="8" w:tplc="59535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9">
    <w:multiLevelType w:val="hybridMultilevel"/>
    <w:lvl w:ilvl="0" w:tplc="93697946">
      <w:start w:val="1"/>
      <w:numFmt w:val="decimal"/>
      <w:lvlText w:val="%1."/>
      <w:lvlJc w:val="left"/>
      <w:pPr>
        <w:ind w:left="720" w:hanging="360"/>
      </w:pPr>
    </w:lvl>
    <w:lvl w:ilvl="1" w:tplc="93697946" w:tentative="1">
      <w:start w:val="1"/>
      <w:numFmt w:val="lowerLetter"/>
      <w:lvlText w:val="%2."/>
      <w:lvlJc w:val="left"/>
      <w:pPr>
        <w:ind w:left="1440" w:hanging="360"/>
      </w:pPr>
    </w:lvl>
    <w:lvl w:ilvl="2" w:tplc="93697946" w:tentative="1">
      <w:start w:val="1"/>
      <w:numFmt w:val="lowerRoman"/>
      <w:lvlText w:val="%3."/>
      <w:lvlJc w:val="right"/>
      <w:pPr>
        <w:ind w:left="2160" w:hanging="180"/>
      </w:pPr>
    </w:lvl>
    <w:lvl w:ilvl="3" w:tplc="93697946" w:tentative="1">
      <w:start w:val="1"/>
      <w:numFmt w:val="decimal"/>
      <w:lvlText w:val="%4."/>
      <w:lvlJc w:val="left"/>
      <w:pPr>
        <w:ind w:left="2880" w:hanging="360"/>
      </w:pPr>
    </w:lvl>
    <w:lvl w:ilvl="4" w:tplc="93697946" w:tentative="1">
      <w:start w:val="1"/>
      <w:numFmt w:val="lowerLetter"/>
      <w:lvlText w:val="%5."/>
      <w:lvlJc w:val="left"/>
      <w:pPr>
        <w:ind w:left="3600" w:hanging="360"/>
      </w:pPr>
    </w:lvl>
    <w:lvl w:ilvl="5" w:tplc="93697946" w:tentative="1">
      <w:start w:val="1"/>
      <w:numFmt w:val="lowerRoman"/>
      <w:lvlText w:val="%6."/>
      <w:lvlJc w:val="right"/>
      <w:pPr>
        <w:ind w:left="4320" w:hanging="180"/>
      </w:pPr>
    </w:lvl>
    <w:lvl w:ilvl="6" w:tplc="93697946" w:tentative="1">
      <w:start w:val="1"/>
      <w:numFmt w:val="decimal"/>
      <w:lvlText w:val="%7."/>
      <w:lvlJc w:val="left"/>
      <w:pPr>
        <w:ind w:left="5040" w:hanging="360"/>
      </w:pPr>
    </w:lvl>
    <w:lvl w:ilvl="7" w:tplc="93697946" w:tentative="1">
      <w:start w:val="1"/>
      <w:numFmt w:val="lowerLetter"/>
      <w:lvlText w:val="%8."/>
      <w:lvlJc w:val="left"/>
      <w:pPr>
        <w:ind w:left="5760" w:hanging="360"/>
      </w:pPr>
    </w:lvl>
    <w:lvl w:ilvl="8" w:tplc="9369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8">
    <w:multiLevelType w:val="hybridMultilevel"/>
    <w:lvl w:ilvl="0" w:tplc="31060317">
      <w:start w:val="1"/>
      <w:numFmt w:val="decimal"/>
      <w:lvlText w:val="%1."/>
      <w:lvlJc w:val="left"/>
      <w:pPr>
        <w:ind w:left="720" w:hanging="360"/>
      </w:pPr>
    </w:lvl>
    <w:lvl w:ilvl="1" w:tplc="31060317" w:tentative="1">
      <w:start w:val="1"/>
      <w:numFmt w:val="lowerLetter"/>
      <w:lvlText w:val="%2."/>
      <w:lvlJc w:val="left"/>
      <w:pPr>
        <w:ind w:left="1440" w:hanging="360"/>
      </w:pPr>
    </w:lvl>
    <w:lvl w:ilvl="2" w:tplc="31060317" w:tentative="1">
      <w:start w:val="1"/>
      <w:numFmt w:val="lowerRoman"/>
      <w:lvlText w:val="%3."/>
      <w:lvlJc w:val="right"/>
      <w:pPr>
        <w:ind w:left="2160" w:hanging="180"/>
      </w:pPr>
    </w:lvl>
    <w:lvl w:ilvl="3" w:tplc="31060317" w:tentative="1">
      <w:start w:val="1"/>
      <w:numFmt w:val="decimal"/>
      <w:lvlText w:val="%4."/>
      <w:lvlJc w:val="left"/>
      <w:pPr>
        <w:ind w:left="2880" w:hanging="360"/>
      </w:pPr>
    </w:lvl>
    <w:lvl w:ilvl="4" w:tplc="31060317" w:tentative="1">
      <w:start w:val="1"/>
      <w:numFmt w:val="lowerLetter"/>
      <w:lvlText w:val="%5."/>
      <w:lvlJc w:val="left"/>
      <w:pPr>
        <w:ind w:left="3600" w:hanging="360"/>
      </w:pPr>
    </w:lvl>
    <w:lvl w:ilvl="5" w:tplc="31060317" w:tentative="1">
      <w:start w:val="1"/>
      <w:numFmt w:val="lowerRoman"/>
      <w:lvlText w:val="%6."/>
      <w:lvlJc w:val="right"/>
      <w:pPr>
        <w:ind w:left="4320" w:hanging="180"/>
      </w:pPr>
    </w:lvl>
    <w:lvl w:ilvl="6" w:tplc="31060317" w:tentative="1">
      <w:start w:val="1"/>
      <w:numFmt w:val="decimal"/>
      <w:lvlText w:val="%7."/>
      <w:lvlJc w:val="left"/>
      <w:pPr>
        <w:ind w:left="5040" w:hanging="360"/>
      </w:pPr>
    </w:lvl>
    <w:lvl w:ilvl="7" w:tplc="31060317" w:tentative="1">
      <w:start w:val="1"/>
      <w:numFmt w:val="lowerLetter"/>
      <w:lvlText w:val="%8."/>
      <w:lvlJc w:val="left"/>
      <w:pPr>
        <w:ind w:left="5760" w:hanging="360"/>
      </w:pPr>
    </w:lvl>
    <w:lvl w:ilvl="8" w:tplc="3106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7">
    <w:multiLevelType w:val="hybridMultilevel"/>
    <w:lvl w:ilvl="0" w:tplc="62368260">
      <w:start w:val="1"/>
      <w:numFmt w:val="decimal"/>
      <w:lvlText w:val="%1."/>
      <w:lvlJc w:val="left"/>
      <w:pPr>
        <w:ind w:left="720" w:hanging="360"/>
      </w:pPr>
    </w:lvl>
    <w:lvl w:ilvl="1" w:tplc="62368260" w:tentative="1">
      <w:start w:val="1"/>
      <w:numFmt w:val="lowerLetter"/>
      <w:lvlText w:val="%2."/>
      <w:lvlJc w:val="left"/>
      <w:pPr>
        <w:ind w:left="1440" w:hanging="360"/>
      </w:pPr>
    </w:lvl>
    <w:lvl w:ilvl="2" w:tplc="62368260" w:tentative="1">
      <w:start w:val="1"/>
      <w:numFmt w:val="lowerRoman"/>
      <w:lvlText w:val="%3."/>
      <w:lvlJc w:val="right"/>
      <w:pPr>
        <w:ind w:left="2160" w:hanging="180"/>
      </w:pPr>
    </w:lvl>
    <w:lvl w:ilvl="3" w:tplc="62368260" w:tentative="1">
      <w:start w:val="1"/>
      <w:numFmt w:val="decimal"/>
      <w:lvlText w:val="%4."/>
      <w:lvlJc w:val="left"/>
      <w:pPr>
        <w:ind w:left="2880" w:hanging="360"/>
      </w:pPr>
    </w:lvl>
    <w:lvl w:ilvl="4" w:tplc="62368260" w:tentative="1">
      <w:start w:val="1"/>
      <w:numFmt w:val="lowerLetter"/>
      <w:lvlText w:val="%5."/>
      <w:lvlJc w:val="left"/>
      <w:pPr>
        <w:ind w:left="3600" w:hanging="360"/>
      </w:pPr>
    </w:lvl>
    <w:lvl w:ilvl="5" w:tplc="62368260" w:tentative="1">
      <w:start w:val="1"/>
      <w:numFmt w:val="lowerRoman"/>
      <w:lvlText w:val="%6."/>
      <w:lvlJc w:val="right"/>
      <w:pPr>
        <w:ind w:left="4320" w:hanging="180"/>
      </w:pPr>
    </w:lvl>
    <w:lvl w:ilvl="6" w:tplc="62368260" w:tentative="1">
      <w:start w:val="1"/>
      <w:numFmt w:val="decimal"/>
      <w:lvlText w:val="%7."/>
      <w:lvlJc w:val="left"/>
      <w:pPr>
        <w:ind w:left="5040" w:hanging="360"/>
      </w:pPr>
    </w:lvl>
    <w:lvl w:ilvl="7" w:tplc="62368260" w:tentative="1">
      <w:start w:val="1"/>
      <w:numFmt w:val="lowerLetter"/>
      <w:lvlText w:val="%8."/>
      <w:lvlJc w:val="left"/>
      <w:pPr>
        <w:ind w:left="5760" w:hanging="360"/>
      </w:pPr>
    </w:lvl>
    <w:lvl w:ilvl="8" w:tplc="62368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6">
    <w:multiLevelType w:val="hybridMultilevel"/>
    <w:lvl w:ilvl="0" w:tplc="51899546">
      <w:start w:val="1"/>
      <w:numFmt w:val="decimal"/>
      <w:lvlText w:val="%1."/>
      <w:lvlJc w:val="left"/>
      <w:pPr>
        <w:ind w:left="720" w:hanging="360"/>
      </w:pPr>
    </w:lvl>
    <w:lvl w:ilvl="1" w:tplc="51899546" w:tentative="1">
      <w:start w:val="1"/>
      <w:numFmt w:val="lowerLetter"/>
      <w:lvlText w:val="%2."/>
      <w:lvlJc w:val="left"/>
      <w:pPr>
        <w:ind w:left="1440" w:hanging="360"/>
      </w:pPr>
    </w:lvl>
    <w:lvl w:ilvl="2" w:tplc="51899546" w:tentative="1">
      <w:start w:val="1"/>
      <w:numFmt w:val="lowerRoman"/>
      <w:lvlText w:val="%3."/>
      <w:lvlJc w:val="right"/>
      <w:pPr>
        <w:ind w:left="2160" w:hanging="180"/>
      </w:pPr>
    </w:lvl>
    <w:lvl w:ilvl="3" w:tplc="51899546" w:tentative="1">
      <w:start w:val="1"/>
      <w:numFmt w:val="decimal"/>
      <w:lvlText w:val="%4."/>
      <w:lvlJc w:val="left"/>
      <w:pPr>
        <w:ind w:left="2880" w:hanging="360"/>
      </w:pPr>
    </w:lvl>
    <w:lvl w:ilvl="4" w:tplc="51899546" w:tentative="1">
      <w:start w:val="1"/>
      <w:numFmt w:val="lowerLetter"/>
      <w:lvlText w:val="%5."/>
      <w:lvlJc w:val="left"/>
      <w:pPr>
        <w:ind w:left="3600" w:hanging="360"/>
      </w:pPr>
    </w:lvl>
    <w:lvl w:ilvl="5" w:tplc="51899546" w:tentative="1">
      <w:start w:val="1"/>
      <w:numFmt w:val="lowerRoman"/>
      <w:lvlText w:val="%6."/>
      <w:lvlJc w:val="right"/>
      <w:pPr>
        <w:ind w:left="4320" w:hanging="180"/>
      </w:pPr>
    </w:lvl>
    <w:lvl w:ilvl="6" w:tplc="51899546" w:tentative="1">
      <w:start w:val="1"/>
      <w:numFmt w:val="decimal"/>
      <w:lvlText w:val="%7."/>
      <w:lvlJc w:val="left"/>
      <w:pPr>
        <w:ind w:left="5040" w:hanging="360"/>
      </w:pPr>
    </w:lvl>
    <w:lvl w:ilvl="7" w:tplc="51899546" w:tentative="1">
      <w:start w:val="1"/>
      <w:numFmt w:val="lowerLetter"/>
      <w:lvlText w:val="%8."/>
      <w:lvlJc w:val="left"/>
      <w:pPr>
        <w:ind w:left="5760" w:hanging="360"/>
      </w:pPr>
    </w:lvl>
    <w:lvl w:ilvl="8" w:tplc="51899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5">
    <w:multiLevelType w:val="hybridMultilevel"/>
    <w:lvl w:ilvl="0" w:tplc="75442981">
      <w:start w:val="1"/>
      <w:numFmt w:val="decimal"/>
      <w:lvlText w:val="%1."/>
      <w:lvlJc w:val="left"/>
      <w:pPr>
        <w:ind w:left="720" w:hanging="360"/>
      </w:pPr>
    </w:lvl>
    <w:lvl w:ilvl="1" w:tplc="75442981" w:tentative="1">
      <w:start w:val="1"/>
      <w:numFmt w:val="lowerLetter"/>
      <w:lvlText w:val="%2."/>
      <w:lvlJc w:val="left"/>
      <w:pPr>
        <w:ind w:left="1440" w:hanging="360"/>
      </w:pPr>
    </w:lvl>
    <w:lvl w:ilvl="2" w:tplc="75442981" w:tentative="1">
      <w:start w:val="1"/>
      <w:numFmt w:val="lowerRoman"/>
      <w:lvlText w:val="%3."/>
      <w:lvlJc w:val="right"/>
      <w:pPr>
        <w:ind w:left="2160" w:hanging="180"/>
      </w:pPr>
    </w:lvl>
    <w:lvl w:ilvl="3" w:tplc="75442981" w:tentative="1">
      <w:start w:val="1"/>
      <w:numFmt w:val="decimal"/>
      <w:lvlText w:val="%4."/>
      <w:lvlJc w:val="left"/>
      <w:pPr>
        <w:ind w:left="2880" w:hanging="360"/>
      </w:pPr>
    </w:lvl>
    <w:lvl w:ilvl="4" w:tplc="75442981" w:tentative="1">
      <w:start w:val="1"/>
      <w:numFmt w:val="lowerLetter"/>
      <w:lvlText w:val="%5."/>
      <w:lvlJc w:val="left"/>
      <w:pPr>
        <w:ind w:left="3600" w:hanging="360"/>
      </w:pPr>
    </w:lvl>
    <w:lvl w:ilvl="5" w:tplc="75442981" w:tentative="1">
      <w:start w:val="1"/>
      <w:numFmt w:val="lowerRoman"/>
      <w:lvlText w:val="%6."/>
      <w:lvlJc w:val="right"/>
      <w:pPr>
        <w:ind w:left="4320" w:hanging="180"/>
      </w:pPr>
    </w:lvl>
    <w:lvl w:ilvl="6" w:tplc="75442981" w:tentative="1">
      <w:start w:val="1"/>
      <w:numFmt w:val="decimal"/>
      <w:lvlText w:val="%7."/>
      <w:lvlJc w:val="left"/>
      <w:pPr>
        <w:ind w:left="5040" w:hanging="360"/>
      </w:pPr>
    </w:lvl>
    <w:lvl w:ilvl="7" w:tplc="75442981" w:tentative="1">
      <w:start w:val="1"/>
      <w:numFmt w:val="lowerLetter"/>
      <w:lvlText w:val="%8."/>
      <w:lvlJc w:val="left"/>
      <w:pPr>
        <w:ind w:left="5760" w:hanging="360"/>
      </w:pPr>
    </w:lvl>
    <w:lvl w:ilvl="8" w:tplc="7544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4">
    <w:multiLevelType w:val="hybridMultilevel"/>
    <w:lvl w:ilvl="0" w:tplc="83429760">
      <w:start w:val="1"/>
      <w:numFmt w:val="decimal"/>
      <w:lvlText w:val="%1."/>
      <w:lvlJc w:val="left"/>
      <w:pPr>
        <w:ind w:left="720" w:hanging="360"/>
      </w:pPr>
    </w:lvl>
    <w:lvl w:ilvl="1" w:tplc="83429760" w:tentative="1">
      <w:start w:val="1"/>
      <w:numFmt w:val="lowerLetter"/>
      <w:lvlText w:val="%2."/>
      <w:lvlJc w:val="left"/>
      <w:pPr>
        <w:ind w:left="1440" w:hanging="360"/>
      </w:pPr>
    </w:lvl>
    <w:lvl w:ilvl="2" w:tplc="83429760" w:tentative="1">
      <w:start w:val="1"/>
      <w:numFmt w:val="lowerRoman"/>
      <w:lvlText w:val="%3."/>
      <w:lvlJc w:val="right"/>
      <w:pPr>
        <w:ind w:left="2160" w:hanging="180"/>
      </w:pPr>
    </w:lvl>
    <w:lvl w:ilvl="3" w:tplc="83429760" w:tentative="1">
      <w:start w:val="1"/>
      <w:numFmt w:val="decimal"/>
      <w:lvlText w:val="%4."/>
      <w:lvlJc w:val="left"/>
      <w:pPr>
        <w:ind w:left="2880" w:hanging="360"/>
      </w:pPr>
    </w:lvl>
    <w:lvl w:ilvl="4" w:tplc="83429760" w:tentative="1">
      <w:start w:val="1"/>
      <w:numFmt w:val="lowerLetter"/>
      <w:lvlText w:val="%5."/>
      <w:lvlJc w:val="left"/>
      <w:pPr>
        <w:ind w:left="3600" w:hanging="360"/>
      </w:pPr>
    </w:lvl>
    <w:lvl w:ilvl="5" w:tplc="83429760" w:tentative="1">
      <w:start w:val="1"/>
      <w:numFmt w:val="lowerRoman"/>
      <w:lvlText w:val="%6."/>
      <w:lvlJc w:val="right"/>
      <w:pPr>
        <w:ind w:left="4320" w:hanging="180"/>
      </w:pPr>
    </w:lvl>
    <w:lvl w:ilvl="6" w:tplc="83429760" w:tentative="1">
      <w:start w:val="1"/>
      <w:numFmt w:val="decimal"/>
      <w:lvlText w:val="%7."/>
      <w:lvlJc w:val="left"/>
      <w:pPr>
        <w:ind w:left="5040" w:hanging="360"/>
      </w:pPr>
    </w:lvl>
    <w:lvl w:ilvl="7" w:tplc="83429760" w:tentative="1">
      <w:start w:val="1"/>
      <w:numFmt w:val="lowerLetter"/>
      <w:lvlText w:val="%8."/>
      <w:lvlJc w:val="left"/>
      <w:pPr>
        <w:ind w:left="5760" w:hanging="360"/>
      </w:pPr>
    </w:lvl>
    <w:lvl w:ilvl="8" w:tplc="8342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3">
    <w:multiLevelType w:val="hybridMultilevel"/>
    <w:lvl w:ilvl="0" w:tplc="87058830">
      <w:start w:val="1"/>
      <w:numFmt w:val="decimal"/>
      <w:lvlText w:val="%1."/>
      <w:lvlJc w:val="left"/>
      <w:pPr>
        <w:ind w:left="720" w:hanging="360"/>
      </w:pPr>
    </w:lvl>
    <w:lvl w:ilvl="1" w:tplc="87058830" w:tentative="1">
      <w:start w:val="1"/>
      <w:numFmt w:val="lowerLetter"/>
      <w:lvlText w:val="%2."/>
      <w:lvlJc w:val="left"/>
      <w:pPr>
        <w:ind w:left="1440" w:hanging="360"/>
      </w:pPr>
    </w:lvl>
    <w:lvl w:ilvl="2" w:tplc="87058830" w:tentative="1">
      <w:start w:val="1"/>
      <w:numFmt w:val="lowerRoman"/>
      <w:lvlText w:val="%3."/>
      <w:lvlJc w:val="right"/>
      <w:pPr>
        <w:ind w:left="2160" w:hanging="180"/>
      </w:pPr>
    </w:lvl>
    <w:lvl w:ilvl="3" w:tplc="87058830" w:tentative="1">
      <w:start w:val="1"/>
      <w:numFmt w:val="decimal"/>
      <w:lvlText w:val="%4."/>
      <w:lvlJc w:val="left"/>
      <w:pPr>
        <w:ind w:left="2880" w:hanging="360"/>
      </w:pPr>
    </w:lvl>
    <w:lvl w:ilvl="4" w:tplc="87058830" w:tentative="1">
      <w:start w:val="1"/>
      <w:numFmt w:val="lowerLetter"/>
      <w:lvlText w:val="%5."/>
      <w:lvlJc w:val="left"/>
      <w:pPr>
        <w:ind w:left="3600" w:hanging="360"/>
      </w:pPr>
    </w:lvl>
    <w:lvl w:ilvl="5" w:tplc="87058830" w:tentative="1">
      <w:start w:val="1"/>
      <w:numFmt w:val="lowerRoman"/>
      <w:lvlText w:val="%6."/>
      <w:lvlJc w:val="right"/>
      <w:pPr>
        <w:ind w:left="4320" w:hanging="180"/>
      </w:pPr>
    </w:lvl>
    <w:lvl w:ilvl="6" w:tplc="87058830" w:tentative="1">
      <w:start w:val="1"/>
      <w:numFmt w:val="decimal"/>
      <w:lvlText w:val="%7."/>
      <w:lvlJc w:val="left"/>
      <w:pPr>
        <w:ind w:left="5040" w:hanging="360"/>
      </w:pPr>
    </w:lvl>
    <w:lvl w:ilvl="7" w:tplc="87058830" w:tentative="1">
      <w:start w:val="1"/>
      <w:numFmt w:val="lowerLetter"/>
      <w:lvlText w:val="%8."/>
      <w:lvlJc w:val="left"/>
      <w:pPr>
        <w:ind w:left="5760" w:hanging="360"/>
      </w:pPr>
    </w:lvl>
    <w:lvl w:ilvl="8" w:tplc="8705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76041592">
      <w:start w:val="1"/>
      <w:numFmt w:val="decimal"/>
      <w:lvlText w:val="%1."/>
      <w:lvlJc w:val="left"/>
      <w:pPr>
        <w:ind w:left="720" w:hanging="360"/>
      </w:pPr>
    </w:lvl>
    <w:lvl w:ilvl="1" w:tplc="76041592" w:tentative="1">
      <w:start w:val="1"/>
      <w:numFmt w:val="lowerLetter"/>
      <w:lvlText w:val="%2."/>
      <w:lvlJc w:val="left"/>
      <w:pPr>
        <w:ind w:left="1440" w:hanging="360"/>
      </w:pPr>
    </w:lvl>
    <w:lvl w:ilvl="2" w:tplc="76041592" w:tentative="1">
      <w:start w:val="1"/>
      <w:numFmt w:val="lowerRoman"/>
      <w:lvlText w:val="%3."/>
      <w:lvlJc w:val="right"/>
      <w:pPr>
        <w:ind w:left="2160" w:hanging="180"/>
      </w:pPr>
    </w:lvl>
    <w:lvl w:ilvl="3" w:tplc="76041592" w:tentative="1">
      <w:start w:val="1"/>
      <w:numFmt w:val="decimal"/>
      <w:lvlText w:val="%4."/>
      <w:lvlJc w:val="left"/>
      <w:pPr>
        <w:ind w:left="2880" w:hanging="360"/>
      </w:pPr>
    </w:lvl>
    <w:lvl w:ilvl="4" w:tplc="76041592" w:tentative="1">
      <w:start w:val="1"/>
      <w:numFmt w:val="lowerLetter"/>
      <w:lvlText w:val="%5."/>
      <w:lvlJc w:val="left"/>
      <w:pPr>
        <w:ind w:left="3600" w:hanging="360"/>
      </w:pPr>
    </w:lvl>
    <w:lvl w:ilvl="5" w:tplc="76041592" w:tentative="1">
      <w:start w:val="1"/>
      <w:numFmt w:val="lowerRoman"/>
      <w:lvlText w:val="%6."/>
      <w:lvlJc w:val="right"/>
      <w:pPr>
        <w:ind w:left="4320" w:hanging="180"/>
      </w:pPr>
    </w:lvl>
    <w:lvl w:ilvl="6" w:tplc="76041592" w:tentative="1">
      <w:start w:val="1"/>
      <w:numFmt w:val="decimal"/>
      <w:lvlText w:val="%7."/>
      <w:lvlJc w:val="left"/>
      <w:pPr>
        <w:ind w:left="5040" w:hanging="360"/>
      </w:pPr>
    </w:lvl>
    <w:lvl w:ilvl="7" w:tplc="76041592" w:tentative="1">
      <w:start w:val="1"/>
      <w:numFmt w:val="lowerLetter"/>
      <w:lvlText w:val="%8."/>
      <w:lvlJc w:val="left"/>
      <w:pPr>
        <w:ind w:left="5760" w:hanging="360"/>
      </w:pPr>
    </w:lvl>
    <w:lvl w:ilvl="8" w:tplc="7604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51771764">
      <w:start w:val="1"/>
      <w:numFmt w:val="decimal"/>
      <w:lvlText w:val="%1."/>
      <w:lvlJc w:val="left"/>
      <w:pPr>
        <w:ind w:left="720" w:hanging="360"/>
      </w:pPr>
    </w:lvl>
    <w:lvl w:ilvl="1" w:tplc="51771764" w:tentative="1">
      <w:start w:val="1"/>
      <w:numFmt w:val="lowerLetter"/>
      <w:lvlText w:val="%2."/>
      <w:lvlJc w:val="left"/>
      <w:pPr>
        <w:ind w:left="1440" w:hanging="360"/>
      </w:pPr>
    </w:lvl>
    <w:lvl w:ilvl="2" w:tplc="51771764" w:tentative="1">
      <w:start w:val="1"/>
      <w:numFmt w:val="lowerRoman"/>
      <w:lvlText w:val="%3."/>
      <w:lvlJc w:val="right"/>
      <w:pPr>
        <w:ind w:left="2160" w:hanging="180"/>
      </w:pPr>
    </w:lvl>
    <w:lvl w:ilvl="3" w:tplc="51771764" w:tentative="1">
      <w:start w:val="1"/>
      <w:numFmt w:val="decimal"/>
      <w:lvlText w:val="%4."/>
      <w:lvlJc w:val="left"/>
      <w:pPr>
        <w:ind w:left="2880" w:hanging="360"/>
      </w:pPr>
    </w:lvl>
    <w:lvl w:ilvl="4" w:tplc="51771764" w:tentative="1">
      <w:start w:val="1"/>
      <w:numFmt w:val="lowerLetter"/>
      <w:lvlText w:val="%5."/>
      <w:lvlJc w:val="left"/>
      <w:pPr>
        <w:ind w:left="3600" w:hanging="360"/>
      </w:pPr>
    </w:lvl>
    <w:lvl w:ilvl="5" w:tplc="51771764" w:tentative="1">
      <w:start w:val="1"/>
      <w:numFmt w:val="lowerRoman"/>
      <w:lvlText w:val="%6."/>
      <w:lvlJc w:val="right"/>
      <w:pPr>
        <w:ind w:left="4320" w:hanging="180"/>
      </w:pPr>
    </w:lvl>
    <w:lvl w:ilvl="6" w:tplc="51771764" w:tentative="1">
      <w:start w:val="1"/>
      <w:numFmt w:val="decimal"/>
      <w:lvlText w:val="%7."/>
      <w:lvlJc w:val="left"/>
      <w:pPr>
        <w:ind w:left="5040" w:hanging="360"/>
      </w:pPr>
    </w:lvl>
    <w:lvl w:ilvl="7" w:tplc="51771764" w:tentative="1">
      <w:start w:val="1"/>
      <w:numFmt w:val="lowerLetter"/>
      <w:lvlText w:val="%8."/>
      <w:lvlJc w:val="left"/>
      <w:pPr>
        <w:ind w:left="5760" w:hanging="360"/>
      </w:pPr>
    </w:lvl>
    <w:lvl w:ilvl="8" w:tplc="5177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42667819">
      <w:start w:val="1"/>
      <w:numFmt w:val="decimal"/>
      <w:lvlText w:val="%1."/>
      <w:lvlJc w:val="left"/>
      <w:pPr>
        <w:ind w:left="720" w:hanging="360"/>
      </w:pPr>
    </w:lvl>
    <w:lvl w:ilvl="1" w:tplc="42667819" w:tentative="1">
      <w:start w:val="1"/>
      <w:numFmt w:val="lowerLetter"/>
      <w:lvlText w:val="%2."/>
      <w:lvlJc w:val="left"/>
      <w:pPr>
        <w:ind w:left="1440" w:hanging="360"/>
      </w:pPr>
    </w:lvl>
    <w:lvl w:ilvl="2" w:tplc="42667819" w:tentative="1">
      <w:start w:val="1"/>
      <w:numFmt w:val="lowerRoman"/>
      <w:lvlText w:val="%3."/>
      <w:lvlJc w:val="right"/>
      <w:pPr>
        <w:ind w:left="2160" w:hanging="180"/>
      </w:pPr>
    </w:lvl>
    <w:lvl w:ilvl="3" w:tplc="42667819" w:tentative="1">
      <w:start w:val="1"/>
      <w:numFmt w:val="decimal"/>
      <w:lvlText w:val="%4."/>
      <w:lvlJc w:val="left"/>
      <w:pPr>
        <w:ind w:left="2880" w:hanging="360"/>
      </w:pPr>
    </w:lvl>
    <w:lvl w:ilvl="4" w:tplc="42667819" w:tentative="1">
      <w:start w:val="1"/>
      <w:numFmt w:val="lowerLetter"/>
      <w:lvlText w:val="%5."/>
      <w:lvlJc w:val="left"/>
      <w:pPr>
        <w:ind w:left="3600" w:hanging="360"/>
      </w:pPr>
    </w:lvl>
    <w:lvl w:ilvl="5" w:tplc="42667819" w:tentative="1">
      <w:start w:val="1"/>
      <w:numFmt w:val="lowerRoman"/>
      <w:lvlText w:val="%6."/>
      <w:lvlJc w:val="right"/>
      <w:pPr>
        <w:ind w:left="4320" w:hanging="180"/>
      </w:pPr>
    </w:lvl>
    <w:lvl w:ilvl="6" w:tplc="42667819" w:tentative="1">
      <w:start w:val="1"/>
      <w:numFmt w:val="decimal"/>
      <w:lvlText w:val="%7."/>
      <w:lvlJc w:val="left"/>
      <w:pPr>
        <w:ind w:left="5040" w:hanging="360"/>
      </w:pPr>
    </w:lvl>
    <w:lvl w:ilvl="7" w:tplc="42667819" w:tentative="1">
      <w:start w:val="1"/>
      <w:numFmt w:val="lowerLetter"/>
      <w:lvlText w:val="%8."/>
      <w:lvlJc w:val="left"/>
      <w:pPr>
        <w:ind w:left="5760" w:hanging="360"/>
      </w:pPr>
    </w:lvl>
    <w:lvl w:ilvl="8" w:tplc="4266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98585925">
      <w:start w:val="1"/>
      <w:numFmt w:val="decimal"/>
      <w:lvlText w:val="%1."/>
      <w:lvlJc w:val="left"/>
      <w:pPr>
        <w:ind w:left="720" w:hanging="360"/>
      </w:pPr>
    </w:lvl>
    <w:lvl w:ilvl="1" w:tplc="98585925" w:tentative="1">
      <w:start w:val="1"/>
      <w:numFmt w:val="lowerLetter"/>
      <w:lvlText w:val="%2."/>
      <w:lvlJc w:val="left"/>
      <w:pPr>
        <w:ind w:left="1440" w:hanging="360"/>
      </w:pPr>
    </w:lvl>
    <w:lvl w:ilvl="2" w:tplc="98585925" w:tentative="1">
      <w:start w:val="1"/>
      <w:numFmt w:val="lowerRoman"/>
      <w:lvlText w:val="%3."/>
      <w:lvlJc w:val="right"/>
      <w:pPr>
        <w:ind w:left="2160" w:hanging="180"/>
      </w:pPr>
    </w:lvl>
    <w:lvl w:ilvl="3" w:tplc="98585925" w:tentative="1">
      <w:start w:val="1"/>
      <w:numFmt w:val="decimal"/>
      <w:lvlText w:val="%4."/>
      <w:lvlJc w:val="left"/>
      <w:pPr>
        <w:ind w:left="2880" w:hanging="360"/>
      </w:pPr>
    </w:lvl>
    <w:lvl w:ilvl="4" w:tplc="98585925" w:tentative="1">
      <w:start w:val="1"/>
      <w:numFmt w:val="lowerLetter"/>
      <w:lvlText w:val="%5."/>
      <w:lvlJc w:val="left"/>
      <w:pPr>
        <w:ind w:left="3600" w:hanging="360"/>
      </w:pPr>
    </w:lvl>
    <w:lvl w:ilvl="5" w:tplc="98585925" w:tentative="1">
      <w:start w:val="1"/>
      <w:numFmt w:val="lowerRoman"/>
      <w:lvlText w:val="%6."/>
      <w:lvlJc w:val="right"/>
      <w:pPr>
        <w:ind w:left="4320" w:hanging="180"/>
      </w:pPr>
    </w:lvl>
    <w:lvl w:ilvl="6" w:tplc="98585925" w:tentative="1">
      <w:start w:val="1"/>
      <w:numFmt w:val="decimal"/>
      <w:lvlText w:val="%7."/>
      <w:lvlJc w:val="left"/>
      <w:pPr>
        <w:ind w:left="5040" w:hanging="360"/>
      </w:pPr>
    </w:lvl>
    <w:lvl w:ilvl="7" w:tplc="98585925" w:tentative="1">
      <w:start w:val="1"/>
      <w:numFmt w:val="lowerLetter"/>
      <w:lvlText w:val="%8."/>
      <w:lvlJc w:val="left"/>
      <w:pPr>
        <w:ind w:left="5760" w:hanging="360"/>
      </w:pPr>
    </w:lvl>
    <w:lvl w:ilvl="8" w:tplc="98585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44832328">
      <w:start w:val="1"/>
      <w:numFmt w:val="decimal"/>
      <w:lvlText w:val="%1."/>
      <w:lvlJc w:val="left"/>
      <w:pPr>
        <w:ind w:left="720" w:hanging="360"/>
      </w:pPr>
    </w:lvl>
    <w:lvl w:ilvl="1" w:tplc="44832328" w:tentative="1">
      <w:start w:val="1"/>
      <w:numFmt w:val="lowerLetter"/>
      <w:lvlText w:val="%2."/>
      <w:lvlJc w:val="left"/>
      <w:pPr>
        <w:ind w:left="1440" w:hanging="360"/>
      </w:pPr>
    </w:lvl>
    <w:lvl w:ilvl="2" w:tplc="44832328" w:tentative="1">
      <w:start w:val="1"/>
      <w:numFmt w:val="lowerRoman"/>
      <w:lvlText w:val="%3."/>
      <w:lvlJc w:val="right"/>
      <w:pPr>
        <w:ind w:left="2160" w:hanging="180"/>
      </w:pPr>
    </w:lvl>
    <w:lvl w:ilvl="3" w:tplc="44832328" w:tentative="1">
      <w:start w:val="1"/>
      <w:numFmt w:val="decimal"/>
      <w:lvlText w:val="%4."/>
      <w:lvlJc w:val="left"/>
      <w:pPr>
        <w:ind w:left="2880" w:hanging="360"/>
      </w:pPr>
    </w:lvl>
    <w:lvl w:ilvl="4" w:tplc="44832328" w:tentative="1">
      <w:start w:val="1"/>
      <w:numFmt w:val="lowerLetter"/>
      <w:lvlText w:val="%5."/>
      <w:lvlJc w:val="left"/>
      <w:pPr>
        <w:ind w:left="3600" w:hanging="360"/>
      </w:pPr>
    </w:lvl>
    <w:lvl w:ilvl="5" w:tplc="44832328" w:tentative="1">
      <w:start w:val="1"/>
      <w:numFmt w:val="lowerRoman"/>
      <w:lvlText w:val="%6."/>
      <w:lvlJc w:val="right"/>
      <w:pPr>
        <w:ind w:left="4320" w:hanging="180"/>
      </w:pPr>
    </w:lvl>
    <w:lvl w:ilvl="6" w:tplc="44832328" w:tentative="1">
      <w:start w:val="1"/>
      <w:numFmt w:val="decimal"/>
      <w:lvlText w:val="%7."/>
      <w:lvlJc w:val="left"/>
      <w:pPr>
        <w:ind w:left="5040" w:hanging="360"/>
      </w:pPr>
    </w:lvl>
    <w:lvl w:ilvl="7" w:tplc="44832328" w:tentative="1">
      <w:start w:val="1"/>
      <w:numFmt w:val="lowerLetter"/>
      <w:lvlText w:val="%8."/>
      <w:lvlJc w:val="left"/>
      <w:pPr>
        <w:ind w:left="5760" w:hanging="360"/>
      </w:pPr>
    </w:lvl>
    <w:lvl w:ilvl="8" w:tplc="4483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25322774">
      <w:start w:val="1"/>
      <w:numFmt w:val="decimal"/>
      <w:lvlText w:val="%1."/>
      <w:lvlJc w:val="left"/>
      <w:pPr>
        <w:ind w:left="720" w:hanging="360"/>
      </w:pPr>
    </w:lvl>
    <w:lvl w:ilvl="1" w:tplc="25322774" w:tentative="1">
      <w:start w:val="1"/>
      <w:numFmt w:val="lowerLetter"/>
      <w:lvlText w:val="%2."/>
      <w:lvlJc w:val="left"/>
      <w:pPr>
        <w:ind w:left="1440" w:hanging="360"/>
      </w:pPr>
    </w:lvl>
    <w:lvl w:ilvl="2" w:tplc="25322774" w:tentative="1">
      <w:start w:val="1"/>
      <w:numFmt w:val="lowerRoman"/>
      <w:lvlText w:val="%3."/>
      <w:lvlJc w:val="right"/>
      <w:pPr>
        <w:ind w:left="2160" w:hanging="180"/>
      </w:pPr>
    </w:lvl>
    <w:lvl w:ilvl="3" w:tplc="25322774" w:tentative="1">
      <w:start w:val="1"/>
      <w:numFmt w:val="decimal"/>
      <w:lvlText w:val="%4."/>
      <w:lvlJc w:val="left"/>
      <w:pPr>
        <w:ind w:left="2880" w:hanging="360"/>
      </w:pPr>
    </w:lvl>
    <w:lvl w:ilvl="4" w:tplc="25322774" w:tentative="1">
      <w:start w:val="1"/>
      <w:numFmt w:val="lowerLetter"/>
      <w:lvlText w:val="%5."/>
      <w:lvlJc w:val="left"/>
      <w:pPr>
        <w:ind w:left="3600" w:hanging="360"/>
      </w:pPr>
    </w:lvl>
    <w:lvl w:ilvl="5" w:tplc="25322774" w:tentative="1">
      <w:start w:val="1"/>
      <w:numFmt w:val="lowerRoman"/>
      <w:lvlText w:val="%6."/>
      <w:lvlJc w:val="right"/>
      <w:pPr>
        <w:ind w:left="4320" w:hanging="180"/>
      </w:pPr>
    </w:lvl>
    <w:lvl w:ilvl="6" w:tplc="25322774" w:tentative="1">
      <w:start w:val="1"/>
      <w:numFmt w:val="decimal"/>
      <w:lvlText w:val="%7."/>
      <w:lvlJc w:val="left"/>
      <w:pPr>
        <w:ind w:left="5040" w:hanging="360"/>
      </w:pPr>
    </w:lvl>
    <w:lvl w:ilvl="7" w:tplc="25322774" w:tentative="1">
      <w:start w:val="1"/>
      <w:numFmt w:val="lowerLetter"/>
      <w:lvlText w:val="%8."/>
      <w:lvlJc w:val="left"/>
      <w:pPr>
        <w:ind w:left="5760" w:hanging="360"/>
      </w:pPr>
    </w:lvl>
    <w:lvl w:ilvl="8" w:tplc="2532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60260131">
      <w:start w:val="1"/>
      <w:numFmt w:val="decimal"/>
      <w:lvlText w:val="%1."/>
      <w:lvlJc w:val="left"/>
      <w:pPr>
        <w:ind w:left="720" w:hanging="360"/>
      </w:pPr>
    </w:lvl>
    <w:lvl w:ilvl="1" w:tplc="60260131" w:tentative="1">
      <w:start w:val="1"/>
      <w:numFmt w:val="lowerLetter"/>
      <w:lvlText w:val="%2."/>
      <w:lvlJc w:val="left"/>
      <w:pPr>
        <w:ind w:left="1440" w:hanging="360"/>
      </w:pPr>
    </w:lvl>
    <w:lvl w:ilvl="2" w:tplc="60260131" w:tentative="1">
      <w:start w:val="1"/>
      <w:numFmt w:val="lowerRoman"/>
      <w:lvlText w:val="%3."/>
      <w:lvlJc w:val="right"/>
      <w:pPr>
        <w:ind w:left="2160" w:hanging="180"/>
      </w:pPr>
    </w:lvl>
    <w:lvl w:ilvl="3" w:tplc="60260131" w:tentative="1">
      <w:start w:val="1"/>
      <w:numFmt w:val="decimal"/>
      <w:lvlText w:val="%4."/>
      <w:lvlJc w:val="left"/>
      <w:pPr>
        <w:ind w:left="2880" w:hanging="360"/>
      </w:pPr>
    </w:lvl>
    <w:lvl w:ilvl="4" w:tplc="60260131" w:tentative="1">
      <w:start w:val="1"/>
      <w:numFmt w:val="lowerLetter"/>
      <w:lvlText w:val="%5."/>
      <w:lvlJc w:val="left"/>
      <w:pPr>
        <w:ind w:left="3600" w:hanging="360"/>
      </w:pPr>
    </w:lvl>
    <w:lvl w:ilvl="5" w:tplc="60260131" w:tentative="1">
      <w:start w:val="1"/>
      <w:numFmt w:val="lowerRoman"/>
      <w:lvlText w:val="%6."/>
      <w:lvlJc w:val="right"/>
      <w:pPr>
        <w:ind w:left="4320" w:hanging="180"/>
      </w:pPr>
    </w:lvl>
    <w:lvl w:ilvl="6" w:tplc="60260131" w:tentative="1">
      <w:start w:val="1"/>
      <w:numFmt w:val="decimal"/>
      <w:lvlText w:val="%7."/>
      <w:lvlJc w:val="left"/>
      <w:pPr>
        <w:ind w:left="5040" w:hanging="360"/>
      </w:pPr>
    </w:lvl>
    <w:lvl w:ilvl="7" w:tplc="60260131" w:tentative="1">
      <w:start w:val="1"/>
      <w:numFmt w:val="lowerLetter"/>
      <w:lvlText w:val="%8."/>
      <w:lvlJc w:val="left"/>
      <w:pPr>
        <w:ind w:left="5760" w:hanging="360"/>
      </w:pPr>
    </w:lvl>
    <w:lvl w:ilvl="8" w:tplc="6026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45781929">
      <w:start w:val="1"/>
      <w:numFmt w:val="decimal"/>
      <w:lvlText w:val="%1."/>
      <w:lvlJc w:val="left"/>
      <w:pPr>
        <w:ind w:left="720" w:hanging="360"/>
      </w:pPr>
    </w:lvl>
    <w:lvl w:ilvl="1" w:tplc="45781929" w:tentative="1">
      <w:start w:val="1"/>
      <w:numFmt w:val="lowerLetter"/>
      <w:lvlText w:val="%2."/>
      <w:lvlJc w:val="left"/>
      <w:pPr>
        <w:ind w:left="1440" w:hanging="360"/>
      </w:pPr>
    </w:lvl>
    <w:lvl w:ilvl="2" w:tplc="45781929" w:tentative="1">
      <w:start w:val="1"/>
      <w:numFmt w:val="lowerRoman"/>
      <w:lvlText w:val="%3."/>
      <w:lvlJc w:val="right"/>
      <w:pPr>
        <w:ind w:left="2160" w:hanging="180"/>
      </w:pPr>
    </w:lvl>
    <w:lvl w:ilvl="3" w:tplc="45781929" w:tentative="1">
      <w:start w:val="1"/>
      <w:numFmt w:val="decimal"/>
      <w:lvlText w:val="%4."/>
      <w:lvlJc w:val="left"/>
      <w:pPr>
        <w:ind w:left="2880" w:hanging="360"/>
      </w:pPr>
    </w:lvl>
    <w:lvl w:ilvl="4" w:tplc="45781929" w:tentative="1">
      <w:start w:val="1"/>
      <w:numFmt w:val="lowerLetter"/>
      <w:lvlText w:val="%5."/>
      <w:lvlJc w:val="left"/>
      <w:pPr>
        <w:ind w:left="3600" w:hanging="360"/>
      </w:pPr>
    </w:lvl>
    <w:lvl w:ilvl="5" w:tplc="45781929" w:tentative="1">
      <w:start w:val="1"/>
      <w:numFmt w:val="lowerRoman"/>
      <w:lvlText w:val="%6."/>
      <w:lvlJc w:val="right"/>
      <w:pPr>
        <w:ind w:left="4320" w:hanging="180"/>
      </w:pPr>
    </w:lvl>
    <w:lvl w:ilvl="6" w:tplc="45781929" w:tentative="1">
      <w:start w:val="1"/>
      <w:numFmt w:val="decimal"/>
      <w:lvlText w:val="%7."/>
      <w:lvlJc w:val="left"/>
      <w:pPr>
        <w:ind w:left="5040" w:hanging="360"/>
      </w:pPr>
    </w:lvl>
    <w:lvl w:ilvl="7" w:tplc="45781929" w:tentative="1">
      <w:start w:val="1"/>
      <w:numFmt w:val="lowerLetter"/>
      <w:lvlText w:val="%8."/>
      <w:lvlJc w:val="left"/>
      <w:pPr>
        <w:ind w:left="5760" w:hanging="360"/>
      </w:pPr>
    </w:lvl>
    <w:lvl w:ilvl="8" w:tplc="4578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48140477">
      <w:start w:val="1"/>
      <w:numFmt w:val="decimal"/>
      <w:lvlText w:val="%1."/>
      <w:lvlJc w:val="left"/>
      <w:pPr>
        <w:ind w:left="720" w:hanging="360"/>
      </w:pPr>
    </w:lvl>
    <w:lvl w:ilvl="1" w:tplc="48140477" w:tentative="1">
      <w:start w:val="1"/>
      <w:numFmt w:val="lowerLetter"/>
      <w:lvlText w:val="%2."/>
      <w:lvlJc w:val="left"/>
      <w:pPr>
        <w:ind w:left="1440" w:hanging="360"/>
      </w:pPr>
    </w:lvl>
    <w:lvl w:ilvl="2" w:tplc="48140477" w:tentative="1">
      <w:start w:val="1"/>
      <w:numFmt w:val="lowerRoman"/>
      <w:lvlText w:val="%3."/>
      <w:lvlJc w:val="right"/>
      <w:pPr>
        <w:ind w:left="2160" w:hanging="180"/>
      </w:pPr>
    </w:lvl>
    <w:lvl w:ilvl="3" w:tplc="48140477" w:tentative="1">
      <w:start w:val="1"/>
      <w:numFmt w:val="decimal"/>
      <w:lvlText w:val="%4."/>
      <w:lvlJc w:val="left"/>
      <w:pPr>
        <w:ind w:left="2880" w:hanging="360"/>
      </w:pPr>
    </w:lvl>
    <w:lvl w:ilvl="4" w:tplc="48140477" w:tentative="1">
      <w:start w:val="1"/>
      <w:numFmt w:val="lowerLetter"/>
      <w:lvlText w:val="%5."/>
      <w:lvlJc w:val="left"/>
      <w:pPr>
        <w:ind w:left="3600" w:hanging="360"/>
      </w:pPr>
    </w:lvl>
    <w:lvl w:ilvl="5" w:tplc="48140477" w:tentative="1">
      <w:start w:val="1"/>
      <w:numFmt w:val="lowerRoman"/>
      <w:lvlText w:val="%6."/>
      <w:lvlJc w:val="right"/>
      <w:pPr>
        <w:ind w:left="4320" w:hanging="180"/>
      </w:pPr>
    </w:lvl>
    <w:lvl w:ilvl="6" w:tplc="48140477" w:tentative="1">
      <w:start w:val="1"/>
      <w:numFmt w:val="decimal"/>
      <w:lvlText w:val="%7."/>
      <w:lvlJc w:val="left"/>
      <w:pPr>
        <w:ind w:left="5040" w:hanging="360"/>
      </w:pPr>
    </w:lvl>
    <w:lvl w:ilvl="7" w:tplc="48140477" w:tentative="1">
      <w:start w:val="1"/>
      <w:numFmt w:val="lowerLetter"/>
      <w:lvlText w:val="%8."/>
      <w:lvlJc w:val="left"/>
      <w:pPr>
        <w:ind w:left="5760" w:hanging="360"/>
      </w:pPr>
    </w:lvl>
    <w:lvl w:ilvl="8" w:tplc="4814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79122125">
      <w:start w:val="1"/>
      <w:numFmt w:val="decimal"/>
      <w:lvlText w:val="%1."/>
      <w:lvlJc w:val="left"/>
      <w:pPr>
        <w:ind w:left="720" w:hanging="360"/>
      </w:pPr>
    </w:lvl>
    <w:lvl w:ilvl="1" w:tplc="79122125" w:tentative="1">
      <w:start w:val="1"/>
      <w:numFmt w:val="lowerLetter"/>
      <w:lvlText w:val="%2."/>
      <w:lvlJc w:val="left"/>
      <w:pPr>
        <w:ind w:left="1440" w:hanging="360"/>
      </w:pPr>
    </w:lvl>
    <w:lvl w:ilvl="2" w:tplc="79122125" w:tentative="1">
      <w:start w:val="1"/>
      <w:numFmt w:val="lowerRoman"/>
      <w:lvlText w:val="%3."/>
      <w:lvlJc w:val="right"/>
      <w:pPr>
        <w:ind w:left="2160" w:hanging="180"/>
      </w:pPr>
    </w:lvl>
    <w:lvl w:ilvl="3" w:tplc="79122125" w:tentative="1">
      <w:start w:val="1"/>
      <w:numFmt w:val="decimal"/>
      <w:lvlText w:val="%4."/>
      <w:lvlJc w:val="left"/>
      <w:pPr>
        <w:ind w:left="2880" w:hanging="360"/>
      </w:pPr>
    </w:lvl>
    <w:lvl w:ilvl="4" w:tplc="79122125" w:tentative="1">
      <w:start w:val="1"/>
      <w:numFmt w:val="lowerLetter"/>
      <w:lvlText w:val="%5."/>
      <w:lvlJc w:val="left"/>
      <w:pPr>
        <w:ind w:left="3600" w:hanging="360"/>
      </w:pPr>
    </w:lvl>
    <w:lvl w:ilvl="5" w:tplc="79122125" w:tentative="1">
      <w:start w:val="1"/>
      <w:numFmt w:val="lowerRoman"/>
      <w:lvlText w:val="%6."/>
      <w:lvlJc w:val="right"/>
      <w:pPr>
        <w:ind w:left="4320" w:hanging="180"/>
      </w:pPr>
    </w:lvl>
    <w:lvl w:ilvl="6" w:tplc="79122125" w:tentative="1">
      <w:start w:val="1"/>
      <w:numFmt w:val="decimal"/>
      <w:lvlText w:val="%7."/>
      <w:lvlJc w:val="left"/>
      <w:pPr>
        <w:ind w:left="5040" w:hanging="360"/>
      </w:pPr>
    </w:lvl>
    <w:lvl w:ilvl="7" w:tplc="79122125" w:tentative="1">
      <w:start w:val="1"/>
      <w:numFmt w:val="lowerLetter"/>
      <w:lvlText w:val="%8."/>
      <w:lvlJc w:val="left"/>
      <w:pPr>
        <w:ind w:left="5760" w:hanging="360"/>
      </w:pPr>
    </w:lvl>
    <w:lvl w:ilvl="8" w:tplc="7912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86164176">
      <w:start w:val="1"/>
      <w:numFmt w:val="decimal"/>
      <w:lvlText w:val="%1."/>
      <w:lvlJc w:val="left"/>
      <w:pPr>
        <w:ind w:left="720" w:hanging="360"/>
      </w:pPr>
    </w:lvl>
    <w:lvl w:ilvl="1" w:tplc="86164176" w:tentative="1">
      <w:start w:val="1"/>
      <w:numFmt w:val="lowerLetter"/>
      <w:lvlText w:val="%2."/>
      <w:lvlJc w:val="left"/>
      <w:pPr>
        <w:ind w:left="1440" w:hanging="360"/>
      </w:pPr>
    </w:lvl>
    <w:lvl w:ilvl="2" w:tplc="86164176" w:tentative="1">
      <w:start w:val="1"/>
      <w:numFmt w:val="lowerRoman"/>
      <w:lvlText w:val="%3."/>
      <w:lvlJc w:val="right"/>
      <w:pPr>
        <w:ind w:left="2160" w:hanging="180"/>
      </w:pPr>
    </w:lvl>
    <w:lvl w:ilvl="3" w:tplc="86164176" w:tentative="1">
      <w:start w:val="1"/>
      <w:numFmt w:val="decimal"/>
      <w:lvlText w:val="%4."/>
      <w:lvlJc w:val="left"/>
      <w:pPr>
        <w:ind w:left="2880" w:hanging="360"/>
      </w:pPr>
    </w:lvl>
    <w:lvl w:ilvl="4" w:tplc="86164176" w:tentative="1">
      <w:start w:val="1"/>
      <w:numFmt w:val="lowerLetter"/>
      <w:lvlText w:val="%5."/>
      <w:lvlJc w:val="left"/>
      <w:pPr>
        <w:ind w:left="3600" w:hanging="360"/>
      </w:pPr>
    </w:lvl>
    <w:lvl w:ilvl="5" w:tplc="86164176" w:tentative="1">
      <w:start w:val="1"/>
      <w:numFmt w:val="lowerRoman"/>
      <w:lvlText w:val="%6."/>
      <w:lvlJc w:val="right"/>
      <w:pPr>
        <w:ind w:left="4320" w:hanging="180"/>
      </w:pPr>
    </w:lvl>
    <w:lvl w:ilvl="6" w:tplc="86164176" w:tentative="1">
      <w:start w:val="1"/>
      <w:numFmt w:val="decimal"/>
      <w:lvlText w:val="%7."/>
      <w:lvlJc w:val="left"/>
      <w:pPr>
        <w:ind w:left="5040" w:hanging="360"/>
      </w:pPr>
    </w:lvl>
    <w:lvl w:ilvl="7" w:tplc="86164176" w:tentative="1">
      <w:start w:val="1"/>
      <w:numFmt w:val="lowerLetter"/>
      <w:lvlText w:val="%8."/>
      <w:lvlJc w:val="left"/>
      <w:pPr>
        <w:ind w:left="5760" w:hanging="360"/>
      </w:pPr>
    </w:lvl>
    <w:lvl w:ilvl="8" w:tplc="8616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41076929">
      <w:start w:val="1"/>
      <w:numFmt w:val="decimal"/>
      <w:lvlText w:val="%1."/>
      <w:lvlJc w:val="left"/>
      <w:pPr>
        <w:ind w:left="720" w:hanging="360"/>
      </w:pPr>
    </w:lvl>
    <w:lvl w:ilvl="1" w:tplc="41076929" w:tentative="1">
      <w:start w:val="1"/>
      <w:numFmt w:val="lowerLetter"/>
      <w:lvlText w:val="%2."/>
      <w:lvlJc w:val="left"/>
      <w:pPr>
        <w:ind w:left="1440" w:hanging="360"/>
      </w:pPr>
    </w:lvl>
    <w:lvl w:ilvl="2" w:tplc="41076929" w:tentative="1">
      <w:start w:val="1"/>
      <w:numFmt w:val="lowerRoman"/>
      <w:lvlText w:val="%3."/>
      <w:lvlJc w:val="right"/>
      <w:pPr>
        <w:ind w:left="2160" w:hanging="180"/>
      </w:pPr>
    </w:lvl>
    <w:lvl w:ilvl="3" w:tplc="41076929" w:tentative="1">
      <w:start w:val="1"/>
      <w:numFmt w:val="decimal"/>
      <w:lvlText w:val="%4."/>
      <w:lvlJc w:val="left"/>
      <w:pPr>
        <w:ind w:left="2880" w:hanging="360"/>
      </w:pPr>
    </w:lvl>
    <w:lvl w:ilvl="4" w:tplc="41076929" w:tentative="1">
      <w:start w:val="1"/>
      <w:numFmt w:val="lowerLetter"/>
      <w:lvlText w:val="%5."/>
      <w:lvlJc w:val="left"/>
      <w:pPr>
        <w:ind w:left="3600" w:hanging="360"/>
      </w:pPr>
    </w:lvl>
    <w:lvl w:ilvl="5" w:tplc="41076929" w:tentative="1">
      <w:start w:val="1"/>
      <w:numFmt w:val="lowerRoman"/>
      <w:lvlText w:val="%6."/>
      <w:lvlJc w:val="right"/>
      <w:pPr>
        <w:ind w:left="4320" w:hanging="180"/>
      </w:pPr>
    </w:lvl>
    <w:lvl w:ilvl="6" w:tplc="41076929" w:tentative="1">
      <w:start w:val="1"/>
      <w:numFmt w:val="decimal"/>
      <w:lvlText w:val="%7."/>
      <w:lvlJc w:val="left"/>
      <w:pPr>
        <w:ind w:left="5040" w:hanging="360"/>
      </w:pPr>
    </w:lvl>
    <w:lvl w:ilvl="7" w:tplc="41076929" w:tentative="1">
      <w:start w:val="1"/>
      <w:numFmt w:val="lowerLetter"/>
      <w:lvlText w:val="%8."/>
      <w:lvlJc w:val="left"/>
      <w:pPr>
        <w:ind w:left="5760" w:hanging="360"/>
      </w:pPr>
    </w:lvl>
    <w:lvl w:ilvl="8" w:tplc="4107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20645103">
      <w:start w:val="1"/>
      <w:numFmt w:val="decimal"/>
      <w:lvlText w:val="%1."/>
      <w:lvlJc w:val="left"/>
      <w:pPr>
        <w:ind w:left="720" w:hanging="360"/>
      </w:pPr>
    </w:lvl>
    <w:lvl w:ilvl="1" w:tplc="20645103" w:tentative="1">
      <w:start w:val="1"/>
      <w:numFmt w:val="lowerLetter"/>
      <w:lvlText w:val="%2."/>
      <w:lvlJc w:val="left"/>
      <w:pPr>
        <w:ind w:left="1440" w:hanging="360"/>
      </w:pPr>
    </w:lvl>
    <w:lvl w:ilvl="2" w:tplc="20645103" w:tentative="1">
      <w:start w:val="1"/>
      <w:numFmt w:val="lowerRoman"/>
      <w:lvlText w:val="%3."/>
      <w:lvlJc w:val="right"/>
      <w:pPr>
        <w:ind w:left="2160" w:hanging="180"/>
      </w:pPr>
    </w:lvl>
    <w:lvl w:ilvl="3" w:tplc="20645103" w:tentative="1">
      <w:start w:val="1"/>
      <w:numFmt w:val="decimal"/>
      <w:lvlText w:val="%4."/>
      <w:lvlJc w:val="left"/>
      <w:pPr>
        <w:ind w:left="2880" w:hanging="360"/>
      </w:pPr>
    </w:lvl>
    <w:lvl w:ilvl="4" w:tplc="20645103" w:tentative="1">
      <w:start w:val="1"/>
      <w:numFmt w:val="lowerLetter"/>
      <w:lvlText w:val="%5."/>
      <w:lvlJc w:val="left"/>
      <w:pPr>
        <w:ind w:left="3600" w:hanging="360"/>
      </w:pPr>
    </w:lvl>
    <w:lvl w:ilvl="5" w:tplc="20645103" w:tentative="1">
      <w:start w:val="1"/>
      <w:numFmt w:val="lowerRoman"/>
      <w:lvlText w:val="%6."/>
      <w:lvlJc w:val="right"/>
      <w:pPr>
        <w:ind w:left="4320" w:hanging="180"/>
      </w:pPr>
    </w:lvl>
    <w:lvl w:ilvl="6" w:tplc="20645103" w:tentative="1">
      <w:start w:val="1"/>
      <w:numFmt w:val="decimal"/>
      <w:lvlText w:val="%7."/>
      <w:lvlJc w:val="left"/>
      <w:pPr>
        <w:ind w:left="5040" w:hanging="360"/>
      </w:pPr>
    </w:lvl>
    <w:lvl w:ilvl="7" w:tplc="20645103" w:tentative="1">
      <w:start w:val="1"/>
      <w:numFmt w:val="lowerLetter"/>
      <w:lvlText w:val="%8."/>
      <w:lvlJc w:val="left"/>
      <w:pPr>
        <w:ind w:left="5760" w:hanging="360"/>
      </w:pPr>
    </w:lvl>
    <w:lvl w:ilvl="8" w:tplc="2064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89671586">
      <w:start w:val="1"/>
      <w:numFmt w:val="decimal"/>
      <w:lvlText w:val="%1."/>
      <w:lvlJc w:val="left"/>
      <w:pPr>
        <w:ind w:left="720" w:hanging="360"/>
      </w:pPr>
    </w:lvl>
    <w:lvl w:ilvl="1" w:tplc="89671586" w:tentative="1">
      <w:start w:val="1"/>
      <w:numFmt w:val="lowerLetter"/>
      <w:lvlText w:val="%2."/>
      <w:lvlJc w:val="left"/>
      <w:pPr>
        <w:ind w:left="1440" w:hanging="360"/>
      </w:pPr>
    </w:lvl>
    <w:lvl w:ilvl="2" w:tplc="89671586" w:tentative="1">
      <w:start w:val="1"/>
      <w:numFmt w:val="lowerRoman"/>
      <w:lvlText w:val="%3."/>
      <w:lvlJc w:val="right"/>
      <w:pPr>
        <w:ind w:left="2160" w:hanging="180"/>
      </w:pPr>
    </w:lvl>
    <w:lvl w:ilvl="3" w:tplc="89671586" w:tentative="1">
      <w:start w:val="1"/>
      <w:numFmt w:val="decimal"/>
      <w:lvlText w:val="%4."/>
      <w:lvlJc w:val="left"/>
      <w:pPr>
        <w:ind w:left="2880" w:hanging="360"/>
      </w:pPr>
    </w:lvl>
    <w:lvl w:ilvl="4" w:tplc="89671586" w:tentative="1">
      <w:start w:val="1"/>
      <w:numFmt w:val="lowerLetter"/>
      <w:lvlText w:val="%5."/>
      <w:lvlJc w:val="left"/>
      <w:pPr>
        <w:ind w:left="3600" w:hanging="360"/>
      </w:pPr>
    </w:lvl>
    <w:lvl w:ilvl="5" w:tplc="89671586" w:tentative="1">
      <w:start w:val="1"/>
      <w:numFmt w:val="lowerRoman"/>
      <w:lvlText w:val="%6."/>
      <w:lvlJc w:val="right"/>
      <w:pPr>
        <w:ind w:left="4320" w:hanging="180"/>
      </w:pPr>
    </w:lvl>
    <w:lvl w:ilvl="6" w:tplc="89671586" w:tentative="1">
      <w:start w:val="1"/>
      <w:numFmt w:val="decimal"/>
      <w:lvlText w:val="%7."/>
      <w:lvlJc w:val="left"/>
      <w:pPr>
        <w:ind w:left="5040" w:hanging="360"/>
      </w:pPr>
    </w:lvl>
    <w:lvl w:ilvl="7" w:tplc="89671586" w:tentative="1">
      <w:start w:val="1"/>
      <w:numFmt w:val="lowerLetter"/>
      <w:lvlText w:val="%8."/>
      <w:lvlJc w:val="left"/>
      <w:pPr>
        <w:ind w:left="5760" w:hanging="360"/>
      </w:pPr>
    </w:lvl>
    <w:lvl w:ilvl="8" w:tplc="8967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33763231">
      <w:start w:val="1"/>
      <w:numFmt w:val="decimal"/>
      <w:lvlText w:val="%1."/>
      <w:lvlJc w:val="left"/>
      <w:pPr>
        <w:ind w:left="720" w:hanging="360"/>
      </w:pPr>
    </w:lvl>
    <w:lvl w:ilvl="1" w:tplc="33763231" w:tentative="1">
      <w:start w:val="1"/>
      <w:numFmt w:val="lowerLetter"/>
      <w:lvlText w:val="%2."/>
      <w:lvlJc w:val="left"/>
      <w:pPr>
        <w:ind w:left="1440" w:hanging="360"/>
      </w:pPr>
    </w:lvl>
    <w:lvl w:ilvl="2" w:tplc="33763231" w:tentative="1">
      <w:start w:val="1"/>
      <w:numFmt w:val="lowerRoman"/>
      <w:lvlText w:val="%3."/>
      <w:lvlJc w:val="right"/>
      <w:pPr>
        <w:ind w:left="2160" w:hanging="180"/>
      </w:pPr>
    </w:lvl>
    <w:lvl w:ilvl="3" w:tplc="33763231" w:tentative="1">
      <w:start w:val="1"/>
      <w:numFmt w:val="decimal"/>
      <w:lvlText w:val="%4."/>
      <w:lvlJc w:val="left"/>
      <w:pPr>
        <w:ind w:left="2880" w:hanging="360"/>
      </w:pPr>
    </w:lvl>
    <w:lvl w:ilvl="4" w:tplc="33763231" w:tentative="1">
      <w:start w:val="1"/>
      <w:numFmt w:val="lowerLetter"/>
      <w:lvlText w:val="%5."/>
      <w:lvlJc w:val="left"/>
      <w:pPr>
        <w:ind w:left="3600" w:hanging="360"/>
      </w:pPr>
    </w:lvl>
    <w:lvl w:ilvl="5" w:tplc="33763231" w:tentative="1">
      <w:start w:val="1"/>
      <w:numFmt w:val="lowerRoman"/>
      <w:lvlText w:val="%6."/>
      <w:lvlJc w:val="right"/>
      <w:pPr>
        <w:ind w:left="4320" w:hanging="180"/>
      </w:pPr>
    </w:lvl>
    <w:lvl w:ilvl="6" w:tplc="33763231" w:tentative="1">
      <w:start w:val="1"/>
      <w:numFmt w:val="decimal"/>
      <w:lvlText w:val="%7."/>
      <w:lvlJc w:val="left"/>
      <w:pPr>
        <w:ind w:left="5040" w:hanging="360"/>
      </w:pPr>
    </w:lvl>
    <w:lvl w:ilvl="7" w:tplc="33763231" w:tentative="1">
      <w:start w:val="1"/>
      <w:numFmt w:val="lowerLetter"/>
      <w:lvlText w:val="%8."/>
      <w:lvlJc w:val="left"/>
      <w:pPr>
        <w:ind w:left="5760" w:hanging="360"/>
      </w:pPr>
    </w:lvl>
    <w:lvl w:ilvl="8" w:tplc="3376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56877163">
      <w:start w:val="1"/>
      <w:numFmt w:val="decimal"/>
      <w:lvlText w:val="%1."/>
      <w:lvlJc w:val="left"/>
      <w:pPr>
        <w:ind w:left="720" w:hanging="360"/>
      </w:pPr>
    </w:lvl>
    <w:lvl w:ilvl="1" w:tplc="56877163" w:tentative="1">
      <w:start w:val="1"/>
      <w:numFmt w:val="lowerLetter"/>
      <w:lvlText w:val="%2."/>
      <w:lvlJc w:val="left"/>
      <w:pPr>
        <w:ind w:left="1440" w:hanging="360"/>
      </w:pPr>
    </w:lvl>
    <w:lvl w:ilvl="2" w:tplc="56877163" w:tentative="1">
      <w:start w:val="1"/>
      <w:numFmt w:val="lowerRoman"/>
      <w:lvlText w:val="%3."/>
      <w:lvlJc w:val="right"/>
      <w:pPr>
        <w:ind w:left="2160" w:hanging="180"/>
      </w:pPr>
    </w:lvl>
    <w:lvl w:ilvl="3" w:tplc="56877163" w:tentative="1">
      <w:start w:val="1"/>
      <w:numFmt w:val="decimal"/>
      <w:lvlText w:val="%4."/>
      <w:lvlJc w:val="left"/>
      <w:pPr>
        <w:ind w:left="2880" w:hanging="360"/>
      </w:pPr>
    </w:lvl>
    <w:lvl w:ilvl="4" w:tplc="56877163" w:tentative="1">
      <w:start w:val="1"/>
      <w:numFmt w:val="lowerLetter"/>
      <w:lvlText w:val="%5."/>
      <w:lvlJc w:val="left"/>
      <w:pPr>
        <w:ind w:left="3600" w:hanging="360"/>
      </w:pPr>
    </w:lvl>
    <w:lvl w:ilvl="5" w:tplc="56877163" w:tentative="1">
      <w:start w:val="1"/>
      <w:numFmt w:val="lowerRoman"/>
      <w:lvlText w:val="%6."/>
      <w:lvlJc w:val="right"/>
      <w:pPr>
        <w:ind w:left="4320" w:hanging="180"/>
      </w:pPr>
    </w:lvl>
    <w:lvl w:ilvl="6" w:tplc="56877163" w:tentative="1">
      <w:start w:val="1"/>
      <w:numFmt w:val="decimal"/>
      <w:lvlText w:val="%7."/>
      <w:lvlJc w:val="left"/>
      <w:pPr>
        <w:ind w:left="5040" w:hanging="360"/>
      </w:pPr>
    </w:lvl>
    <w:lvl w:ilvl="7" w:tplc="56877163" w:tentative="1">
      <w:start w:val="1"/>
      <w:numFmt w:val="lowerLetter"/>
      <w:lvlText w:val="%8."/>
      <w:lvlJc w:val="left"/>
      <w:pPr>
        <w:ind w:left="5760" w:hanging="360"/>
      </w:pPr>
    </w:lvl>
    <w:lvl w:ilvl="8" w:tplc="5687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93683198">
      <w:start w:val="1"/>
      <w:numFmt w:val="decimal"/>
      <w:lvlText w:val="%1."/>
      <w:lvlJc w:val="left"/>
      <w:pPr>
        <w:ind w:left="720" w:hanging="360"/>
      </w:pPr>
    </w:lvl>
    <w:lvl w:ilvl="1" w:tplc="93683198" w:tentative="1">
      <w:start w:val="1"/>
      <w:numFmt w:val="lowerLetter"/>
      <w:lvlText w:val="%2."/>
      <w:lvlJc w:val="left"/>
      <w:pPr>
        <w:ind w:left="1440" w:hanging="360"/>
      </w:pPr>
    </w:lvl>
    <w:lvl w:ilvl="2" w:tplc="93683198" w:tentative="1">
      <w:start w:val="1"/>
      <w:numFmt w:val="lowerRoman"/>
      <w:lvlText w:val="%3."/>
      <w:lvlJc w:val="right"/>
      <w:pPr>
        <w:ind w:left="2160" w:hanging="180"/>
      </w:pPr>
    </w:lvl>
    <w:lvl w:ilvl="3" w:tplc="93683198" w:tentative="1">
      <w:start w:val="1"/>
      <w:numFmt w:val="decimal"/>
      <w:lvlText w:val="%4."/>
      <w:lvlJc w:val="left"/>
      <w:pPr>
        <w:ind w:left="2880" w:hanging="360"/>
      </w:pPr>
    </w:lvl>
    <w:lvl w:ilvl="4" w:tplc="93683198" w:tentative="1">
      <w:start w:val="1"/>
      <w:numFmt w:val="lowerLetter"/>
      <w:lvlText w:val="%5."/>
      <w:lvlJc w:val="left"/>
      <w:pPr>
        <w:ind w:left="3600" w:hanging="360"/>
      </w:pPr>
    </w:lvl>
    <w:lvl w:ilvl="5" w:tplc="93683198" w:tentative="1">
      <w:start w:val="1"/>
      <w:numFmt w:val="lowerRoman"/>
      <w:lvlText w:val="%6."/>
      <w:lvlJc w:val="right"/>
      <w:pPr>
        <w:ind w:left="4320" w:hanging="180"/>
      </w:pPr>
    </w:lvl>
    <w:lvl w:ilvl="6" w:tplc="93683198" w:tentative="1">
      <w:start w:val="1"/>
      <w:numFmt w:val="decimal"/>
      <w:lvlText w:val="%7."/>
      <w:lvlJc w:val="left"/>
      <w:pPr>
        <w:ind w:left="5040" w:hanging="360"/>
      </w:pPr>
    </w:lvl>
    <w:lvl w:ilvl="7" w:tplc="93683198" w:tentative="1">
      <w:start w:val="1"/>
      <w:numFmt w:val="lowerLetter"/>
      <w:lvlText w:val="%8."/>
      <w:lvlJc w:val="left"/>
      <w:pPr>
        <w:ind w:left="5760" w:hanging="360"/>
      </w:pPr>
    </w:lvl>
    <w:lvl w:ilvl="8" w:tplc="9368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37542086">
      <w:start w:val="1"/>
      <w:numFmt w:val="decimal"/>
      <w:lvlText w:val="%1."/>
      <w:lvlJc w:val="left"/>
      <w:pPr>
        <w:ind w:left="720" w:hanging="360"/>
      </w:pPr>
    </w:lvl>
    <w:lvl w:ilvl="1" w:tplc="37542086" w:tentative="1">
      <w:start w:val="1"/>
      <w:numFmt w:val="lowerLetter"/>
      <w:lvlText w:val="%2."/>
      <w:lvlJc w:val="left"/>
      <w:pPr>
        <w:ind w:left="1440" w:hanging="360"/>
      </w:pPr>
    </w:lvl>
    <w:lvl w:ilvl="2" w:tplc="37542086" w:tentative="1">
      <w:start w:val="1"/>
      <w:numFmt w:val="lowerRoman"/>
      <w:lvlText w:val="%3."/>
      <w:lvlJc w:val="right"/>
      <w:pPr>
        <w:ind w:left="2160" w:hanging="180"/>
      </w:pPr>
    </w:lvl>
    <w:lvl w:ilvl="3" w:tplc="37542086" w:tentative="1">
      <w:start w:val="1"/>
      <w:numFmt w:val="decimal"/>
      <w:lvlText w:val="%4."/>
      <w:lvlJc w:val="left"/>
      <w:pPr>
        <w:ind w:left="2880" w:hanging="360"/>
      </w:pPr>
    </w:lvl>
    <w:lvl w:ilvl="4" w:tplc="37542086" w:tentative="1">
      <w:start w:val="1"/>
      <w:numFmt w:val="lowerLetter"/>
      <w:lvlText w:val="%5."/>
      <w:lvlJc w:val="left"/>
      <w:pPr>
        <w:ind w:left="3600" w:hanging="360"/>
      </w:pPr>
    </w:lvl>
    <w:lvl w:ilvl="5" w:tplc="37542086" w:tentative="1">
      <w:start w:val="1"/>
      <w:numFmt w:val="lowerRoman"/>
      <w:lvlText w:val="%6."/>
      <w:lvlJc w:val="right"/>
      <w:pPr>
        <w:ind w:left="4320" w:hanging="180"/>
      </w:pPr>
    </w:lvl>
    <w:lvl w:ilvl="6" w:tplc="37542086" w:tentative="1">
      <w:start w:val="1"/>
      <w:numFmt w:val="decimal"/>
      <w:lvlText w:val="%7."/>
      <w:lvlJc w:val="left"/>
      <w:pPr>
        <w:ind w:left="5040" w:hanging="360"/>
      </w:pPr>
    </w:lvl>
    <w:lvl w:ilvl="7" w:tplc="37542086" w:tentative="1">
      <w:start w:val="1"/>
      <w:numFmt w:val="lowerLetter"/>
      <w:lvlText w:val="%8."/>
      <w:lvlJc w:val="left"/>
      <w:pPr>
        <w:ind w:left="5760" w:hanging="360"/>
      </w:pPr>
    </w:lvl>
    <w:lvl w:ilvl="8" w:tplc="3754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928170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  <w:num w:numId="7734">
    <w:abstractNumId w:val="7734"/>
  </w:num>
  <w:num w:numId="7735">
    <w:abstractNumId w:val="7735"/>
  </w:num>
  <w:num w:numId="7736">
    <w:abstractNumId w:val="7736"/>
  </w:num>
  <w:num w:numId="7737">
    <w:abstractNumId w:val="7737"/>
  </w:num>
  <w:num w:numId="7738">
    <w:abstractNumId w:val="7738"/>
  </w:num>
  <w:num w:numId="7739">
    <w:abstractNumId w:val="7739"/>
  </w:num>
  <w:num w:numId="7740">
    <w:abstractNumId w:val="7740"/>
  </w:num>
  <w:num w:numId="7741">
    <w:abstractNumId w:val="7741"/>
  </w:num>
  <w:num w:numId="7742">
    <w:abstractNumId w:val="7742"/>
  </w:num>
  <w:num w:numId="7743">
    <w:abstractNumId w:val="7743"/>
  </w:num>
  <w:num w:numId="7744">
    <w:abstractNumId w:val="7744"/>
  </w:num>
  <w:num w:numId="7745">
    <w:abstractNumId w:val="7745"/>
  </w:num>
  <w:num w:numId="7746">
    <w:abstractNumId w:val="7746"/>
  </w:num>
  <w:num w:numId="7747">
    <w:abstractNumId w:val="7747"/>
  </w:num>
  <w:num w:numId="7748">
    <w:abstractNumId w:val="7748"/>
  </w:num>
  <w:num w:numId="7749">
    <w:abstractNumId w:val="7749"/>
  </w:num>
  <w:num w:numId="7750">
    <w:abstractNumId w:val="7750"/>
  </w:num>
  <w:num w:numId="7751">
    <w:abstractNumId w:val="7751"/>
  </w:num>
  <w:num w:numId="7752">
    <w:abstractNumId w:val="7752"/>
  </w:num>
  <w:num w:numId="7753">
    <w:abstractNumId w:val="7753"/>
  </w:num>
  <w:num w:numId="7754">
    <w:abstractNumId w:val="7754"/>
  </w:num>
  <w:num w:numId="7755">
    <w:abstractNumId w:val="7755"/>
  </w:num>
  <w:num w:numId="7756">
    <w:abstractNumId w:val="7756"/>
  </w:num>
  <w:num w:numId="7757">
    <w:abstractNumId w:val="7757"/>
  </w:num>
  <w:num w:numId="7758">
    <w:abstractNumId w:val="7758"/>
  </w:num>
  <w:num w:numId="7759">
    <w:abstractNumId w:val="7759"/>
  </w:num>
  <w:num w:numId="7760">
    <w:abstractNumId w:val="7760"/>
  </w:num>
  <w:num w:numId="7761">
    <w:abstractNumId w:val="7761"/>
  </w:num>
  <w:num w:numId="7762">
    <w:abstractNumId w:val="7762"/>
  </w:num>
  <w:num w:numId="7763">
    <w:abstractNumId w:val="7763"/>
  </w:num>
  <w:num w:numId="7764">
    <w:abstractNumId w:val="7764"/>
  </w:num>
  <w:num w:numId="7765">
    <w:abstractNumId w:val="7765"/>
  </w:num>
  <w:num w:numId="7766">
    <w:abstractNumId w:val="7766"/>
  </w:num>
  <w:num w:numId="7767">
    <w:abstractNumId w:val="7767"/>
  </w:num>
  <w:num w:numId="7768">
    <w:abstractNumId w:val="7768"/>
  </w:num>
  <w:num w:numId="7769">
    <w:abstractNumId w:val="7769"/>
  </w:num>
  <w:num w:numId="7770">
    <w:abstractNumId w:val="7770"/>
  </w:num>
  <w:num w:numId="7771">
    <w:abstractNumId w:val="7771"/>
  </w:num>
  <w:num w:numId="7772">
    <w:abstractNumId w:val="7772"/>
  </w:num>
  <w:num w:numId="7773">
    <w:abstractNumId w:val="7773"/>
  </w:num>
  <w:num w:numId="7774">
    <w:abstractNumId w:val="7774"/>
  </w:num>
  <w:num w:numId="7775">
    <w:abstractNumId w:val="7775"/>
  </w:num>
  <w:num w:numId="7776">
    <w:abstractNumId w:val="77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3192725" Type="http://schemas.openxmlformats.org/officeDocument/2006/relationships/comments" Target="comments.xml"/><Relationship Id="rId923884445" Type="http://schemas.microsoft.com/office/2011/relationships/commentsExtended" Target="commentsExtended.xml"/><Relationship Id="rId33145262" Type="http://schemas.openxmlformats.org/officeDocument/2006/relationships/image" Target="media/imgrId33145262.jpg"/><Relationship Id="rId349865cac1badb891" Type="http://schemas.openxmlformats.org/officeDocument/2006/relationships/hyperlink" Target="https://iservice.lombardini.it/jsp/Template2/manuale.jsp?id=642&amp;parent=1273&amp;txts=3.3.2" TargetMode="External"/><Relationship Id="rId936665cac1badc155" Type="http://schemas.openxmlformats.org/officeDocument/2006/relationships/hyperlink" Target="https://iservice.lombardini.it/jsp/Template2/manuale.jsp?id=560&amp;parent=1273" TargetMode="External"/><Relationship Id="rId444065cac1badc6f4" Type="http://schemas.openxmlformats.org/officeDocument/2006/relationships/hyperlink" Target="https://iservice.lombardini.it/jsp/Template2/manuale.jsp?id=638&amp;parent=1273" TargetMode="External"/><Relationship Id="rId557565cac1badd77f" Type="http://schemas.openxmlformats.org/officeDocument/2006/relationships/hyperlink" Target="https://iservice.lombardini.it/jsp/Template2/manuale.jsp?id=573&amp;parent=1273" TargetMode="External"/><Relationship Id="rId233565cac1bb05a3a" Type="http://schemas.openxmlformats.org/officeDocument/2006/relationships/hyperlink" Target="https://iservice.lombardini.it/jsp/Template2/manuale.jsp?id=560&amp;parent=1273" TargetMode="External"/><Relationship Id="rId601565cac1bb14965" Type="http://schemas.openxmlformats.org/officeDocument/2006/relationships/hyperlink" Target="https://iservice.lombardini.it/jsp/Template2/manuale.jsp?id=199&amp;parent=1273" TargetMode="External"/><Relationship Id="rId507765cac1bb1c569" Type="http://schemas.openxmlformats.org/officeDocument/2006/relationships/hyperlink" Target="https://iservice.lombardini.it/jsp/Template2/manuale.jsp?id=560&amp;parent=1273" TargetMode="External"/><Relationship Id="rId585865cac1bb3119e" Type="http://schemas.openxmlformats.org/officeDocument/2006/relationships/hyperlink" Target="https://iservice.lombardini.it/jsp/Template2/manuale.jsp?id=560&amp;parent=1273" TargetMode="External"/><Relationship Id="rId233165cac1bb454c4" Type="http://schemas.openxmlformats.org/officeDocument/2006/relationships/hyperlink" Target="https://www.youtube.com/embed/slELtJW2bFE?showinfo=0&amp;rel=0" TargetMode="External"/><Relationship Id="rId664565cac1bb4d59c" Type="http://schemas.openxmlformats.org/officeDocument/2006/relationships/hyperlink" Target="https://iservice.lombardini.it/jsp/Template2/manuale.jsp?id=603&amp;parent=1982" TargetMode="External"/><Relationship Id="rId176765cac1bb4d7bc" Type="http://schemas.openxmlformats.org/officeDocument/2006/relationships/hyperlink" Target="https://iservice.lombardini.it/jsp/Template2/manuale.jsp?id=612&amp;parent=1982" TargetMode="External"/><Relationship Id="rId228465cac1bb9b130" Type="http://schemas.openxmlformats.org/officeDocument/2006/relationships/hyperlink" Target="https://www.youtube.com/embed/IVoumDwS7oY?showinfo=0&amp;rel=0" TargetMode="External"/><Relationship Id="rId955165cac1bba365f" Type="http://schemas.openxmlformats.org/officeDocument/2006/relationships/hyperlink" Target="https://iservice.lombardini.it/jsp/Template2/manuale.jsp?id=199&amp;parent=1273" TargetMode="External"/><Relationship Id="rId995865cac1bbab036" Type="http://schemas.openxmlformats.org/officeDocument/2006/relationships/hyperlink" Target="https://iservice.lombardini.it/jsp/Template2/manuale.jsp?id=642&amp;parent=1273&amp;txts=3.3.2" TargetMode="External"/><Relationship Id="rId335965cac1bbabdbc" Type="http://schemas.openxmlformats.org/officeDocument/2006/relationships/hyperlink" Target="https://iservice.lombardini.it/jsp/Template2/manuale.jsp?id=573&amp;parent=1273" TargetMode="External"/><Relationship Id="rId573165cac1bbac3c8" Type="http://schemas.openxmlformats.org/officeDocument/2006/relationships/hyperlink" Target="https://iservice.lombardini.it/jsp/Template2/manuale.jsp?id=560&amp;parent=1273" TargetMode="External"/><Relationship Id="rId613965cac1bbac838" Type="http://schemas.openxmlformats.org/officeDocument/2006/relationships/hyperlink" Target="https://iservice.lombardini.it/jsp/Template2/manuale.jsp?id=638&amp;parent=1273" TargetMode="External"/><Relationship Id="rId600265cac1bbcf920" Type="http://schemas.openxmlformats.org/officeDocument/2006/relationships/hyperlink" Target="https://iservice.lombardini.it/jsp/Template2/manuale.jsp?id=585&amp;parent=1273" TargetMode="External"/><Relationship Id="rId437465cac1bbcfd0a" Type="http://schemas.openxmlformats.org/officeDocument/2006/relationships/hyperlink" Target="https://iservice.lombardini.it/jsp/Template2/manuale.jsp?id=573&amp;parent=1273" TargetMode="External"/><Relationship Id="rId893265cac1bbd0205" Type="http://schemas.openxmlformats.org/officeDocument/2006/relationships/hyperlink" Target="https://iservice.lombardini.it/jsp/Template2/manuale.jsp?id=585&amp;parent=1273" TargetMode="External"/><Relationship Id="rId260565cac1bbe43c3" Type="http://schemas.openxmlformats.org/officeDocument/2006/relationships/hyperlink" Target="https://iservice.lombardini.it/jsp/Template2/manuale.jsp?id=573&amp;parent=1273" TargetMode="External"/><Relationship Id="rId351565cac1bbf4050" Type="http://schemas.openxmlformats.org/officeDocument/2006/relationships/hyperlink" Target="https://iservice.lombardini.it/jsp/Template2/manuale.jsp?id=638&amp;parent=1273" TargetMode="External"/><Relationship Id="rId911665cac1bc0033a" Type="http://schemas.openxmlformats.org/officeDocument/2006/relationships/hyperlink" Target="https://iservice.lombardini.it/jsp/Template2/manuale.jsp?id=560&amp;parent=1273" TargetMode="External"/><Relationship Id="rId637365cac1bc01c82" Type="http://schemas.openxmlformats.org/officeDocument/2006/relationships/hyperlink" Target="https://iservice.lombardini.it/jsp/Template2/manuale.jsp?id=573&amp;parent=1273" TargetMode="External"/><Relationship Id="rId153865cac1bc0b787" Type="http://schemas.openxmlformats.org/officeDocument/2006/relationships/hyperlink" Target="https://iservice.lombardini.it/jsp/Template2/manuale.jsp?id=573&amp;parent=1273" TargetMode="External"/><Relationship Id="rId890465cac1bc1e1c3" Type="http://schemas.openxmlformats.org/officeDocument/2006/relationships/hyperlink" Target="https://www.youtube.com/embed/jPnRSYu0sKM?showinfo=0&amp;rel=0" TargetMode="External"/><Relationship Id="rId124365cac1bc24187" Type="http://schemas.openxmlformats.org/officeDocument/2006/relationships/hyperlink" Target="https://iservice.lombardini.it/jsp/Template2/manuale.jsp?id=638&amp;parent=1273" TargetMode="External"/><Relationship Id="rId781765cac1bc3a5a5" Type="http://schemas.openxmlformats.org/officeDocument/2006/relationships/hyperlink" Target="https://iservice.lombardini.it/jsp/Template2/manuale.jsp?id=573&amp;parent=1273" TargetMode="External"/><Relationship Id="rId878365cac1bc4f720" Type="http://schemas.openxmlformats.org/officeDocument/2006/relationships/hyperlink" Target="https://iservice.lombardini.it/jsp/Template2/manuale.jsp?id=573&amp;parent=1273" TargetMode="External"/><Relationship Id="rId260865cac1bc85fc1" Type="http://schemas.openxmlformats.org/officeDocument/2006/relationships/hyperlink" Target="https://www.youtube.com/embed/3ULD_PiHEaw?showinfo=0&amp;rel=0" TargetMode="External"/><Relationship Id="rId941765cac1bc8c666" Type="http://schemas.openxmlformats.org/officeDocument/2006/relationships/hyperlink" Target="https://iservice.lombardini.it/jsp/Template2/manuale.jsp?id=642&amp;parent=1273&amp;txts=3.3.2" TargetMode="External"/><Relationship Id="rId645065cac1bc8cbb8" Type="http://schemas.openxmlformats.org/officeDocument/2006/relationships/hyperlink" Target="https://iservice.lombardini.it/jsp/Template2/manuale.jsp?id=638&amp;parent=1273" TargetMode="External"/><Relationship Id="rId968565cac1bc8d583" Type="http://schemas.openxmlformats.org/officeDocument/2006/relationships/hyperlink" Target="https://iservice.lombardini.it/jsp/Template2/manuale.jsp?id=553&amp;parent=1273" TargetMode="External"/><Relationship Id="rId831765cac1bca56c5" Type="http://schemas.openxmlformats.org/officeDocument/2006/relationships/hyperlink" Target="https://iservice.lombardini.it/jsp/Template2/manuale.jsp?id=573&amp;parent=1273" TargetMode="External"/><Relationship Id="rId814365cac1bcb0ac7" Type="http://schemas.openxmlformats.org/officeDocument/2006/relationships/hyperlink" Target="https://www.youtube.com/embed/A8fU76g4nUQ?showinfo=0&amp;rel=0" TargetMode="External"/><Relationship Id="rId879765cac1bcb1c17" Type="http://schemas.openxmlformats.org/officeDocument/2006/relationships/hyperlink" Target="https://iservice.lombardini.it/jsp/Template2/manuale.jsp?id=573&amp;parent=1273" TargetMode="External"/><Relationship Id="rId544265cac1bcc86d2" Type="http://schemas.openxmlformats.org/officeDocument/2006/relationships/hyperlink" Target="https://iservice.lombardini.it/jsp/Template2/manuale.jsp?id=556&amp;parent=1273" TargetMode="External"/><Relationship Id="rId403065cac1bcd431e" Type="http://schemas.openxmlformats.org/officeDocument/2006/relationships/hyperlink" Target="https://www.youtube.com/embed/vTWVObqWIGE?showinfo=0&amp;rel=0" TargetMode="External"/><Relationship Id="rId412365cac1bcdbc2c" Type="http://schemas.openxmlformats.org/officeDocument/2006/relationships/hyperlink" Target="https://iservice.lombardini.it/jsp/Template2/manuale.jsp?id=642&amp;parent=1273&amp;txts=3.3.2" TargetMode="External"/><Relationship Id="rId698865cac1bcdc292" Type="http://schemas.openxmlformats.org/officeDocument/2006/relationships/hyperlink" Target="https://iservice.lombardini.it/jsp/Template2/manuale.jsp?id=553&amp;parent=1273" TargetMode="External"/><Relationship Id="rId595565cac1bce6005" Type="http://schemas.openxmlformats.org/officeDocument/2006/relationships/hyperlink" Target="https://www.youtube.com/embed/JZWXxa3UssY?showinfo=0&amp;rel=0" TargetMode="External"/><Relationship Id="rId332465cac1bcef9b6" Type="http://schemas.openxmlformats.org/officeDocument/2006/relationships/hyperlink" Target="https://iservice.lombardini.it/jsp/Template2/manuale.jsp?id=638&amp;parent=1273" TargetMode="External"/><Relationship Id="rId185965cac1bd05828" Type="http://schemas.openxmlformats.org/officeDocument/2006/relationships/hyperlink" Target="https://iservice.lombardini.it/jsp/Template2/manuale.jsp?id=556&amp;parent=1273" TargetMode="External"/><Relationship Id="rId565065cac1bd1126c" Type="http://schemas.openxmlformats.org/officeDocument/2006/relationships/hyperlink" Target="https://www.youtube.com/embed/JZWXxa3UssY?showinfo=0&amp;rel=0" TargetMode="External"/><Relationship Id="rId888165cac1bd12118" Type="http://schemas.openxmlformats.org/officeDocument/2006/relationships/hyperlink" Target="https://iservice.lombardini.it/jsp/Template2/manuale.jsp?id=553&amp;parent=1273" TargetMode="External"/><Relationship Id="rId502065cac1bd19789" Type="http://schemas.openxmlformats.org/officeDocument/2006/relationships/hyperlink" Target="https://iservice.lombardini.it/jsp/Template2/manuale.jsp?id=642&amp;parent=1273&amp;txts=3.3.2" TargetMode="External"/><Relationship Id="rId982065cac1bd38137" Type="http://schemas.openxmlformats.org/officeDocument/2006/relationships/hyperlink" Target="https://www.youtube.com/embed/tgDL1w2AUd0?showinfo=0&amp;rel=0" TargetMode="External"/><Relationship Id="rId749565cac1bd40a37" Type="http://schemas.openxmlformats.org/officeDocument/2006/relationships/hyperlink" Target="https://iservice.lombardini.it/jsp/Template2/manuale.jsp?id=638&amp;parent=1273" TargetMode="External"/><Relationship Id="rId797665cac1bd65052" Type="http://schemas.openxmlformats.org/officeDocument/2006/relationships/hyperlink" Target="https://www.youtube.com/embed/Zrhc5qTwPRM?showinfo=0&amp;rel=0" TargetMode="External"/><Relationship Id="rId898565cac1bd6ac6a" Type="http://schemas.openxmlformats.org/officeDocument/2006/relationships/hyperlink" Target="https://iservice.lombardini.it/jsp/Template2/manuale.jsp?id=642&amp;parent=1273&amp;txts=3.3.2" TargetMode="External"/><Relationship Id="rId342665cac1bd6b620" Type="http://schemas.openxmlformats.org/officeDocument/2006/relationships/hyperlink" Target="https://iservice.lombardini.it/jsp/Template2/manuale.jsp?id=584&amp;parent=1273" TargetMode="External"/><Relationship Id="rId695565cac1bd6c478" Type="http://schemas.openxmlformats.org/officeDocument/2006/relationships/hyperlink" Target="https://iservice.lombardini.it/jsp/Template2/manuale.jsp?id=573&amp;parent=1273" TargetMode="External"/><Relationship Id="rId144765cac1bda5614" Type="http://schemas.openxmlformats.org/officeDocument/2006/relationships/hyperlink" Target="https://iservice.lombardini.it/jsp/Template2/manuale.jsp?id=573&amp;parent=1273" TargetMode="External"/><Relationship Id="rId452665cac1bdb345c" Type="http://schemas.openxmlformats.org/officeDocument/2006/relationships/hyperlink" Target="https://iservice.lombardini.it/jsp/Template2/manuale.jsp?id=642&amp;parent=1273&amp;txts=3.3.2" TargetMode="External"/><Relationship Id="rId812665cac1bde2909" Type="http://schemas.openxmlformats.org/officeDocument/2006/relationships/hyperlink" Target="https://iservice.lombardini.it/jsp/Template2/manuale.jsp?id=642&amp;parent=1273&amp;txts=3.3.2" TargetMode="External"/><Relationship Id="rId319565cac1bde2fbe" Type="http://schemas.openxmlformats.org/officeDocument/2006/relationships/hyperlink" Target="https://iservice.lombardini.it/jsp/Template2/manuale.jsp?id=553&amp;parent=1273" TargetMode="External"/><Relationship Id="rId821765cac1bde3277" Type="http://schemas.openxmlformats.org/officeDocument/2006/relationships/hyperlink" Target="https://iservice.lombardini.it/jsp/Template2/manuale.jsp?id=554&amp;parent=1273" TargetMode="External"/><Relationship Id="rId275465cac1be510d7" Type="http://schemas.openxmlformats.org/officeDocument/2006/relationships/hyperlink" Target="https://iservice.lombardini.it/jsp/Template2/manuale.jsp?id=642&amp;parent=1273&amp;txts=3.3.2" TargetMode="External"/><Relationship Id="rId409865cac1badaad0" Type="http://schemas.openxmlformats.org/officeDocument/2006/relationships/image" Target="media/imgrId409865cac1badaad0.jpg"/><Relationship Id="rId895265cac1bae4b3e" Type="http://schemas.openxmlformats.org/officeDocument/2006/relationships/image" Target="media/imgrId895265cac1bae4b3e.jpg"/><Relationship Id="rId961265cac1baf096b" Type="http://schemas.openxmlformats.org/officeDocument/2006/relationships/image" Target="media/imgrId961265cac1baf096b.jpg"/><Relationship Id="rId596665cac1bb04a20" Type="http://schemas.openxmlformats.org/officeDocument/2006/relationships/image" Target="media/imgrId596665cac1bb04a20.jpg"/><Relationship Id="rId718765cac1bb0d7aa" Type="http://schemas.openxmlformats.org/officeDocument/2006/relationships/image" Target="media/imgrId718765cac1bb0d7aa.jpg"/><Relationship Id="rId279665cac1bb13cfb" Type="http://schemas.openxmlformats.org/officeDocument/2006/relationships/image" Target="media/imgrId279665cac1bb13cfb.jpg"/><Relationship Id="rId205765cac1bb1b711" Type="http://schemas.openxmlformats.org/officeDocument/2006/relationships/image" Target="media/imgrId205765cac1bb1b711.jpg"/><Relationship Id="rId386265cac1bb27003" Type="http://schemas.openxmlformats.org/officeDocument/2006/relationships/image" Target="media/imgrId386265cac1bb27003.jpg"/><Relationship Id="rId111765cac1bb2eb38" Type="http://schemas.openxmlformats.org/officeDocument/2006/relationships/image" Target="media/imgrId111765cac1bb2eb38.jpg"/><Relationship Id="rId316665cac1bb39efa" Type="http://schemas.openxmlformats.org/officeDocument/2006/relationships/image" Target="media/imgrId316665cac1bb39efa.jpg"/><Relationship Id="rId144765cac1bb44a64" Type="http://schemas.openxmlformats.org/officeDocument/2006/relationships/image" Target="media/imgrId144765cac1bb44a64.jpg"/><Relationship Id="rId668765cac1bb49b9d" Type="http://schemas.openxmlformats.org/officeDocument/2006/relationships/image" Target="media/imgrId668765cac1bb49b9d.jpg"/><Relationship Id="rId508865cac1bb58285" Type="http://schemas.openxmlformats.org/officeDocument/2006/relationships/image" Target="media/imgrId508865cac1bb58285.jpg"/><Relationship Id="rId179565cac1bb5cbf9" Type="http://schemas.openxmlformats.org/officeDocument/2006/relationships/image" Target="media/imgrId179565cac1bb5cbf9.jpg"/><Relationship Id="rId142865cac1bb677fe" Type="http://schemas.openxmlformats.org/officeDocument/2006/relationships/image" Target="media/imgrId142865cac1bb677fe.jpg"/><Relationship Id="rId194065cac1bb6b724" Type="http://schemas.openxmlformats.org/officeDocument/2006/relationships/image" Target="media/imgrId194065cac1bb6b724.jpg"/><Relationship Id="rId907065cac1bb742d8" Type="http://schemas.openxmlformats.org/officeDocument/2006/relationships/image" Target="media/imgrId907065cac1bb742d8.jpg"/><Relationship Id="rId204065cac1bb7f41b" Type="http://schemas.openxmlformats.org/officeDocument/2006/relationships/image" Target="media/imgrId204065cac1bb7f41b.jpg"/><Relationship Id="rId136665cac1bb89768" Type="http://schemas.openxmlformats.org/officeDocument/2006/relationships/image" Target="media/imgrId136665cac1bb89768.jpg"/><Relationship Id="rId564665cac1bb8f549" Type="http://schemas.openxmlformats.org/officeDocument/2006/relationships/image" Target="media/imgrId564665cac1bb8f549.jpg"/><Relationship Id="rId987765cac1bb9a845" Type="http://schemas.openxmlformats.org/officeDocument/2006/relationships/image" Target="media/imgrId987765cac1bb9a845.jpg"/><Relationship Id="rId354765cac1bba2ae3" Type="http://schemas.openxmlformats.org/officeDocument/2006/relationships/image" Target="media/imgrId354765cac1bba2ae3.jpg"/><Relationship Id="rId152865cac1bbaa42c" Type="http://schemas.openxmlformats.org/officeDocument/2006/relationships/image" Target="media/imgrId152865cac1bbaa42c.jpg"/><Relationship Id="rId159865cac1bbb3981" Type="http://schemas.openxmlformats.org/officeDocument/2006/relationships/image" Target="media/imgrId159865cac1bbb3981.jpg"/><Relationship Id="rId555965cac1bbbc80c" Type="http://schemas.openxmlformats.org/officeDocument/2006/relationships/image" Target="media/imgrId555965cac1bbbc80c.jpg"/><Relationship Id="rId606765cac1bbc5029" Type="http://schemas.openxmlformats.org/officeDocument/2006/relationships/image" Target="media/imgrId606765cac1bbc5029.jpg"/><Relationship Id="rId565265cac1bbcec29" Type="http://schemas.openxmlformats.org/officeDocument/2006/relationships/image" Target="media/imgrId565265cac1bbcec29.jpg"/><Relationship Id="rId641265cac1bbdaf1e" Type="http://schemas.openxmlformats.org/officeDocument/2006/relationships/image" Target="media/imgrId641265cac1bbdaf1e.jpg"/><Relationship Id="rId970065cac1bbe3145" Type="http://schemas.openxmlformats.org/officeDocument/2006/relationships/image" Target="media/imgrId970065cac1bbe3145.jpg"/><Relationship Id="rId761665cac1bbee643" Type="http://schemas.openxmlformats.org/officeDocument/2006/relationships/image" Target="media/imgrId761665cac1bbee643.jpg"/><Relationship Id="rId853765cac1bbf2d79" Type="http://schemas.openxmlformats.org/officeDocument/2006/relationships/image" Target="media/imgrId853765cac1bbf2d79.jpg"/><Relationship Id="rId445865cac1bc0aa65" Type="http://schemas.openxmlformats.org/officeDocument/2006/relationships/image" Target="media/imgrId445865cac1bc0aa65.jpg"/><Relationship Id="rId258365cac1bc15f8f" Type="http://schemas.openxmlformats.org/officeDocument/2006/relationships/image" Target="media/imgrId258365cac1bc15f8f.jpg"/><Relationship Id="rId872065cac1bc1d8e5" Type="http://schemas.openxmlformats.org/officeDocument/2006/relationships/image" Target="media/imgrId872065cac1bc1d8e5.jpg"/><Relationship Id="rId265065cac1bc232f9" Type="http://schemas.openxmlformats.org/officeDocument/2006/relationships/image" Target="media/imgrId265065cac1bc232f9.jpg"/><Relationship Id="rId841265cac1bc2ce61" Type="http://schemas.openxmlformats.org/officeDocument/2006/relationships/image" Target="media/imgrId841265cac1bc2ce61.jpg"/><Relationship Id="rId779865cac1bc39db8" Type="http://schemas.openxmlformats.org/officeDocument/2006/relationships/image" Target="media/imgrId779865cac1bc39db8.jpg"/><Relationship Id="rId996065cac1bc3efd8" Type="http://schemas.openxmlformats.org/officeDocument/2006/relationships/image" Target="media/imgrId996065cac1bc3efd8.jpg"/><Relationship Id="rId363065cac1bc44c58" Type="http://schemas.openxmlformats.org/officeDocument/2006/relationships/image" Target="media/imgrId363065cac1bc44c58.jpg"/><Relationship Id="rId473065cac1bc4dcc6" Type="http://schemas.openxmlformats.org/officeDocument/2006/relationships/image" Target="media/imgrId473065cac1bc4dcc6.jpg"/><Relationship Id="rId464965cac1bc59372" Type="http://schemas.openxmlformats.org/officeDocument/2006/relationships/image" Target="media/imgrId464965cac1bc59372.jpg"/><Relationship Id="rId231565cac1bc67f55" Type="http://schemas.openxmlformats.org/officeDocument/2006/relationships/image" Target="media/imgrId231565cac1bc67f55.jpg"/><Relationship Id="rId866565cac1bc71972" Type="http://schemas.openxmlformats.org/officeDocument/2006/relationships/image" Target="media/imgrId866565cac1bc71972.jpg"/><Relationship Id="rId414965cac1bc79e61" Type="http://schemas.openxmlformats.org/officeDocument/2006/relationships/image" Target="media/imgrId414965cac1bc79e61.jpg"/><Relationship Id="rId857365cac1bc85676" Type="http://schemas.openxmlformats.org/officeDocument/2006/relationships/image" Target="media/imgrId857365cac1bc85676.jpg"/><Relationship Id="rId175065cac1bc8b983" Type="http://schemas.openxmlformats.org/officeDocument/2006/relationships/image" Target="media/imgrId175065cac1bc8b983.jpg"/><Relationship Id="rId900365cac1bc98ea9" Type="http://schemas.openxmlformats.org/officeDocument/2006/relationships/image" Target="media/imgrId900365cac1bc98ea9.jpg"/><Relationship Id="rId309765cac1bca4999" Type="http://schemas.openxmlformats.org/officeDocument/2006/relationships/image" Target="media/imgrId309765cac1bca4999.jpg"/><Relationship Id="rId227365cac1bcb01aa" Type="http://schemas.openxmlformats.org/officeDocument/2006/relationships/image" Target="media/imgrId227365cac1bcb01aa.jpg"/><Relationship Id="rId586665cac1bcbb4c8" Type="http://schemas.openxmlformats.org/officeDocument/2006/relationships/image" Target="media/imgrId586665cac1bcbb4c8.jpg"/><Relationship Id="rId292565cac1bcc6286" Type="http://schemas.openxmlformats.org/officeDocument/2006/relationships/image" Target="media/imgrId292565cac1bcc6286.jpg"/><Relationship Id="rId377965cac1bcd39c8" Type="http://schemas.openxmlformats.org/officeDocument/2006/relationships/image" Target="media/imgrId377965cac1bcd39c8.jpg"/><Relationship Id="rId921665cac1bcdadfd" Type="http://schemas.openxmlformats.org/officeDocument/2006/relationships/image" Target="media/imgrId921665cac1bcdadfd.jpg"/><Relationship Id="rId939565cac1bce577a" Type="http://schemas.openxmlformats.org/officeDocument/2006/relationships/image" Target="media/imgrId939565cac1bce577a.jpg"/><Relationship Id="rId497765cac1bcee417" Type="http://schemas.openxmlformats.org/officeDocument/2006/relationships/image" Target="media/imgrId497765cac1bcee417.jpg"/><Relationship Id="rId672665cac1bd04737" Type="http://schemas.openxmlformats.org/officeDocument/2006/relationships/image" Target="media/imgrId672665cac1bd04737.jpg"/><Relationship Id="rId937965cac1bd10974" Type="http://schemas.openxmlformats.org/officeDocument/2006/relationships/image" Target="media/imgrId937965cac1bd10974.jpg"/><Relationship Id="rId476665cac1bd18b2f" Type="http://schemas.openxmlformats.org/officeDocument/2006/relationships/image" Target="media/imgrId476665cac1bd18b2f.jpg"/><Relationship Id="rId734765cac1bd241dd" Type="http://schemas.openxmlformats.org/officeDocument/2006/relationships/image" Target="media/imgrId734765cac1bd241dd.jpg"/><Relationship Id="rId719365cac1bd2ba5e" Type="http://schemas.openxmlformats.org/officeDocument/2006/relationships/image" Target="media/imgrId719365cac1bd2ba5e.jpg"/><Relationship Id="rId623065cac1bd37857" Type="http://schemas.openxmlformats.org/officeDocument/2006/relationships/image" Target="media/imgrId623065cac1bd37857.jpg"/><Relationship Id="rId841965cac1bd3f3ff" Type="http://schemas.openxmlformats.org/officeDocument/2006/relationships/image" Target="media/imgrId841965cac1bd3f3ff.jpg"/><Relationship Id="rId230165cac1bd48971" Type="http://schemas.openxmlformats.org/officeDocument/2006/relationships/image" Target="media/imgrId230165cac1bd48971.jpg"/><Relationship Id="rId411965cac1bd51fce" Type="http://schemas.openxmlformats.org/officeDocument/2006/relationships/image" Target="media/imgrId411965cac1bd51fce.jpg"/><Relationship Id="rId697065cac1bd5d8b9" Type="http://schemas.openxmlformats.org/officeDocument/2006/relationships/image" Target="media/imgrId697065cac1bd5d8b9.jpg"/><Relationship Id="rId865765cac1bd6455e" Type="http://schemas.openxmlformats.org/officeDocument/2006/relationships/image" Target="media/imgrId865765cac1bd6455e.png"/><Relationship Id="rId231965cac1bd69fcc" Type="http://schemas.openxmlformats.org/officeDocument/2006/relationships/image" Target="media/imgrId231965cac1bd69fcc.jpg"/><Relationship Id="rId818565cac1bd74b22" Type="http://schemas.openxmlformats.org/officeDocument/2006/relationships/image" Target="media/imgrId818565cac1bd74b22.jpg"/><Relationship Id="rId767965cac1bd78fb4" Type="http://schemas.openxmlformats.org/officeDocument/2006/relationships/image" Target="media/imgrId767965cac1bd78fb4.jpg"/><Relationship Id="rId600965cac1bd81764" Type="http://schemas.openxmlformats.org/officeDocument/2006/relationships/image" Target="media/imgrId600965cac1bd81764.jpg"/><Relationship Id="rId924565cac1bd88617" Type="http://schemas.openxmlformats.org/officeDocument/2006/relationships/image" Target="media/imgrId924565cac1bd88617.jpg"/><Relationship Id="rId348265cac1bd92c36" Type="http://schemas.openxmlformats.org/officeDocument/2006/relationships/image" Target="media/imgrId348265cac1bd92c36.jpg"/><Relationship Id="rId146865cac1bd975c5" Type="http://schemas.openxmlformats.org/officeDocument/2006/relationships/image" Target="media/imgrId146865cac1bd975c5.jpg"/><Relationship Id="rId435665cac1bda4a70" Type="http://schemas.openxmlformats.org/officeDocument/2006/relationships/image" Target="media/imgrId435665cac1bda4a70.jpg"/><Relationship Id="rId818865cac1bdad562" Type="http://schemas.openxmlformats.org/officeDocument/2006/relationships/image" Target="media/imgrId818865cac1bdad562.jpg"/><Relationship Id="rId701965cac1bdb25ff" Type="http://schemas.openxmlformats.org/officeDocument/2006/relationships/image" Target="media/imgrId701965cac1bdb25ff.jpg"/><Relationship Id="rId417265cac1bdbd76b" Type="http://schemas.openxmlformats.org/officeDocument/2006/relationships/image" Target="media/imgrId417265cac1bdbd76b.jpg"/><Relationship Id="rId445965cac1bdc8ebe" Type="http://schemas.openxmlformats.org/officeDocument/2006/relationships/image" Target="media/imgrId445965cac1bdc8ebe.jpg"/><Relationship Id="rId400865cac1bdce932" Type="http://schemas.openxmlformats.org/officeDocument/2006/relationships/image" Target="media/imgrId400865cac1bdce932.jpg"/><Relationship Id="rId258365cac1bdd9950" Type="http://schemas.openxmlformats.org/officeDocument/2006/relationships/image" Target="media/imgrId258365cac1bdd9950.jpg"/><Relationship Id="rId743165cac1bde1de3" Type="http://schemas.openxmlformats.org/officeDocument/2006/relationships/image" Target="media/imgrId743165cac1bde1de3.jpg"/><Relationship Id="rId232765cac1bded69a" Type="http://schemas.openxmlformats.org/officeDocument/2006/relationships/image" Target="media/imgrId232765cac1bded69a.jpg"/><Relationship Id="rId301465cac1bdf28c2" Type="http://schemas.openxmlformats.org/officeDocument/2006/relationships/image" Target="media/imgrId301465cac1bdf28c2.jpg"/><Relationship Id="rId509465cac1be0915d" Type="http://schemas.openxmlformats.org/officeDocument/2006/relationships/image" Target="media/imgrId509465cac1be0915d.jpg"/><Relationship Id="rId879465cac1be10202" Type="http://schemas.openxmlformats.org/officeDocument/2006/relationships/image" Target="media/imgrId879465cac1be10202.jpg"/><Relationship Id="rId158665cac1be1c26f" Type="http://schemas.openxmlformats.org/officeDocument/2006/relationships/image" Target="media/imgrId158665cac1be1c26f.jpg"/><Relationship Id="rId208465cac1be27db8" Type="http://schemas.openxmlformats.org/officeDocument/2006/relationships/image" Target="media/imgrId208465cac1be27db8.jpg"/><Relationship Id="rId205265cac1be2d0b5" Type="http://schemas.openxmlformats.org/officeDocument/2006/relationships/image" Target="media/imgrId205265cac1be2d0b5.jpg"/><Relationship Id="rId814765cac1be3c674" Type="http://schemas.openxmlformats.org/officeDocument/2006/relationships/image" Target="media/imgrId814765cac1be3c674.jpg"/><Relationship Id="rId589765cac1be4747b" Type="http://schemas.openxmlformats.org/officeDocument/2006/relationships/image" Target="media/imgrId589765cac1be4747b.jpg"/><Relationship Id="rId138765cac1be5016c" Type="http://schemas.openxmlformats.org/officeDocument/2006/relationships/image" Target="media/imgrId138765cac1be5016c.jpg"/><Relationship Id="rId698865cac1be56184" Type="http://schemas.openxmlformats.org/officeDocument/2006/relationships/image" Target="media/imgrId698865cac1be56184.jpg"/><Relationship Id="rId712365cac1be62ad9" Type="http://schemas.openxmlformats.org/officeDocument/2006/relationships/image" Target="media/imgrId712365cac1be62ad9.jpg"/><Relationship Id="rId270665cac1be6a445" Type="http://schemas.openxmlformats.org/officeDocument/2006/relationships/image" Target="media/imgrId270665cac1be6a445.jpg"/><Relationship Id="rId386365cac1be6eee7" Type="http://schemas.openxmlformats.org/officeDocument/2006/relationships/image" Target="media/imgrId386365cac1be6eee7.jpg"/><Relationship Id="rId671665cac1be777a2" Type="http://schemas.openxmlformats.org/officeDocument/2006/relationships/image" Target="media/imgrId671665cac1be777a2.png"/><Relationship Id="rId107965cac1be7f3e9" Type="http://schemas.openxmlformats.org/officeDocument/2006/relationships/image" Target="media/imgrId107965cac1be7f3e9.png"/><Relationship Id="rId805265cac1be890e6" Type="http://schemas.openxmlformats.org/officeDocument/2006/relationships/image" Target="media/imgrId805265cac1be890e6.jpg"/><Relationship Id="rId359065cac1be94911" Type="http://schemas.openxmlformats.org/officeDocument/2006/relationships/image" Target="media/imgrId359065cac1be94911.jpg"/><Relationship Id="rId859765cac1be9ee01" Type="http://schemas.openxmlformats.org/officeDocument/2006/relationships/image" Target="media/imgrId859765cac1be9ee01.jpg"/><Relationship Id="rId536765cac1beabf1c" Type="http://schemas.openxmlformats.org/officeDocument/2006/relationships/image" Target="media/imgrId536765cac1beabf1c.jpg"/><Relationship Id="rId400765cac1beb68ea" Type="http://schemas.openxmlformats.org/officeDocument/2006/relationships/image" Target="media/imgrId400765cac1beb68ea.jpg"/><Relationship Id="rId765065cac1bebe5cd" Type="http://schemas.openxmlformats.org/officeDocument/2006/relationships/image" Target="media/imgrId765065cac1bebe5cd.jpg"/><Relationship Id="rId714765cac1bec5e99" Type="http://schemas.openxmlformats.org/officeDocument/2006/relationships/image" Target="media/imgrId714765cac1bec5e9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45262" Type="http://schemas.openxmlformats.org/officeDocument/2006/relationships/image" Target="media/imgrId331452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