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19712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544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984949" w:name="ctxt"/>
    <w:bookmarkEnd w:id="669849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184939" name="name411865cac1f50c4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7765cac1f50c4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9256534" name="name390765cac1f511a5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64765cac1f511a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40865cac1f5123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57865cac1f5128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88465cac1f5130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60865cac1f513a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91065cac1f513c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6765cac1f514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19954" name="name423365cac1f521a98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656865cac1f521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5765cac1f522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44745" name="name649865cac1f52d18c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30865cac1f52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2065cac1f52e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2902" name="name632365cac1f53905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41565cac1f539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817865cac1f53a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41313" name="name337265cac1f543f20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536165cac1f543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4351" name="name396965cac1f54eee0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51965cac1f54e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71889" name="name875165cac1f557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765cac1f557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5965cac1f558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54235" name="name947065cac1f560097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807365cac1f560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00710" name="name775065cac1f566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5cac1f566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02665cac1f567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023119" name="name921665cac1f56f39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919665cac1f56f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0875" name="name418465cac1f575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565cac1f575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54065cac1f576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65686" name="name747765cac1f57ffc0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795365cac1f57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20310" name="name744165cac1f588ab8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871665cac1f588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11168" name="name716865cac1f593f2a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545665cac1f593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57669" name="name754865cac1f59b92c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902965cac1f59b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0292" name="name805565cac1f5a4d62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80465cac1f5a4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3565cac1f5a6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71085" name="name159765cac1f5b0369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45765cac1f5b0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6921" name="name701165cac1f5b4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5cac1f5b4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522665cac1f5b5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20663" name="name656365cac1f5bef5a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249065cac1f5be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48165cac1f5bf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0126" name="name532465cac1f5cb83f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626965cac1f5cb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58384" name="name538665cac1f5cf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165cac1f5cf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703725" name="name605965cac1f5d6a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8365cac1f5d6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15246" name="name681565cac1f5e1f0f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148265cac1f5e1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196745" name="name104465cac1f5e9c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865cac1f5e9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785435" name="name153665cac1f5f3fcd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949465cac1f5f3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551265" name="name929365cac1f604e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465cac1f604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0665cac1f605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35693" name="name205365cac1f6100f7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900365cac1f610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78531" name="name747665cac1f61837d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12065cac1f618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444850" name="name700365cac1f61d9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065cac1f61d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363765cac1f61e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88759" name="name167265cac1f626184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537065cac1f626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55675" name="name529965cac1f62d5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465cac1f62d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74178" name="name748065cac1f634e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1865cac1f634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90462" name="name734065cac1f640cec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893265cac1f640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130799" name="name694465cac1f64c22c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03765cac1f64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4582" name="name303965cac1f6541cb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56765cac1f654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88653" name="name198665cac1f65f09c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74865cac1f65f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25912" name="name175165cac1f66a0ff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765965cac1f66a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0365cac1f66b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9865cac1f66c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84518" name="name582965cac1f671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265cac1f671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85865cac1f671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5465cac1f671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94332" name="name892765cac1f6765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7265cac1f676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40065cac1f677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10707" name="name155165cac1f6816eb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277465cac1f681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8493" name="name333965cac1f688d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2965cac1f688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541365cac1f689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285165cac1f68a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45846" name="name972365cac1f6929a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11165cac1f692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33796" name="name517465cac1f69b02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10765cac1f69b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2769" name="name401865cac1f6a3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065cac1f6a3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81796" name="name267165cac1f6aecd3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181265cac1f6ae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67235" name="name699665cac1f6b53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9665cac1f6b5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91025" name="name279065cac1f6bd6d8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388665cac1f6bd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976665cac1f6be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358765cac1f6be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72265cac1f6bf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193224" name="name520965cac1f6ca091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238065cac1f6ca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9773" name="name141765cac1f6d0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965cac1f6d0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0165cac1f6d1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75841" name="name424765cac1f6d71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465cac1f6d7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30126" name="name585365cac1f6df915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143865cac1f6df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756015" name="name972965cac1f6eb3b1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855665cac1f6eb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09125" name="name781365cac1f702050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681565cac1f702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0055" name="name714665cac1f706f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9865cac1f706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50365cac1f707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39468" name="name718665cac1f710ef3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400065cac1f710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1423" name="name359465cac1f71b89d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750665cac1f71b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86961" name="name908165cac1f723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5cac1f723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53665cac1f724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9665cac1f726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826069" name="name407465cac1f732041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13465cac1f732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661646" name="name389965cac1f739154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43065cac1f739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57624" name="name257465cac1f73e1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6865cac1f73e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78322" name="name521265cac1f7460eb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892365cac1f746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4771" name="name659565cac1f74d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5cac1f74d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12565cac1f74e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56265cac1f74e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18365cac1f74f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6365cac1f751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33089" name="name111865cac1f75844f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137665cac1f758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31968" name="name463165cac1f76014e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514765cac1f760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2265cac1f761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16795" name="name255665cac1f769a66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259665cac1f769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89736" name="name394765cac1f77372e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480465cac1f773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35929" name="name686265cac1f77ef21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31765cac1f77e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25213" name="name614365cac1f786b2a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394065cac1f786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792253" name="name803665cac1f78af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965cac1f78a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17607" name="name835465cac1f795b27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794965cac1f795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53435" name="name493765cac1f7a18b9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236265cac1f7a1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22233" name="name278365cac1f7a5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865cac1f7a5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1752" name="name899865cac1f7ae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365cac1f7ae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93421" name="name454365cac1f7b92ae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299565cac1f7b9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35427" name="name918765cac1f7c3d59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587465cac1f7c3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393451" name="name738565cac1f7c83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6265cac1f7c8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82965cac1f7c8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2065cac1f7c9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1351" name="name820565cac1f7d0644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287165cac1f7d0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4865cac1f7d0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88013" name="name117465cac1f7dba27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417265cac1f7db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0953" name="name988565cac1f7e3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765cac1f7e3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53516" name="name504265cac1f7eb31b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147165cac1f7eb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246707" name="name676465cac1f8008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2965cac1f800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09232" name="name458865cac1f80c7e0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716965cac1f80c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05701" name="name187165cac1f814b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8065cac1f814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05279" name="name459465cac1f81c6c6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525465cac1f81c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608909" name="name779965cac1f8219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265cac1f821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86683" name="name530365cac1f8296b8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423465cac1f82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7082" name="name952165cac1f82e7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865cac1f82e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74659" name="name390665cac1f8393fa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930865cac1f83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75787" name="name107965cac1f844b88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46665cac1f844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56421" name="name399065cac1f84d1de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168165cac1f84d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11403" name="name757465cac1f8513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765cac1f85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14545" name="name701165cac1f858e77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345965cac1f858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5236" name="name837165cac1f861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5cac1f861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36074" name="name281165cac1f86e8cd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80265cac1f86e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1030333" name="name759565cac1f87eaf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89065cac1f87e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188712" name="name914165cac1f88e92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87965cac1f88e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30694350" name="name645365cac1f896cf9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05965cac1f896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61883" name="name523765cac1f8a48e2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599565cac1f8a4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9005" name="name100265cac1f8a8d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6365cac1f8a8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494944" name="name938065cac1f8b355e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295965cac1f8b3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4414" name="name584965cac1f8b8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865cac1f8b8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7745326" name="name287365cac1f8c28a8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854265cac1f8c2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6778" name="name677765cac1f8c7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5cac1f8c7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1370705" name="name341665cac1f8d46a0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576165cac1f8d4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53791" name="name395665cac1f8de936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716265cac1f8de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801033" name="name674065cac1f8e2e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1165cac1f8e2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02042" name="name169165cac1f8e83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5cac1f8e8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451802" name="name421665cac1f8f145e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789365cac1f8f1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335080" name="name536165cac1f9027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5865cac1f902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437" name="name401165cac1f908d74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942565cac1f908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16677" name="name739965cac1f90d4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165cac1f90d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97671" name="name688765cac1f918e07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62665cac1f918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23542" name="name453065cac1f920b4b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01165cac1f920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42" name="name474565cac1f926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365cac1f926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72731" name="name604965cac1f931278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43765cac1f93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68298" name="name925365cac1f9389d6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151965cac1f938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645">
    <w:multiLevelType w:val="hybridMultilevel"/>
    <w:lvl w:ilvl="0" w:tplc="92893749">
      <w:start w:val="1"/>
      <w:numFmt w:val="decimal"/>
      <w:lvlText w:val="%1."/>
      <w:lvlJc w:val="left"/>
      <w:pPr>
        <w:ind w:left="720" w:hanging="360"/>
      </w:pPr>
    </w:lvl>
    <w:lvl w:ilvl="1" w:tplc="92893749" w:tentative="1">
      <w:start w:val="1"/>
      <w:numFmt w:val="lowerLetter"/>
      <w:lvlText w:val="%2."/>
      <w:lvlJc w:val="left"/>
      <w:pPr>
        <w:ind w:left="1440" w:hanging="360"/>
      </w:pPr>
    </w:lvl>
    <w:lvl w:ilvl="2" w:tplc="92893749" w:tentative="1">
      <w:start w:val="1"/>
      <w:numFmt w:val="lowerRoman"/>
      <w:lvlText w:val="%3."/>
      <w:lvlJc w:val="right"/>
      <w:pPr>
        <w:ind w:left="2160" w:hanging="180"/>
      </w:pPr>
    </w:lvl>
    <w:lvl w:ilvl="3" w:tplc="92893749" w:tentative="1">
      <w:start w:val="1"/>
      <w:numFmt w:val="decimal"/>
      <w:lvlText w:val="%4."/>
      <w:lvlJc w:val="left"/>
      <w:pPr>
        <w:ind w:left="2880" w:hanging="360"/>
      </w:pPr>
    </w:lvl>
    <w:lvl w:ilvl="4" w:tplc="92893749" w:tentative="1">
      <w:start w:val="1"/>
      <w:numFmt w:val="lowerLetter"/>
      <w:lvlText w:val="%5."/>
      <w:lvlJc w:val="left"/>
      <w:pPr>
        <w:ind w:left="3600" w:hanging="360"/>
      </w:pPr>
    </w:lvl>
    <w:lvl w:ilvl="5" w:tplc="92893749" w:tentative="1">
      <w:start w:val="1"/>
      <w:numFmt w:val="lowerRoman"/>
      <w:lvlText w:val="%6."/>
      <w:lvlJc w:val="right"/>
      <w:pPr>
        <w:ind w:left="4320" w:hanging="180"/>
      </w:pPr>
    </w:lvl>
    <w:lvl w:ilvl="6" w:tplc="92893749" w:tentative="1">
      <w:start w:val="1"/>
      <w:numFmt w:val="decimal"/>
      <w:lvlText w:val="%7."/>
      <w:lvlJc w:val="left"/>
      <w:pPr>
        <w:ind w:left="5040" w:hanging="360"/>
      </w:pPr>
    </w:lvl>
    <w:lvl w:ilvl="7" w:tplc="92893749" w:tentative="1">
      <w:start w:val="1"/>
      <w:numFmt w:val="lowerLetter"/>
      <w:lvlText w:val="%8."/>
      <w:lvlJc w:val="left"/>
      <w:pPr>
        <w:ind w:left="5760" w:hanging="360"/>
      </w:pPr>
    </w:lvl>
    <w:lvl w:ilvl="8" w:tplc="9289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4">
    <w:multiLevelType w:val="hybridMultilevel"/>
    <w:lvl w:ilvl="0" w:tplc="93224094">
      <w:start w:val="1"/>
      <w:numFmt w:val="decimal"/>
      <w:lvlText w:val="%1."/>
      <w:lvlJc w:val="left"/>
      <w:pPr>
        <w:ind w:left="720" w:hanging="360"/>
      </w:pPr>
    </w:lvl>
    <w:lvl w:ilvl="1" w:tplc="93224094" w:tentative="1">
      <w:start w:val="1"/>
      <w:numFmt w:val="lowerLetter"/>
      <w:lvlText w:val="%2."/>
      <w:lvlJc w:val="left"/>
      <w:pPr>
        <w:ind w:left="1440" w:hanging="360"/>
      </w:pPr>
    </w:lvl>
    <w:lvl w:ilvl="2" w:tplc="93224094" w:tentative="1">
      <w:start w:val="1"/>
      <w:numFmt w:val="lowerRoman"/>
      <w:lvlText w:val="%3."/>
      <w:lvlJc w:val="right"/>
      <w:pPr>
        <w:ind w:left="2160" w:hanging="180"/>
      </w:pPr>
    </w:lvl>
    <w:lvl w:ilvl="3" w:tplc="93224094" w:tentative="1">
      <w:start w:val="1"/>
      <w:numFmt w:val="decimal"/>
      <w:lvlText w:val="%4."/>
      <w:lvlJc w:val="left"/>
      <w:pPr>
        <w:ind w:left="2880" w:hanging="360"/>
      </w:pPr>
    </w:lvl>
    <w:lvl w:ilvl="4" w:tplc="93224094" w:tentative="1">
      <w:start w:val="1"/>
      <w:numFmt w:val="lowerLetter"/>
      <w:lvlText w:val="%5."/>
      <w:lvlJc w:val="left"/>
      <w:pPr>
        <w:ind w:left="3600" w:hanging="360"/>
      </w:pPr>
    </w:lvl>
    <w:lvl w:ilvl="5" w:tplc="93224094" w:tentative="1">
      <w:start w:val="1"/>
      <w:numFmt w:val="lowerRoman"/>
      <w:lvlText w:val="%6."/>
      <w:lvlJc w:val="right"/>
      <w:pPr>
        <w:ind w:left="4320" w:hanging="180"/>
      </w:pPr>
    </w:lvl>
    <w:lvl w:ilvl="6" w:tplc="93224094" w:tentative="1">
      <w:start w:val="1"/>
      <w:numFmt w:val="decimal"/>
      <w:lvlText w:val="%7."/>
      <w:lvlJc w:val="left"/>
      <w:pPr>
        <w:ind w:left="5040" w:hanging="360"/>
      </w:pPr>
    </w:lvl>
    <w:lvl w:ilvl="7" w:tplc="93224094" w:tentative="1">
      <w:start w:val="1"/>
      <w:numFmt w:val="lowerLetter"/>
      <w:lvlText w:val="%8."/>
      <w:lvlJc w:val="left"/>
      <w:pPr>
        <w:ind w:left="5760" w:hanging="360"/>
      </w:pPr>
    </w:lvl>
    <w:lvl w:ilvl="8" w:tplc="9322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3">
    <w:multiLevelType w:val="hybridMultilevel"/>
    <w:lvl w:ilvl="0" w:tplc="28395384">
      <w:start w:val="1"/>
      <w:numFmt w:val="decimal"/>
      <w:lvlText w:val="%1."/>
      <w:lvlJc w:val="left"/>
      <w:pPr>
        <w:ind w:left="720" w:hanging="360"/>
      </w:pPr>
    </w:lvl>
    <w:lvl w:ilvl="1" w:tplc="28395384" w:tentative="1">
      <w:start w:val="1"/>
      <w:numFmt w:val="lowerLetter"/>
      <w:lvlText w:val="%2."/>
      <w:lvlJc w:val="left"/>
      <w:pPr>
        <w:ind w:left="1440" w:hanging="360"/>
      </w:pPr>
    </w:lvl>
    <w:lvl w:ilvl="2" w:tplc="28395384" w:tentative="1">
      <w:start w:val="1"/>
      <w:numFmt w:val="lowerRoman"/>
      <w:lvlText w:val="%3."/>
      <w:lvlJc w:val="right"/>
      <w:pPr>
        <w:ind w:left="2160" w:hanging="180"/>
      </w:pPr>
    </w:lvl>
    <w:lvl w:ilvl="3" w:tplc="28395384" w:tentative="1">
      <w:start w:val="1"/>
      <w:numFmt w:val="decimal"/>
      <w:lvlText w:val="%4."/>
      <w:lvlJc w:val="left"/>
      <w:pPr>
        <w:ind w:left="2880" w:hanging="360"/>
      </w:pPr>
    </w:lvl>
    <w:lvl w:ilvl="4" w:tplc="28395384" w:tentative="1">
      <w:start w:val="1"/>
      <w:numFmt w:val="lowerLetter"/>
      <w:lvlText w:val="%5."/>
      <w:lvlJc w:val="left"/>
      <w:pPr>
        <w:ind w:left="3600" w:hanging="360"/>
      </w:pPr>
    </w:lvl>
    <w:lvl w:ilvl="5" w:tplc="28395384" w:tentative="1">
      <w:start w:val="1"/>
      <w:numFmt w:val="lowerRoman"/>
      <w:lvlText w:val="%6."/>
      <w:lvlJc w:val="right"/>
      <w:pPr>
        <w:ind w:left="4320" w:hanging="180"/>
      </w:pPr>
    </w:lvl>
    <w:lvl w:ilvl="6" w:tplc="28395384" w:tentative="1">
      <w:start w:val="1"/>
      <w:numFmt w:val="decimal"/>
      <w:lvlText w:val="%7."/>
      <w:lvlJc w:val="left"/>
      <w:pPr>
        <w:ind w:left="5040" w:hanging="360"/>
      </w:pPr>
    </w:lvl>
    <w:lvl w:ilvl="7" w:tplc="28395384" w:tentative="1">
      <w:start w:val="1"/>
      <w:numFmt w:val="lowerLetter"/>
      <w:lvlText w:val="%8."/>
      <w:lvlJc w:val="left"/>
      <w:pPr>
        <w:ind w:left="5760" w:hanging="360"/>
      </w:pPr>
    </w:lvl>
    <w:lvl w:ilvl="8" w:tplc="2839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2">
    <w:multiLevelType w:val="hybridMultilevel"/>
    <w:lvl w:ilvl="0" w:tplc="42176405">
      <w:start w:val="1"/>
      <w:numFmt w:val="decimal"/>
      <w:lvlText w:val="%1."/>
      <w:lvlJc w:val="left"/>
      <w:pPr>
        <w:ind w:left="720" w:hanging="360"/>
      </w:pPr>
    </w:lvl>
    <w:lvl w:ilvl="1" w:tplc="42176405" w:tentative="1">
      <w:start w:val="1"/>
      <w:numFmt w:val="lowerLetter"/>
      <w:lvlText w:val="%2."/>
      <w:lvlJc w:val="left"/>
      <w:pPr>
        <w:ind w:left="1440" w:hanging="360"/>
      </w:pPr>
    </w:lvl>
    <w:lvl w:ilvl="2" w:tplc="42176405" w:tentative="1">
      <w:start w:val="1"/>
      <w:numFmt w:val="lowerRoman"/>
      <w:lvlText w:val="%3."/>
      <w:lvlJc w:val="right"/>
      <w:pPr>
        <w:ind w:left="2160" w:hanging="180"/>
      </w:pPr>
    </w:lvl>
    <w:lvl w:ilvl="3" w:tplc="42176405" w:tentative="1">
      <w:start w:val="1"/>
      <w:numFmt w:val="decimal"/>
      <w:lvlText w:val="%4."/>
      <w:lvlJc w:val="left"/>
      <w:pPr>
        <w:ind w:left="2880" w:hanging="360"/>
      </w:pPr>
    </w:lvl>
    <w:lvl w:ilvl="4" w:tplc="42176405" w:tentative="1">
      <w:start w:val="1"/>
      <w:numFmt w:val="lowerLetter"/>
      <w:lvlText w:val="%5."/>
      <w:lvlJc w:val="left"/>
      <w:pPr>
        <w:ind w:left="3600" w:hanging="360"/>
      </w:pPr>
    </w:lvl>
    <w:lvl w:ilvl="5" w:tplc="42176405" w:tentative="1">
      <w:start w:val="1"/>
      <w:numFmt w:val="lowerRoman"/>
      <w:lvlText w:val="%6."/>
      <w:lvlJc w:val="right"/>
      <w:pPr>
        <w:ind w:left="4320" w:hanging="180"/>
      </w:pPr>
    </w:lvl>
    <w:lvl w:ilvl="6" w:tplc="42176405" w:tentative="1">
      <w:start w:val="1"/>
      <w:numFmt w:val="decimal"/>
      <w:lvlText w:val="%7."/>
      <w:lvlJc w:val="left"/>
      <w:pPr>
        <w:ind w:left="5040" w:hanging="360"/>
      </w:pPr>
    </w:lvl>
    <w:lvl w:ilvl="7" w:tplc="42176405" w:tentative="1">
      <w:start w:val="1"/>
      <w:numFmt w:val="lowerLetter"/>
      <w:lvlText w:val="%8."/>
      <w:lvlJc w:val="left"/>
      <w:pPr>
        <w:ind w:left="5760" w:hanging="360"/>
      </w:pPr>
    </w:lvl>
    <w:lvl w:ilvl="8" w:tplc="4217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1">
    <w:multiLevelType w:val="hybridMultilevel"/>
    <w:lvl w:ilvl="0" w:tplc="72431707">
      <w:start w:val="1"/>
      <w:numFmt w:val="decimal"/>
      <w:lvlText w:val="%1."/>
      <w:lvlJc w:val="left"/>
      <w:pPr>
        <w:ind w:left="720" w:hanging="360"/>
      </w:pPr>
    </w:lvl>
    <w:lvl w:ilvl="1" w:tplc="72431707" w:tentative="1">
      <w:start w:val="1"/>
      <w:numFmt w:val="lowerLetter"/>
      <w:lvlText w:val="%2."/>
      <w:lvlJc w:val="left"/>
      <w:pPr>
        <w:ind w:left="1440" w:hanging="360"/>
      </w:pPr>
    </w:lvl>
    <w:lvl w:ilvl="2" w:tplc="72431707" w:tentative="1">
      <w:start w:val="1"/>
      <w:numFmt w:val="lowerRoman"/>
      <w:lvlText w:val="%3."/>
      <w:lvlJc w:val="right"/>
      <w:pPr>
        <w:ind w:left="2160" w:hanging="180"/>
      </w:pPr>
    </w:lvl>
    <w:lvl w:ilvl="3" w:tplc="72431707" w:tentative="1">
      <w:start w:val="1"/>
      <w:numFmt w:val="decimal"/>
      <w:lvlText w:val="%4."/>
      <w:lvlJc w:val="left"/>
      <w:pPr>
        <w:ind w:left="2880" w:hanging="360"/>
      </w:pPr>
    </w:lvl>
    <w:lvl w:ilvl="4" w:tplc="72431707" w:tentative="1">
      <w:start w:val="1"/>
      <w:numFmt w:val="lowerLetter"/>
      <w:lvlText w:val="%5."/>
      <w:lvlJc w:val="left"/>
      <w:pPr>
        <w:ind w:left="3600" w:hanging="360"/>
      </w:pPr>
    </w:lvl>
    <w:lvl w:ilvl="5" w:tplc="72431707" w:tentative="1">
      <w:start w:val="1"/>
      <w:numFmt w:val="lowerRoman"/>
      <w:lvlText w:val="%6."/>
      <w:lvlJc w:val="right"/>
      <w:pPr>
        <w:ind w:left="4320" w:hanging="180"/>
      </w:pPr>
    </w:lvl>
    <w:lvl w:ilvl="6" w:tplc="72431707" w:tentative="1">
      <w:start w:val="1"/>
      <w:numFmt w:val="decimal"/>
      <w:lvlText w:val="%7."/>
      <w:lvlJc w:val="left"/>
      <w:pPr>
        <w:ind w:left="5040" w:hanging="360"/>
      </w:pPr>
    </w:lvl>
    <w:lvl w:ilvl="7" w:tplc="72431707" w:tentative="1">
      <w:start w:val="1"/>
      <w:numFmt w:val="lowerLetter"/>
      <w:lvlText w:val="%8."/>
      <w:lvlJc w:val="left"/>
      <w:pPr>
        <w:ind w:left="5760" w:hanging="360"/>
      </w:pPr>
    </w:lvl>
    <w:lvl w:ilvl="8" w:tplc="7243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0">
    <w:multiLevelType w:val="hybridMultilevel"/>
    <w:lvl w:ilvl="0" w:tplc="92150320">
      <w:start w:val="1"/>
      <w:numFmt w:val="decimal"/>
      <w:lvlText w:val="%1."/>
      <w:lvlJc w:val="left"/>
      <w:pPr>
        <w:ind w:left="720" w:hanging="360"/>
      </w:pPr>
    </w:lvl>
    <w:lvl w:ilvl="1" w:tplc="92150320" w:tentative="1">
      <w:start w:val="1"/>
      <w:numFmt w:val="lowerLetter"/>
      <w:lvlText w:val="%2."/>
      <w:lvlJc w:val="left"/>
      <w:pPr>
        <w:ind w:left="1440" w:hanging="360"/>
      </w:pPr>
    </w:lvl>
    <w:lvl w:ilvl="2" w:tplc="92150320" w:tentative="1">
      <w:start w:val="1"/>
      <w:numFmt w:val="lowerRoman"/>
      <w:lvlText w:val="%3."/>
      <w:lvlJc w:val="right"/>
      <w:pPr>
        <w:ind w:left="2160" w:hanging="180"/>
      </w:pPr>
    </w:lvl>
    <w:lvl w:ilvl="3" w:tplc="92150320" w:tentative="1">
      <w:start w:val="1"/>
      <w:numFmt w:val="decimal"/>
      <w:lvlText w:val="%4."/>
      <w:lvlJc w:val="left"/>
      <w:pPr>
        <w:ind w:left="2880" w:hanging="360"/>
      </w:pPr>
    </w:lvl>
    <w:lvl w:ilvl="4" w:tplc="92150320" w:tentative="1">
      <w:start w:val="1"/>
      <w:numFmt w:val="lowerLetter"/>
      <w:lvlText w:val="%5."/>
      <w:lvlJc w:val="left"/>
      <w:pPr>
        <w:ind w:left="3600" w:hanging="360"/>
      </w:pPr>
    </w:lvl>
    <w:lvl w:ilvl="5" w:tplc="92150320" w:tentative="1">
      <w:start w:val="1"/>
      <w:numFmt w:val="lowerRoman"/>
      <w:lvlText w:val="%6."/>
      <w:lvlJc w:val="right"/>
      <w:pPr>
        <w:ind w:left="4320" w:hanging="180"/>
      </w:pPr>
    </w:lvl>
    <w:lvl w:ilvl="6" w:tplc="92150320" w:tentative="1">
      <w:start w:val="1"/>
      <w:numFmt w:val="decimal"/>
      <w:lvlText w:val="%7."/>
      <w:lvlJc w:val="left"/>
      <w:pPr>
        <w:ind w:left="5040" w:hanging="360"/>
      </w:pPr>
    </w:lvl>
    <w:lvl w:ilvl="7" w:tplc="92150320" w:tentative="1">
      <w:start w:val="1"/>
      <w:numFmt w:val="lowerLetter"/>
      <w:lvlText w:val="%8."/>
      <w:lvlJc w:val="left"/>
      <w:pPr>
        <w:ind w:left="5760" w:hanging="360"/>
      </w:pPr>
    </w:lvl>
    <w:lvl w:ilvl="8" w:tplc="9215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9">
    <w:multiLevelType w:val="hybridMultilevel"/>
    <w:lvl w:ilvl="0" w:tplc="67642030">
      <w:start w:val="1"/>
      <w:numFmt w:val="decimal"/>
      <w:lvlText w:val="%1."/>
      <w:lvlJc w:val="left"/>
      <w:pPr>
        <w:ind w:left="720" w:hanging="360"/>
      </w:pPr>
    </w:lvl>
    <w:lvl w:ilvl="1" w:tplc="67642030" w:tentative="1">
      <w:start w:val="1"/>
      <w:numFmt w:val="lowerLetter"/>
      <w:lvlText w:val="%2."/>
      <w:lvlJc w:val="left"/>
      <w:pPr>
        <w:ind w:left="1440" w:hanging="360"/>
      </w:pPr>
    </w:lvl>
    <w:lvl w:ilvl="2" w:tplc="67642030" w:tentative="1">
      <w:start w:val="1"/>
      <w:numFmt w:val="lowerRoman"/>
      <w:lvlText w:val="%3."/>
      <w:lvlJc w:val="right"/>
      <w:pPr>
        <w:ind w:left="2160" w:hanging="180"/>
      </w:pPr>
    </w:lvl>
    <w:lvl w:ilvl="3" w:tplc="67642030" w:tentative="1">
      <w:start w:val="1"/>
      <w:numFmt w:val="decimal"/>
      <w:lvlText w:val="%4."/>
      <w:lvlJc w:val="left"/>
      <w:pPr>
        <w:ind w:left="2880" w:hanging="360"/>
      </w:pPr>
    </w:lvl>
    <w:lvl w:ilvl="4" w:tplc="67642030" w:tentative="1">
      <w:start w:val="1"/>
      <w:numFmt w:val="lowerLetter"/>
      <w:lvlText w:val="%5."/>
      <w:lvlJc w:val="left"/>
      <w:pPr>
        <w:ind w:left="3600" w:hanging="360"/>
      </w:pPr>
    </w:lvl>
    <w:lvl w:ilvl="5" w:tplc="67642030" w:tentative="1">
      <w:start w:val="1"/>
      <w:numFmt w:val="lowerRoman"/>
      <w:lvlText w:val="%6."/>
      <w:lvlJc w:val="right"/>
      <w:pPr>
        <w:ind w:left="4320" w:hanging="180"/>
      </w:pPr>
    </w:lvl>
    <w:lvl w:ilvl="6" w:tplc="67642030" w:tentative="1">
      <w:start w:val="1"/>
      <w:numFmt w:val="decimal"/>
      <w:lvlText w:val="%7."/>
      <w:lvlJc w:val="left"/>
      <w:pPr>
        <w:ind w:left="5040" w:hanging="360"/>
      </w:pPr>
    </w:lvl>
    <w:lvl w:ilvl="7" w:tplc="67642030" w:tentative="1">
      <w:start w:val="1"/>
      <w:numFmt w:val="lowerLetter"/>
      <w:lvlText w:val="%8."/>
      <w:lvlJc w:val="left"/>
      <w:pPr>
        <w:ind w:left="5760" w:hanging="360"/>
      </w:pPr>
    </w:lvl>
    <w:lvl w:ilvl="8" w:tplc="67642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8">
    <w:multiLevelType w:val="hybridMultilevel"/>
    <w:lvl w:ilvl="0" w:tplc="22430287">
      <w:start w:val="1"/>
      <w:numFmt w:val="decimal"/>
      <w:lvlText w:val="%1."/>
      <w:lvlJc w:val="left"/>
      <w:pPr>
        <w:ind w:left="720" w:hanging="360"/>
      </w:pPr>
    </w:lvl>
    <w:lvl w:ilvl="1" w:tplc="22430287" w:tentative="1">
      <w:start w:val="1"/>
      <w:numFmt w:val="lowerLetter"/>
      <w:lvlText w:val="%2."/>
      <w:lvlJc w:val="left"/>
      <w:pPr>
        <w:ind w:left="1440" w:hanging="360"/>
      </w:pPr>
    </w:lvl>
    <w:lvl w:ilvl="2" w:tplc="22430287" w:tentative="1">
      <w:start w:val="1"/>
      <w:numFmt w:val="lowerRoman"/>
      <w:lvlText w:val="%3."/>
      <w:lvlJc w:val="right"/>
      <w:pPr>
        <w:ind w:left="2160" w:hanging="180"/>
      </w:pPr>
    </w:lvl>
    <w:lvl w:ilvl="3" w:tplc="22430287" w:tentative="1">
      <w:start w:val="1"/>
      <w:numFmt w:val="decimal"/>
      <w:lvlText w:val="%4."/>
      <w:lvlJc w:val="left"/>
      <w:pPr>
        <w:ind w:left="2880" w:hanging="360"/>
      </w:pPr>
    </w:lvl>
    <w:lvl w:ilvl="4" w:tplc="22430287" w:tentative="1">
      <w:start w:val="1"/>
      <w:numFmt w:val="lowerLetter"/>
      <w:lvlText w:val="%5."/>
      <w:lvlJc w:val="left"/>
      <w:pPr>
        <w:ind w:left="3600" w:hanging="360"/>
      </w:pPr>
    </w:lvl>
    <w:lvl w:ilvl="5" w:tplc="22430287" w:tentative="1">
      <w:start w:val="1"/>
      <w:numFmt w:val="lowerRoman"/>
      <w:lvlText w:val="%6."/>
      <w:lvlJc w:val="right"/>
      <w:pPr>
        <w:ind w:left="4320" w:hanging="180"/>
      </w:pPr>
    </w:lvl>
    <w:lvl w:ilvl="6" w:tplc="22430287" w:tentative="1">
      <w:start w:val="1"/>
      <w:numFmt w:val="decimal"/>
      <w:lvlText w:val="%7."/>
      <w:lvlJc w:val="left"/>
      <w:pPr>
        <w:ind w:left="5040" w:hanging="360"/>
      </w:pPr>
    </w:lvl>
    <w:lvl w:ilvl="7" w:tplc="22430287" w:tentative="1">
      <w:start w:val="1"/>
      <w:numFmt w:val="lowerLetter"/>
      <w:lvlText w:val="%8."/>
      <w:lvlJc w:val="left"/>
      <w:pPr>
        <w:ind w:left="5760" w:hanging="360"/>
      </w:pPr>
    </w:lvl>
    <w:lvl w:ilvl="8" w:tplc="2243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7">
    <w:multiLevelType w:val="hybridMultilevel"/>
    <w:lvl w:ilvl="0" w:tplc="76530938">
      <w:start w:val="1"/>
      <w:numFmt w:val="decimal"/>
      <w:lvlText w:val="%1."/>
      <w:lvlJc w:val="left"/>
      <w:pPr>
        <w:ind w:left="720" w:hanging="360"/>
      </w:pPr>
    </w:lvl>
    <w:lvl w:ilvl="1" w:tplc="76530938" w:tentative="1">
      <w:start w:val="1"/>
      <w:numFmt w:val="lowerLetter"/>
      <w:lvlText w:val="%2."/>
      <w:lvlJc w:val="left"/>
      <w:pPr>
        <w:ind w:left="1440" w:hanging="360"/>
      </w:pPr>
    </w:lvl>
    <w:lvl w:ilvl="2" w:tplc="76530938" w:tentative="1">
      <w:start w:val="1"/>
      <w:numFmt w:val="lowerRoman"/>
      <w:lvlText w:val="%3."/>
      <w:lvlJc w:val="right"/>
      <w:pPr>
        <w:ind w:left="2160" w:hanging="180"/>
      </w:pPr>
    </w:lvl>
    <w:lvl w:ilvl="3" w:tplc="76530938" w:tentative="1">
      <w:start w:val="1"/>
      <w:numFmt w:val="decimal"/>
      <w:lvlText w:val="%4."/>
      <w:lvlJc w:val="left"/>
      <w:pPr>
        <w:ind w:left="2880" w:hanging="360"/>
      </w:pPr>
    </w:lvl>
    <w:lvl w:ilvl="4" w:tplc="76530938" w:tentative="1">
      <w:start w:val="1"/>
      <w:numFmt w:val="lowerLetter"/>
      <w:lvlText w:val="%5."/>
      <w:lvlJc w:val="left"/>
      <w:pPr>
        <w:ind w:left="3600" w:hanging="360"/>
      </w:pPr>
    </w:lvl>
    <w:lvl w:ilvl="5" w:tplc="76530938" w:tentative="1">
      <w:start w:val="1"/>
      <w:numFmt w:val="lowerRoman"/>
      <w:lvlText w:val="%6."/>
      <w:lvlJc w:val="right"/>
      <w:pPr>
        <w:ind w:left="4320" w:hanging="180"/>
      </w:pPr>
    </w:lvl>
    <w:lvl w:ilvl="6" w:tplc="76530938" w:tentative="1">
      <w:start w:val="1"/>
      <w:numFmt w:val="decimal"/>
      <w:lvlText w:val="%7."/>
      <w:lvlJc w:val="left"/>
      <w:pPr>
        <w:ind w:left="5040" w:hanging="360"/>
      </w:pPr>
    </w:lvl>
    <w:lvl w:ilvl="7" w:tplc="76530938" w:tentative="1">
      <w:start w:val="1"/>
      <w:numFmt w:val="lowerLetter"/>
      <w:lvlText w:val="%8."/>
      <w:lvlJc w:val="left"/>
      <w:pPr>
        <w:ind w:left="5760" w:hanging="360"/>
      </w:pPr>
    </w:lvl>
    <w:lvl w:ilvl="8" w:tplc="7653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6">
    <w:multiLevelType w:val="hybridMultilevel"/>
    <w:lvl w:ilvl="0" w:tplc="56628436">
      <w:start w:val="1"/>
      <w:numFmt w:val="decimal"/>
      <w:lvlText w:val="%1."/>
      <w:lvlJc w:val="left"/>
      <w:pPr>
        <w:ind w:left="720" w:hanging="360"/>
      </w:pPr>
    </w:lvl>
    <w:lvl w:ilvl="1" w:tplc="56628436" w:tentative="1">
      <w:start w:val="1"/>
      <w:numFmt w:val="lowerLetter"/>
      <w:lvlText w:val="%2."/>
      <w:lvlJc w:val="left"/>
      <w:pPr>
        <w:ind w:left="1440" w:hanging="360"/>
      </w:pPr>
    </w:lvl>
    <w:lvl w:ilvl="2" w:tplc="56628436" w:tentative="1">
      <w:start w:val="1"/>
      <w:numFmt w:val="lowerRoman"/>
      <w:lvlText w:val="%3."/>
      <w:lvlJc w:val="right"/>
      <w:pPr>
        <w:ind w:left="2160" w:hanging="180"/>
      </w:pPr>
    </w:lvl>
    <w:lvl w:ilvl="3" w:tplc="56628436" w:tentative="1">
      <w:start w:val="1"/>
      <w:numFmt w:val="decimal"/>
      <w:lvlText w:val="%4."/>
      <w:lvlJc w:val="left"/>
      <w:pPr>
        <w:ind w:left="2880" w:hanging="360"/>
      </w:pPr>
    </w:lvl>
    <w:lvl w:ilvl="4" w:tplc="56628436" w:tentative="1">
      <w:start w:val="1"/>
      <w:numFmt w:val="lowerLetter"/>
      <w:lvlText w:val="%5."/>
      <w:lvlJc w:val="left"/>
      <w:pPr>
        <w:ind w:left="3600" w:hanging="360"/>
      </w:pPr>
    </w:lvl>
    <w:lvl w:ilvl="5" w:tplc="56628436" w:tentative="1">
      <w:start w:val="1"/>
      <w:numFmt w:val="lowerRoman"/>
      <w:lvlText w:val="%6."/>
      <w:lvlJc w:val="right"/>
      <w:pPr>
        <w:ind w:left="4320" w:hanging="180"/>
      </w:pPr>
    </w:lvl>
    <w:lvl w:ilvl="6" w:tplc="56628436" w:tentative="1">
      <w:start w:val="1"/>
      <w:numFmt w:val="decimal"/>
      <w:lvlText w:val="%7."/>
      <w:lvlJc w:val="left"/>
      <w:pPr>
        <w:ind w:left="5040" w:hanging="360"/>
      </w:pPr>
    </w:lvl>
    <w:lvl w:ilvl="7" w:tplc="56628436" w:tentative="1">
      <w:start w:val="1"/>
      <w:numFmt w:val="lowerLetter"/>
      <w:lvlText w:val="%8."/>
      <w:lvlJc w:val="left"/>
      <w:pPr>
        <w:ind w:left="5760" w:hanging="360"/>
      </w:pPr>
    </w:lvl>
    <w:lvl w:ilvl="8" w:tplc="5662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5">
    <w:multiLevelType w:val="hybridMultilevel"/>
    <w:lvl w:ilvl="0" w:tplc="62325812">
      <w:start w:val="1"/>
      <w:numFmt w:val="decimal"/>
      <w:lvlText w:val="%1."/>
      <w:lvlJc w:val="left"/>
      <w:pPr>
        <w:ind w:left="720" w:hanging="360"/>
      </w:pPr>
    </w:lvl>
    <w:lvl w:ilvl="1" w:tplc="62325812" w:tentative="1">
      <w:start w:val="1"/>
      <w:numFmt w:val="lowerLetter"/>
      <w:lvlText w:val="%2."/>
      <w:lvlJc w:val="left"/>
      <w:pPr>
        <w:ind w:left="1440" w:hanging="360"/>
      </w:pPr>
    </w:lvl>
    <w:lvl w:ilvl="2" w:tplc="62325812" w:tentative="1">
      <w:start w:val="1"/>
      <w:numFmt w:val="lowerRoman"/>
      <w:lvlText w:val="%3."/>
      <w:lvlJc w:val="right"/>
      <w:pPr>
        <w:ind w:left="2160" w:hanging="180"/>
      </w:pPr>
    </w:lvl>
    <w:lvl w:ilvl="3" w:tplc="62325812" w:tentative="1">
      <w:start w:val="1"/>
      <w:numFmt w:val="decimal"/>
      <w:lvlText w:val="%4."/>
      <w:lvlJc w:val="left"/>
      <w:pPr>
        <w:ind w:left="2880" w:hanging="360"/>
      </w:pPr>
    </w:lvl>
    <w:lvl w:ilvl="4" w:tplc="62325812" w:tentative="1">
      <w:start w:val="1"/>
      <w:numFmt w:val="lowerLetter"/>
      <w:lvlText w:val="%5."/>
      <w:lvlJc w:val="left"/>
      <w:pPr>
        <w:ind w:left="3600" w:hanging="360"/>
      </w:pPr>
    </w:lvl>
    <w:lvl w:ilvl="5" w:tplc="62325812" w:tentative="1">
      <w:start w:val="1"/>
      <w:numFmt w:val="lowerRoman"/>
      <w:lvlText w:val="%6."/>
      <w:lvlJc w:val="right"/>
      <w:pPr>
        <w:ind w:left="4320" w:hanging="180"/>
      </w:pPr>
    </w:lvl>
    <w:lvl w:ilvl="6" w:tplc="62325812" w:tentative="1">
      <w:start w:val="1"/>
      <w:numFmt w:val="decimal"/>
      <w:lvlText w:val="%7."/>
      <w:lvlJc w:val="left"/>
      <w:pPr>
        <w:ind w:left="5040" w:hanging="360"/>
      </w:pPr>
    </w:lvl>
    <w:lvl w:ilvl="7" w:tplc="62325812" w:tentative="1">
      <w:start w:val="1"/>
      <w:numFmt w:val="lowerLetter"/>
      <w:lvlText w:val="%8."/>
      <w:lvlJc w:val="left"/>
      <w:pPr>
        <w:ind w:left="5760" w:hanging="360"/>
      </w:pPr>
    </w:lvl>
    <w:lvl w:ilvl="8" w:tplc="6232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4">
    <w:multiLevelType w:val="hybridMultilevel"/>
    <w:lvl w:ilvl="0" w:tplc="52504405">
      <w:start w:val="1"/>
      <w:numFmt w:val="decimal"/>
      <w:lvlText w:val="%1."/>
      <w:lvlJc w:val="left"/>
      <w:pPr>
        <w:ind w:left="720" w:hanging="360"/>
      </w:pPr>
    </w:lvl>
    <w:lvl w:ilvl="1" w:tplc="52504405" w:tentative="1">
      <w:start w:val="1"/>
      <w:numFmt w:val="lowerLetter"/>
      <w:lvlText w:val="%2."/>
      <w:lvlJc w:val="left"/>
      <w:pPr>
        <w:ind w:left="1440" w:hanging="360"/>
      </w:pPr>
    </w:lvl>
    <w:lvl w:ilvl="2" w:tplc="52504405" w:tentative="1">
      <w:start w:val="1"/>
      <w:numFmt w:val="lowerRoman"/>
      <w:lvlText w:val="%3."/>
      <w:lvlJc w:val="right"/>
      <w:pPr>
        <w:ind w:left="2160" w:hanging="180"/>
      </w:pPr>
    </w:lvl>
    <w:lvl w:ilvl="3" w:tplc="52504405" w:tentative="1">
      <w:start w:val="1"/>
      <w:numFmt w:val="decimal"/>
      <w:lvlText w:val="%4."/>
      <w:lvlJc w:val="left"/>
      <w:pPr>
        <w:ind w:left="2880" w:hanging="360"/>
      </w:pPr>
    </w:lvl>
    <w:lvl w:ilvl="4" w:tplc="52504405" w:tentative="1">
      <w:start w:val="1"/>
      <w:numFmt w:val="lowerLetter"/>
      <w:lvlText w:val="%5."/>
      <w:lvlJc w:val="left"/>
      <w:pPr>
        <w:ind w:left="3600" w:hanging="360"/>
      </w:pPr>
    </w:lvl>
    <w:lvl w:ilvl="5" w:tplc="52504405" w:tentative="1">
      <w:start w:val="1"/>
      <w:numFmt w:val="lowerRoman"/>
      <w:lvlText w:val="%6."/>
      <w:lvlJc w:val="right"/>
      <w:pPr>
        <w:ind w:left="4320" w:hanging="180"/>
      </w:pPr>
    </w:lvl>
    <w:lvl w:ilvl="6" w:tplc="52504405" w:tentative="1">
      <w:start w:val="1"/>
      <w:numFmt w:val="decimal"/>
      <w:lvlText w:val="%7."/>
      <w:lvlJc w:val="left"/>
      <w:pPr>
        <w:ind w:left="5040" w:hanging="360"/>
      </w:pPr>
    </w:lvl>
    <w:lvl w:ilvl="7" w:tplc="52504405" w:tentative="1">
      <w:start w:val="1"/>
      <w:numFmt w:val="lowerLetter"/>
      <w:lvlText w:val="%8."/>
      <w:lvlJc w:val="left"/>
      <w:pPr>
        <w:ind w:left="5760" w:hanging="360"/>
      </w:pPr>
    </w:lvl>
    <w:lvl w:ilvl="8" w:tplc="5250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3">
    <w:multiLevelType w:val="hybridMultilevel"/>
    <w:lvl w:ilvl="0" w:tplc="73728821">
      <w:start w:val="1"/>
      <w:numFmt w:val="decimal"/>
      <w:lvlText w:val="%1."/>
      <w:lvlJc w:val="left"/>
      <w:pPr>
        <w:ind w:left="720" w:hanging="360"/>
      </w:pPr>
    </w:lvl>
    <w:lvl w:ilvl="1" w:tplc="73728821" w:tentative="1">
      <w:start w:val="1"/>
      <w:numFmt w:val="lowerLetter"/>
      <w:lvlText w:val="%2."/>
      <w:lvlJc w:val="left"/>
      <w:pPr>
        <w:ind w:left="1440" w:hanging="360"/>
      </w:pPr>
    </w:lvl>
    <w:lvl w:ilvl="2" w:tplc="73728821" w:tentative="1">
      <w:start w:val="1"/>
      <w:numFmt w:val="lowerRoman"/>
      <w:lvlText w:val="%3."/>
      <w:lvlJc w:val="right"/>
      <w:pPr>
        <w:ind w:left="2160" w:hanging="180"/>
      </w:pPr>
    </w:lvl>
    <w:lvl w:ilvl="3" w:tplc="73728821" w:tentative="1">
      <w:start w:val="1"/>
      <w:numFmt w:val="decimal"/>
      <w:lvlText w:val="%4."/>
      <w:lvlJc w:val="left"/>
      <w:pPr>
        <w:ind w:left="2880" w:hanging="360"/>
      </w:pPr>
    </w:lvl>
    <w:lvl w:ilvl="4" w:tplc="73728821" w:tentative="1">
      <w:start w:val="1"/>
      <w:numFmt w:val="lowerLetter"/>
      <w:lvlText w:val="%5."/>
      <w:lvlJc w:val="left"/>
      <w:pPr>
        <w:ind w:left="3600" w:hanging="360"/>
      </w:pPr>
    </w:lvl>
    <w:lvl w:ilvl="5" w:tplc="73728821" w:tentative="1">
      <w:start w:val="1"/>
      <w:numFmt w:val="lowerRoman"/>
      <w:lvlText w:val="%6."/>
      <w:lvlJc w:val="right"/>
      <w:pPr>
        <w:ind w:left="4320" w:hanging="180"/>
      </w:pPr>
    </w:lvl>
    <w:lvl w:ilvl="6" w:tplc="73728821" w:tentative="1">
      <w:start w:val="1"/>
      <w:numFmt w:val="decimal"/>
      <w:lvlText w:val="%7."/>
      <w:lvlJc w:val="left"/>
      <w:pPr>
        <w:ind w:left="5040" w:hanging="360"/>
      </w:pPr>
    </w:lvl>
    <w:lvl w:ilvl="7" w:tplc="73728821" w:tentative="1">
      <w:start w:val="1"/>
      <w:numFmt w:val="lowerLetter"/>
      <w:lvlText w:val="%8."/>
      <w:lvlJc w:val="left"/>
      <w:pPr>
        <w:ind w:left="5760" w:hanging="360"/>
      </w:pPr>
    </w:lvl>
    <w:lvl w:ilvl="8" w:tplc="7372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2">
    <w:multiLevelType w:val="hybridMultilevel"/>
    <w:lvl w:ilvl="0" w:tplc="66900508">
      <w:start w:val="1"/>
      <w:numFmt w:val="decimal"/>
      <w:lvlText w:val="%1."/>
      <w:lvlJc w:val="left"/>
      <w:pPr>
        <w:ind w:left="720" w:hanging="360"/>
      </w:pPr>
    </w:lvl>
    <w:lvl w:ilvl="1" w:tplc="66900508" w:tentative="1">
      <w:start w:val="1"/>
      <w:numFmt w:val="lowerLetter"/>
      <w:lvlText w:val="%2."/>
      <w:lvlJc w:val="left"/>
      <w:pPr>
        <w:ind w:left="1440" w:hanging="360"/>
      </w:pPr>
    </w:lvl>
    <w:lvl w:ilvl="2" w:tplc="66900508" w:tentative="1">
      <w:start w:val="1"/>
      <w:numFmt w:val="lowerRoman"/>
      <w:lvlText w:val="%3."/>
      <w:lvlJc w:val="right"/>
      <w:pPr>
        <w:ind w:left="2160" w:hanging="180"/>
      </w:pPr>
    </w:lvl>
    <w:lvl w:ilvl="3" w:tplc="66900508" w:tentative="1">
      <w:start w:val="1"/>
      <w:numFmt w:val="decimal"/>
      <w:lvlText w:val="%4."/>
      <w:lvlJc w:val="left"/>
      <w:pPr>
        <w:ind w:left="2880" w:hanging="360"/>
      </w:pPr>
    </w:lvl>
    <w:lvl w:ilvl="4" w:tplc="66900508" w:tentative="1">
      <w:start w:val="1"/>
      <w:numFmt w:val="lowerLetter"/>
      <w:lvlText w:val="%5."/>
      <w:lvlJc w:val="left"/>
      <w:pPr>
        <w:ind w:left="3600" w:hanging="360"/>
      </w:pPr>
    </w:lvl>
    <w:lvl w:ilvl="5" w:tplc="66900508" w:tentative="1">
      <w:start w:val="1"/>
      <w:numFmt w:val="lowerRoman"/>
      <w:lvlText w:val="%6."/>
      <w:lvlJc w:val="right"/>
      <w:pPr>
        <w:ind w:left="4320" w:hanging="180"/>
      </w:pPr>
    </w:lvl>
    <w:lvl w:ilvl="6" w:tplc="66900508" w:tentative="1">
      <w:start w:val="1"/>
      <w:numFmt w:val="decimal"/>
      <w:lvlText w:val="%7."/>
      <w:lvlJc w:val="left"/>
      <w:pPr>
        <w:ind w:left="5040" w:hanging="360"/>
      </w:pPr>
    </w:lvl>
    <w:lvl w:ilvl="7" w:tplc="66900508" w:tentative="1">
      <w:start w:val="1"/>
      <w:numFmt w:val="lowerLetter"/>
      <w:lvlText w:val="%8."/>
      <w:lvlJc w:val="left"/>
      <w:pPr>
        <w:ind w:left="5760" w:hanging="360"/>
      </w:pPr>
    </w:lvl>
    <w:lvl w:ilvl="8" w:tplc="6690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1">
    <w:multiLevelType w:val="hybridMultilevel"/>
    <w:lvl w:ilvl="0" w:tplc="72937348">
      <w:start w:val="1"/>
      <w:numFmt w:val="decimal"/>
      <w:lvlText w:val="%1."/>
      <w:lvlJc w:val="left"/>
      <w:pPr>
        <w:ind w:left="720" w:hanging="360"/>
      </w:pPr>
    </w:lvl>
    <w:lvl w:ilvl="1" w:tplc="72937348" w:tentative="1">
      <w:start w:val="1"/>
      <w:numFmt w:val="lowerLetter"/>
      <w:lvlText w:val="%2."/>
      <w:lvlJc w:val="left"/>
      <w:pPr>
        <w:ind w:left="1440" w:hanging="360"/>
      </w:pPr>
    </w:lvl>
    <w:lvl w:ilvl="2" w:tplc="72937348" w:tentative="1">
      <w:start w:val="1"/>
      <w:numFmt w:val="lowerRoman"/>
      <w:lvlText w:val="%3."/>
      <w:lvlJc w:val="right"/>
      <w:pPr>
        <w:ind w:left="2160" w:hanging="180"/>
      </w:pPr>
    </w:lvl>
    <w:lvl w:ilvl="3" w:tplc="72937348" w:tentative="1">
      <w:start w:val="1"/>
      <w:numFmt w:val="decimal"/>
      <w:lvlText w:val="%4."/>
      <w:lvlJc w:val="left"/>
      <w:pPr>
        <w:ind w:left="2880" w:hanging="360"/>
      </w:pPr>
    </w:lvl>
    <w:lvl w:ilvl="4" w:tplc="72937348" w:tentative="1">
      <w:start w:val="1"/>
      <w:numFmt w:val="lowerLetter"/>
      <w:lvlText w:val="%5."/>
      <w:lvlJc w:val="left"/>
      <w:pPr>
        <w:ind w:left="3600" w:hanging="360"/>
      </w:pPr>
    </w:lvl>
    <w:lvl w:ilvl="5" w:tplc="72937348" w:tentative="1">
      <w:start w:val="1"/>
      <w:numFmt w:val="lowerRoman"/>
      <w:lvlText w:val="%6."/>
      <w:lvlJc w:val="right"/>
      <w:pPr>
        <w:ind w:left="4320" w:hanging="180"/>
      </w:pPr>
    </w:lvl>
    <w:lvl w:ilvl="6" w:tplc="72937348" w:tentative="1">
      <w:start w:val="1"/>
      <w:numFmt w:val="decimal"/>
      <w:lvlText w:val="%7."/>
      <w:lvlJc w:val="left"/>
      <w:pPr>
        <w:ind w:left="5040" w:hanging="360"/>
      </w:pPr>
    </w:lvl>
    <w:lvl w:ilvl="7" w:tplc="72937348" w:tentative="1">
      <w:start w:val="1"/>
      <w:numFmt w:val="lowerLetter"/>
      <w:lvlText w:val="%8."/>
      <w:lvlJc w:val="left"/>
      <w:pPr>
        <w:ind w:left="5760" w:hanging="360"/>
      </w:pPr>
    </w:lvl>
    <w:lvl w:ilvl="8" w:tplc="7293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0">
    <w:multiLevelType w:val="hybridMultilevel"/>
    <w:lvl w:ilvl="0" w:tplc="98738337">
      <w:start w:val="1"/>
      <w:numFmt w:val="decimal"/>
      <w:lvlText w:val="%1."/>
      <w:lvlJc w:val="left"/>
      <w:pPr>
        <w:ind w:left="720" w:hanging="360"/>
      </w:pPr>
    </w:lvl>
    <w:lvl w:ilvl="1" w:tplc="98738337" w:tentative="1">
      <w:start w:val="1"/>
      <w:numFmt w:val="lowerLetter"/>
      <w:lvlText w:val="%2."/>
      <w:lvlJc w:val="left"/>
      <w:pPr>
        <w:ind w:left="1440" w:hanging="360"/>
      </w:pPr>
    </w:lvl>
    <w:lvl w:ilvl="2" w:tplc="98738337" w:tentative="1">
      <w:start w:val="1"/>
      <w:numFmt w:val="lowerRoman"/>
      <w:lvlText w:val="%3."/>
      <w:lvlJc w:val="right"/>
      <w:pPr>
        <w:ind w:left="2160" w:hanging="180"/>
      </w:pPr>
    </w:lvl>
    <w:lvl w:ilvl="3" w:tplc="98738337" w:tentative="1">
      <w:start w:val="1"/>
      <w:numFmt w:val="decimal"/>
      <w:lvlText w:val="%4."/>
      <w:lvlJc w:val="left"/>
      <w:pPr>
        <w:ind w:left="2880" w:hanging="360"/>
      </w:pPr>
    </w:lvl>
    <w:lvl w:ilvl="4" w:tplc="98738337" w:tentative="1">
      <w:start w:val="1"/>
      <w:numFmt w:val="lowerLetter"/>
      <w:lvlText w:val="%5."/>
      <w:lvlJc w:val="left"/>
      <w:pPr>
        <w:ind w:left="3600" w:hanging="360"/>
      </w:pPr>
    </w:lvl>
    <w:lvl w:ilvl="5" w:tplc="98738337" w:tentative="1">
      <w:start w:val="1"/>
      <w:numFmt w:val="lowerRoman"/>
      <w:lvlText w:val="%6."/>
      <w:lvlJc w:val="right"/>
      <w:pPr>
        <w:ind w:left="4320" w:hanging="180"/>
      </w:pPr>
    </w:lvl>
    <w:lvl w:ilvl="6" w:tplc="98738337" w:tentative="1">
      <w:start w:val="1"/>
      <w:numFmt w:val="decimal"/>
      <w:lvlText w:val="%7."/>
      <w:lvlJc w:val="left"/>
      <w:pPr>
        <w:ind w:left="5040" w:hanging="360"/>
      </w:pPr>
    </w:lvl>
    <w:lvl w:ilvl="7" w:tplc="98738337" w:tentative="1">
      <w:start w:val="1"/>
      <w:numFmt w:val="lowerLetter"/>
      <w:lvlText w:val="%8."/>
      <w:lvlJc w:val="left"/>
      <w:pPr>
        <w:ind w:left="5760" w:hanging="360"/>
      </w:pPr>
    </w:lvl>
    <w:lvl w:ilvl="8" w:tplc="9873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9">
    <w:multiLevelType w:val="hybridMultilevel"/>
    <w:lvl w:ilvl="0" w:tplc="20099591">
      <w:start w:val="1"/>
      <w:numFmt w:val="decimal"/>
      <w:lvlText w:val="%1."/>
      <w:lvlJc w:val="left"/>
      <w:pPr>
        <w:ind w:left="720" w:hanging="360"/>
      </w:pPr>
    </w:lvl>
    <w:lvl w:ilvl="1" w:tplc="20099591" w:tentative="1">
      <w:start w:val="1"/>
      <w:numFmt w:val="lowerLetter"/>
      <w:lvlText w:val="%2."/>
      <w:lvlJc w:val="left"/>
      <w:pPr>
        <w:ind w:left="1440" w:hanging="360"/>
      </w:pPr>
    </w:lvl>
    <w:lvl w:ilvl="2" w:tplc="20099591" w:tentative="1">
      <w:start w:val="1"/>
      <w:numFmt w:val="lowerRoman"/>
      <w:lvlText w:val="%3."/>
      <w:lvlJc w:val="right"/>
      <w:pPr>
        <w:ind w:left="2160" w:hanging="180"/>
      </w:pPr>
    </w:lvl>
    <w:lvl w:ilvl="3" w:tplc="20099591" w:tentative="1">
      <w:start w:val="1"/>
      <w:numFmt w:val="decimal"/>
      <w:lvlText w:val="%4."/>
      <w:lvlJc w:val="left"/>
      <w:pPr>
        <w:ind w:left="2880" w:hanging="360"/>
      </w:pPr>
    </w:lvl>
    <w:lvl w:ilvl="4" w:tplc="20099591" w:tentative="1">
      <w:start w:val="1"/>
      <w:numFmt w:val="lowerLetter"/>
      <w:lvlText w:val="%5."/>
      <w:lvlJc w:val="left"/>
      <w:pPr>
        <w:ind w:left="3600" w:hanging="360"/>
      </w:pPr>
    </w:lvl>
    <w:lvl w:ilvl="5" w:tplc="20099591" w:tentative="1">
      <w:start w:val="1"/>
      <w:numFmt w:val="lowerRoman"/>
      <w:lvlText w:val="%6."/>
      <w:lvlJc w:val="right"/>
      <w:pPr>
        <w:ind w:left="4320" w:hanging="180"/>
      </w:pPr>
    </w:lvl>
    <w:lvl w:ilvl="6" w:tplc="20099591" w:tentative="1">
      <w:start w:val="1"/>
      <w:numFmt w:val="decimal"/>
      <w:lvlText w:val="%7."/>
      <w:lvlJc w:val="left"/>
      <w:pPr>
        <w:ind w:left="5040" w:hanging="360"/>
      </w:pPr>
    </w:lvl>
    <w:lvl w:ilvl="7" w:tplc="20099591" w:tentative="1">
      <w:start w:val="1"/>
      <w:numFmt w:val="lowerLetter"/>
      <w:lvlText w:val="%8."/>
      <w:lvlJc w:val="left"/>
      <w:pPr>
        <w:ind w:left="5760" w:hanging="360"/>
      </w:pPr>
    </w:lvl>
    <w:lvl w:ilvl="8" w:tplc="2009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8">
    <w:multiLevelType w:val="hybridMultilevel"/>
    <w:lvl w:ilvl="0" w:tplc="98336793">
      <w:start w:val="1"/>
      <w:numFmt w:val="decimal"/>
      <w:lvlText w:val="%1."/>
      <w:lvlJc w:val="left"/>
      <w:pPr>
        <w:ind w:left="720" w:hanging="360"/>
      </w:pPr>
    </w:lvl>
    <w:lvl w:ilvl="1" w:tplc="98336793" w:tentative="1">
      <w:start w:val="1"/>
      <w:numFmt w:val="lowerLetter"/>
      <w:lvlText w:val="%2."/>
      <w:lvlJc w:val="left"/>
      <w:pPr>
        <w:ind w:left="1440" w:hanging="360"/>
      </w:pPr>
    </w:lvl>
    <w:lvl w:ilvl="2" w:tplc="98336793" w:tentative="1">
      <w:start w:val="1"/>
      <w:numFmt w:val="lowerRoman"/>
      <w:lvlText w:val="%3."/>
      <w:lvlJc w:val="right"/>
      <w:pPr>
        <w:ind w:left="2160" w:hanging="180"/>
      </w:pPr>
    </w:lvl>
    <w:lvl w:ilvl="3" w:tplc="98336793" w:tentative="1">
      <w:start w:val="1"/>
      <w:numFmt w:val="decimal"/>
      <w:lvlText w:val="%4."/>
      <w:lvlJc w:val="left"/>
      <w:pPr>
        <w:ind w:left="2880" w:hanging="360"/>
      </w:pPr>
    </w:lvl>
    <w:lvl w:ilvl="4" w:tplc="98336793" w:tentative="1">
      <w:start w:val="1"/>
      <w:numFmt w:val="lowerLetter"/>
      <w:lvlText w:val="%5."/>
      <w:lvlJc w:val="left"/>
      <w:pPr>
        <w:ind w:left="3600" w:hanging="360"/>
      </w:pPr>
    </w:lvl>
    <w:lvl w:ilvl="5" w:tplc="98336793" w:tentative="1">
      <w:start w:val="1"/>
      <w:numFmt w:val="lowerRoman"/>
      <w:lvlText w:val="%6."/>
      <w:lvlJc w:val="right"/>
      <w:pPr>
        <w:ind w:left="4320" w:hanging="180"/>
      </w:pPr>
    </w:lvl>
    <w:lvl w:ilvl="6" w:tplc="98336793" w:tentative="1">
      <w:start w:val="1"/>
      <w:numFmt w:val="decimal"/>
      <w:lvlText w:val="%7."/>
      <w:lvlJc w:val="left"/>
      <w:pPr>
        <w:ind w:left="5040" w:hanging="360"/>
      </w:pPr>
    </w:lvl>
    <w:lvl w:ilvl="7" w:tplc="98336793" w:tentative="1">
      <w:start w:val="1"/>
      <w:numFmt w:val="lowerLetter"/>
      <w:lvlText w:val="%8."/>
      <w:lvlJc w:val="left"/>
      <w:pPr>
        <w:ind w:left="5760" w:hanging="360"/>
      </w:pPr>
    </w:lvl>
    <w:lvl w:ilvl="8" w:tplc="98336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7">
    <w:multiLevelType w:val="hybridMultilevel"/>
    <w:lvl w:ilvl="0" w:tplc="13705311">
      <w:start w:val="1"/>
      <w:numFmt w:val="decimal"/>
      <w:lvlText w:val="%1."/>
      <w:lvlJc w:val="left"/>
      <w:pPr>
        <w:ind w:left="720" w:hanging="360"/>
      </w:pPr>
    </w:lvl>
    <w:lvl w:ilvl="1" w:tplc="13705311" w:tentative="1">
      <w:start w:val="1"/>
      <w:numFmt w:val="lowerLetter"/>
      <w:lvlText w:val="%2."/>
      <w:lvlJc w:val="left"/>
      <w:pPr>
        <w:ind w:left="1440" w:hanging="360"/>
      </w:pPr>
    </w:lvl>
    <w:lvl w:ilvl="2" w:tplc="13705311" w:tentative="1">
      <w:start w:val="1"/>
      <w:numFmt w:val="lowerRoman"/>
      <w:lvlText w:val="%3."/>
      <w:lvlJc w:val="right"/>
      <w:pPr>
        <w:ind w:left="2160" w:hanging="180"/>
      </w:pPr>
    </w:lvl>
    <w:lvl w:ilvl="3" w:tplc="13705311" w:tentative="1">
      <w:start w:val="1"/>
      <w:numFmt w:val="decimal"/>
      <w:lvlText w:val="%4."/>
      <w:lvlJc w:val="left"/>
      <w:pPr>
        <w:ind w:left="2880" w:hanging="360"/>
      </w:pPr>
    </w:lvl>
    <w:lvl w:ilvl="4" w:tplc="13705311" w:tentative="1">
      <w:start w:val="1"/>
      <w:numFmt w:val="lowerLetter"/>
      <w:lvlText w:val="%5."/>
      <w:lvlJc w:val="left"/>
      <w:pPr>
        <w:ind w:left="3600" w:hanging="360"/>
      </w:pPr>
    </w:lvl>
    <w:lvl w:ilvl="5" w:tplc="13705311" w:tentative="1">
      <w:start w:val="1"/>
      <w:numFmt w:val="lowerRoman"/>
      <w:lvlText w:val="%6."/>
      <w:lvlJc w:val="right"/>
      <w:pPr>
        <w:ind w:left="4320" w:hanging="180"/>
      </w:pPr>
    </w:lvl>
    <w:lvl w:ilvl="6" w:tplc="13705311" w:tentative="1">
      <w:start w:val="1"/>
      <w:numFmt w:val="decimal"/>
      <w:lvlText w:val="%7."/>
      <w:lvlJc w:val="left"/>
      <w:pPr>
        <w:ind w:left="5040" w:hanging="360"/>
      </w:pPr>
    </w:lvl>
    <w:lvl w:ilvl="7" w:tplc="13705311" w:tentative="1">
      <w:start w:val="1"/>
      <w:numFmt w:val="lowerLetter"/>
      <w:lvlText w:val="%8."/>
      <w:lvlJc w:val="left"/>
      <w:pPr>
        <w:ind w:left="5760" w:hanging="360"/>
      </w:pPr>
    </w:lvl>
    <w:lvl w:ilvl="8" w:tplc="1370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6">
    <w:multiLevelType w:val="hybridMultilevel"/>
    <w:lvl w:ilvl="0" w:tplc="19037488">
      <w:start w:val="1"/>
      <w:numFmt w:val="decimal"/>
      <w:lvlText w:val="%1."/>
      <w:lvlJc w:val="left"/>
      <w:pPr>
        <w:ind w:left="720" w:hanging="360"/>
      </w:pPr>
    </w:lvl>
    <w:lvl w:ilvl="1" w:tplc="19037488" w:tentative="1">
      <w:start w:val="1"/>
      <w:numFmt w:val="lowerLetter"/>
      <w:lvlText w:val="%2."/>
      <w:lvlJc w:val="left"/>
      <w:pPr>
        <w:ind w:left="1440" w:hanging="360"/>
      </w:pPr>
    </w:lvl>
    <w:lvl w:ilvl="2" w:tplc="19037488" w:tentative="1">
      <w:start w:val="1"/>
      <w:numFmt w:val="lowerRoman"/>
      <w:lvlText w:val="%3."/>
      <w:lvlJc w:val="right"/>
      <w:pPr>
        <w:ind w:left="2160" w:hanging="180"/>
      </w:pPr>
    </w:lvl>
    <w:lvl w:ilvl="3" w:tplc="19037488" w:tentative="1">
      <w:start w:val="1"/>
      <w:numFmt w:val="decimal"/>
      <w:lvlText w:val="%4."/>
      <w:lvlJc w:val="left"/>
      <w:pPr>
        <w:ind w:left="2880" w:hanging="360"/>
      </w:pPr>
    </w:lvl>
    <w:lvl w:ilvl="4" w:tplc="19037488" w:tentative="1">
      <w:start w:val="1"/>
      <w:numFmt w:val="lowerLetter"/>
      <w:lvlText w:val="%5."/>
      <w:lvlJc w:val="left"/>
      <w:pPr>
        <w:ind w:left="3600" w:hanging="360"/>
      </w:pPr>
    </w:lvl>
    <w:lvl w:ilvl="5" w:tplc="19037488" w:tentative="1">
      <w:start w:val="1"/>
      <w:numFmt w:val="lowerRoman"/>
      <w:lvlText w:val="%6."/>
      <w:lvlJc w:val="right"/>
      <w:pPr>
        <w:ind w:left="4320" w:hanging="180"/>
      </w:pPr>
    </w:lvl>
    <w:lvl w:ilvl="6" w:tplc="19037488" w:tentative="1">
      <w:start w:val="1"/>
      <w:numFmt w:val="decimal"/>
      <w:lvlText w:val="%7."/>
      <w:lvlJc w:val="left"/>
      <w:pPr>
        <w:ind w:left="5040" w:hanging="360"/>
      </w:pPr>
    </w:lvl>
    <w:lvl w:ilvl="7" w:tplc="19037488" w:tentative="1">
      <w:start w:val="1"/>
      <w:numFmt w:val="lowerLetter"/>
      <w:lvlText w:val="%8."/>
      <w:lvlJc w:val="left"/>
      <w:pPr>
        <w:ind w:left="5760" w:hanging="360"/>
      </w:pPr>
    </w:lvl>
    <w:lvl w:ilvl="8" w:tplc="1903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5">
    <w:multiLevelType w:val="hybridMultilevel"/>
    <w:lvl w:ilvl="0" w:tplc="56263035">
      <w:start w:val="1"/>
      <w:numFmt w:val="decimal"/>
      <w:lvlText w:val="%1."/>
      <w:lvlJc w:val="left"/>
      <w:pPr>
        <w:ind w:left="720" w:hanging="360"/>
      </w:pPr>
    </w:lvl>
    <w:lvl w:ilvl="1" w:tplc="56263035" w:tentative="1">
      <w:start w:val="1"/>
      <w:numFmt w:val="lowerLetter"/>
      <w:lvlText w:val="%2."/>
      <w:lvlJc w:val="left"/>
      <w:pPr>
        <w:ind w:left="1440" w:hanging="360"/>
      </w:pPr>
    </w:lvl>
    <w:lvl w:ilvl="2" w:tplc="56263035" w:tentative="1">
      <w:start w:val="1"/>
      <w:numFmt w:val="lowerRoman"/>
      <w:lvlText w:val="%3."/>
      <w:lvlJc w:val="right"/>
      <w:pPr>
        <w:ind w:left="2160" w:hanging="180"/>
      </w:pPr>
    </w:lvl>
    <w:lvl w:ilvl="3" w:tplc="56263035" w:tentative="1">
      <w:start w:val="1"/>
      <w:numFmt w:val="decimal"/>
      <w:lvlText w:val="%4."/>
      <w:lvlJc w:val="left"/>
      <w:pPr>
        <w:ind w:left="2880" w:hanging="360"/>
      </w:pPr>
    </w:lvl>
    <w:lvl w:ilvl="4" w:tplc="56263035" w:tentative="1">
      <w:start w:val="1"/>
      <w:numFmt w:val="lowerLetter"/>
      <w:lvlText w:val="%5."/>
      <w:lvlJc w:val="left"/>
      <w:pPr>
        <w:ind w:left="3600" w:hanging="360"/>
      </w:pPr>
    </w:lvl>
    <w:lvl w:ilvl="5" w:tplc="56263035" w:tentative="1">
      <w:start w:val="1"/>
      <w:numFmt w:val="lowerRoman"/>
      <w:lvlText w:val="%6."/>
      <w:lvlJc w:val="right"/>
      <w:pPr>
        <w:ind w:left="4320" w:hanging="180"/>
      </w:pPr>
    </w:lvl>
    <w:lvl w:ilvl="6" w:tplc="56263035" w:tentative="1">
      <w:start w:val="1"/>
      <w:numFmt w:val="decimal"/>
      <w:lvlText w:val="%7."/>
      <w:lvlJc w:val="left"/>
      <w:pPr>
        <w:ind w:left="5040" w:hanging="360"/>
      </w:pPr>
    </w:lvl>
    <w:lvl w:ilvl="7" w:tplc="56263035" w:tentative="1">
      <w:start w:val="1"/>
      <w:numFmt w:val="lowerLetter"/>
      <w:lvlText w:val="%8."/>
      <w:lvlJc w:val="left"/>
      <w:pPr>
        <w:ind w:left="5760" w:hanging="360"/>
      </w:pPr>
    </w:lvl>
    <w:lvl w:ilvl="8" w:tplc="5626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4">
    <w:multiLevelType w:val="hybridMultilevel"/>
    <w:lvl w:ilvl="0" w:tplc="57640979">
      <w:start w:val="1"/>
      <w:numFmt w:val="decimal"/>
      <w:lvlText w:val="%1."/>
      <w:lvlJc w:val="left"/>
      <w:pPr>
        <w:ind w:left="720" w:hanging="360"/>
      </w:pPr>
    </w:lvl>
    <w:lvl w:ilvl="1" w:tplc="57640979" w:tentative="1">
      <w:start w:val="1"/>
      <w:numFmt w:val="lowerLetter"/>
      <w:lvlText w:val="%2."/>
      <w:lvlJc w:val="left"/>
      <w:pPr>
        <w:ind w:left="1440" w:hanging="360"/>
      </w:pPr>
    </w:lvl>
    <w:lvl w:ilvl="2" w:tplc="57640979" w:tentative="1">
      <w:start w:val="1"/>
      <w:numFmt w:val="lowerRoman"/>
      <w:lvlText w:val="%3."/>
      <w:lvlJc w:val="right"/>
      <w:pPr>
        <w:ind w:left="2160" w:hanging="180"/>
      </w:pPr>
    </w:lvl>
    <w:lvl w:ilvl="3" w:tplc="57640979" w:tentative="1">
      <w:start w:val="1"/>
      <w:numFmt w:val="decimal"/>
      <w:lvlText w:val="%4."/>
      <w:lvlJc w:val="left"/>
      <w:pPr>
        <w:ind w:left="2880" w:hanging="360"/>
      </w:pPr>
    </w:lvl>
    <w:lvl w:ilvl="4" w:tplc="57640979" w:tentative="1">
      <w:start w:val="1"/>
      <w:numFmt w:val="lowerLetter"/>
      <w:lvlText w:val="%5."/>
      <w:lvlJc w:val="left"/>
      <w:pPr>
        <w:ind w:left="3600" w:hanging="360"/>
      </w:pPr>
    </w:lvl>
    <w:lvl w:ilvl="5" w:tplc="57640979" w:tentative="1">
      <w:start w:val="1"/>
      <w:numFmt w:val="lowerRoman"/>
      <w:lvlText w:val="%6."/>
      <w:lvlJc w:val="right"/>
      <w:pPr>
        <w:ind w:left="4320" w:hanging="180"/>
      </w:pPr>
    </w:lvl>
    <w:lvl w:ilvl="6" w:tplc="57640979" w:tentative="1">
      <w:start w:val="1"/>
      <w:numFmt w:val="decimal"/>
      <w:lvlText w:val="%7."/>
      <w:lvlJc w:val="left"/>
      <w:pPr>
        <w:ind w:left="5040" w:hanging="360"/>
      </w:pPr>
    </w:lvl>
    <w:lvl w:ilvl="7" w:tplc="57640979" w:tentative="1">
      <w:start w:val="1"/>
      <w:numFmt w:val="lowerLetter"/>
      <w:lvlText w:val="%8."/>
      <w:lvlJc w:val="left"/>
      <w:pPr>
        <w:ind w:left="5760" w:hanging="360"/>
      </w:pPr>
    </w:lvl>
    <w:lvl w:ilvl="8" w:tplc="5764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3">
    <w:multiLevelType w:val="hybridMultilevel"/>
    <w:lvl w:ilvl="0" w:tplc="30971249">
      <w:start w:val="1"/>
      <w:numFmt w:val="decimal"/>
      <w:lvlText w:val="%1."/>
      <w:lvlJc w:val="left"/>
      <w:pPr>
        <w:ind w:left="720" w:hanging="360"/>
      </w:pPr>
    </w:lvl>
    <w:lvl w:ilvl="1" w:tplc="30971249" w:tentative="1">
      <w:start w:val="1"/>
      <w:numFmt w:val="lowerLetter"/>
      <w:lvlText w:val="%2."/>
      <w:lvlJc w:val="left"/>
      <w:pPr>
        <w:ind w:left="1440" w:hanging="360"/>
      </w:pPr>
    </w:lvl>
    <w:lvl w:ilvl="2" w:tplc="30971249" w:tentative="1">
      <w:start w:val="1"/>
      <w:numFmt w:val="lowerRoman"/>
      <w:lvlText w:val="%3."/>
      <w:lvlJc w:val="right"/>
      <w:pPr>
        <w:ind w:left="2160" w:hanging="180"/>
      </w:pPr>
    </w:lvl>
    <w:lvl w:ilvl="3" w:tplc="30971249" w:tentative="1">
      <w:start w:val="1"/>
      <w:numFmt w:val="decimal"/>
      <w:lvlText w:val="%4."/>
      <w:lvlJc w:val="left"/>
      <w:pPr>
        <w:ind w:left="2880" w:hanging="360"/>
      </w:pPr>
    </w:lvl>
    <w:lvl w:ilvl="4" w:tplc="30971249" w:tentative="1">
      <w:start w:val="1"/>
      <w:numFmt w:val="lowerLetter"/>
      <w:lvlText w:val="%5."/>
      <w:lvlJc w:val="left"/>
      <w:pPr>
        <w:ind w:left="3600" w:hanging="360"/>
      </w:pPr>
    </w:lvl>
    <w:lvl w:ilvl="5" w:tplc="30971249" w:tentative="1">
      <w:start w:val="1"/>
      <w:numFmt w:val="lowerRoman"/>
      <w:lvlText w:val="%6."/>
      <w:lvlJc w:val="right"/>
      <w:pPr>
        <w:ind w:left="4320" w:hanging="180"/>
      </w:pPr>
    </w:lvl>
    <w:lvl w:ilvl="6" w:tplc="30971249" w:tentative="1">
      <w:start w:val="1"/>
      <w:numFmt w:val="decimal"/>
      <w:lvlText w:val="%7."/>
      <w:lvlJc w:val="left"/>
      <w:pPr>
        <w:ind w:left="5040" w:hanging="360"/>
      </w:pPr>
    </w:lvl>
    <w:lvl w:ilvl="7" w:tplc="30971249" w:tentative="1">
      <w:start w:val="1"/>
      <w:numFmt w:val="lowerLetter"/>
      <w:lvlText w:val="%8."/>
      <w:lvlJc w:val="left"/>
      <w:pPr>
        <w:ind w:left="5760" w:hanging="360"/>
      </w:pPr>
    </w:lvl>
    <w:lvl w:ilvl="8" w:tplc="3097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2">
    <w:multiLevelType w:val="hybridMultilevel"/>
    <w:lvl w:ilvl="0" w:tplc="28910170">
      <w:start w:val="1"/>
      <w:numFmt w:val="decimal"/>
      <w:lvlText w:val="%1."/>
      <w:lvlJc w:val="left"/>
      <w:pPr>
        <w:ind w:left="720" w:hanging="360"/>
      </w:pPr>
    </w:lvl>
    <w:lvl w:ilvl="1" w:tplc="28910170" w:tentative="1">
      <w:start w:val="1"/>
      <w:numFmt w:val="lowerLetter"/>
      <w:lvlText w:val="%2."/>
      <w:lvlJc w:val="left"/>
      <w:pPr>
        <w:ind w:left="1440" w:hanging="360"/>
      </w:pPr>
    </w:lvl>
    <w:lvl w:ilvl="2" w:tplc="28910170" w:tentative="1">
      <w:start w:val="1"/>
      <w:numFmt w:val="lowerRoman"/>
      <w:lvlText w:val="%3."/>
      <w:lvlJc w:val="right"/>
      <w:pPr>
        <w:ind w:left="2160" w:hanging="180"/>
      </w:pPr>
    </w:lvl>
    <w:lvl w:ilvl="3" w:tplc="28910170" w:tentative="1">
      <w:start w:val="1"/>
      <w:numFmt w:val="decimal"/>
      <w:lvlText w:val="%4."/>
      <w:lvlJc w:val="left"/>
      <w:pPr>
        <w:ind w:left="2880" w:hanging="360"/>
      </w:pPr>
    </w:lvl>
    <w:lvl w:ilvl="4" w:tplc="28910170" w:tentative="1">
      <w:start w:val="1"/>
      <w:numFmt w:val="lowerLetter"/>
      <w:lvlText w:val="%5."/>
      <w:lvlJc w:val="left"/>
      <w:pPr>
        <w:ind w:left="3600" w:hanging="360"/>
      </w:pPr>
    </w:lvl>
    <w:lvl w:ilvl="5" w:tplc="28910170" w:tentative="1">
      <w:start w:val="1"/>
      <w:numFmt w:val="lowerRoman"/>
      <w:lvlText w:val="%6."/>
      <w:lvlJc w:val="right"/>
      <w:pPr>
        <w:ind w:left="4320" w:hanging="180"/>
      </w:pPr>
    </w:lvl>
    <w:lvl w:ilvl="6" w:tplc="28910170" w:tentative="1">
      <w:start w:val="1"/>
      <w:numFmt w:val="decimal"/>
      <w:lvlText w:val="%7."/>
      <w:lvlJc w:val="left"/>
      <w:pPr>
        <w:ind w:left="5040" w:hanging="360"/>
      </w:pPr>
    </w:lvl>
    <w:lvl w:ilvl="7" w:tplc="28910170" w:tentative="1">
      <w:start w:val="1"/>
      <w:numFmt w:val="lowerLetter"/>
      <w:lvlText w:val="%8."/>
      <w:lvlJc w:val="left"/>
      <w:pPr>
        <w:ind w:left="5760" w:hanging="360"/>
      </w:pPr>
    </w:lvl>
    <w:lvl w:ilvl="8" w:tplc="2891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1">
    <w:multiLevelType w:val="hybridMultilevel"/>
    <w:lvl w:ilvl="0" w:tplc="29744304">
      <w:start w:val="1"/>
      <w:numFmt w:val="decimal"/>
      <w:lvlText w:val="%1."/>
      <w:lvlJc w:val="left"/>
      <w:pPr>
        <w:ind w:left="720" w:hanging="360"/>
      </w:pPr>
    </w:lvl>
    <w:lvl w:ilvl="1" w:tplc="29744304" w:tentative="1">
      <w:start w:val="1"/>
      <w:numFmt w:val="lowerLetter"/>
      <w:lvlText w:val="%2."/>
      <w:lvlJc w:val="left"/>
      <w:pPr>
        <w:ind w:left="1440" w:hanging="360"/>
      </w:pPr>
    </w:lvl>
    <w:lvl w:ilvl="2" w:tplc="29744304" w:tentative="1">
      <w:start w:val="1"/>
      <w:numFmt w:val="lowerRoman"/>
      <w:lvlText w:val="%3."/>
      <w:lvlJc w:val="right"/>
      <w:pPr>
        <w:ind w:left="2160" w:hanging="180"/>
      </w:pPr>
    </w:lvl>
    <w:lvl w:ilvl="3" w:tplc="29744304" w:tentative="1">
      <w:start w:val="1"/>
      <w:numFmt w:val="decimal"/>
      <w:lvlText w:val="%4."/>
      <w:lvlJc w:val="left"/>
      <w:pPr>
        <w:ind w:left="2880" w:hanging="360"/>
      </w:pPr>
    </w:lvl>
    <w:lvl w:ilvl="4" w:tplc="29744304" w:tentative="1">
      <w:start w:val="1"/>
      <w:numFmt w:val="lowerLetter"/>
      <w:lvlText w:val="%5."/>
      <w:lvlJc w:val="left"/>
      <w:pPr>
        <w:ind w:left="3600" w:hanging="360"/>
      </w:pPr>
    </w:lvl>
    <w:lvl w:ilvl="5" w:tplc="29744304" w:tentative="1">
      <w:start w:val="1"/>
      <w:numFmt w:val="lowerRoman"/>
      <w:lvlText w:val="%6."/>
      <w:lvlJc w:val="right"/>
      <w:pPr>
        <w:ind w:left="4320" w:hanging="180"/>
      </w:pPr>
    </w:lvl>
    <w:lvl w:ilvl="6" w:tplc="29744304" w:tentative="1">
      <w:start w:val="1"/>
      <w:numFmt w:val="decimal"/>
      <w:lvlText w:val="%7."/>
      <w:lvlJc w:val="left"/>
      <w:pPr>
        <w:ind w:left="5040" w:hanging="360"/>
      </w:pPr>
    </w:lvl>
    <w:lvl w:ilvl="7" w:tplc="29744304" w:tentative="1">
      <w:start w:val="1"/>
      <w:numFmt w:val="lowerLetter"/>
      <w:lvlText w:val="%8."/>
      <w:lvlJc w:val="left"/>
      <w:pPr>
        <w:ind w:left="5760" w:hanging="360"/>
      </w:pPr>
    </w:lvl>
    <w:lvl w:ilvl="8" w:tplc="2974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0">
    <w:multiLevelType w:val="hybridMultilevel"/>
    <w:lvl w:ilvl="0" w:tplc="75580589">
      <w:start w:val="1"/>
      <w:numFmt w:val="decimal"/>
      <w:lvlText w:val="%1."/>
      <w:lvlJc w:val="left"/>
      <w:pPr>
        <w:ind w:left="720" w:hanging="360"/>
      </w:pPr>
    </w:lvl>
    <w:lvl w:ilvl="1" w:tplc="75580589" w:tentative="1">
      <w:start w:val="1"/>
      <w:numFmt w:val="lowerLetter"/>
      <w:lvlText w:val="%2."/>
      <w:lvlJc w:val="left"/>
      <w:pPr>
        <w:ind w:left="1440" w:hanging="360"/>
      </w:pPr>
    </w:lvl>
    <w:lvl w:ilvl="2" w:tplc="75580589" w:tentative="1">
      <w:start w:val="1"/>
      <w:numFmt w:val="lowerRoman"/>
      <w:lvlText w:val="%3."/>
      <w:lvlJc w:val="right"/>
      <w:pPr>
        <w:ind w:left="2160" w:hanging="180"/>
      </w:pPr>
    </w:lvl>
    <w:lvl w:ilvl="3" w:tplc="75580589" w:tentative="1">
      <w:start w:val="1"/>
      <w:numFmt w:val="decimal"/>
      <w:lvlText w:val="%4."/>
      <w:lvlJc w:val="left"/>
      <w:pPr>
        <w:ind w:left="2880" w:hanging="360"/>
      </w:pPr>
    </w:lvl>
    <w:lvl w:ilvl="4" w:tplc="75580589" w:tentative="1">
      <w:start w:val="1"/>
      <w:numFmt w:val="lowerLetter"/>
      <w:lvlText w:val="%5."/>
      <w:lvlJc w:val="left"/>
      <w:pPr>
        <w:ind w:left="3600" w:hanging="360"/>
      </w:pPr>
    </w:lvl>
    <w:lvl w:ilvl="5" w:tplc="75580589" w:tentative="1">
      <w:start w:val="1"/>
      <w:numFmt w:val="lowerRoman"/>
      <w:lvlText w:val="%6."/>
      <w:lvlJc w:val="right"/>
      <w:pPr>
        <w:ind w:left="4320" w:hanging="180"/>
      </w:pPr>
    </w:lvl>
    <w:lvl w:ilvl="6" w:tplc="75580589" w:tentative="1">
      <w:start w:val="1"/>
      <w:numFmt w:val="decimal"/>
      <w:lvlText w:val="%7."/>
      <w:lvlJc w:val="left"/>
      <w:pPr>
        <w:ind w:left="5040" w:hanging="360"/>
      </w:pPr>
    </w:lvl>
    <w:lvl w:ilvl="7" w:tplc="75580589" w:tentative="1">
      <w:start w:val="1"/>
      <w:numFmt w:val="lowerLetter"/>
      <w:lvlText w:val="%8."/>
      <w:lvlJc w:val="left"/>
      <w:pPr>
        <w:ind w:left="5760" w:hanging="360"/>
      </w:pPr>
    </w:lvl>
    <w:lvl w:ilvl="8" w:tplc="7558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9">
    <w:multiLevelType w:val="hybridMultilevel"/>
    <w:lvl w:ilvl="0" w:tplc="21251458">
      <w:start w:val="1"/>
      <w:numFmt w:val="decimal"/>
      <w:lvlText w:val="%1."/>
      <w:lvlJc w:val="left"/>
      <w:pPr>
        <w:ind w:left="720" w:hanging="360"/>
      </w:pPr>
    </w:lvl>
    <w:lvl w:ilvl="1" w:tplc="21251458" w:tentative="1">
      <w:start w:val="1"/>
      <w:numFmt w:val="lowerLetter"/>
      <w:lvlText w:val="%2."/>
      <w:lvlJc w:val="left"/>
      <w:pPr>
        <w:ind w:left="1440" w:hanging="360"/>
      </w:pPr>
    </w:lvl>
    <w:lvl w:ilvl="2" w:tplc="21251458" w:tentative="1">
      <w:start w:val="1"/>
      <w:numFmt w:val="lowerRoman"/>
      <w:lvlText w:val="%3."/>
      <w:lvlJc w:val="right"/>
      <w:pPr>
        <w:ind w:left="2160" w:hanging="180"/>
      </w:pPr>
    </w:lvl>
    <w:lvl w:ilvl="3" w:tplc="21251458" w:tentative="1">
      <w:start w:val="1"/>
      <w:numFmt w:val="decimal"/>
      <w:lvlText w:val="%4."/>
      <w:lvlJc w:val="left"/>
      <w:pPr>
        <w:ind w:left="2880" w:hanging="360"/>
      </w:pPr>
    </w:lvl>
    <w:lvl w:ilvl="4" w:tplc="21251458" w:tentative="1">
      <w:start w:val="1"/>
      <w:numFmt w:val="lowerLetter"/>
      <w:lvlText w:val="%5."/>
      <w:lvlJc w:val="left"/>
      <w:pPr>
        <w:ind w:left="3600" w:hanging="360"/>
      </w:pPr>
    </w:lvl>
    <w:lvl w:ilvl="5" w:tplc="21251458" w:tentative="1">
      <w:start w:val="1"/>
      <w:numFmt w:val="lowerRoman"/>
      <w:lvlText w:val="%6."/>
      <w:lvlJc w:val="right"/>
      <w:pPr>
        <w:ind w:left="4320" w:hanging="180"/>
      </w:pPr>
    </w:lvl>
    <w:lvl w:ilvl="6" w:tplc="21251458" w:tentative="1">
      <w:start w:val="1"/>
      <w:numFmt w:val="decimal"/>
      <w:lvlText w:val="%7."/>
      <w:lvlJc w:val="left"/>
      <w:pPr>
        <w:ind w:left="5040" w:hanging="360"/>
      </w:pPr>
    </w:lvl>
    <w:lvl w:ilvl="7" w:tplc="21251458" w:tentative="1">
      <w:start w:val="1"/>
      <w:numFmt w:val="lowerLetter"/>
      <w:lvlText w:val="%8."/>
      <w:lvlJc w:val="left"/>
      <w:pPr>
        <w:ind w:left="5760" w:hanging="360"/>
      </w:pPr>
    </w:lvl>
    <w:lvl w:ilvl="8" w:tplc="2125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8">
    <w:multiLevelType w:val="hybridMultilevel"/>
    <w:lvl w:ilvl="0" w:tplc="25065118">
      <w:start w:val="1"/>
      <w:numFmt w:val="decimal"/>
      <w:lvlText w:val="%1."/>
      <w:lvlJc w:val="left"/>
      <w:pPr>
        <w:ind w:left="720" w:hanging="360"/>
      </w:pPr>
    </w:lvl>
    <w:lvl w:ilvl="1" w:tplc="25065118" w:tentative="1">
      <w:start w:val="1"/>
      <w:numFmt w:val="lowerLetter"/>
      <w:lvlText w:val="%2."/>
      <w:lvlJc w:val="left"/>
      <w:pPr>
        <w:ind w:left="1440" w:hanging="360"/>
      </w:pPr>
    </w:lvl>
    <w:lvl w:ilvl="2" w:tplc="25065118" w:tentative="1">
      <w:start w:val="1"/>
      <w:numFmt w:val="lowerRoman"/>
      <w:lvlText w:val="%3."/>
      <w:lvlJc w:val="right"/>
      <w:pPr>
        <w:ind w:left="2160" w:hanging="180"/>
      </w:pPr>
    </w:lvl>
    <w:lvl w:ilvl="3" w:tplc="25065118" w:tentative="1">
      <w:start w:val="1"/>
      <w:numFmt w:val="decimal"/>
      <w:lvlText w:val="%4."/>
      <w:lvlJc w:val="left"/>
      <w:pPr>
        <w:ind w:left="2880" w:hanging="360"/>
      </w:pPr>
    </w:lvl>
    <w:lvl w:ilvl="4" w:tplc="25065118" w:tentative="1">
      <w:start w:val="1"/>
      <w:numFmt w:val="lowerLetter"/>
      <w:lvlText w:val="%5."/>
      <w:lvlJc w:val="left"/>
      <w:pPr>
        <w:ind w:left="3600" w:hanging="360"/>
      </w:pPr>
    </w:lvl>
    <w:lvl w:ilvl="5" w:tplc="25065118" w:tentative="1">
      <w:start w:val="1"/>
      <w:numFmt w:val="lowerRoman"/>
      <w:lvlText w:val="%6."/>
      <w:lvlJc w:val="right"/>
      <w:pPr>
        <w:ind w:left="4320" w:hanging="180"/>
      </w:pPr>
    </w:lvl>
    <w:lvl w:ilvl="6" w:tplc="25065118" w:tentative="1">
      <w:start w:val="1"/>
      <w:numFmt w:val="decimal"/>
      <w:lvlText w:val="%7."/>
      <w:lvlJc w:val="left"/>
      <w:pPr>
        <w:ind w:left="5040" w:hanging="360"/>
      </w:pPr>
    </w:lvl>
    <w:lvl w:ilvl="7" w:tplc="25065118" w:tentative="1">
      <w:start w:val="1"/>
      <w:numFmt w:val="lowerLetter"/>
      <w:lvlText w:val="%8."/>
      <w:lvlJc w:val="left"/>
      <w:pPr>
        <w:ind w:left="5760" w:hanging="360"/>
      </w:pPr>
    </w:lvl>
    <w:lvl w:ilvl="8" w:tplc="25065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7">
    <w:multiLevelType w:val="hybridMultilevel"/>
    <w:lvl w:ilvl="0" w:tplc="11871284">
      <w:start w:val="1"/>
      <w:numFmt w:val="decimal"/>
      <w:lvlText w:val="%1."/>
      <w:lvlJc w:val="left"/>
      <w:pPr>
        <w:ind w:left="720" w:hanging="360"/>
      </w:pPr>
    </w:lvl>
    <w:lvl w:ilvl="1" w:tplc="11871284" w:tentative="1">
      <w:start w:val="1"/>
      <w:numFmt w:val="lowerLetter"/>
      <w:lvlText w:val="%2."/>
      <w:lvlJc w:val="left"/>
      <w:pPr>
        <w:ind w:left="1440" w:hanging="360"/>
      </w:pPr>
    </w:lvl>
    <w:lvl w:ilvl="2" w:tplc="11871284" w:tentative="1">
      <w:start w:val="1"/>
      <w:numFmt w:val="lowerRoman"/>
      <w:lvlText w:val="%3."/>
      <w:lvlJc w:val="right"/>
      <w:pPr>
        <w:ind w:left="2160" w:hanging="180"/>
      </w:pPr>
    </w:lvl>
    <w:lvl w:ilvl="3" w:tplc="11871284" w:tentative="1">
      <w:start w:val="1"/>
      <w:numFmt w:val="decimal"/>
      <w:lvlText w:val="%4."/>
      <w:lvlJc w:val="left"/>
      <w:pPr>
        <w:ind w:left="2880" w:hanging="360"/>
      </w:pPr>
    </w:lvl>
    <w:lvl w:ilvl="4" w:tplc="11871284" w:tentative="1">
      <w:start w:val="1"/>
      <w:numFmt w:val="lowerLetter"/>
      <w:lvlText w:val="%5."/>
      <w:lvlJc w:val="left"/>
      <w:pPr>
        <w:ind w:left="3600" w:hanging="360"/>
      </w:pPr>
    </w:lvl>
    <w:lvl w:ilvl="5" w:tplc="11871284" w:tentative="1">
      <w:start w:val="1"/>
      <w:numFmt w:val="lowerRoman"/>
      <w:lvlText w:val="%6."/>
      <w:lvlJc w:val="right"/>
      <w:pPr>
        <w:ind w:left="4320" w:hanging="180"/>
      </w:pPr>
    </w:lvl>
    <w:lvl w:ilvl="6" w:tplc="11871284" w:tentative="1">
      <w:start w:val="1"/>
      <w:numFmt w:val="decimal"/>
      <w:lvlText w:val="%7."/>
      <w:lvlJc w:val="left"/>
      <w:pPr>
        <w:ind w:left="5040" w:hanging="360"/>
      </w:pPr>
    </w:lvl>
    <w:lvl w:ilvl="7" w:tplc="11871284" w:tentative="1">
      <w:start w:val="1"/>
      <w:numFmt w:val="lowerLetter"/>
      <w:lvlText w:val="%8."/>
      <w:lvlJc w:val="left"/>
      <w:pPr>
        <w:ind w:left="5760" w:hanging="360"/>
      </w:pPr>
    </w:lvl>
    <w:lvl w:ilvl="8" w:tplc="1187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6">
    <w:multiLevelType w:val="hybridMultilevel"/>
    <w:lvl w:ilvl="0" w:tplc="59233002">
      <w:start w:val="1"/>
      <w:numFmt w:val="decimal"/>
      <w:lvlText w:val="%1."/>
      <w:lvlJc w:val="left"/>
      <w:pPr>
        <w:ind w:left="720" w:hanging="360"/>
      </w:pPr>
    </w:lvl>
    <w:lvl w:ilvl="1" w:tplc="59233002" w:tentative="1">
      <w:start w:val="1"/>
      <w:numFmt w:val="lowerLetter"/>
      <w:lvlText w:val="%2."/>
      <w:lvlJc w:val="left"/>
      <w:pPr>
        <w:ind w:left="1440" w:hanging="360"/>
      </w:pPr>
    </w:lvl>
    <w:lvl w:ilvl="2" w:tplc="59233002" w:tentative="1">
      <w:start w:val="1"/>
      <w:numFmt w:val="lowerRoman"/>
      <w:lvlText w:val="%3."/>
      <w:lvlJc w:val="right"/>
      <w:pPr>
        <w:ind w:left="2160" w:hanging="180"/>
      </w:pPr>
    </w:lvl>
    <w:lvl w:ilvl="3" w:tplc="59233002" w:tentative="1">
      <w:start w:val="1"/>
      <w:numFmt w:val="decimal"/>
      <w:lvlText w:val="%4."/>
      <w:lvlJc w:val="left"/>
      <w:pPr>
        <w:ind w:left="2880" w:hanging="360"/>
      </w:pPr>
    </w:lvl>
    <w:lvl w:ilvl="4" w:tplc="59233002" w:tentative="1">
      <w:start w:val="1"/>
      <w:numFmt w:val="lowerLetter"/>
      <w:lvlText w:val="%5."/>
      <w:lvlJc w:val="left"/>
      <w:pPr>
        <w:ind w:left="3600" w:hanging="360"/>
      </w:pPr>
    </w:lvl>
    <w:lvl w:ilvl="5" w:tplc="59233002" w:tentative="1">
      <w:start w:val="1"/>
      <w:numFmt w:val="lowerRoman"/>
      <w:lvlText w:val="%6."/>
      <w:lvlJc w:val="right"/>
      <w:pPr>
        <w:ind w:left="4320" w:hanging="180"/>
      </w:pPr>
    </w:lvl>
    <w:lvl w:ilvl="6" w:tplc="59233002" w:tentative="1">
      <w:start w:val="1"/>
      <w:numFmt w:val="decimal"/>
      <w:lvlText w:val="%7."/>
      <w:lvlJc w:val="left"/>
      <w:pPr>
        <w:ind w:left="5040" w:hanging="360"/>
      </w:pPr>
    </w:lvl>
    <w:lvl w:ilvl="7" w:tplc="59233002" w:tentative="1">
      <w:start w:val="1"/>
      <w:numFmt w:val="lowerLetter"/>
      <w:lvlText w:val="%8."/>
      <w:lvlJc w:val="left"/>
      <w:pPr>
        <w:ind w:left="5760" w:hanging="360"/>
      </w:pPr>
    </w:lvl>
    <w:lvl w:ilvl="8" w:tplc="5923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5">
    <w:multiLevelType w:val="hybridMultilevel"/>
    <w:lvl w:ilvl="0" w:tplc="27748101">
      <w:start w:val="1"/>
      <w:numFmt w:val="decimal"/>
      <w:lvlText w:val="%1."/>
      <w:lvlJc w:val="left"/>
      <w:pPr>
        <w:ind w:left="720" w:hanging="360"/>
      </w:pPr>
    </w:lvl>
    <w:lvl w:ilvl="1" w:tplc="27748101" w:tentative="1">
      <w:start w:val="1"/>
      <w:numFmt w:val="lowerLetter"/>
      <w:lvlText w:val="%2."/>
      <w:lvlJc w:val="left"/>
      <w:pPr>
        <w:ind w:left="1440" w:hanging="360"/>
      </w:pPr>
    </w:lvl>
    <w:lvl w:ilvl="2" w:tplc="27748101" w:tentative="1">
      <w:start w:val="1"/>
      <w:numFmt w:val="lowerRoman"/>
      <w:lvlText w:val="%3."/>
      <w:lvlJc w:val="right"/>
      <w:pPr>
        <w:ind w:left="2160" w:hanging="180"/>
      </w:pPr>
    </w:lvl>
    <w:lvl w:ilvl="3" w:tplc="27748101" w:tentative="1">
      <w:start w:val="1"/>
      <w:numFmt w:val="decimal"/>
      <w:lvlText w:val="%4."/>
      <w:lvlJc w:val="left"/>
      <w:pPr>
        <w:ind w:left="2880" w:hanging="360"/>
      </w:pPr>
    </w:lvl>
    <w:lvl w:ilvl="4" w:tplc="27748101" w:tentative="1">
      <w:start w:val="1"/>
      <w:numFmt w:val="lowerLetter"/>
      <w:lvlText w:val="%5."/>
      <w:lvlJc w:val="left"/>
      <w:pPr>
        <w:ind w:left="3600" w:hanging="360"/>
      </w:pPr>
    </w:lvl>
    <w:lvl w:ilvl="5" w:tplc="27748101" w:tentative="1">
      <w:start w:val="1"/>
      <w:numFmt w:val="lowerRoman"/>
      <w:lvlText w:val="%6."/>
      <w:lvlJc w:val="right"/>
      <w:pPr>
        <w:ind w:left="4320" w:hanging="180"/>
      </w:pPr>
    </w:lvl>
    <w:lvl w:ilvl="6" w:tplc="27748101" w:tentative="1">
      <w:start w:val="1"/>
      <w:numFmt w:val="decimal"/>
      <w:lvlText w:val="%7."/>
      <w:lvlJc w:val="left"/>
      <w:pPr>
        <w:ind w:left="5040" w:hanging="360"/>
      </w:pPr>
    </w:lvl>
    <w:lvl w:ilvl="7" w:tplc="27748101" w:tentative="1">
      <w:start w:val="1"/>
      <w:numFmt w:val="lowerLetter"/>
      <w:lvlText w:val="%8."/>
      <w:lvlJc w:val="left"/>
      <w:pPr>
        <w:ind w:left="5760" w:hanging="360"/>
      </w:pPr>
    </w:lvl>
    <w:lvl w:ilvl="8" w:tplc="2774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4">
    <w:multiLevelType w:val="hybridMultilevel"/>
    <w:lvl w:ilvl="0" w:tplc="80593637">
      <w:start w:val="1"/>
      <w:numFmt w:val="decimal"/>
      <w:lvlText w:val="%1."/>
      <w:lvlJc w:val="left"/>
      <w:pPr>
        <w:ind w:left="720" w:hanging="360"/>
      </w:pPr>
    </w:lvl>
    <w:lvl w:ilvl="1" w:tplc="80593637" w:tentative="1">
      <w:start w:val="1"/>
      <w:numFmt w:val="lowerLetter"/>
      <w:lvlText w:val="%2."/>
      <w:lvlJc w:val="left"/>
      <w:pPr>
        <w:ind w:left="1440" w:hanging="360"/>
      </w:pPr>
    </w:lvl>
    <w:lvl w:ilvl="2" w:tplc="80593637" w:tentative="1">
      <w:start w:val="1"/>
      <w:numFmt w:val="lowerRoman"/>
      <w:lvlText w:val="%3."/>
      <w:lvlJc w:val="right"/>
      <w:pPr>
        <w:ind w:left="2160" w:hanging="180"/>
      </w:pPr>
    </w:lvl>
    <w:lvl w:ilvl="3" w:tplc="80593637" w:tentative="1">
      <w:start w:val="1"/>
      <w:numFmt w:val="decimal"/>
      <w:lvlText w:val="%4."/>
      <w:lvlJc w:val="left"/>
      <w:pPr>
        <w:ind w:left="2880" w:hanging="360"/>
      </w:pPr>
    </w:lvl>
    <w:lvl w:ilvl="4" w:tplc="80593637" w:tentative="1">
      <w:start w:val="1"/>
      <w:numFmt w:val="lowerLetter"/>
      <w:lvlText w:val="%5."/>
      <w:lvlJc w:val="left"/>
      <w:pPr>
        <w:ind w:left="3600" w:hanging="360"/>
      </w:pPr>
    </w:lvl>
    <w:lvl w:ilvl="5" w:tplc="80593637" w:tentative="1">
      <w:start w:val="1"/>
      <w:numFmt w:val="lowerRoman"/>
      <w:lvlText w:val="%6."/>
      <w:lvlJc w:val="right"/>
      <w:pPr>
        <w:ind w:left="4320" w:hanging="180"/>
      </w:pPr>
    </w:lvl>
    <w:lvl w:ilvl="6" w:tplc="80593637" w:tentative="1">
      <w:start w:val="1"/>
      <w:numFmt w:val="decimal"/>
      <w:lvlText w:val="%7."/>
      <w:lvlJc w:val="left"/>
      <w:pPr>
        <w:ind w:left="5040" w:hanging="360"/>
      </w:pPr>
    </w:lvl>
    <w:lvl w:ilvl="7" w:tplc="80593637" w:tentative="1">
      <w:start w:val="1"/>
      <w:numFmt w:val="lowerLetter"/>
      <w:lvlText w:val="%8."/>
      <w:lvlJc w:val="left"/>
      <w:pPr>
        <w:ind w:left="5760" w:hanging="360"/>
      </w:pPr>
    </w:lvl>
    <w:lvl w:ilvl="8" w:tplc="8059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3">
    <w:multiLevelType w:val="hybridMultilevel"/>
    <w:lvl w:ilvl="0" w:tplc="33383886">
      <w:start w:val="1"/>
      <w:numFmt w:val="decimal"/>
      <w:lvlText w:val="%1."/>
      <w:lvlJc w:val="left"/>
      <w:pPr>
        <w:ind w:left="720" w:hanging="360"/>
      </w:pPr>
    </w:lvl>
    <w:lvl w:ilvl="1" w:tplc="33383886" w:tentative="1">
      <w:start w:val="1"/>
      <w:numFmt w:val="lowerLetter"/>
      <w:lvlText w:val="%2."/>
      <w:lvlJc w:val="left"/>
      <w:pPr>
        <w:ind w:left="1440" w:hanging="360"/>
      </w:pPr>
    </w:lvl>
    <w:lvl w:ilvl="2" w:tplc="33383886" w:tentative="1">
      <w:start w:val="1"/>
      <w:numFmt w:val="lowerRoman"/>
      <w:lvlText w:val="%3."/>
      <w:lvlJc w:val="right"/>
      <w:pPr>
        <w:ind w:left="2160" w:hanging="180"/>
      </w:pPr>
    </w:lvl>
    <w:lvl w:ilvl="3" w:tplc="33383886" w:tentative="1">
      <w:start w:val="1"/>
      <w:numFmt w:val="decimal"/>
      <w:lvlText w:val="%4."/>
      <w:lvlJc w:val="left"/>
      <w:pPr>
        <w:ind w:left="2880" w:hanging="360"/>
      </w:pPr>
    </w:lvl>
    <w:lvl w:ilvl="4" w:tplc="33383886" w:tentative="1">
      <w:start w:val="1"/>
      <w:numFmt w:val="lowerLetter"/>
      <w:lvlText w:val="%5."/>
      <w:lvlJc w:val="left"/>
      <w:pPr>
        <w:ind w:left="3600" w:hanging="360"/>
      </w:pPr>
    </w:lvl>
    <w:lvl w:ilvl="5" w:tplc="33383886" w:tentative="1">
      <w:start w:val="1"/>
      <w:numFmt w:val="lowerRoman"/>
      <w:lvlText w:val="%6."/>
      <w:lvlJc w:val="right"/>
      <w:pPr>
        <w:ind w:left="4320" w:hanging="180"/>
      </w:pPr>
    </w:lvl>
    <w:lvl w:ilvl="6" w:tplc="33383886" w:tentative="1">
      <w:start w:val="1"/>
      <w:numFmt w:val="decimal"/>
      <w:lvlText w:val="%7."/>
      <w:lvlJc w:val="left"/>
      <w:pPr>
        <w:ind w:left="5040" w:hanging="360"/>
      </w:pPr>
    </w:lvl>
    <w:lvl w:ilvl="7" w:tplc="33383886" w:tentative="1">
      <w:start w:val="1"/>
      <w:numFmt w:val="lowerLetter"/>
      <w:lvlText w:val="%8."/>
      <w:lvlJc w:val="left"/>
      <w:pPr>
        <w:ind w:left="5760" w:hanging="360"/>
      </w:pPr>
    </w:lvl>
    <w:lvl w:ilvl="8" w:tplc="3338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2">
    <w:multiLevelType w:val="hybridMultilevel"/>
    <w:lvl w:ilvl="0" w:tplc="16600810">
      <w:start w:val="1"/>
      <w:numFmt w:val="decimal"/>
      <w:lvlText w:val="%1."/>
      <w:lvlJc w:val="left"/>
      <w:pPr>
        <w:ind w:left="720" w:hanging="360"/>
      </w:pPr>
    </w:lvl>
    <w:lvl w:ilvl="1" w:tplc="16600810" w:tentative="1">
      <w:start w:val="1"/>
      <w:numFmt w:val="lowerLetter"/>
      <w:lvlText w:val="%2."/>
      <w:lvlJc w:val="left"/>
      <w:pPr>
        <w:ind w:left="1440" w:hanging="360"/>
      </w:pPr>
    </w:lvl>
    <w:lvl w:ilvl="2" w:tplc="16600810" w:tentative="1">
      <w:start w:val="1"/>
      <w:numFmt w:val="lowerRoman"/>
      <w:lvlText w:val="%3."/>
      <w:lvlJc w:val="right"/>
      <w:pPr>
        <w:ind w:left="2160" w:hanging="180"/>
      </w:pPr>
    </w:lvl>
    <w:lvl w:ilvl="3" w:tplc="16600810" w:tentative="1">
      <w:start w:val="1"/>
      <w:numFmt w:val="decimal"/>
      <w:lvlText w:val="%4."/>
      <w:lvlJc w:val="left"/>
      <w:pPr>
        <w:ind w:left="2880" w:hanging="360"/>
      </w:pPr>
    </w:lvl>
    <w:lvl w:ilvl="4" w:tplc="16600810" w:tentative="1">
      <w:start w:val="1"/>
      <w:numFmt w:val="lowerLetter"/>
      <w:lvlText w:val="%5."/>
      <w:lvlJc w:val="left"/>
      <w:pPr>
        <w:ind w:left="3600" w:hanging="360"/>
      </w:pPr>
    </w:lvl>
    <w:lvl w:ilvl="5" w:tplc="16600810" w:tentative="1">
      <w:start w:val="1"/>
      <w:numFmt w:val="lowerRoman"/>
      <w:lvlText w:val="%6."/>
      <w:lvlJc w:val="right"/>
      <w:pPr>
        <w:ind w:left="4320" w:hanging="180"/>
      </w:pPr>
    </w:lvl>
    <w:lvl w:ilvl="6" w:tplc="16600810" w:tentative="1">
      <w:start w:val="1"/>
      <w:numFmt w:val="decimal"/>
      <w:lvlText w:val="%7."/>
      <w:lvlJc w:val="left"/>
      <w:pPr>
        <w:ind w:left="5040" w:hanging="360"/>
      </w:pPr>
    </w:lvl>
    <w:lvl w:ilvl="7" w:tplc="16600810" w:tentative="1">
      <w:start w:val="1"/>
      <w:numFmt w:val="lowerLetter"/>
      <w:lvlText w:val="%8."/>
      <w:lvlJc w:val="left"/>
      <w:pPr>
        <w:ind w:left="5760" w:hanging="360"/>
      </w:pPr>
    </w:lvl>
    <w:lvl w:ilvl="8" w:tplc="1660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1">
    <w:multiLevelType w:val="hybridMultilevel"/>
    <w:lvl w:ilvl="0" w:tplc="10572896">
      <w:start w:val="1"/>
      <w:numFmt w:val="decimal"/>
      <w:lvlText w:val="%1."/>
      <w:lvlJc w:val="left"/>
      <w:pPr>
        <w:ind w:left="720" w:hanging="360"/>
      </w:pPr>
    </w:lvl>
    <w:lvl w:ilvl="1" w:tplc="10572896" w:tentative="1">
      <w:start w:val="1"/>
      <w:numFmt w:val="lowerLetter"/>
      <w:lvlText w:val="%2."/>
      <w:lvlJc w:val="left"/>
      <w:pPr>
        <w:ind w:left="1440" w:hanging="360"/>
      </w:pPr>
    </w:lvl>
    <w:lvl w:ilvl="2" w:tplc="10572896" w:tentative="1">
      <w:start w:val="1"/>
      <w:numFmt w:val="lowerRoman"/>
      <w:lvlText w:val="%3."/>
      <w:lvlJc w:val="right"/>
      <w:pPr>
        <w:ind w:left="2160" w:hanging="180"/>
      </w:pPr>
    </w:lvl>
    <w:lvl w:ilvl="3" w:tplc="10572896" w:tentative="1">
      <w:start w:val="1"/>
      <w:numFmt w:val="decimal"/>
      <w:lvlText w:val="%4."/>
      <w:lvlJc w:val="left"/>
      <w:pPr>
        <w:ind w:left="2880" w:hanging="360"/>
      </w:pPr>
    </w:lvl>
    <w:lvl w:ilvl="4" w:tplc="10572896" w:tentative="1">
      <w:start w:val="1"/>
      <w:numFmt w:val="lowerLetter"/>
      <w:lvlText w:val="%5."/>
      <w:lvlJc w:val="left"/>
      <w:pPr>
        <w:ind w:left="3600" w:hanging="360"/>
      </w:pPr>
    </w:lvl>
    <w:lvl w:ilvl="5" w:tplc="10572896" w:tentative="1">
      <w:start w:val="1"/>
      <w:numFmt w:val="lowerRoman"/>
      <w:lvlText w:val="%6."/>
      <w:lvlJc w:val="right"/>
      <w:pPr>
        <w:ind w:left="4320" w:hanging="180"/>
      </w:pPr>
    </w:lvl>
    <w:lvl w:ilvl="6" w:tplc="10572896" w:tentative="1">
      <w:start w:val="1"/>
      <w:numFmt w:val="decimal"/>
      <w:lvlText w:val="%7."/>
      <w:lvlJc w:val="left"/>
      <w:pPr>
        <w:ind w:left="5040" w:hanging="360"/>
      </w:pPr>
    </w:lvl>
    <w:lvl w:ilvl="7" w:tplc="10572896" w:tentative="1">
      <w:start w:val="1"/>
      <w:numFmt w:val="lowerLetter"/>
      <w:lvlText w:val="%8."/>
      <w:lvlJc w:val="left"/>
      <w:pPr>
        <w:ind w:left="5760" w:hanging="360"/>
      </w:pPr>
    </w:lvl>
    <w:lvl w:ilvl="8" w:tplc="1057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0">
    <w:multiLevelType w:val="hybridMultilevel"/>
    <w:lvl w:ilvl="0" w:tplc="48193299">
      <w:start w:val="1"/>
      <w:numFmt w:val="decimal"/>
      <w:lvlText w:val="%1."/>
      <w:lvlJc w:val="left"/>
      <w:pPr>
        <w:ind w:left="720" w:hanging="360"/>
      </w:pPr>
    </w:lvl>
    <w:lvl w:ilvl="1" w:tplc="48193299" w:tentative="1">
      <w:start w:val="1"/>
      <w:numFmt w:val="lowerLetter"/>
      <w:lvlText w:val="%2."/>
      <w:lvlJc w:val="left"/>
      <w:pPr>
        <w:ind w:left="1440" w:hanging="360"/>
      </w:pPr>
    </w:lvl>
    <w:lvl w:ilvl="2" w:tplc="48193299" w:tentative="1">
      <w:start w:val="1"/>
      <w:numFmt w:val="lowerRoman"/>
      <w:lvlText w:val="%3."/>
      <w:lvlJc w:val="right"/>
      <w:pPr>
        <w:ind w:left="2160" w:hanging="180"/>
      </w:pPr>
    </w:lvl>
    <w:lvl w:ilvl="3" w:tplc="48193299" w:tentative="1">
      <w:start w:val="1"/>
      <w:numFmt w:val="decimal"/>
      <w:lvlText w:val="%4."/>
      <w:lvlJc w:val="left"/>
      <w:pPr>
        <w:ind w:left="2880" w:hanging="360"/>
      </w:pPr>
    </w:lvl>
    <w:lvl w:ilvl="4" w:tplc="48193299" w:tentative="1">
      <w:start w:val="1"/>
      <w:numFmt w:val="lowerLetter"/>
      <w:lvlText w:val="%5."/>
      <w:lvlJc w:val="left"/>
      <w:pPr>
        <w:ind w:left="3600" w:hanging="360"/>
      </w:pPr>
    </w:lvl>
    <w:lvl w:ilvl="5" w:tplc="48193299" w:tentative="1">
      <w:start w:val="1"/>
      <w:numFmt w:val="lowerRoman"/>
      <w:lvlText w:val="%6."/>
      <w:lvlJc w:val="right"/>
      <w:pPr>
        <w:ind w:left="4320" w:hanging="180"/>
      </w:pPr>
    </w:lvl>
    <w:lvl w:ilvl="6" w:tplc="48193299" w:tentative="1">
      <w:start w:val="1"/>
      <w:numFmt w:val="decimal"/>
      <w:lvlText w:val="%7."/>
      <w:lvlJc w:val="left"/>
      <w:pPr>
        <w:ind w:left="5040" w:hanging="360"/>
      </w:pPr>
    </w:lvl>
    <w:lvl w:ilvl="7" w:tplc="48193299" w:tentative="1">
      <w:start w:val="1"/>
      <w:numFmt w:val="lowerLetter"/>
      <w:lvlText w:val="%8."/>
      <w:lvlJc w:val="left"/>
      <w:pPr>
        <w:ind w:left="5760" w:hanging="360"/>
      </w:pPr>
    </w:lvl>
    <w:lvl w:ilvl="8" w:tplc="4819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9">
    <w:multiLevelType w:val="hybridMultilevel"/>
    <w:lvl w:ilvl="0" w:tplc="43343340">
      <w:start w:val="1"/>
      <w:numFmt w:val="decimal"/>
      <w:lvlText w:val="%1."/>
      <w:lvlJc w:val="left"/>
      <w:pPr>
        <w:ind w:left="720" w:hanging="360"/>
      </w:pPr>
    </w:lvl>
    <w:lvl w:ilvl="1" w:tplc="43343340" w:tentative="1">
      <w:start w:val="1"/>
      <w:numFmt w:val="lowerLetter"/>
      <w:lvlText w:val="%2."/>
      <w:lvlJc w:val="left"/>
      <w:pPr>
        <w:ind w:left="1440" w:hanging="360"/>
      </w:pPr>
    </w:lvl>
    <w:lvl w:ilvl="2" w:tplc="43343340" w:tentative="1">
      <w:start w:val="1"/>
      <w:numFmt w:val="lowerRoman"/>
      <w:lvlText w:val="%3."/>
      <w:lvlJc w:val="right"/>
      <w:pPr>
        <w:ind w:left="2160" w:hanging="180"/>
      </w:pPr>
    </w:lvl>
    <w:lvl w:ilvl="3" w:tplc="43343340" w:tentative="1">
      <w:start w:val="1"/>
      <w:numFmt w:val="decimal"/>
      <w:lvlText w:val="%4."/>
      <w:lvlJc w:val="left"/>
      <w:pPr>
        <w:ind w:left="2880" w:hanging="360"/>
      </w:pPr>
    </w:lvl>
    <w:lvl w:ilvl="4" w:tplc="43343340" w:tentative="1">
      <w:start w:val="1"/>
      <w:numFmt w:val="lowerLetter"/>
      <w:lvlText w:val="%5."/>
      <w:lvlJc w:val="left"/>
      <w:pPr>
        <w:ind w:left="3600" w:hanging="360"/>
      </w:pPr>
    </w:lvl>
    <w:lvl w:ilvl="5" w:tplc="43343340" w:tentative="1">
      <w:start w:val="1"/>
      <w:numFmt w:val="lowerRoman"/>
      <w:lvlText w:val="%6."/>
      <w:lvlJc w:val="right"/>
      <w:pPr>
        <w:ind w:left="4320" w:hanging="180"/>
      </w:pPr>
    </w:lvl>
    <w:lvl w:ilvl="6" w:tplc="43343340" w:tentative="1">
      <w:start w:val="1"/>
      <w:numFmt w:val="decimal"/>
      <w:lvlText w:val="%7."/>
      <w:lvlJc w:val="left"/>
      <w:pPr>
        <w:ind w:left="5040" w:hanging="360"/>
      </w:pPr>
    </w:lvl>
    <w:lvl w:ilvl="7" w:tplc="43343340" w:tentative="1">
      <w:start w:val="1"/>
      <w:numFmt w:val="lowerLetter"/>
      <w:lvlText w:val="%8."/>
      <w:lvlJc w:val="left"/>
      <w:pPr>
        <w:ind w:left="5760" w:hanging="360"/>
      </w:pPr>
    </w:lvl>
    <w:lvl w:ilvl="8" w:tplc="4334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8">
    <w:multiLevelType w:val="hybridMultilevel"/>
    <w:lvl w:ilvl="0" w:tplc="26112273">
      <w:start w:val="1"/>
      <w:numFmt w:val="decimal"/>
      <w:lvlText w:val="%1."/>
      <w:lvlJc w:val="left"/>
      <w:pPr>
        <w:ind w:left="720" w:hanging="360"/>
      </w:pPr>
    </w:lvl>
    <w:lvl w:ilvl="1" w:tplc="26112273" w:tentative="1">
      <w:start w:val="1"/>
      <w:numFmt w:val="lowerLetter"/>
      <w:lvlText w:val="%2."/>
      <w:lvlJc w:val="left"/>
      <w:pPr>
        <w:ind w:left="1440" w:hanging="360"/>
      </w:pPr>
    </w:lvl>
    <w:lvl w:ilvl="2" w:tplc="26112273" w:tentative="1">
      <w:start w:val="1"/>
      <w:numFmt w:val="lowerRoman"/>
      <w:lvlText w:val="%3."/>
      <w:lvlJc w:val="right"/>
      <w:pPr>
        <w:ind w:left="2160" w:hanging="180"/>
      </w:pPr>
    </w:lvl>
    <w:lvl w:ilvl="3" w:tplc="26112273" w:tentative="1">
      <w:start w:val="1"/>
      <w:numFmt w:val="decimal"/>
      <w:lvlText w:val="%4."/>
      <w:lvlJc w:val="left"/>
      <w:pPr>
        <w:ind w:left="2880" w:hanging="360"/>
      </w:pPr>
    </w:lvl>
    <w:lvl w:ilvl="4" w:tplc="26112273" w:tentative="1">
      <w:start w:val="1"/>
      <w:numFmt w:val="lowerLetter"/>
      <w:lvlText w:val="%5."/>
      <w:lvlJc w:val="left"/>
      <w:pPr>
        <w:ind w:left="3600" w:hanging="360"/>
      </w:pPr>
    </w:lvl>
    <w:lvl w:ilvl="5" w:tplc="26112273" w:tentative="1">
      <w:start w:val="1"/>
      <w:numFmt w:val="lowerRoman"/>
      <w:lvlText w:val="%6."/>
      <w:lvlJc w:val="right"/>
      <w:pPr>
        <w:ind w:left="4320" w:hanging="180"/>
      </w:pPr>
    </w:lvl>
    <w:lvl w:ilvl="6" w:tplc="26112273" w:tentative="1">
      <w:start w:val="1"/>
      <w:numFmt w:val="decimal"/>
      <w:lvlText w:val="%7."/>
      <w:lvlJc w:val="left"/>
      <w:pPr>
        <w:ind w:left="5040" w:hanging="360"/>
      </w:pPr>
    </w:lvl>
    <w:lvl w:ilvl="7" w:tplc="26112273" w:tentative="1">
      <w:start w:val="1"/>
      <w:numFmt w:val="lowerLetter"/>
      <w:lvlText w:val="%8."/>
      <w:lvlJc w:val="left"/>
      <w:pPr>
        <w:ind w:left="5760" w:hanging="360"/>
      </w:pPr>
    </w:lvl>
    <w:lvl w:ilvl="8" w:tplc="2611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7">
    <w:multiLevelType w:val="hybridMultilevel"/>
    <w:lvl w:ilvl="0" w:tplc="63789163">
      <w:start w:val="1"/>
      <w:numFmt w:val="decimal"/>
      <w:lvlText w:val="%1."/>
      <w:lvlJc w:val="left"/>
      <w:pPr>
        <w:ind w:left="720" w:hanging="360"/>
      </w:pPr>
    </w:lvl>
    <w:lvl w:ilvl="1" w:tplc="63789163" w:tentative="1">
      <w:start w:val="1"/>
      <w:numFmt w:val="lowerLetter"/>
      <w:lvlText w:val="%2."/>
      <w:lvlJc w:val="left"/>
      <w:pPr>
        <w:ind w:left="1440" w:hanging="360"/>
      </w:pPr>
    </w:lvl>
    <w:lvl w:ilvl="2" w:tplc="63789163" w:tentative="1">
      <w:start w:val="1"/>
      <w:numFmt w:val="lowerRoman"/>
      <w:lvlText w:val="%3."/>
      <w:lvlJc w:val="right"/>
      <w:pPr>
        <w:ind w:left="2160" w:hanging="180"/>
      </w:pPr>
    </w:lvl>
    <w:lvl w:ilvl="3" w:tplc="63789163" w:tentative="1">
      <w:start w:val="1"/>
      <w:numFmt w:val="decimal"/>
      <w:lvlText w:val="%4."/>
      <w:lvlJc w:val="left"/>
      <w:pPr>
        <w:ind w:left="2880" w:hanging="360"/>
      </w:pPr>
    </w:lvl>
    <w:lvl w:ilvl="4" w:tplc="63789163" w:tentative="1">
      <w:start w:val="1"/>
      <w:numFmt w:val="lowerLetter"/>
      <w:lvlText w:val="%5."/>
      <w:lvlJc w:val="left"/>
      <w:pPr>
        <w:ind w:left="3600" w:hanging="360"/>
      </w:pPr>
    </w:lvl>
    <w:lvl w:ilvl="5" w:tplc="63789163" w:tentative="1">
      <w:start w:val="1"/>
      <w:numFmt w:val="lowerRoman"/>
      <w:lvlText w:val="%6."/>
      <w:lvlJc w:val="right"/>
      <w:pPr>
        <w:ind w:left="4320" w:hanging="180"/>
      </w:pPr>
    </w:lvl>
    <w:lvl w:ilvl="6" w:tplc="63789163" w:tentative="1">
      <w:start w:val="1"/>
      <w:numFmt w:val="decimal"/>
      <w:lvlText w:val="%7."/>
      <w:lvlJc w:val="left"/>
      <w:pPr>
        <w:ind w:left="5040" w:hanging="360"/>
      </w:pPr>
    </w:lvl>
    <w:lvl w:ilvl="7" w:tplc="63789163" w:tentative="1">
      <w:start w:val="1"/>
      <w:numFmt w:val="lowerLetter"/>
      <w:lvlText w:val="%8."/>
      <w:lvlJc w:val="left"/>
      <w:pPr>
        <w:ind w:left="5760" w:hanging="360"/>
      </w:pPr>
    </w:lvl>
    <w:lvl w:ilvl="8" w:tplc="63789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6">
    <w:multiLevelType w:val="hybridMultilevel"/>
    <w:lvl w:ilvl="0" w:tplc="58889561">
      <w:start w:val="1"/>
      <w:numFmt w:val="decimal"/>
      <w:lvlText w:val="%1."/>
      <w:lvlJc w:val="left"/>
      <w:pPr>
        <w:ind w:left="720" w:hanging="360"/>
      </w:pPr>
    </w:lvl>
    <w:lvl w:ilvl="1" w:tplc="58889561" w:tentative="1">
      <w:start w:val="1"/>
      <w:numFmt w:val="lowerLetter"/>
      <w:lvlText w:val="%2."/>
      <w:lvlJc w:val="left"/>
      <w:pPr>
        <w:ind w:left="1440" w:hanging="360"/>
      </w:pPr>
    </w:lvl>
    <w:lvl w:ilvl="2" w:tplc="58889561" w:tentative="1">
      <w:start w:val="1"/>
      <w:numFmt w:val="lowerRoman"/>
      <w:lvlText w:val="%3."/>
      <w:lvlJc w:val="right"/>
      <w:pPr>
        <w:ind w:left="2160" w:hanging="180"/>
      </w:pPr>
    </w:lvl>
    <w:lvl w:ilvl="3" w:tplc="58889561" w:tentative="1">
      <w:start w:val="1"/>
      <w:numFmt w:val="decimal"/>
      <w:lvlText w:val="%4."/>
      <w:lvlJc w:val="left"/>
      <w:pPr>
        <w:ind w:left="2880" w:hanging="360"/>
      </w:pPr>
    </w:lvl>
    <w:lvl w:ilvl="4" w:tplc="58889561" w:tentative="1">
      <w:start w:val="1"/>
      <w:numFmt w:val="lowerLetter"/>
      <w:lvlText w:val="%5."/>
      <w:lvlJc w:val="left"/>
      <w:pPr>
        <w:ind w:left="3600" w:hanging="360"/>
      </w:pPr>
    </w:lvl>
    <w:lvl w:ilvl="5" w:tplc="58889561" w:tentative="1">
      <w:start w:val="1"/>
      <w:numFmt w:val="lowerRoman"/>
      <w:lvlText w:val="%6."/>
      <w:lvlJc w:val="right"/>
      <w:pPr>
        <w:ind w:left="4320" w:hanging="180"/>
      </w:pPr>
    </w:lvl>
    <w:lvl w:ilvl="6" w:tplc="58889561" w:tentative="1">
      <w:start w:val="1"/>
      <w:numFmt w:val="decimal"/>
      <w:lvlText w:val="%7."/>
      <w:lvlJc w:val="left"/>
      <w:pPr>
        <w:ind w:left="5040" w:hanging="360"/>
      </w:pPr>
    </w:lvl>
    <w:lvl w:ilvl="7" w:tplc="58889561" w:tentative="1">
      <w:start w:val="1"/>
      <w:numFmt w:val="lowerLetter"/>
      <w:lvlText w:val="%8."/>
      <w:lvlJc w:val="left"/>
      <w:pPr>
        <w:ind w:left="5760" w:hanging="360"/>
      </w:pPr>
    </w:lvl>
    <w:lvl w:ilvl="8" w:tplc="5888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5">
    <w:multiLevelType w:val="hybridMultilevel"/>
    <w:lvl w:ilvl="0" w:tplc="38957282">
      <w:start w:val="1"/>
      <w:numFmt w:val="decimal"/>
      <w:lvlText w:val="%1."/>
      <w:lvlJc w:val="left"/>
      <w:pPr>
        <w:ind w:left="720" w:hanging="360"/>
      </w:pPr>
    </w:lvl>
    <w:lvl w:ilvl="1" w:tplc="38957282" w:tentative="1">
      <w:start w:val="1"/>
      <w:numFmt w:val="lowerLetter"/>
      <w:lvlText w:val="%2."/>
      <w:lvlJc w:val="left"/>
      <w:pPr>
        <w:ind w:left="1440" w:hanging="360"/>
      </w:pPr>
    </w:lvl>
    <w:lvl w:ilvl="2" w:tplc="38957282" w:tentative="1">
      <w:start w:val="1"/>
      <w:numFmt w:val="lowerRoman"/>
      <w:lvlText w:val="%3."/>
      <w:lvlJc w:val="right"/>
      <w:pPr>
        <w:ind w:left="2160" w:hanging="180"/>
      </w:pPr>
    </w:lvl>
    <w:lvl w:ilvl="3" w:tplc="38957282" w:tentative="1">
      <w:start w:val="1"/>
      <w:numFmt w:val="decimal"/>
      <w:lvlText w:val="%4."/>
      <w:lvlJc w:val="left"/>
      <w:pPr>
        <w:ind w:left="2880" w:hanging="360"/>
      </w:pPr>
    </w:lvl>
    <w:lvl w:ilvl="4" w:tplc="38957282" w:tentative="1">
      <w:start w:val="1"/>
      <w:numFmt w:val="lowerLetter"/>
      <w:lvlText w:val="%5."/>
      <w:lvlJc w:val="left"/>
      <w:pPr>
        <w:ind w:left="3600" w:hanging="360"/>
      </w:pPr>
    </w:lvl>
    <w:lvl w:ilvl="5" w:tplc="38957282" w:tentative="1">
      <w:start w:val="1"/>
      <w:numFmt w:val="lowerRoman"/>
      <w:lvlText w:val="%6."/>
      <w:lvlJc w:val="right"/>
      <w:pPr>
        <w:ind w:left="4320" w:hanging="180"/>
      </w:pPr>
    </w:lvl>
    <w:lvl w:ilvl="6" w:tplc="38957282" w:tentative="1">
      <w:start w:val="1"/>
      <w:numFmt w:val="decimal"/>
      <w:lvlText w:val="%7."/>
      <w:lvlJc w:val="left"/>
      <w:pPr>
        <w:ind w:left="5040" w:hanging="360"/>
      </w:pPr>
    </w:lvl>
    <w:lvl w:ilvl="7" w:tplc="38957282" w:tentative="1">
      <w:start w:val="1"/>
      <w:numFmt w:val="lowerLetter"/>
      <w:lvlText w:val="%8."/>
      <w:lvlJc w:val="left"/>
      <w:pPr>
        <w:ind w:left="5760" w:hanging="360"/>
      </w:pPr>
    </w:lvl>
    <w:lvl w:ilvl="8" w:tplc="3895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4">
    <w:multiLevelType w:val="hybridMultilevel"/>
    <w:lvl w:ilvl="0" w:tplc="50065299">
      <w:start w:val="1"/>
      <w:numFmt w:val="decimal"/>
      <w:lvlText w:val="%1."/>
      <w:lvlJc w:val="left"/>
      <w:pPr>
        <w:ind w:left="720" w:hanging="360"/>
      </w:pPr>
    </w:lvl>
    <w:lvl w:ilvl="1" w:tplc="50065299" w:tentative="1">
      <w:start w:val="1"/>
      <w:numFmt w:val="lowerLetter"/>
      <w:lvlText w:val="%2."/>
      <w:lvlJc w:val="left"/>
      <w:pPr>
        <w:ind w:left="1440" w:hanging="360"/>
      </w:pPr>
    </w:lvl>
    <w:lvl w:ilvl="2" w:tplc="50065299" w:tentative="1">
      <w:start w:val="1"/>
      <w:numFmt w:val="lowerRoman"/>
      <w:lvlText w:val="%3."/>
      <w:lvlJc w:val="right"/>
      <w:pPr>
        <w:ind w:left="2160" w:hanging="180"/>
      </w:pPr>
    </w:lvl>
    <w:lvl w:ilvl="3" w:tplc="50065299" w:tentative="1">
      <w:start w:val="1"/>
      <w:numFmt w:val="decimal"/>
      <w:lvlText w:val="%4."/>
      <w:lvlJc w:val="left"/>
      <w:pPr>
        <w:ind w:left="2880" w:hanging="360"/>
      </w:pPr>
    </w:lvl>
    <w:lvl w:ilvl="4" w:tplc="50065299" w:tentative="1">
      <w:start w:val="1"/>
      <w:numFmt w:val="lowerLetter"/>
      <w:lvlText w:val="%5."/>
      <w:lvlJc w:val="left"/>
      <w:pPr>
        <w:ind w:left="3600" w:hanging="360"/>
      </w:pPr>
    </w:lvl>
    <w:lvl w:ilvl="5" w:tplc="50065299" w:tentative="1">
      <w:start w:val="1"/>
      <w:numFmt w:val="lowerRoman"/>
      <w:lvlText w:val="%6."/>
      <w:lvlJc w:val="right"/>
      <w:pPr>
        <w:ind w:left="4320" w:hanging="180"/>
      </w:pPr>
    </w:lvl>
    <w:lvl w:ilvl="6" w:tplc="50065299" w:tentative="1">
      <w:start w:val="1"/>
      <w:numFmt w:val="decimal"/>
      <w:lvlText w:val="%7."/>
      <w:lvlJc w:val="left"/>
      <w:pPr>
        <w:ind w:left="5040" w:hanging="360"/>
      </w:pPr>
    </w:lvl>
    <w:lvl w:ilvl="7" w:tplc="50065299" w:tentative="1">
      <w:start w:val="1"/>
      <w:numFmt w:val="lowerLetter"/>
      <w:lvlText w:val="%8."/>
      <w:lvlJc w:val="left"/>
      <w:pPr>
        <w:ind w:left="5760" w:hanging="360"/>
      </w:pPr>
    </w:lvl>
    <w:lvl w:ilvl="8" w:tplc="5006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3">
    <w:multiLevelType w:val="hybridMultilevel"/>
    <w:lvl w:ilvl="0" w:tplc="79582707">
      <w:start w:val="1"/>
      <w:numFmt w:val="decimal"/>
      <w:lvlText w:val="%1."/>
      <w:lvlJc w:val="left"/>
      <w:pPr>
        <w:ind w:left="720" w:hanging="360"/>
      </w:pPr>
    </w:lvl>
    <w:lvl w:ilvl="1" w:tplc="79582707" w:tentative="1">
      <w:start w:val="1"/>
      <w:numFmt w:val="lowerLetter"/>
      <w:lvlText w:val="%2."/>
      <w:lvlJc w:val="left"/>
      <w:pPr>
        <w:ind w:left="1440" w:hanging="360"/>
      </w:pPr>
    </w:lvl>
    <w:lvl w:ilvl="2" w:tplc="79582707" w:tentative="1">
      <w:start w:val="1"/>
      <w:numFmt w:val="lowerRoman"/>
      <w:lvlText w:val="%3."/>
      <w:lvlJc w:val="right"/>
      <w:pPr>
        <w:ind w:left="2160" w:hanging="180"/>
      </w:pPr>
    </w:lvl>
    <w:lvl w:ilvl="3" w:tplc="79582707" w:tentative="1">
      <w:start w:val="1"/>
      <w:numFmt w:val="decimal"/>
      <w:lvlText w:val="%4."/>
      <w:lvlJc w:val="left"/>
      <w:pPr>
        <w:ind w:left="2880" w:hanging="360"/>
      </w:pPr>
    </w:lvl>
    <w:lvl w:ilvl="4" w:tplc="79582707" w:tentative="1">
      <w:start w:val="1"/>
      <w:numFmt w:val="lowerLetter"/>
      <w:lvlText w:val="%5."/>
      <w:lvlJc w:val="left"/>
      <w:pPr>
        <w:ind w:left="3600" w:hanging="360"/>
      </w:pPr>
    </w:lvl>
    <w:lvl w:ilvl="5" w:tplc="79582707" w:tentative="1">
      <w:start w:val="1"/>
      <w:numFmt w:val="lowerRoman"/>
      <w:lvlText w:val="%6."/>
      <w:lvlJc w:val="right"/>
      <w:pPr>
        <w:ind w:left="4320" w:hanging="180"/>
      </w:pPr>
    </w:lvl>
    <w:lvl w:ilvl="6" w:tplc="79582707" w:tentative="1">
      <w:start w:val="1"/>
      <w:numFmt w:val="decimal"/>
      <w:lvlText w:val="%7."/>
      <w:lvlJc w:val="left"/>
      <w:pPr>
        <w:ind w:left="5040" w:hanging="360"/>
      </w:pPr>
    </w:lvl>
    <w:lvl w:ilvl="7" w:tplc="79582707" w:tentative="1">
      <w:start w:val="1"/>
      <w:numFmt w:val="lowerLetter"/>
      <w:lvlText w:val="%8."/>
      <w:lvlJc w:val="left"/>
      <w:pPr>
        <w:ind w:left="5760" w:hanging="360"/>
      </w:pPr>
    </w:lvl>
    <w:lvl w:ilvl="8" w:tplc="7958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2">
    <w:multiLevelType w:val="hybridMultilevel"/>
    <w:lvl w:ilvl="0" w:tplc="17229240">
      <w:start w:val="1"/>
      <w:numFmt w:val="decimal"/>
      <w:lvlText w:val="%1."/>
      <w:lvlJc w:val="left"/>
      <w:pPr>
        <w:ind w:left="720" w:hanging="360"/>
      </w:pPr>
    </w:lvl>
    <w:lvl w:ilvl="1" w:tplc="17229240" w:tentative="1">
      <w:start w:val="1"/>
      <w:numFmt w:val="lowerLetter"/>
      <w:lvlText w:val="%2."/>
      <w:lvlJc w:val="left"/>
      <w:pPr>
        <w:ind w:left="1440" w:hanging="360"/>
      </w:pPr>
    </w:lvl>
    <w:lvl w:ilvl="2" w:tplc="17229240" w:tentative="1">
      <w:start w:val="1"/>
      <w:numFmt w:val="lowerRoman"/>
      <w:lvlText w:val="%3."/>
      <w:lvlJc w:val="right"/>
      <w:pPr>
        <w:ind w:left="2160" w:hanging="180"/>
      </w:pPr>
    </w:lvl>
    <w:lvl w:ilvl="3" w:tplc="17229240" w:tentative="1">
      <w:start w:val="1"/>
      <w:numFmt w:val="decimal"/>
      <w:lvlText w:val="%4."/>
      <w:lvlJc w:val="left"/>
      <w:pPr>
        <w:ind w:left="2880" w:hanging="360"/>
      </w:pPr>
    </w:lvl>
    <w:lvl w:ilvl="4" w:tplc="17229240" w:tentative="1">
      <w:start w:val="1"/>
      <w:numFmt w:val="lowerLetter"/>
      <w:lvlText w:val="%5."/>
      <w:lvlJc w:val="left"/>
      <w:pPr>
        <w:ind w:left="3600" w:hanging="360"/>
      </w:pPr>
    </w:lvl>
    <w:lvl w:ilvl="5" w:tplc="17229240" w:tentative="1">
      <w:start w:val="1"/>
      <w:numFmt w:val="lowerRoman"/>
      <w:lvlText w:val="%6."/>
      <w:lvlJc w:val="right"/>
      <w:pPr>
        <w:ind w:left="4320" w:hanging="180"/>
      </w:pPr>
    </w:lvl>
    <w:lvl w:ilvl="6" w:tplc="17229240" w:tentative="1">
      <w:start w:val="1"/>
      <w:numFmt w:val="decimal"/>
      <w:lvlText w:val="%7."/>
      <w:lvlJc w:val="left"/>
      <w:pPr>
        <w:ind w:left="5040" w:hanging="360"/>
      </w:pPr>
    </w:lvl>
    <w:lvl w:ilvl="7" w:tplc="17229240" w:tentative="1">
      <w:start w:val="1"/>
      <w:numFmt w:val="lowerLetter"/>
      <w:lvlText w:val="%8."/>
      <w:lvlJc w:val="left"/>
      <w:pPr>
        <w:ind w:left="5760" w:hanging="360"/>
      </w:pPr>
    </w:lvl>
    <w:lvl w:ilvl="8" w:tplc="1722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1">
    <w:multiLevelType w:val="hybridMultilevel"/>
    <w:lvl w:ilvl="0" w:tplc="40760779">
      <w:start w:val="1"/>
      <w:numFmt w:val="decimal"/>
      <w:lvlText w:val="%1."/>
      <w:lvlJc w:val="left"/>
      <w:pPr>
        <w:ind w:left="720" w:hanging="360"/>
      </w:pPr>
    </w:lvl>
    <w:lvl w:ilvl="1" w:tplc="40760779" w:tentative="1">
      <w:start w:val="1"/>
      <w:numFmt w:val="lowerLetter"/>
      <w:lvlText w:val="%2."/>
      <w:lvlJc w:val="left"/>
      <w:pPr>
        <w:ind w:left="1440" w:hanging="360"/>
      </w:pPr>
    </w:lvl>
    <w:lvl w:ilvl="2" w:tplc="40760779" w:tentative="1">
      <w:start w:val="1"/>
      <w:numFmt w:val="lowerRoman"/>
      <w:lvlText w:val="%3."/>
      <w:lvlJc w:val="right"/>
      <w:pPr>
        <w:ind w:left="2160" w:hanging="180"/>
      </w:pPr>
    </w:lvl>
    <w:lvl w:ilvl="3" w:tplc="40760779" w:tentative="1">
      <w:start w:val="1"/>
      <w:numFmt w:val="decimal"/>
      <w:lvlText w:val="%4."/>
      <w:lvlJc w:val="left"/>
      <w:pPr>
        <w:ind w:left="2880" w:hanging="360"/>
      </w:pPr>
    </w:lvl>
    <w:lvl w:ilvl="4" w:tplc="40760779" w:tentative="1">
      <w:start w:val="1"/>
      <w:numFmt w:val="lowerLetter"/>
      <w:lvlText w:val="%5."/>
      <w:lvlJc w:val="left"/>
      <w:pPr>
        <w:ind w:left="3600" w:hanging="360"/>
      </w:pPr>
    </w:lvl>
    <w:lvl w:ilvl="5" w:tplc="40760779" w:tentative="1">
      <w:start w:val="1"/>
      <w:numFmt w:val="lowerRoman"/>
      <w:lvlText w:val="%6."/>
      <w:lvlJc w:val="right"/>
      <w:pPr>
        <w:ind w:left="4320" w:hanging="180"/>
      </w:pPr>
    </w:lvl>
    <w:lvl w:ilvl="6" w:tplc="40760779" w:tentative="1">
      <w:start w:val="1"/>
      <w:numFmt w:val="decimal"/>
      <w:lvlText w:val="%7."/>
      <w:lvlJc w:val="left"/>
      <w:pPr>
        <w:ind w:left="5040" w:hanging="360"/>
      </w:pPr>
    </w:lvl>
    <w:lvl w:ilvl="7" w:tplc="40760779" w:tentative="1">
      <w:start w:val="1"/>
      <w:numFmt w:val="lowerLetter"/>
      <w:lvlText w:val="%8."/>
      <w:lvlJc w:val="left"/>
      <w:pPr>
        <w:ind w:left="5760" w:hanging="360"/>
      </w:pPr>
    </w:lvl>
    <w:lvl w:ilvl="8" w:tplc="4076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0">
    <w:multiLevelType w:val="hybridMultilevel"/>
    <w:lvl w:ilvl="0" w:tplc="82328414">
      <w:start w:val="1"/>
      <w:numFmt w:val="decimal"/>
      <w:lvlText w:val="%1."/>
      <w:lvlJc w:val="left"/>
      <w:pPr>
        <w:ind w:left="720" w:hanging="360"/>
      </w:pPr>
    </w:lvl>
    <w:lvl w:ilvl="1" w:tplc="82328414" w:tentative="1">
      <w:start w:val="1"/>
      <w:numFmt w:val="lowerLetter"/>
      <w:lvlText w:val="%2."/>
      <w:lvlJc w:val="left"/>
      <w:pPr>
        <w:ind w:left="1440" w:hanging="360"/>
      </w:pPr>
    </w:lvl>
    <w:lvl w:ilvl="2" w:tplc="82328414" w:tentative="1">
      <w:start w:val="1"/>
      <w:numFmt w:val="lowerRoman"/>
      <w:lvlText w:val="%3."/>
      <w:lvlJc w:val="right"/>
      <w:pPr>
        <w:ind w:left="2160" w:hanging="180"/>
      </w:pPr>
    </w:lvl>
    <w:lvl w:ilvl="3" w:tplc="82328414" w:tentative="1">
      <w:start w:val="1"/>
      <w:numFmt w:val="decimal"/>
      <w:lvlText w:val="%4."/>
      <w:lvlJc w:val="left"/>
      <w:pPr>
        <w:ind w:left="2880" w:hanging="360"/>
      </w:pPr>
    </w:lvl>
    <w:lvl w:ilvl="4" w:tplc="82328414" w:tentative="1">
      <w:start w:val="1"/>
      <w:numFmt w:val="lowerLetter"/>
      <w:lvlText w:val="%5."/>
      <w:lvlJc w:val="left"/>
      <w:pPr>
        <w:ind w:left="3600" w:hanging="360"/>
      </w:pPr>
    </w:lvl>
    <w:lvl w:ilvl="5" w:tplc="82328414" w:tentative="1">
      <w:start w:val="1"/>
      <w:numFmt w:val="lowerRoman"/>
      <w:lvlText w:val="%6."/>
      <w:lvlJc w:val="right"/>
      <w:pPr>
        <w:ind w:left="4320" w:hanging="180"/>
      </w:pPr>
    </w:lvl>
    <w:lvl w:ilvl="6" w:tplc="82328414" w:tentative="1">
      <w:start w:val="1"/>
      <w:numFmt w:val="decimal"/>
      <w:lvlText w:val="%7."/>
      <w:lvlJc w:val="left"/>
      <w:pPr>
        <w:ind w:left="5040" w:hanging="360"/>
      </w:pPr>
    </w:lvl>
    <w:lvl w:ilvl="7" w:tplc="82328414" w:tentative="1">
      <w:start w:val="1"/>
      <w:numFmt w:val="lowerLetter"/>
      <w:lvlText w:val="%8."/>
      <w:lvlJc w:val="left"/>
      <w:pPr>
        <w:ind w:left="5760" w:hanging="360"/>
      </w:pPr>
    </w:lvl>
    <w:lvl w:ilvl="8" w:tplc="8232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9">
    <w:multiLevelType w:val="hybridMultilevel"/>
    <w:lvl w:ilvl="0" w:tplc="18668362">
      <w:start w:val="1"/>
      <w:numFmt w:val="decimal"/>
      <w:lvlText w:val="%1."/>
      <w:lvlJc w:val="left"/>
      <w:pPr>
        <w:ind w:left="720" w:hanging="360"/>
      </w:pPr>
    </w:lvl>
    <w:lvl w:ilvl="1" w:tplc="18668362" w:tentative="1">
      <w:start w:val="1"/>
      <w:numFmt w:val="lowerLetter"/>
      <w:lvlText w:val="%2."/>
      <w:lvlJc w:val="left"/>
      <w:pPr>
        <w:ind w:left="1440" w:hanging="360"/>
      </w:pPr>
    </w:lvl>
    <w:lvl w:ilvl="2" w:tplc="18668362" w:tentative="1">
      <w:start w:val="1"/>
      <w:numFmt w:val="lowerRoman"/>
      <w:lvlText w:val="%3."/>
      <w:lvlJc w:val="right"/>
      <w:pPr>
        <w:ind w:left="2160" w:hanging="180"/>
      </w:pPr>
    </w:lvl>
    <w:lvl w:ilvl="3" w:tplc="18668362" w:tentative="1">
      <w:start w:val="1"/>
      <w:numFmt w:val="decimal"/>
      <w:lvlText w:val="%4."/>
      <w:lvlJc w:val="left"/>
      <w:pPr>
        <w:ind w:left="2880" w:hanging="360"/>
      </w:pPr>
    </w:lvl>
    <w:lvl w:ilvl="4" w:tplc="18668362" w:tentative="1">
      <w:start w:val="1"/>
      <w:numFmt w:val="lowerLetter"/>
      <w:lvlText w:val="%5."/>
      <w:lvlJc w:val="left"/>
      <w:pPr>
        <w:ind w:left="3600" w:hanging="360"/>
      </w:pPr>
    </w:lvl>
    <w:lvl w:ilvl="5" w:tplc="18668362" w:tentative="1">
      <w:start w:val="1"/>
      <w:numFmt w:val="lowerRoman"/>
      <w:lvlText w:val="%6."/>
      <w:lvlJc w:val="right"/>
      <w:pPr>
        <w:ind w:left="4320" w:hanging="180"/>
      </w:pPr>
    </w:lvl>
    <w:lvl w:ilvl="6" w:tplc="18668362" w:tentative="1">
      <w:start w:val="1"/>
      <w:numFmt w:val="decimal"/>
      <w:lvlText w:val="%7."/>
      <w:lvlJc w:val="left"/>
      <w:pPr>
        <w:ind w:left="5040" w:hanging="360"/>
      </w:pPr>
    </w:lvl>
    <w:lvl w:ilvl="7" w:tplc="18668362" w:tentative="1">
      <w:start w:val="1"/>
      <w:numFmt w:val="lowerLetter"/>
      <w:lvlText w:val="%8."/>
      <w:lvlJc w:val="left"/>
      <w:pPr>
        <w:ind w:left="5760" w:hanging="360"/>
      </w:pPr>
    </w:lvl>
    <w:lvl w:ilvl="8" w:tplc="1866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8">
    <w:multiLevelType w:val="hybridMultilevel"/>
    <w:lvl w:ilvl="0" w:tplc="40662594">
      <w:start w:val="1"/>
      <w:numFmt w:val="decimal"/>
      <w:lvlText w:val="%1."/>
      <w:lvlJc w:val="left"/>
      <w:pPr>
        <w:ind w:left="720" w:hanging="360"/>
      </w:pPr>
    </w:lvl>
    <w:lvl w:ilvl="1" w:tplc="40662594" w:tentative="1">
      <w:start w:val="1"/>
      <w:numFmt w:val="lowerLetter"/>
      <w:lvlText w:val="%2."/>
      <w:lvlJc w:val="left"/>
      <w:pPr>
        <w:ind w:left="1440" w:hanging="360"/>
      </w:pPr>
    </w:lvl>
    <w:lvl w:ilvl="2" w:tplc="40662594" w:tentative="1">
      <w:start w:val="1"/>
      <w:numFmt w:val="lowerRoman"/>
      <w:lvlText w:val="%3."/>
      <w:lvlJc w:val="right"/>
      <w:pPr>
        <w:ind w:left="2160" w:hanging="180"/>
      </w:pPr>
    </w:lvl>
    <w:lvl w:ilvl="3" w:tplc="40662594" w:tentative="1">
      <w:start w:val="1"/>
      <w:numFmt w:val="decimal"/>
      <w:lvlText w:val="%4."/>
      <w:lvlJc w:val="left"/>
      <w:pPr>
        <w:ind w:left="2880" w:hanging="360"/>
      </w:pPr>
    </w:lvl>
    <w:lvl w:ilvl="4" w:tplc="40662594" w:tentative="1">
      <w:start w:val="1"/>
      <w:numFmt w:val="lowerLetter"/>
      <w:lvlText w:val="%5."/>
      <w:lvlJc w:val="left"/>
      <w:pPr>
        <w:ind w:left="3600" w:hanging="360"/>
      </w:pPr>
    </w:lvl>
    <w:lvl w:ilvl="5" w:tplc="40662594" w:tentative="1">
      <w:start w:val="1"/>
      <w:numFmt w:val="lowerRoman"/>
      <w:lvlText w:val="%6."/>
      <w:lvlJc w:val="right"/>
      <w:pPr>
        <w:ind w:left="4320" w:hanging="180"/>
      </w:pPr>
    </w:lvl>
    <w:lvl w:ilvl="6" w:tplc="40662594" w:tentative="1">
      <w:start w:val="1"/>
      <w:numFmt w:val="decimal"/>
      <w:lvlText w:val="%7."/>
      <w:lvlJc w:val="left"/>
      <w:pPr>
        <w:ind w:left="5040" w:hanging="360"/>
      </w:pPr>
    </w:lvl>
    <w:lvl w:ilvl="7" w:tplc="40662594" w:tentative="1">
      <w:start w:val="1"/>
      <w:numFmt w:val="lowerLetter"/>
      <w:lvlText w:val="%8."/>
      <w:lvlJc w:val="left"/>
      <w:pPr>
        <w:ind w:left="5760" w:hanging="360"/>
      </w:pPr>
    </w:lvl>
    <w:lvl w:ilvl="8" w:tplc="4066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7">
    <w:multiLevelType w:val="hybridMultilevel"/>
    <w:lvl w:ilvl="0" w:tplc="38437155">
      <w:start w:val="1"/>
      <w:numFmt w:val="decimal"/>
      <w:lvlText w:val="%1."/>
      <w:lvlJc w:val="left"/>
      <w:pPr>
        <w:ind w:left="720" w:hanging="360"/>
      </w:pPr>
    </w:lvl>
    <w:lvl w:ilvl="1" w:tplc="38437155" w:tentative="1">
      <w:start w:val="1"/>
      <w:numFmt w:val="lowerLetter"/>
      <w:lvlText w:val="%2."/>
      <w:lvlJc w:val="left"/>
      <w:pPr>
        <w:ind w:left="1440" w:hanging="360"/>
      </w:pPr>
    </w:lvl>
    <w:lvl w:ilvl="2" w:tplc="38437155" w:tentative="1">
      <w:start w:val="1"/>
      <w:numFmt w:val="lowerRoman"/>
      <w:lvlText w:val="%3."/>
      <w:lvlJc w:val="right"/>
      <w:pPr>
        <w:ind w:left="2160" w:hanging="180"/>
      </w:pPr>
    </w:lvl>
    <w:lvl w:ilvl="3" w:tplc="38437155" w:tentative="1">
      <w:start w:val="1"/>
      <w:numFmt w:val="decimal"/>
      <w:lvlText w:val="%4."/>
      <w:lvlJc w:val="left"/>
      <w:pPr>
        <w:ind w:left="2880" w:hanging="360"/>
      </w:pPr>
    </w:lvl>
    <w:lvl w:ilvl="4" w:tplc="38437155" w:tentative="1">
      <w:start w:val="1"/>
      <w:numFmt w:val="lowerLetter"/>
      <w:lvlText w:val="%5."/>
      <w:lvlJc w:val="left"/>
      <w:pPr>
        <w:ind w:left="3600" w:hanging="360"/>
      </w:pPr>
    </w:lvl>
    <w:lvl w:ilvl="5" w:tplc="38437155" w:tentative="1">
      <w:start w:val="1"/>
      <w:numFmt w:val="lowerRoman"/>
      <w:lvlText w:val="%6."/>
      <w:lvlJc w:val="right"/>
      <w:pPr>
        <w:ind w:left="4320" w:hanging="180"/>
      </w:pPr>
    </w:lvl>
    <w:lvl w:ilvl="6" w:tplc="38437155" w:tentative="1">
      <w:start w:val="1"/>
      <w:numFmt w:val="decimal"/>
      <w:lvlText w:val="%7."/>
      <w:lvlJc w:val="left"/>
      <w:pPr>
        <w:ind w:left="5040" w:hanging="360"/>
      </w:pPr>
    </w:lvl>
    <w:lvl w:ilvl="7" w:tplc="38437155" w:tentative="1">
      <w:start w:val="1"/>
      <w:numFmt w:val="lowerLetter"/>
      <w:lvlText w:val="%8."/>
      <w:lvlJc w:val="left"/>
      <w:pPr>
        <w:ind w:left="5760" w:hanging="360"/>
      </w:pPr>
    </w:lvl>
    <w:lvl w:ilvl="8" w:tplc="3843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6">
    <w:multiLevelType w:val="hybridMultilevel"/>
    <w:lvl w:ilvl="0" w:tplc="58629401">
      <w:start w:val="1"/>
      <w:numFmt w:val="decimal"/>
      <w:lvlText w:val="%1."/>
      <w:lvlJc w:val="left"/>
      <w:pPr>
        <w:ind w:left="720" w:hanging="360"/>
      </w:pPr>
    </w:lvl>
    <w:lvl w:ilvl="1" w:tplc="58629401" w:tentative="1">
      <w:start w:val="1"/>
      <w:numFmt w:val="lowerLetter"/>
      <w:lvlText w:val="%2."/>
      <w:lvlJc w:val="left"/>
      <w:pPr>
        <w:ind w:left="1440" w:hanging="360"/>
      </w:pPr>
    </w:lvl>
    <w:lvl w:ilvl="2" w:tplc="58629401" w:tentative="1">
      <w:start w:val="1"/>
      <w:numFmt w:val="lowerRoman"/>
      <w:lvlText w:val="%3."/>
      <w:lvlJc w:val="right"/>
      <w:pPr>
        <w:ind w:left="2160" w:hanging="180"/>
      </w:pPr>
    </w:lvl>
    <w:lvl w:ilvl="3" w:tplc="58629401" w:tentative="1">
      <w:start w:val="1"/>
      <w:numFmt w:val="decimal"/>
      <w:lvlText w:val="%4."/>
      <w:lvlJc w:val="left"/>
      <w:pPr>
        <w:ind w:left="2880" w:hanging="360"/>
      </w:pPr>
    </w:lvl>
    <w:lvl w:ilvl="4" w:tplc="58629401" w:tentative="1">
      <w:start w:val="1"/>
      <w:numFmt w:val="lowerLetter"/>
      <w:lvlText w:val="%5."/>
      <w:lvlJc w:val="left"/>
      <w:pPr>
        <w:ind w:left="3600" w:hanging="360"/>
      </w:pPr>
    </w:lvl>
    <w:lvl w:ilvl="5" w:tplc="58629401" w:tentative="1">
      <w:start w:val="1"/>
      <w:numFmt w:val="lowerRoman"/>
      <w:lvlText w:val="%6."/>
      <w:lvlJc w:val="right"/>
      <w:pPr>
        <w:ind w:left="4320" w:hanging="180"/>
      </w:pPr>
    </w:lvl>
    <w:lvl w:ilvl="6" w:tplc="58629401" w:tentative="1">
      <w:start w:val="1"/>
      <w:numFmt w:val="decimal"/>
      <w:lvlText w:val="%7."/>
      <w:lvlJc w:val="left"/>
      <w:pPr>
        <w:ind w:left="5040" w:hanging="360"/>
      </w:pPr>
    </w:lvl>
    <w:lvl w:ilvl="7" w:tplc="58629401" w:tentative="1">
      <w:start w:val="1"/>
      <w:numFmt w:val="lowerLetter"/>
      <w:lvlText w:val="%8."/>
      <w:lvlJc w:val="left"/>
      <w:pPr>
        <w:ind w:left="5760" w:hanging="360"/>
      </w:pPr>
    </w:lvl>
    <w:lvl w:ilvl="8" w:tplc="5862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5">
    <w:multiLevelType w:val="hybridMultilevel"/>
    <w:lvl w:ilvl="0" w:tplc="29767478">
      <w:start w:val="1"/>
      <w:numFmt w:val="decimal"/>
      <w:lvlText w:val="%1."/>
      <w:lvlJc w:val="left"/>
      <w:pPr>
        <w:ind w:left="720" w:hanging="360"/>
      </w:pPr>
    </w:lvl>
    <w:lvl w:ilvl="1" w:tplc="29767478" w:tentative="1">
      <w:start w:val="1"/>
      <w:numFmt w:val="lowerLetter"/>
      <w:lvlText w:val="%2."/>
      <w:lvlJc w:val="left"/>
      <w:pPr>
        <w:ind w:left="1440" w:hanging="360"/>
      </w:pPr>
    </w:lvl>
    <w:lvl w:ilvl="2" w:tplc="29767478" w:tentative="1">
      <w:start w:val="1"/>
      <w:numFmt w:val="lowerRoman"/>
      <w:lvlText w:val="%3."/>
      <w:lvlJc w:val="right"/>
      <w:pPr>
        <w:ind w:left="2160" w:hanging="180"/>
      </w:pPr>
    </w:lvl>
    <w:lvl w:ilvl="3" w:tplc="29767478" w:tentative="1">
      <w:start w:val="1"/>
      <w:numFmt w:val="decimal"/>
      <w:lvlText w:val="%4."/>
      <w:lvlJc w:val="left"/>
      <w:pPr>
        <w:ind w:left="2880" w:hanging="360"/>
      </w:pPr>
    </w:lvl>
    <w:lvl w:ilvl="4" w:tplc="29767478" w:tentative="1">
      <w:start w:val="1"/>
      <w:numFmt w:val="lowerLetter"/>
      <w:lvlText w:val="%5."/>
      <w:lvlJc w:val="left"/>
      <w:pPr>
        <w:ind w:left="3600" w:hanging="360"/>
      </w:pPr>
    </w:lvl>
    <w:lvl w:ilvl="5" w:tplc="29767478" w:tentative="1">
      <w:start w:val="1"/>
      <w:numFmt w:val="lowerRoman"/>
      <w:lvlText w:val="%6."/>
      <w:lvlJc w:val="right"/>
      <w:pPr>
        <w:ind w:left="4320" w:hanging="180"/>
      </w:pPr>
    </w:lvl>
    <w:lvl w:ilvl="6" w:tplc="29767478" w:tentative="1">
      <w:start w:val="1"/>
      <w:numFmt w:val="decimal"/>
      <w:lvlText w:val="%7."/>
      <w:lvlJc w:val="left"/>
      <w:pPr>
        <w:ind w:left="5040" w:hanging="360"/>
      </w:pPr>
    </w:lvl>
    <w:lvl w:ilvl="7" w:tplc="29767478" w:tentative="1">
      <w:start w:val="1"/>
      <w:numFmt w:val="lowerLetter"/>
      <w:lvlText w:val="%8."/>
      <w:lvlJc w:val="left"/>
      <w:pPr>
        <w:ind w:left="5760" w:hanging="360"/>
      </w:pPr>
    </w:lvl>
    <w:lvl w:ilvl="8" w:tplc="2976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4">
    <w:multiLevelType w:val="hybridMultilevel"/>
    <w:lvl w:ilvl="0" w:tplc="25124557">
      <w:start w:val="1"/>
      <w:numFmt w:val="decimal"/>
      <w:lvlText w:val="%1."/>
      <w:lvlJc w:val="left"/>
      <w:pPr>
        <w:ind w:left="720" w:hanging="360"/>
      </w:pPr>
    </w:lvl>
    <w:lvl w:ilvl="1" w:tplc="25124557" w:tentative="1">
      <w:start w:val="1"/>
      <w:numFmt w:val="lowerLetter"/>
      <w:lvlText w:val="%2."/>
      <w:lvlJc w:val="left"/>
      <w:pPr>
        <w:ind w:left="1440" w:hanging="360"/>
      </w:pPr>
    </w:lvl>
    <w:lvl w:ilvl="2" w:tplc="25124557" w:tentative="1">
      <w:start w:val="1"/>
      <w:numFmt w:val="lowerRoman"/>
      <w:lvlText w:val="%3."/>
      <w:lvlJc w:val="right"/>
      <w:pPr>
        <w:ind w:left="2160" w:hanging="180"/>
      </w:pPr>
    </w:lvl>
    <w:lvl w:ilvl="3" w:tplc="25124557" w:tentative="1">
      <w:start w:val="1"/>
      <w:numFmt w:val="decimal"/>
      <w:lvlText w:val="%4."/>
      <w:lvlJc w:val="left"/>
      <w:pPr>
        <w:ind w:left="2880" w:hanging="360"/>
      </w:pPr>
    </w:lvl>
    <w:lvl w:ilvl="4" w:tplc="25124557" w:tentative="1">
      <w:start w:val="1"/>
      <w:numFmt w:val="lowerLetter"/>
      <w:lvlText w:val="%5."/>
      <w:lvlJc w:val="left"/>
      <w:pPr>
        <w:ind w:left="3600" w:hanging="360"/>
      </w:pPr>
    </w:lvl>
    <w:lvl w:ilvl="5" w:tplc="25124557" w:tentative="1">
      <w:start w:val="1"/>
      <w:numFmt w:val="lowerRoman"/>
      <w:lvlText w:val="%6."/>
      <w:lvlJc w:val="right"/>
      <w:pPr>
        <w:ind w:left="4320" w:hanging="180"/>
      </w:pPr>
    </w:lvl>
    <w:lvl w:ilvl="6" w:tplc="25124557" w:tentative="1">
      <w:start w:val="1"/>
      <w:numFmt w:val="decimal"/>
      <w:lvlText w:val="%7."/>
      <w:lvlJc w:val="left"/>
      <w:pPr>
        <w:ind w:left="5040" w:hanging="360"/>
      </w:pPr>
    </w:lvl>
    <w:lvl w:ilvl="7" w:tplc="25124557" w:tentative="1">
      <w:start w:val="1"/>
      <w:numFmt w:val="lowerLetter"/>
      <w:lvlText w:val="%8."/>
      <w:lvlJc w:val="left"/>
      <w:pPr>
        <w:ind w:left="5760" w:hanging="360"/>
      </w:pPr>
    </w:lvl>
    <w:lvl w:ilvl="8" w:tplc="2512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3">
    <w:multiLevelType w:val="hybridMultilevel"/>
    <w:lvl w:ilvl="0" w:tplc="46418719">
      <w:start w:val="1"/>
      <w:numFmt w:val="decimal"/>
      <w:lvlText w:val="%1."/>
      <w:lvlJc w:val="left"/>
      <w:pPr>
        <w:ind w:left="720" w:hanging="360"/>
      </w:pPr>
    </w:lvl>
    <w:lvl w:ilvl="1" w:tplc="46418719" w:tentative="1">
      <w:start w:val="1"/>
      <w:numFmt w:val="lowerLetter"/>
      <w:lvlText w:val="%2."/>
      <w:lvlJc w:val="left"/>
      <w:pPr>
        <w:ind w:left="1440" w:hanging="360"/>
      </w:pPr>
    </w:lvl>
    <w:lvl w:ilvl="2" w:tplc="46418719" w:tentative="1">
      <w:start w:val="1"/>
      <w:numFmt w:val="lowerRoman"/>
      <w:lvlText w:val="%3."/>
      <w:lvlJc w:val="right"/>
      <w:pPr>
        <w:ind w:left="2160" w:hanging="180"/>
      </w:pPr>
    </w:lvl>
    <w:lvl w:ilvl="3" w:tplc="46418719" w:tentative="1">
      <w:start w:val="1"/>
      <w:numFmt w:val="decimal"/>
      <w:lvlText w:val="%4."/>
      <w:lvlJc w:val="left"/>
      <w:pPr>
        <w:ind w:left="2880" w:hanging="360"/>
      </w:pPr>
    </w:lvl>
    <w:lvl w:ilvl="4" w:tplc="46418719" w:tentative="1">
      <w:start w:val="1"/>
      <w:numFmt w:val="lowerLetter"/>
      <w:lvlText w:val="%5."/>
      <w:lvlJc w:val="left"/>
      <w:pPr>
        <w:ind w:left="3600" w:hanging="360"/>
      </w:pPr>
    </w:lvl>
    <w:lvl w:ilvl="5" w:tplc="46418719" w:tentative="1">
      <w:start w:val="1"/>
      <w:numFmt w:val="lowerRoman"/>
      <w:lvlText w:val="%6."/>
      <w:lvlJc w:val="right"/>
      <w:pPr>
        <w:ind w:left="4320" w:hanging="180"/>
      </w:pPr>
    </w:lvl>
    <w:lvl w:ilvl="6" w:tplc="46418719" w:tentative="1">
      <w:start w:val="1"/>
      <w:numFmt w:val="decimal"/>
      <w:lvlText w:val="%7."/>
      <w:lvlJc w:val="left"/>
      <w:pPr>
        <w:ind w:left="5040" w:hanging="360"/>
      </w:pPr>
    </w:lvl>
    <w:lvl w:ilvl="7" w:tplc="46418719" w:tentative="1">
      <w:start w:val="1"/>
      <w:numFmt w:val="lowerLetter"/>
      <w:lvlText w:val="%8."/>
      <w:lvlJc w:val="left"/>
      <w:pPr>
        <w:ind w:left="5760" w:hanging="360"/>
      </w:pPr>
    </w:lvl>
    <w:lvl w:ilvl="8" w:tplc="4641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2">
    <w:multiLevelType w:val="hybridMultilevel"/>
    <w:lvl w:ilvl="0" w:tplc="72635750">
      <w:start w:val="1"/>
      <w:numFmt w:val="decimal"/>
      <w:lvlText w:val="%1."/>
      <w:lvlJc w:val="left"/>
      <w:pPr>
        <w:ind w:left="720" w:hanging="360"/>
      </w:pPr>
    </w:lvl>
    <w:lvl w:ilvl="1" w:tplc="72635750" w:tentative="1">
      <w:start w:val="1"/>
      <w:numFmt w:val="lowerLetter"/>
      <w:lvlText w:val="%2."/>
      <w:lvlJc w:val="left"/>
      <w:pPr>
        <w:ind w:left="1440" w:hanging="360"/>
      </w:pPr>
    </w:lvl>
    <w:lvl w:ilvl="2" w:tplc="72635750" w:tentative="1">
      <w:start w:val="1"/>
      <w:numFmt w:val="lowerRoman"/>
      <w:lvlText w:val="%3."/>
      <w:lvlJc w:val="right"/>
      <w:pPr>
        <w:ind w:left="2160" w:hanging="180"/>
      </w:pPr>
    </w:lvl>
    <w:lvl w:ilvl="3" w:tplc="72635750" w:tentative="1">
      <w:start w:val="1"/>
      <w:numFmt w:val="decimal"/>
      <w:lvlText w:val="%4."/>
      <w:lvlJc w:val="left"/>
      <w:pPr>
        <w:ind w:left="2880" w:hanging="360"/>
      </w:pPr>
    </w:lvl>
    <w:lvl w:ilvl="4" w:tplc="72635750" w:tentative="1">
      <w:start w:val="1"/>
      <w:numFmt w:val="lowerLetter"/>
      <w:lvlText w:val="%5."/>
      <w:lvlJc w:val="left"/>
      <w:pPr>
        <w:ind w:left="3600" w:hanging="360"/>
      </w:pPr>
    </w:lvl>
    <w:lvl w:ilvl="5" w:tplc="72635750" w:tentative="1">
      <w:start w:val="1"/>
      <w:numFmt w:val="lowerRoman"/>
      <w:lvlText w:val="%6."/>
      <w:lvlJc w:val="right"/>
      <w:pPr>
        <w:ind w:left="4320" w:hanging="180"/>
      </w:pPr>
    </w:lvl>
    <w:lvl w:ilvl="6" w:tplc="72635750" w:tentative="1">
      <w:start w:val="1"/>
      <w:numFmt w:val="decimal"/>
      <w:lvlText w:val="%7."/>
      <w:lvlJc w:val="left"/>
      <w:pPr>
        <w:ind w:left="5040" w:hanging="360"/>
      </w:pPr>
    </w:lvl>
    <w:lvl w:ilvl="7" w:tplc="72635750" w:tentative="1">
      <w:start w:val="1"/>
      <w:numFmt w:val="lowerLetter"/>
      <w:lvlText w:val="%8."/>
      <w:lvlJc w:val="left"/>
      <w:pPr>
        <w:ind w:left="5760" w:hanging="360"/>
      </w:pPr>
    </w:lvl>
    <w:lvl w:ilvl="8" w:tplc="7263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1">
    <w:multiLevelType w:val="hybridMultilevel"/>
    <w:lvl w:ilvl="0" w:tplc="59069197">
      <w:start w:val="1"/>
      <w:numFmt w:val="decimal"/>
      <w:lvlText w:val="%1."/>
      <w:lvlJc w:val="left"/>
      <w:pPr>
        <w:ind w:left="720" w:hanging="360"/>
      </w:pPr>
    </w:lvl>
    <w:lvl w:ilvl="1" w:tplc="59069197" w:tentative="1">
      <w:start w:val="1"/>
      <w:numFmt w:val="lowerLetter"/>
      <w:lvlText w:val="%2."/>
      <w:lvlJc w:val="left"/>
      <w:pPr>
        <w:ind w:left="1440" w:hanging="360"/>
      </w:pPr>
    </w:lvl>
    <w:lvl w:ilvl="2" w:tplc="59069197" w:tentative="1">
      <w:start w:val="1"/>
      <w:numFmt w:val="lowerRoman"/>
      <w:lvlText w:val="%3."/>
      <w:lvlJc w:val="right"/>
      <w:pPr>
        <w:ind w:left="2160" w:hanging="180"/>
      </w:pPr>
    </w:lvl>
    <w:lvl w:ilvl="3" w:tplc="59069197" w:tentative="1">
      <w:start w:val="1"/>
      <w:numFmt w:val="decimal"/>
      <w:lvlText w:val="%4."/>
      <w:lvlJc w:val="left"/>
      <w:pPr>
        <w:ind w:left="2880" w:hanging="360"/>
      </w:pPr>
    </w:lvl>
    <w:lvl w:ilvl="4" w:tplc="59069197" w:tentative="1">
      <w:start w:val="1"/>
      <w:numFmt w:val="lowerLetter"/>
      <w:lvlText w:val="%5."/>
      <w:lvlJc w:val="left"/>
      <w:pPr>
        <w:ind w:left="3600" w:hanging="360"/>
      </w:pPr>
    </w:lvl>
    <w:lvl w:ilvl="5" w:tplc="59069197" w:tentative="1">
      <w:start w:val="1"/>
      <w:numFmt w:val="lowerRoman"/>
      <w:lvlText w:val="%6."/>
      <w:lvlJc w:val="right"/>
      <w:pPr>
        <w:ind w:left="4320" w:hanging="180"/>
      </w:pPr>
    </w:lvl>
    <w:lvl w:ilvl="6" w:tplc="59069197" w:tentative="1">
      <w:start w:val="1"/>
      <w:numFmt w:val="decimal"/>
      <w:lvlText w:val="%7."/>
      <w:lvlJc w:val="left"/>
      <w:pPr>
        <w:ind w:left="5040" w:hanging="360"/>
      </w:pPr>
    </w:lvl>
    <w:lvl w:ilvl="7" w:tplc="59069197" w:tentative="1">
      <w:start w:val="1"/>
      <w:numFmt w:val="lowerLetter"/>
      <w:lvlText w:val="%8."/>
      <w:lvlJc w:val="left"/>
      <w:pPr>
        <w:ind w:left="5760" w:hanging="360"/>
      </w:pPr>
    </w:lvl>
    <w:lvl w:ilvl="8" w:tplc="5906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0">
    <w:multiLevelType w:val="hybridMultilevel"/>
    <w:lvl w:ilvl="0" w:tplc="74130845">
      <w:start w:val="1"/>
      <w:numFmt w:val="decimal"/>
      <w:lvlText w:val="%1."/>
      <w:lvlJc w:val="left"/>
      <w:pPr>
        <w:ind w:left="720" w:hanging="360"/>
      </w:pPr>
    </w:lvl>
    <w:lvl w:ilvl="1" w:tplc="74130845" w:tentative="1">
      <w:start w:val="1"/>
      <w:numFmt w:val="lowerLetter"/>
      <w:lvlText w:val="%2."/>
      <w:lvlJc w:val="left"/>
      <w:pPr>
        <w:ind w:left="1440" w:hanging="360"/>
      </w:pPr>
    </w:lvl>
    <w:lvl w:ilvl="2" w:tplc="74130845" w:tentative="1">
      <w:start w:val="1"/>
      <w:numFmt w:val="lowerRoman"/>
      <w:lvlText w:val="%3."/>
      <w:lvlJc w:val="right"/>
      <w:pPr>
        <w:ind w:left="2160" w:hanging="180"/>
      </w:pPr>
    </w:lvl>
    <w:lvl w:ilvl="3" w:tplc="74130845" w:tentative="1">
      <w:start w:val="1"/>
      <w:numFmt w:val="decimal"/>
      <w:lvlText w:val="%4."/>
      <w:lvlJc w:val="left"/>
      <w:pPr>
        <w:ind w:left="2880" w:hanging="360"/>
      </w:pPr>
    </w:lvl>
    <w:lvl w:ilvl="4" w:tplc="74130845" w:tentative="1">
      <w:start w:val="1"/>
      <w:numFmt w:val="lowerLetter"/>
      <w:lvlText w:val="%5."/>
      <w:lvlJc w:val="left"/>
      <w:pPr>
        <w:ind w:left="3600" w:hanging="360"/>
      </w:pPr>
    </w:lvl>
    <w:lvl w:ilvl="5" w:tplc="74130845" w:tentative="1">
      <w:start w:val="1"/>
      <w:numFmt w:val="lowerRoman"/>
      <w:lvlText w:val="%6."/>
      <w:lvlJc w:val="right"/>
      <w:pPr>
        <w:ind w:left="4320" w:hanging="180"/>
      </w:pPr>
    </w:lvl>
    <w:lvl w:ilvl="6" w:tplc="74130845" w:tentative="1">
      <w:start w:val="1"/>
      <w:numFmt w:val="decimal"/>
      <w:lvlText w:val="%7."/>
      <w:lvlJc w:val="left"/>
      <w:pPr>
        <w:ind w:left="5040" w:hanging="360"/>
      </w:pPr>
    </w:lvl>
    <w:lvl w:ilvl="7" w:tplc="74130845" w:tentative="1">
      <w:start w:val="1"/>
      <w:numFmt w:val="lowerLetter"/>
      <w:lvlText w:val="%8."/>
      <w:lvlJc w:val="left"/>
      <w:pPr>
        <w:ind w:left="5760" w:hanging="360"/>
      </w:pPr>
    </w:lvl>
    <w:lvl w:ilvl="8" w:tplc="7413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9">
    <w:multiLevelType w:val="hybridMultilevel"/>
    <w:lvl w:ilvl="0" w:tplc="83340177">
      <w:start w:val="1"/>
      <w:numFmt w:val="decimal"/>
      <w:lvlText w:val="%1."/>
      <w:lvlJc w:val="left"/>
      <w:pPr>
        <w:ind w:left="720" w:hanging="360"/>
      </w:pPr>
    </w:lvl>
    <w:lvl w:ilvl="1" w:tplc="83340177" w:tentative="1">
      <w:start w:val="1"/>
      <w:numFmt w:val="lowerLetter"/>
      <w:lvlText w:val="%2."/>
      <w:lvlJc w:val="left"/>
      <w:pPr>
        <w:ind w:left="1440" w:hanging="360"/>
      </w:pPr>
    </w:lvl>
    <w:lvl w:ilvl="2" w:tplc="83340177" w:tentative="1">
      <w:start w:val="1"/>
      <w:numFmt w:val="lowerRoman"/>
      <w:lvlText w:val="%3."/>
      <w:lvlJc w:val="right"/>
      <w:pPr>
        <w:ind w:left="2160" w:hanging="180"/>
      </w:pPr>
    </w:lvl>
    <w:lvl w:ilvl="3" w:tplc="83340177" w:tentative="1">
      <w:start w:val="1"/>
      <w:numFmt w:val="decimal"/>
      <w:lvlText w:val="%4."/>
      <w:lvlJc w:val="left"/>
      <w:pPr>
        <w:ind w:left="2880" w:hanging="360"/>
      </w:pPr>
    </w:lvl>
    <w:lvl w:ilvl="4" w:tplc="83340177" w:tentative="1">
      <w:start w:val="1"/>
      <w:numFmt w:val="lowerLetter"/>
      <w:lvlText w:val="%5."/>
      <w:lvlJc w:val="left"/>
      <w:pPr>
        <w:ind w:left="3600" w:hanging="360"/>
      </w:pPr>
    </w:lvl>
    <w:lvl w:ilvl="5" w:tplc="83340177" w:tentative="1">
      <w:start w:val="1"/>
      <w:numFmt w:val="lowerRoman"/>
      <w:lvlText w:val="%6."/>
      <w:lvlJc w:val="right"/>
      <w:pPr>
        <w:ind w:left="4320" w:hanging="180"/>
      </w:pPr>
    </w:lvl>
    <w:lvl w:ilvl="6" w:tplc="83340177" w:tentative="1">
      <w:start w:val="1"/>
      <w:numFmt w:val="decimal"/>
      <w:lvlText w:val="%7."/>
      <w:lvlJc w:val="left"/>
      <w:pPr>
        <w:ind w:left="5040" w:hanging="360"/>
      </w:pPr>
    </w:lvl>
    <w:lvl w:ilvl="7" w:tplc="83340177" w:tentative="1">
      <w:start w:val="1"/>
      <w:numFmt w:val="lowerLetter"/>
      <w:lvlText w:val="%8."/>
      <w:lvlJc w:val="left"/>
      <w:pPr>
        <w:ind w:left="5760" w:hanging="360"/>
      </w:pPr>
    </w:lvl>
    <w:lvl w:ilvl="8" w:tplc="8334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8">
    <w:multiLevelType w:val="hybridMultilevel"/>
    <w:lvl w:ilvl="0" w:tplc="79057913">
      <w:start w:val="1"/>
      <w:numFmt w:val="decimal"/>
      <w:lvlText w:val="%1."/>
      <w:lvlJc w:val="left"/>
      <w:pPr>
        <w:ind w:left="720" w:hanging="360"/>
      </w:pPr>
    </w:lvl>
    <w:lvl w:ilvl="1" w:tplc="79057913" w:tentative="1">
      <w:start w:val="1"/>
      <w:numFmt w:val="lowerLetter"/>
      <w:lvlText w:val="%2."/>
      <w:lvlJc w:val="left"/>
      <w:pPr>
        <w:ind w:left="1440" w:hanging="360"/>
      </w:pPr>
    </w:lvl>
    <w:lvl w:ilvl="2" w:tplc="79057913" w:tentative="1">
      <w:start w:val="1"/>
      <w:numFmt w:val="lowerRoman"/>
      <w:lvlText w:val="%3."/>
      <w:lvlJc w:val="right"/>
      <w:pPr>
        <w:ind w:left="2160" w:hanging="180"/>
      </w:pPr>
    </w:lvl>
    <w:lvl w:ilvl="3" w:tplc="79057913" w:tentative="1">
      <w:start w:val="1"/>
      <w:numFmt w:val="decimal"/>
      <w:lvlText w:val="%4."/>
      <w:lvlJc w:val="left"/>
      <w:pPr>
        <w:ind w:left="2880" w:hanging="360"/>
      </w:pPr>
    </w:lvl>
    <w:lvl w:ilvl="4" w:tplc="79057913" w:tentative="1">
      <w:start w:val="1"/>
      <w:numFmt w:val="lowerLetter"/>
      <w:lvlText w:val="%5."/>
      <w:lvlJc w:val="left"/>
      <w:pPr>
        <w:ind w:left="3600" w:hanging="360"/>
      </w:pPr>
    </w:lvl>
    <w:lvl w:ilvl="5" w:tplc="79057913" w:tentative="1">
      <w:start w:val="1"/>
      <w:numFmt w:val="lowerRoman"/>
      <w:lvlText w:val="%6."/>
      <w:lvlJc w:val="right"/>
      <w:pPr>
        <w:ind w:left="4320" w:hanging="180"/>
      </w:pPr>
    </w:lvl>
    <w:lvl w:ilvl="6" w:tplc="79057913" w:tentative="1">
      <w:start w:val="1"/>
      <w:numFmt w:val="decimal"/>
      <w:lvlText w:val="%7."/>
      <w:lvlJc w:val="left"/>
      <w:pPr>
        <w:ind w:left="5040" w:hanging="360"/>
      </w:pPr>
    </w:lvl>
    <w:lvl w:ilvl="7" w:tplc="79057913" w:tentative="1">
      <w:start w:val="1"/>
      <w:numFmt w:val="lowerLetter"/>
      <w:lvlText w:val="%8."/>
      <w:lvlJc w:val="left"/>
      <w:pPr>
        <w:ind w:left="5760" w:hanging="360"/>
      </w:pPr>
    </w:lvl>
    <w:lvl w:ilvl="8" w:tplc="7905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7">
    <w:multiLevelType w:val="hybridMultilevel"/>
    <w:lvl w:ilvl="0" w:tplc="62658287">
      <w:start w:val="1"/>
      <w:numFmt w:val="decimal"/>
      <w:lvlText w:val="%1."/>
      <w:lvlJc w:val="left"/>
      <w:pPr>
        <w:ind w:left="720" w:hanging="360"/>
      </w:pPr>
    </w:lvl>
    <w:lvl w:ilvl="1" w:tplc="62658287" w:tentative="1">
      <w:start w:val="1"/>
      <w:numFmt w:val="lowerLetter"/>
      <w:lvlText w:val="%2."/>
      <w:lvlJc w:val="left"/>
      <w:pPr>
        <w:ind w:left="1440" w:hanging="360"/>
      </w:pPr>
    </w:lvl>
    <w:lvl w:ilvl="2" w:tplc="62658287" w:tentative="1">
      <w:start w:val="1"/>
      <w:numFmt w:val="lowerRoman"/>
      <w:lvlText w:val="%3."/>
      <w:lvlJc w:val="right"/>
      <w:pPr>
        <w:ind w:left="2160" w:hanging="180"/>
      </w:pPr>
    </w:lvl>
    <w:lvl w:ilvl="3" w:tplc="62658287" w:tentative="1">
      <w:start w:val="1"/>
      <w:numFmt w:val="decimal"/>
      <w:lvlText w:val="%4."/>
      <w:lvlJc w:val="left"/>
      <w:pPr>
        <w:ind w:left="2880" w:hanging="360"/>
      </w:pPr>
    </w:lvl>
    <w:lvl w:ilvl="4" w:tplc="62658287" w:tentative="1">
      <w:start w:val="1"/>
      <w:numFmt w:val="lowerLetter"/>
      <w:lvlText w:val="%5."/>
      <w:lvlJc w:val="left"/>
      <w:pPr>
        <w:ind w:left="3600" w:hanging="360"/>
      </w:pPr>
    </w:lvl>
    <w:lvl w:ilvl="5" w:tplc="62658287" w:tentative="1">
      <w:start w:val="1"/>
      <w:numFmt w:val="lowerRoman"/>
      <w:lvlText w:val="%6."/>
      <w:lvlJc w:val="right"/>
      <w:pPr>
        <w:ind w:left="4320" w:hanging="180"/>
      </w:pPr>
    </w:lvl>
    <w:lvl w:ilvl="6" w:tplc="62658287" w:tentative="1">
      <w:start w:val="1"/>
      <w:numFmt w:val="decimal"/>
      <w:lvlText w:val="%7."/>
      <w:lvlJc w:val="left"/>
      <w:pPr>
        <w:ind w:left="5040" w:hanging="360"/>
      </w:pPr>
    </w:lvl>
    <w:lvl w:ilvl="7" w:tplc="62658287" w:tentative="1">
      <w:start w:val="1"/>
      <w:numFmt w:val="lowerLetter"/>
      <w:lvlText w:val="%8."/>
      <w:lvlJc w:val="left"/>
      <w:pPr>
        <w:ind w:left="5760" w:hanging="360"/>
      </w:pPr>
    </w:lvl>
    <w:lvl w:ilvl="8" w:tplc="6265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6">
    <w:multiLevelType w:val="hybridMultilevel"/>
    <w:lvl w:ilvl="0" w:tplc="63709185">
      <w:start w:val="1"/>
      <w:numFmt w:val="decimal"/>
      <w:lvlText w:val="%1."/>
      <w:lvlJc w:val="left"/>
      <w:pPr>
        <w:ind w:left="720" w:hanging="360"/>
      </w:pPr>
    </w:lvl>
    <w:lvl w:ilvl="1" w:tplc="63709185" w:tentative="1">
      <w:start w:val="1"/>
      <w:numFmt w:val="lowerLetter"/>
      <w:lvlText w:val="%2."/>
      <w:lvlJc w:val="left"/>
      <w:pPr>
        <w:ind w:left="1440" w:hanging="360"/>
      </w:pPr>
    </w:lvl>
    <w:lvl w:ilvl="2" w:tplc="63709185" w:tentative="1">
      <w:start w:val="1"/>
      <w:numFmt w:val="lowerRoman"/>
      <w:lvlText w:val="%3."/>
      <w:lvlJc w:val="right"/>
      <w:pPr>
        <w:ind w:left="2160" w:hanging="180"/>
      </w:pPr>
    </w:lvl>
    <w:lvl w:ilvl="3" w:tplc="63709185" w:tentative="1">
      <w:start w:val="1"/>
      <w:numFmt w:val="decimal"/>
      <w:lvlText w:val="%4."/>
      <w:lvlJc w:val="left"/>
      <w:pPr>
        <w:ind w:left="2880" w:hanging="360"/>
      </w:pPr>
    </w:lvl>
    <w:lvl w:ilvl="4" w:tplc="63709185" w:tentative="1">
      <w:start w:val="1"/>
      <w:numFmt w:val="lowerLetter"/>
      <w:lvlText w:val="%5."/>
      <w:lvlJc w:val="left"/>
      <w:pPr>
        <w:ind w:left="3600" w:hanging="360"/>
      </w:pPr>
    </w:lvl>
    <w:lvl w:ilvl="5" w:tplc="63709185" w:tentative="1">
      <w:start w:val="1"/>
      <w:numFmt w:val="lowerRoman"/>
      <w:lvlText w:val="%6."/>
      <w:lvlJc w:val="right"/>
      <w:pPr>
        <w:ind w:left="4320" w:hanging="180"/>
      </w:pPr>
    </w:lvl>
    <w:lvl w:ilvl="6" w:tplc="63709185" w:tentative="1">
      <w:start w:val="1"/>
      <w:numFmt w:val="decimal"/>
      <w:lvlText w:val="%7."/>
      <w:lvlJc w:val="left"/>
      <w:pPr>
        <w:ind w:left="5040" w:hanging="360"/>
      </w:pPr>
    </w:lvl>
    <w:lvl w:ilvl="7" w:tplc="63709185" w:tentative="1">
      <w:start w:val="1"/>
      <w:numFmt w:val="lowerLetter"/>
      <w:lvlText w:val="%8."/>
      <w:lvlJc w:val="left"/>
      <w:pPr>
        <w:ind w:left="5760" w:hanging="360"/>
      </w:pPr>
    </w:lvl>
    <w:lvl w:ilvl="8" w:tplc="6370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5">
    <w:multiLevelType w:val="hybridMultilevel"/>
    <w:lvl w:ilvl="0" w:tplc="11744492">
      <w:start w:val="1"/>
      <w:numFmt w:val="decimal"/>
      <w:lvlText w:val="%1."/>
      <w:lvlJc w:val="left"/>
      <w:pPr>
        <w:ind w:left="720" w:hanging="360"/>
      </w:pPr>
    </w:lvl>
    <w:lvl w:ilvl="1" w:tplc="11744492" w:tentative="1">
      <w:start w:val="1"/>
      <w:numFmt w:val="lowerLetter"/>
      <w:lvlText w:val="%2."/>
      <w:lvlJc w:val="left"/>
      <w:pPr>
        <w:ind w:left="1440" w:hanging="360"/>
      </w:pPr>
    </w:lvl>
    <w:lvl w:ilvl="2" w:tplc="11744492" w:tentative="1">
      <w:start w:val="1"/>
      <w:numFmt w:val="lowerRoman"/>
      <w:lvlText w:val="%3."/>
      <w:lvlJc w:val="right"/>
      <w:pPr>
        <w:ind w:left="2160" w:hanging="180"/>
      </w:pPr>
    </w:lvl>
    <w:lvl w:ilvl="3" w:tplc="11744492" w:tentative="1">
      <w:start w:val="1"/>
      <w:numFmt w:val="decimal"/>
      <w:lvlText w:val="%4."/>
      <w:lvlJc w:val="left"/>
      <w:pPr>
        <w:ind w:left="2880" w:hanging="360"/>
      </w:pPr>
    </w:lvl>
    <w:lvl w:ilvl="4" w:tplc="11744492" w:tentative="1">
      <w:start w:val="1"/>
      <w:numFmt w:val="lowerLetter"/>
      <w:lvlText w:val="%5."/>
      <w:lvlJc w:val="left"/>
      <w:pPr>
        <w:ind w:left="3600" w:hanging="360"/>
      </w:pPr>
    </w:lvl>
    <w:lvl w:ilvl="5" w:tplc="11744492" w:tentative="1">
      <w:start w:val="1"/>
      <w:numFmt w:val="lowerRoman"/>
      <w:lvlText w:val="%6."/>
      <w:lvlJc w:val="right"/>
      <w:pPr>
        <w:ind w:left="4320" w:hanging="180"/>
      </w:pPr>
    </w:lvl>
    <w:lvl w:ilvl="6" w:tplc="11744492" w:tentative="1">
      <w:start w:val="1"/>
      <w:numFmt w:val="decimal"/>
      <w:lvlText w:val="%7."/>
      <w:lvlJc w:val="left"/>
      <w:pPr>
        <w:ind w:left="5040" w:hanging="360"/>
      </w:pPr>
    </w:lvl>
    <w:lvl w:ilvl="7" w:tplc="11744492" w:tentative="1">
      <w:start w:val="1"/>
      <w:numFmt w:val="lowerLetter"/>
      <w:lvlText w:val="%8."/>
      <w:lvlJc w:val="left"/>
      <w:pPr>
        <w:ind w:left="5760" w:hanging="360"/>
      </w:pPr>
    </w:lvl>
    <w:lvl w:ilvl="8" w:tplc="1174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4">
    <w:multiLevelType w:val="hybridMultilevel"/>
    <w:lvl w:ilvl="0" w:tplc="18648312">
      <w:start w:val="1"/>
      <w:numFmt w:val="decimal"/>
      <w:lvlText w:val="%1."/>
      <w:lvlJc w:val="left"/>
      <w:pPr>
        <w:ind w:left="720" w:hanging="360"/>
      </w:pPr>
    </w:lvl>
    <w:lvl w:ilvl="1" w:tplc="18648312" w:tentative="1">
      <w:start w:val="1"/>
      <w:numFmt w:val="lowerLetter"/>
      <w:lvlText w:val="%2."/>
      <w:lvlJc w:val="left"/>
      <w:pPr>
        <w:ind w:left="1440" w:hanging="360"/>
      </w:pPr>
    </w:lvl>
    <w:lvl w:ilvl="2" w:tplc="18648312" w:tentative="1">
      <w:start w:val="1"/>
      <w:numFmt w:val="lowerRoman"/>
      <w:lvlText w:val="%3."/>
      <w:lvlJc w:val="right"/>
      <w:pPr>
        <w:ind w:left="2160" w:hanging="180"/>
      </w:pPr>
    </w:lvl>
    <w:lvl w:ilvl="3" w:tplc="18648312" w:tentative="1">
      <w:start w:val="1"/>
      <w:numFmt w:val="decimal"/>
      <w:lvlText w:val="%4."/>
      <w:lvlJc w:val="left"/>
      <w:pPr>
        <w:ind w:left="2880" w:hanging="360"/>
      </w:pPr>
    </w:lvl>
    <w:lvl w:ilvl="4" w:tplc="18648312" w:tentative="1">
      <w:start w:val="1"/>
      <w:numFmt w:val="lowerLetter"/>
      <w:lvlText w:val="%5."/>
      <w:lvlJc w:val="left"/>
      <w:pPr>
        <w:ind w:left="3600" w:hanging="360"/>
      </w:pPr>
    </w:lvl>
    <w:lvl w:ilvl="5" w:tplc="18648312" w:tentative="1">
      <w:start w:val="1"/>
      <w:numFmt w:val="lowerRoman"/>
      <w:lvlText w:val="%6."/>
      <w:lvlJc w:val="right"/>
      <w:pPr>
        <w:ind w:left="4320" w:hanging="180"/>
      </w:pPr>
    </w:lvl>
    <w:lvl w:ilvl="6" w:tplc="18648312" w:tentative="1">
      <w:start w:val="1"/>
      <w:numFmt w:val="decimal"/>
      <w:lvlText w:val="%7."/>
      <w:lvlJc w:val="left"/>
      <w:pPr>
        <w:ind w:left="5040" w:hanging="360"/>
      </w:pPr>
    </w:lvl>
    <w:lvl w:ilvl="7" w:tplc="18648312" w:tentative="1">
      <w:start w:val="1"/>
      <w:numFmt w:val="lowerLetter"/>
      <w:lvlText w:val="%8."/>
      <w:lvlJc w:val="left"/>
      <w:pPr>
        <w:ind w:left="5760" w:hanging="360"/>
      </w:pPr>
    </w:lvl>
    <w:lvl w:ilvl="8" w:tplc="186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3">
    <w:multiLevelType w:val="hybridMultilevel"/>
    <w:lvl w:ilvl="0" w:tplc="27366125">
      <w:start w:val="1"/>
      <w:numFmt w:val="decimal"/>
      <w:lvlText w:val="%1."/>
      <w:lvlJc w:val="left"/>
      <w:pPr>
        <w:ind w:left="720" w:hanging="360"/>
      </w:pPr>
    </w:lvl>
    <w:lvl w:ilvl="1" w:tplc="27366125" w:tentative="1">
      <w:start w:val="1"/>
      <w:numFmt w:val="lowerLetter"/>
      <w:lvlText w:val="%2."/>
      <w:lvlJc w:val="left"/>
      <w:pPr>
        <w:ind w:left="1440" w:hanging="360"/>
      </w:pPr>
    </w:lvl>
    <w:lvl w:ilvl="2" w:tplc="27366125" w:tentative="1">
      <w:start w:val="1"/>
      <w:numFmt w:val="lowerRoman"/>
      <w:lvlText w:val="%3."/>
      <w:lvlJc w:val="right"/>
      <w:pPr>
        <w:ind w:left="2160" w:hanging="180"/>
      </w:pPr>
    </w:lvl>
    <w:lvl w:ilvl="3" w:tplc="27366125" w:tentative="1">
      <w:start w:val="1"/>
      <w:numFmt w:val="decimal"/>
      <w:lvlText w:val="%4."/>
      <w:lvlJc w:val="left"/>
      <w:pPr>
        <w:ind w:left="2880" w:hanging="360"/>
      </w:pPr>
    </w:lvl>
    <w:lvl w:ilvl="4" w:tplc="27366125" w:tentative="1">
      <w:start w:val="1"/>
      <w:numFmt w:val="lowerLetter"/>
      <w:lvlText w:val="%5."/>
      <w:lvlJc w:val="left"/>
      <w:pPr>
        <w:ind w:left="3600" w:hanging="360"/>
      </w:pPr>
    </w:lvl>
    <w:lvl w:ilvl="5" w:tplc="27366125" w:tentative="1">
      <w:start w:val="1"/>
      <w:numFmt w:val="lowerRoman"/>
      <w:lvlText w:val="%6."/>
      <w:lvlJc w:val="right"/>
      <w:pPr>
        <w:ind w:left="4320" w:hanging="180"/>
      </w:pPr>
    </w:lvl>
    <w:lvl w:ilvl="6" w:tplc="27366125" w:tentative="1">
      <w:start w:val="1"/>
      <w:numFmt w:val="decimal"/>
      <w:lvlText w:val="%7."/>
      <w:lvlJc w:val="left"/>
      <w:pPr>
        <w:ind w:left="5040" w:hanging="360"/>
      </w:pPr>
    </w:lvl>
    <w:lvl w:ilvl="7" w:tplc="27366125" w:tentative="1">
      <w:start w:val="1"/>
      <w:numFmt w:val="lowerLetter"/>
      <w:lvlText w:val="%8."/>
      <w:lvlJc w:val="left"/>
      <w:pPr>
        <w:ind w:left="5760" w:hanging="360"/>
      </w:pPr>
    </w:lvl>
    <w:lvl w:ilvl="8" w:tplc="2736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2">
    <w:multiLevelType w:val="hybridMultilevel"/>
    <w:lvl w:ilvl="0" w:tplc="53627959">
      <w:start w:val="1"/>
      <w:numFmt w:val="decimal"/>
      <w:lvlText w:val="%1."/>
      <w:lvlJc w:val="left"/>
      <w:pPr>
        <w:ind w:left="720" w:hanging="360"/>
      </w:pPr>
    </w:lvl>
    <w:lvl w:ilvl="1" w:tplc="53627959" w:tentative="1">
      <w:start w:val="1"/>
      <w:numFmt w:val="lowerLetter"/>
      <w:lvlText w:val="%2."/>
      <w:lvlJc w:val="left"/>
      <w:pPr>
        <w:ind w:left="1440" w:hanging="360"/>
      </w:pPr>
    </w:lvl>
    <w:lvl w:ilvl="2" w:tplc="53627959" w:tentative="1">
      <w:start w:val="1"/>
      <w:numFmt w:val="lowerRoman"/>
      <w:lvlText w:val="%3."/>
      <w:lvlJc w:val="right"/>
      <w:pPr>
        <w:ind w:left="2160" w:hanging="180"/>
      </w:pPr>
    </w:lvl>
    <w:lvl w:ilvl="3" w:tplc="53627959" w:tentative="1">
      <w:start w:val="1"/>
      <w:numFmt w:val="decimal"/>
      <w:lvlText w:val="%4."/>
      <w:lvlJc w:val="left"/>
      <w:pPr>
        <w:ind w:left="2880" w:hanging="360"/>
      </w:pPr>
    </w:lvl>
    <w:lvl w:ilvl="4" w:tplc="53627959" w:tentative="1">
      <w:start w:val="1"/>
      <w:numFmt w:val="lowerLetter"/>
      <w:lvlText w:val="%5."/>
      <w:lvlJc w:val="left"/>
      <w:pPr>
        <w:ind w:left="3600" w:hanging="360"/>
      </w:pPr>
    </w:lvl>
    <w:lvl w:ilvl="5" w:tplc="53627959" w:tentative="1">
      <w:start w:val="1"/>
      <w:numFmt w:val="lowerRoman"/>
      <w:lvlText w:val="%6."/>
      <w:lvlJc w:val="right"/>
      <w:pPr>
        <w:ind w:left="4320" w:hanging="180"/>
      </w:pPr>
    </w:lvl>
    <w:lvl w:ilvl="6" w:tplc="53627959" w:tentative="1">
      <w:start w:val="1"/>
      <w:numFmt w:val="decimal"/>
      <w:lvlText w:val="%7."/>
      <w:lvlJc w:val="left"/>
      <w:pPr>
        <w:ind w:left="5040" w:hanging="360"/>
      </w:pPr>
    </w:lvl>
    <w:lvl w:ilvl="7" w:tplc="53627959" w:tentative="1">
      <w:start w:val="1"/>
      <w:numFmt w:val="lowerLetter"/>
      <w:lvlText w:val="%8."/>
      <w:lvlJc w:val="left"/>
      <w:pPr>
        <w:ind w:left="5760" w:hanging="360"/>
      </w:pPr>
    </w:lvl>
    <w:lvl w:ilvl="8" w:tplc="5362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1">
    <w:multiLevelType w:val="hybridMultilevel"/>
    <w:lvl w:ilvl="0" w:tplc="60849290">
      <w:start w:val="1"/>
      <w:numFmt w:val="decimal"/>
      <w:lvlText w:val="%1."/>
      <w:lvlJc w:val="left"/>
      <w:pPr>
        <w:ind w:left="720" w:hanging="360"/>
      </w:pPr>
    </w:lvl>
    <w:lvl w:ilvl="1" w:tplc="60849290" w:tentative="1">
      <w:start w:val="1"/>
      <w:numFmt w:val="lowerLetter"/>
      <w:lvlText w:val="%2."/>
      <w:lvlJc w:val="left"/>
      <w:pPr>
        <w:ind w:left="1440" w:hanging="360"/>
      </w:pPr>
    </w:lvl>
    <w:lvl w:ilvl="2" w:tplc="60849290" w:tentative="1">
      <w:start w:val="1"/>
      <w:numFmt w:val="lowerRoman"/>
      <w:lvlText w:val="%3."/>
      <w:lvlJc w:val="right"/>
      <w:pPr>
        <w:ind w:left="2160" w:hanging="180"/>
      </w:pPr>
    </w:lvl>
    <w:lvl w:ilvl="3" w:tplc="60849290" w:tentative="1">
      <w:start w:val="1"/>
      <w:numFmt w:val="decimal"/>
      <w:lvlText w:val="%4."/>
      <w:lvlJc w:val="left"/>
      <w:pPr>
        <w:ind w:left="2880" w:hanging="360"/>
      </w:pPr>
    </w:lvl>
    <w:lvl w:ilvl="4" w:tplc="60849290" w:tentative="1">
      <w:start w:val="1"/>
      <w:numFmt w:val="lowerLetter"/>
      <w:lvlText w:val="%5."/>
      <w:lvlJc w:val="left"/>
      <w:pPr>
        <w:ind w:left="3600" w:hanging="360"/>
      </w:pPr>
    </w:lvl>
    <w:lvl w:ilvl="5" w:tplc="60849290" w:tentative="1">
      <w:start w:val="1"/>
      <w:numFmt w:val="lowerRoman"/>
      <w:lvlText w:val="%6."/>
      <w:lvlJc w:val="right"/>
      <w:pPr>
        <w:ind w:left="4320" w:hanging="180"/>
      </w:pPr>
    </w:lvl>
    <w:lvl w:ilvl="6" w:tplc="60849290" w:tentative="1">
      <w:start w:val="1"/>
      <w:numFmt w:val="decimal"/>
      <w:lvlText w:val="%7."/>
      <w:lvlJc w:val="left"/>
      <w:pPr>
        <w:ind w:left="5040" w:hanging="360"/>
      </w:pPr>
    </w:lvl>
    <w:lvl w:ilvl="7" w:tplc="60849290" w:tentative="1">
      <w:start w:val="1"/>
      <w:numFmt w:val="lowerLetter"/>
      <w:lvlText w:val="%8."/>
      <w:lvlJc w:val="left"/>
      <w:pPr>
        <w:ind w:left="5760" w:hanging="360"/>
      </w:pPr>
    </w:lvl>
    <w:lvl w:ilvl="8" w:tplc="6084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0">
    <w:multiLevelType w:val="hybridMultilevel"/>
    <w:lvl w:ilvl="0" w:tplc="17214392">
      <w:start w:val="1"/>
      <w:numFmt w:val="decimal"/>
      <w:lvlText w:val="%1."/>
      <w:lvlJc w:val="left"/>
      <w:pPr>
        <w:ind w:left="720" w:hanging="360"/>
      </w:pPr>
    </w:lvl>
    <w:lvl w:ilvl="1" w:tplc="17214392" w:tentative="1">
      <w:start w:val="1"/>
      <w:numFmt w:val="lowerLetter"/>
      <w:lvlText w:val="%2."/>
      <w:lvlJc w:val="left"/>
      <w:pPr>
        <w:ind w:left="1440" w:hanging="360"/>
      </w:pPr>
    </w:lvl>
    <w:lvl w:ilvl="2" w:tplc="17214392" w:tentative="1">
      <w:start w:val="1"/>
      <w:numFmt w:val="lowerRoman"/>
      <w:lvlText w:val="%3."/>
      <w:lvlJc w:val="right"/>
      <w:pPr>
        <w:ind w:left="2160" w:hanging="180"/>
      </w:pPr>
    </w:lvl>
    <w:lvl w:ilvl="3" w:tplc="17214392" w:tentative="1">
      <w:start w:val="1"/>
      <w:numFmt w:val="decimal"/>
      <w:lvlText w:val="%4."/>
      <w:lvlJc w:val="left"/>
      <w:pPr>
        <w:ind w:left="2880" w:hanging="360"/>
      </w:pPr>
    </w:lvl>
    <w:lvl w:ilvl="4" w:tplc="17214392" w:tentative="1">
      <w:start w:val="1"/>
      <w:numFmt w:val="lowerLetter"/>
      <w:lvlText w:val="%5."/>
      <w:lvlJc w:val="left"/>
      <w:pPr>
        <w:ind w:left="3600" w:hanging="360"/>
      </w:pPr>
    </w:lvl>
    <w:lvl w:ilvl="5" w:tplc="17214392" w:tentative="1">
      <w:start w:val="1"/>
      <w:numFmt w:val="lowerRoman"/>
      <w:lvlText w:val="%6."/>
      <w:lvlJc w:val="right"/>
      <w:pPr>
        <w:ind w:left="4320" w:hanging="180"/>
      </w:pPr>
    </w:lvl>
    <w:lvl w:ilvl="6" w:tplc="17214392" w:tentative="1">
      <w:start w:val="1"/>
      <w:numFmt w:val="decimal"/>
      <w:lvlText w:val="%7."/>
      <w:lvlJc w:val="left"/>
      <w:pPr>
        <w:ind w:left="5040" w:hanging="360"/>
      </w:pPr>
    </w:lvl>
    <w:lvl w:ilvl="7" w:tplc="17214392" w:tentative="1">
      <w:start w:val="1"/>
      <w:numFmt w:val="lowerLetter"/>
      <w:lvlText w:val="%8."/>
      <w:lvlJc w:val="left"/>
      <w:pPr>
        <w:ind w:left="5760" w:hanging="360"/>
      </w:pPr>
    </w:lvl>
    <w:lvl w:ilvl="8" w:tplc="1721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9">
    <w:multiLevelType w:val="hybridMultilevel"/>
    <w:lvl w:ilvl="0" w:tplc="44042459">
      <w:start w:val="1"/>
      <w:numFmt w:val="decimal"/>
      <w:lvlText w:val="%1."/>
      <w:lvlJc w:val="left"/>
      <w:pPr>
        <w:ind w:left="720" w:hanging="360"/>
      </w:pPr>
    </w:lvl>
    <w:lvl w:ilvl="1" w:tplc="44042459" w:tentative="1">
      <w:start w:val="1"/>
      <w:numFmt w:val="lowerLetter"/>
      <w:lvlText w:val="%2."/>
      <w:lvlJc w:val="left"/>
      <w:pPr>
        <w:ind w:left="1440" w:hanging="360"/>
      </w:pPr>
    </w:lvl>
    <w:lvl w:ilvl="2" w:tplc="44042459" w:tentative="1">
      <w:start w:val="1"/>
      <w:numFmt w:val="lowerRoman"/>
      <w:lvlText w:val="%3."/>
      <w:lvlJc w:val="right"/>
      <w:pPr>
        <w:ind w:left="2160" w:hanging="180"/>
      </w:pPr>
    </w:lvl>
    <w:lvl w:ilvl="3" w:tplc="44042459" w:tentative="1">
      <w:start w:val="1"/>
      <w:numFmt w:val="decimal"/>
      <w:lvlText w:val="%4."/>
      <w:lvlJc w:val="left"/>
      <w:pPr>
        <w:ind w:left="2880" w:hanging="360"/>
      </w:pPr>
    </w:lvl>
    <w:lvl w:ilvl="4" w:tplc="44042459" w:tentative="1">
      <w:start w:val="1"/>
      <w:numFmt w:val="lowerLetter"/>
      <w:lvlText w:val="%5."/>
      <w:lvlJc w:val="left"/>
      <w:pPr>
        <w:ind w:left="3600" w:hanging="360"/>
      </w:pPr>
    </w:lvl>
    <w:lvl w:ilvl="5" w:tplc="44042459" w:tentative="1">
      <w:start w:val="1"/>
      <w:numFmt w:val="lowerRoman"/>
      <w:lvlText w:val="%6."/>
      <w:lvlJc w:val="right"/>
      <w:pPr>
        <w:ind w:left="4320" w:hanging="180"/>
      </w:pPr>
    </w:lvl>
    <w:lvl w:ilvl="6" w:tplc="44042459" w:tentative="1">
      <w:start w:val="1"/>
      <w:numFmt w:val="decimal"/>
      <w:lvlText w:val="%7."/>
      <w:lvlJc w:val="left"/>
      <w:pPr>
        <w:ind w:left="5040" w:hanging="360"/>
      </w:pPr>
    </w:lvl>
    <w:lvl w:ilvl="7" w:tplc="44042459" w:tentative="1">
      <w:start w:val="1"/>
      <w:numFmt w:val="lowerLetter"/>
      <w:lvlText w:val="%8."/>
      <w:lvlJc w:val="left"/>
      <w:pPr>
        <w:ind w:left="5760" w:hanging="360"/>
      </w:pPr>
    </w:lvl>
    <w:lvl w:ilvl="8" w:tplc="4404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8">
    <w:multiLevelType w:val="hybridMultilevel"/>
    <w:lvl w:ilvl="0" w:tplc="49136136">
      <w:start w:val="1"/>
      <w:numFmt w:val="decimal"/>
      <w:lvlText w:val="%1."/>
      <w:lvlJc w:val="left"/>
      <w:pPr>
        <w:ind w:left="720" w:hanging="360"/>
      </w:pPr>
    </w:lvl>
    <w:lvl w:ilvl="1" w:tplc="49136136" w:tentative="1">
      <w:start w:val="1"/>
      <w:numFmt w:val="lowerLetter"/>
      <w:lvlText w:val="%2."/>
      <w:lvlJc w:val="left"/>
      <w:pPr>
        <w:ind w:left="1440" w:hanging="360"/>
      </w:pPr>
    </w:lvl>
    <w:lvl w:ilvl="2" w:tplc="49136136" w:tentative="1">
      <w:start w:val="1"/>
      <w:numFmt w:val="lowerRoman"/>
      <w:lvlText w:val="%3."/>
      <w:lvlJc w:val="right"/>
      <w:pPr>
        <w:ind w:left="2160" w:hanging="180"/>
      </w:pPr>
    </w:lvl>
    <w:lvl w:ilvl="3" w:tplc="49136136" w:tentative="1">
      <w:start w:val="1"/>
      <w:numFmt w:val="decimal"/>
      <w:lvlText w:val="%4."/>
      <w:lvlJc w:val="left"/>
      <w:pPr>
        <w:ind w:left="2880" w:hanging="360"/>
      </w:pPr>
    </w:lvl>
    <w:lvl w:ilvl="4" w:tplc="49136136" w:tentative="1">
      <w:start w:val="1"/>
      <w:numFmt w:val="lowerLetter"/>
      <w:lvlText w:val="%5."/>
      <w:lvlJc w:val="left"/>
      <w:pPr>
        <w:ind w:left="3600" w:hanging="360"/>
      </w:pPr>
    </w:lvl>
    <w:lvl w:ilvl="5" w:tplc="49136136" w:tentative="1">
      <w:start w:val="1"/>
      <w:numFmt w:val="lowerRoman"/>
      <w:lvlText w:val="%6."/>
      <w:lvlJc w:val="right"/>
      <w:pPr>
        <w:ind w:left="4320" w:hanging="180"/>
      </w:pPr>
    </w:lvl>
    <w:lvl w:ilvl="6" w:tplc="49136136" w:tentative="1">
      <w:start w:val="1"/>
      <w:numFmt w:val="decimal"/>
      <w:lvlText w:val="%7."/>
      <w:lvlJc w:val="left"/>
      <w:pPr>
        <w:ind w:left="5040" w:hanging="360"/>
      </w:pPr>
    </w:lvl>
    <w:lvl w:ilvl="7" w:tplc="49136136" w:tentative="1">
      <w:start w:val="1"/>
      <w:numFmt w:val="lowerLetter"/>
      <w:lvlText w:val="%8."/>
      <w:lvlJc w:val="left"/>
      <w:pPr>
        <w:ind w:left="5760" w:hanging="360"/>
      </w:pPr>
    </w:lvl>
    <w:lvl w:ilvl="8" w:tplc="4913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7">
    <w:multiLevelType w:val="hybridMultilevel"/>
    <w:lvl w:ilvl="0" w:tplc="76327973">
      <w:start w:val="1"/>
      <w:numFmt w:val="decimal"/>
      <w:lvlText w:val="%1."/>
      <w:lvlJc w:val="left"/>
      <w:pPr>
        <w:ind w:left="720" w:hanging="360"/>
      </w:pPr>
    </w:lvl>
    <w:lvl w:ilvl="1" w:tplc="76327973" w:tentative="1">
      <w:start w:val="1"/>
      <w:numFmt w:val="lowerLetter"/>
      <w:lvlText w:val="%2."/>
      <w:lvlJc w:val="left"/>
      <w:pPr>
        <w:ind w:left="1440" w:hanging="360"/>
      </w:pPr>
    </w:lvl>
    <w:lvl w:ilvl="2" w:tplc="76327973" w:tentative="1">
      <w:start w:val="1"/>
      <w:numFmt w:val="lowerRoman"/>
      <w:lvlText w:val="%3."/>
      <w:lvlJc w:val="right"/>
      <w:pPr>
        <w:ind w:left="2160" w:hanging="180"/>
      </w:pPr>
    </w:lvl>
    <w:lvl w:ilvl="3" w:tplc="76327973" w:tentative="1">
      <w:start w:val="1"/>
      <w:numFmt w:val="decimal"/>
      <w:lvlText w:val="%4."/>
      <w:lvlJc w:val="left"/>
      <w:pPr>
        <w:ind w:left="2880" w:hanging="360"/>
      </w:pPr>
    </w:lvl>
    <w:lvl w:ilvl="4" w:tplc="76327973" w:tentative="1">
      <w:start w:val="1"/>
      <w:numFmt w:val="lowerLetter"/>
      <w:lvlText w:val="%5."/>
      <w:lvlJc w:val="left"/>
      <w:pPr>
        <w:ind w:left="3600" w:hanging="360"/>
      </w:pPr>
    </w:lvl>
    <w:lvl w:ilvl="5" w:tplc="76327973" w:tentative="1">
      <w:start w:val="1"/>
      <w:numFmt w:val="lowerRoman"/>
      <w:lvlText w:val="%6."/>
      <w:lvlJc w:val="right"/>
      <w:pPr>
        <w:ind w:left="4320" w:hanging="180"/>
      </w:pPr>
    </w:lvl>
    <w:lvl w:ilvl="6" w:tplc="76327973" w:tentative="1">
      <w:start w:val="1"/>
      <w:numFmt w:val="decimal"/>
      <w:lvlText w:val="%7."/>
      <w:lvlJc w:val="left"/>
      <w:pPr>
        <w:ind w:left="5040" w:hanging="360"/>
      </w:pPr>
    </w:lvl>
    <w:lvl w:ilvl="7" w:tplc="76327973" w:tentative="1">
      <w:start w:val="1"/>
      <w:numFmt w:val="lowerLetter"/>
      <w:lvlText w:val="%8."/>
      <w:lvlJc w:val="left"/>
      <w:pPr>
        <w:ind w:left="5760" w:hanging="360"/>
      </w:pPr>
    </w:lvl>
    <w:lvl w:ilvl="8" w:tplc="7632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6">
    <w:multiLevelType w:val="hybridMultilevel"/>
    <w:lvl w:ilvl="0" w:tplc="42113912">
      <w:start w:val="1"/>
      <w:numFmt w:val="decimal"/>
      <w:lvlText w:val="%1."/>
      <w:lvlJc w:val="left"/>
      <w:pPr>
        <w:ind w:left="720" w:hanging="360"/>
      </w:pPr>
    </w:lvl>
    <w:lvl w:ilvl="1" w:tplc="42113912" w:tentative="1">
      <w:start w:val="1"/>
      <w:numFmt w:val="lowerLetter"/>
      <w:lvlText w:val="%2."/>
      <w:lvlJc w:val="left"/>
      <w:pPr>
        <w:ind w:left="1440" w:hanging="360"/>
      </w:pPr>
    </w:lvl>
    <w:lvl w:ilvl="2" w:tplc="42113912" w:tentative="1">
      <w:start w:val="1"/>
      <w:numFmt w:val="lowerRoman"/>
      <w:lvlText w:val="%3."/>
      <w:lvlJc w:val="right"/>
      <w:pPr>
        <w:ind w:left="2160" w:hanging="180"/>
      </w:pPr>
    </w:lvl>
    <w:lvl w:ilvl="3" w:tplc="42113912" w:tentative="1">
      <w:start w:val="1"/>
      <w:numFmt w:val="decimal"/>
      <w:lvlText w:val="%4."/>
      <w:lvlJc w:val="left"/>
      <w:pPr>
        <w:ind w:left="2880" w:hanging="360"/>
      </w:pPr>
    </w:lvl>
    <w:lvl w:ilvl="4" w:tplc="42113912" w:tentative="1">
      <w:start w:val="1"/>
      <w:numFmt w:val="lowerLetter"/>
      <w:lvlText w:val="%5."/>
      <w:lvlJc w:val="left"/>
      <w:pPr>
        <w:ind w:left="3600" w:hanging="360"/>
      </w:pPr>
    </w:lvl>
    <w:lvl w:ilvl="5" w:tplc="42113912" w:tentative="1">
      <w:start w:val="1"/>
      <w:numFmt w:val="lowerRoman"/>
      <w:lvlText w:val="%6."/>
      <w:lvlJc w:val="right"/>
      <w:pPr>
        <w:ind w:left="4320" w:hanging="180"/>
      </w:pPr>
    </w:lvl>
    <w:lvl w:ilvl="6" w:tplc="42113912" w:tentative="1">
      <w:start w:val="1"/>
      <w:numFmt w:val="decimal"/>
      <w:lvlText w:val="%7."/>
      <w:lvlJc w:val="left"/>
      <w:pPr>
        <w:ind w:left="5040" w:hanging="360"/>
      </w:pPr>
    </w:lvl>
    <w:lvl w:ilvl="7" w:tplc="42113912" w:tentative="1">
      <w:start w:val="1"/>
      <w:numFmt w:val="lowerLetter"/>
      <w:lvlText w:val="%8."/>
      <w:lvlJc w:val="left"/>
      <w:pPr>
        <w:ind w:left="5760" w:hanging="360"/>
      </w:pPr>
    </w:lvl>
    <w:lvl w:ilvl="8" w:tplc="4211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5">
    <w:multiLevelType w:val="hybridMultilevel"/>
    <w:lvl w:ilvl="0" w:tplc="50068897">
      <w:start w:val="1"/>
      <w:numFmt w:val="decimal"/>
      <w:lvlText w:val="%1."/>
      <w:lvlJc w:val="left"/>
      <w:pPr>
        <w:ind w:left="720" w:hanging="360"/>
      </w:pPr>
    </w:lvl>
    <w:lvl w:ilvl="1" w:tplc="50068897" w:tentative="1">
      <w:start w:val="1"/>
      <w:numFmt w:val="lowerLetter"/>
      <w:lvlText w:val="%2."/>
      <w:lvlJc w:val="left"/>
      <w:pPr>
        <w:ind w:left="1440" w:hanging="360"/>
      </w:pPr>
    </w:lvl>
    <w:lvl w:ilvl="2" w:tplc="50068897" w:tentative="1">
      <w:start w:val="1"/>
      <w:numFmt w:val="lowerRoman"/>
      <w:lvlText w:val="%3."/>
      <w:lvlJc w:val="right"/>
      <w:pPr>
        <w:ind w:left="2160" w:hanging="180"/>
      </w:pPr>
    </w:lvl>
    <w:lvl w:ilvl="3" w:tplc="50068897" w:tentative="1">
      <w:start w:val="1"/>
      <w:numFmt w:val="decimal"/>
      <w:lvlText w:val="%4."/>
      <w:lvlJc w:val="left"/>
      <w:pPr>
        <w:ind w:left="2880" w:hanging="360"/>
      </w:pPr>
    </w:lvl>
    <w:lvl w:ilvl="4" w:tplc="50068897" w:tentative="1">
      <w:start w:val="1"/>
      <w:numFmt w:val="lowerLetter"/>
      <w:lvlText w:val="%5."/>
      <w:lvlJc w:val="left"/>
      <w:pPr>
        <w:ind w:left="3600" w:hanging="360"/>
      </w:pPr>
    </w:lvl>
    <w:lvl w:ilvl="5" w:tplc="50068897" w:tentative="1">
      <w:start w:val="1"/>
      <w:numFmt w:val="lowerRoman"/>
      <w:lvlText w:val="%6."/>
      <w:lvlJc w:val="right"/>
      <w:pPr>
        <w:ind w:left="4320" w:hanging="180"/>
      </w:pPr>
    </w:lvl>
    <w:lvl w:ilvl="6" w:tplc="50068897" w:tentative="1">
      <w:start w:val="1"/>
      <w:numFmt w:val="decimal"/>
      <w:lvlText w:val="%7."/>
      <w:lvlJc w:val="left"/>
      <w:pPr>
        <w:ind w:left="5040" w:hanging="360"/>
      </w:pPr>
    </w:lvl>
    <w:lvl w:ilvl="7" w:tplc="50068897" w:tentative="1">
      <w:start w:val="1"/>
      <w:numFmt w:val="lowerLetter"/>
      <w:lvlText w:val="%8."/>
      <w:lvlJc w:val="left"/>
      <w:pPr>
        <w:ind w:left="5760" w:hanging="360"/>
      </w:pPr>
    </w:lvl>
    <w:lvl w:ilvl="8" w:tplc="5006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4">
    <w:multiLevelType w:val="hybridMultilevel"/>
    <w:lvl w:ilvl="0" w:tplc="57087599">
      <w:start w:val="1"/>
      <w:numFmt w:val="decimal"/>
      <w:lvlText w:val="%1."/>
      <w:lvlJc w:val="left"/>
      <w:pPr>
        <w:ind w:left="720" w:hanging="360"/>
      </w:pPr>
    </w:lvl>
    <w:lvl w:ilvl="1" w:tplc="57087599" w:tentative="1">
      <w:start w:val="1"/>
      <w:numFmt w:val="lowerLetter"/>
      <w:lvlText w:val="%2."/>
      <w:lvlJc w:val="left"/>
      <w:pPr>
        <w:ind w:left="1440" w:hanging="360"/>
      </w:pPr>
    </w:lvl>
    <w:lvl w:ilvl="2" w:tplc="57087599" w:tentative="1">
      <w:start w:val="1"/>
      <w:numFmt w:val="lowerRoman"/>
      <w:lvlText w:val="%3."/>
      <w:lvlJc w:val="right"/>
      <w:pPr>
        <w:ind w:left="2160" w:hanging="180"/>
      </w:pPr>
    </w:lvl>
    <w:lvl w:ilvl="3" w:tplc="57087599" w:tentative="1">
      <w:start w:val="1"/>
      <w:numFmt w:val="decimal"/>
      <w:lvlText w:val="%4."/>
      <w:lvlJc w:val="left"/>
      <w:pPr>
        <w:ind w:left="2880" w:hanging="360"/>
      </w:pPr>
    </w:lvl>
    <w:lvl w:ilvl="4" w:tplc="57087599" w:tentative="1">
      <w:start w:val="1"/>
      <w:numFmt w:val="lowerLetter"/>
      <w:lvlText w:val="%5."/>
      <w:lvlJc w:val="left"/>
      <w:pPr>
        <w:ind w:left="3600" w:hanging="360"/>
      </w:pPr>
    </w:lvl>
    <w:lvl w:ilvl="5" w:tplc="57087599" w:tentative="1">
      <w:start w:val="1"/>
      <w:numFmt w:val="lowerRoman"/>
      <w:lvlText w:val="%6."/>
      <w:lvlJc w:val="right"/>
      <w:pPr>
        <w:ind w:left="4320" w:hanging="180"/>
      </w:pPr>
    </w:lvl>
    <w:lvl w:ilvl="6" w:tplc="57087599" w:tentative="1">
      <w:start w:val="1"/>
      <w:numFmt w:val="decimal"/>
      <w:lvlText w:val="%7."/>
      <w:lvlJc w:val="left"/>
      <w:pPr>
        <w:ind w:left="5040" w:hanging="360"/>
      </w:pPr>
    </w:lvl>
    <w:lvl w:ilvl="7" w:tplc="57087599" w:tentative="1">
      <w:start w:val="1"/>
      <w:numFmt w:val="lowerLetter"/>
      <w:lvlText w:val="%8."/>
      <w:lvlJc w:val="left"/>
      <w:pPr>
        <w:ind w:left="5760" w:hanging="360"/>
      </w:pPr>
    </w:lvl>
    <w:lvl w:ilvl="8" w:tplc="5708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3">
    <w:multiLevelType w:val="hybridMultilevel"/>
    <w:lvl w:ilvl="0" w:tplc="5231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73">
    <w:abstractNumId w:val="14573"/>
  </w:num>
  <w:num w:numId="14574">
    <w:abstractNumId w:val="14574"/>
  </w:num>
  <w:num w:numId="14575">
    <w:abstractNumId w:val="14575"/>
  </w:num>
  <w:num w:numId="14576">
    <w:abstractNumId w:val="14576"/>
  </w:num>
  <w:num w:numId="14577">
    <w:abstractNumId w:val="14577"/>
  </w:num>
  <w:num w:numId="14578">
    <w:abstractNumId w:val="14578"/>
  </w:num>
  <w:num w:numId="14579">
    <w:abstractNumId w:val="14579"/>
  </w:num>
  <w:num w:numId="14580">
    <w:abstractNumId w:val="14580"/>
  </w:num>
  <w:num w:numId="14581">
    <w:abstractNumId w:val="14581"/>
  </w:num>
  <w:num w:numId="14582">
    <w:abstractNumId w:val="14582"/>
  </w:num>
  <w:num w:numId="14583">
    <w:abstractNumId w:val="14583"/>
  </w:num>
  <w:num w:numId="14584">
    <w:abstractNumId w:val="14584"/>
  </w:num>
  <w:num w:numId="14585">
    <w:abstractNumId w:val="14585"/>
  </w:num>
  <w:num w:numId="14586">
    <w:abstractNumId w:val="14586"/>
  </w:num>
  <w:num w:numId="14587">
    <w:abstractNumId w:val="14587"/>
  </w:num>
  <w:num w:numId="14588">
    <w:abstractNumId w:val="14588"/>
  </w:num>
  <w:num w:numId="14589">
    <w:abstractNumId w:val="14589"/>
  </w:num>
  <w:num w:numId="14590">
    <w:abstractNumId w:val="14590"/>
  </w:num>
  <w:num w:numId="14591">
    <w:abstractNumId w:val="14591"/>
  </w:num>
  <w:num w:numId="14592">
    <w:abstractNumId w:val="14592"/>
  </w:num>
  <w:num w:numId="14593">
    <w:abstractNumId w:val="14593"/>
  </w:num>
  <w:num w:numId="14594">
    <w:abstractNumId w:val="14594"/>
  </w:num>
  <w:num w:numId="14595">
    <w:abstractNumId w:val="14595"/>
  </w:num>
  <w:num w:numId="14596">
    <w:abstractNumId w:val="14596"/>
  </w:num>
  <w:num w:numId="14597">
    <w:abstractNumId w:val="14597"/>
  </w:num>
  <w:num w:numId="14598">
    <w:abstractNumId w:val="14598"/>
  </w:num>
  <w:num w:numId="14599">
    <w:abstractNumId w:val="14599"/>
  </w:num>
  <w:num w:numId="14600">
    <w:abstractNumId w:val="14600"/>
  </w:num>
  <w:num w:numId="14601">
    <w:abstractNumId w:val="14601"/>
  </w:num>
  <w:num w:numId="14602">
    <w:abstractNumId w:val="14602"/>
  </w:num>
  <w:num w:numId="14603">
    <w:abstractNumId w:val="14603"/>
  </w:num>
  <w:num w:numId="14604">
    <w:abstractNumId w:val="14604"/>
  </w:num>
  <w:num w:numId="14605">
    <w:abstractNumId w:val="14605"/>
  </w:num>
  <w:num w:numId="14606">
    <w:abstractNumId w:val="14606"/>
  </w:num>
  <w:num w:numId="14607">
    <w:abstractNumId w:val="14607"/>
  </w:num>
  <w:num w:numId="14608">
    <w:abstractNumId w:val="14608"/>
  </w:num>
  <w:num w:numId="14609">
    <w:abstractNumId w:val="14609"/>
  </w:num>
  <w:num w:numId="14610">
    <w:abstractNumId w:val="14610"/>
  </w:num>
  <w:num w:numId="14611">
    <w:abstractNumId w:val="14611"/>
  </w:num>
  <w:num w:numId="14612">
    <w:abstractNumId w:val="14612"/>
  </w:num>
  <w:num w:numId="14613">
    <w:abstractNumId w:val="14613"/>
  </w:num>
  <w:num w:numId="14614">
    <w:abstractNumId w:val="14614"/>
  </w:num>
  <w:num w:numId="14615">
    <w:abstractNumId w:val="14615"/>
  </w:num>
  <w:num w:numId="14616">
    <w:abstractNumId w:val="14616"/>
  </w:num>
  <w:num w:numId="14617">
    <w:abstractNumId w:val="14617"/>
  </w:num>
  <w:num w:numId="14618">
    <w:abstractNumId w:val="14618"/>
  </w:num>
  <w:num w:numId="14619">
    <w:abstractNumId w:val="14619"/>
  </w:num>
  <w:num w:numId="14620">
    <w:abstractNumId w:val="14620"/>
  </w:num>
  <w:num w:numId="14621">
    <w:abstractNumId w:val="14621"/>
  </w:num>
  <w:num w:numId="14622">
    <w:abstractNumId w:val="14622"/>
  </w:num>
  <w:num w:numId="14623">
    <w:abstractNumId w:val="14623"/>
  </w:num>
  <w:num w:numId="14624">
    <w:abstractNumId w:val="14624"/>
  </w:num>
  <w:num w:numId="14625">
    <w:abstractNumId w:val="14625"/>
  </w:num>
  <w:num w:numId="14626">
    <w:abstractNumId w:val="14626"/>
  </w:num>
  <w:num w:numId="14627">
    <w:abstractNumId w:val="14627"/>
  </w:num>
  <w:num w:numId="14628">
    <w:abstractNumId w:val="14628"/>
  </w:num>
  <w:num w:numId="14629">
    <w:abstractNumId w:val="14629"/>
  </w:num>
  <w:num w:numId="14630">
    <w:abstractNumId w:val="14630"/>
  </w:num>
  <w:num w:numId="14631">
    <w:abstractNumId w:val="14631"/>
  </w:num>
  <w:num w:numId="14632">
    <w:abstractNumId w:val="14632"/>
  </w:num>
  <w:num w:numId="14633">
    <w:abstractNumId w:val="14633"/>
  </w:num>
  <w:num w:numId="14634">
    <w:abstractNumId w:val="14634"/>
  </w:num>
  <w:num w:numId="14635">
    <w:abstractNumId w:val="14635"/>
  </w:num>
  <w:num w:numId="14636">
    <w:abstractNumId w:val="14636"/>
  </w:num>
  <w:num w:numId="14637">
    <w:abstractNumId w:val="14637"/>
  </w:num>
  <w:num w:numId="14638">
    <w:abstractNumId w:val="14638"/>
  </w:num>
  <w:num w:numId="14639">
    <w:abstractNumId w:val="14639"/>
  </w:num>
  <w:num w:numId="14640">
    <w:abstractNumId w:val="14640"/>
  </w:num>
  <w:num w:numId="14641">
    <w:abstractNumId w:val="14641"/>
  </w:num>
  <w:num w:numId="14642">
    <w:abstractNumId w:val="14642"/>
  </w:num>
  <w:num w:numId="14643">
    <w:abstractNumId w:val="14643"/>
  </w:num>
  <w:num w:numId="14644">
    <w:abstractNumId w:val="14644"/>
  </w:num>
  <w:num w:numId="14645">
    <w:abstractNumId w:val="146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4884998" Type="http://schemas.openxmlformats.org/officeDocument/2006/relationships/comments" Target="comments.xml"/><Relationship Id="rId588365587" Type="http://schemas.microsoft.com/office/2011/relationships/commentsExtended" Target="commentsExtended.xml"/><Relationship Id="rId44544606" Type="http://schemas.openxmlformats.org/officeDocument/2006/relationships/image" Target="media/imgrId44544606.jpg"/><Relationship Id="rId240865cac1f512364" Type="http://schemas.openxmlformats.org/officeDocument/2006/relationships/hyperlink" Target="https://iservice.lombardini.it/jsp/Template2/manuale.jsp?id=553&amp;parent=1273" TargetMode="External"/><Relationship Id="rId457865cac1f5128cc" Type="http://schemas.openxmlformats.org/officeDocument/2006/relationships/hyperlink" Target="https://iservice.lombardini.it/jsp/Template2/manuale.jsp?id=114&amp;parent=1000" TargetMode="External"/><Relationship Id="rId688465cac1f5130bd" Type="http://schemas.openxmlformats.org/officeDocument/2006/relationships/hyperlink" Target="https://iservice.lombardini.it/jsp/Template2/manuale.jsp?id=560&amp;parent=1273" TargetMode="External"/><Relationship Id="rId660865cac1f513a86" Type="http://schemas.openxmlformats.org/officeDocument/2006/relationships/hyperlink" Target="https://iservice.lombardini.it/jsp/Template2/manuale.jsp?id=573&amp;parent=1273" TargetMode="External"/><Relationship Id="rId291065cac1f513cf3" Type="http://schemas.openxmlformats.org/officeDocument/2006/relationships/hyperlink" Target="https://iservice.lombardini.it/jsp/Template2/manuale.jsp?id=573&amp;parent=1273" TargetMode="External"/><Relationship Id="rId586765cac1f514e7f" Type="http://schemas.openxmlformats.org/officeDocument/2006/relationships/hyperlink" Target="https://iservice.lombardini.it/jsp/Template2/manuale.jsp?id=573&amp;parent=1273" TargetMode="External"/><Relationship Id="rId655765cac1f52288b" Type="http://schemas.openxmlformats.org/officeDocument/2006/relationships/hyperlink" Target="https://iservice.lombardini.it/jsp/Template2/manuale.jsp?id=573&amp;parent=1273" TargetMode="External"/><Relationship Id="rId892065cac1f52eadd" Type="http://schemas.openxmlformats.org/officeDocument/2006/relationships/hyperlink" Target="https://iservice.lombardini.it/jsp/Template2/manuale.jsp?id=573&amp;parent=1273" TargetMode="External"/><Relationship Id="rId817865cac1f53ae5e" Type="http://schemas.openxmlformats.org/officeDocument/2006/relationships/hyperlink" Target="https://iservice.lombardini.it/jsp/Template2/manuale.jsp?id=573&amp;parent=1273" TargetMode="External"/><Relationship Id="rId575965cac1f558401" Type="http://schemas.openxmlformats.org/officeDocument/2006/relationships/hyperlink" Target="https://iservice.lombardini.it/jsp/Template2/manuale.jsp?id=584&amp;parent=1273" TargetMode="External"/><Relationship Id="rId402665cac1f567e13" Type="http://schemas.openxmlformats.org/officeDocument/2006/relationships/hyperlink" Target="https://iservice.lombardini.it/jsp/Template2/manuale.jsp?id=562&amp;parent=1273" TargetMode="External"/><Relationship Id="rId554065cac1f576683" Type="http://schemas.openxmlformats.org/officeDocument/2006/relationships/hyperlink" Target="https://iservice.lombardini.it/jsp/Template2/manuale.jsp?id=564&amp;parent=1273" TargetMode="External"/><Relationship Id="rId803565cac1f5a6475" Type="http://schemas.openxmlformats.org/officeDocument/2006/relationships/hyperlink" Target="https://iservice.lombardini.it/jsp/Template2/manuale.jsp?id=573&amp;parent=1273" TargetMode="External"/><Relationship Id="rId522665cac1f5b58df" Type="http://schemas.openxmlformats.org/officeDocument/2006/relationships/hyperlink" Target="https://iservice.lombardini.it/jsp/Template2/manuale.jsp?id=585&amp;parent=1273" TargetMode="External"/><Relationship Id="rId248165cac1f5bfa00" Type="http://schemas.openxmlformats.org/officeDocument/2006/relationships/hyperlink" Target="https://iservice.lombardini.it/jsp/Template2/manuale.jsp?id=583&amp;parent=1273" TargetMode="External"/><Relationship Id="rId610665cac1f605d10" Type="http://schemas.openxmlformats.org/officeDocument/2006/relationships/hyperlink" Target="https://iservice.lombardini.it/jsp/Template2/manuale.jsp?id=573&amp;parent=1273" TargetMode="External"/><Relationship Id="rId363765cac1f61e5b3" Type="http://schemas.openxmlformats.org/officeDocument/2006/relationships/hyperlink" Target="https://iservice.lombardini.it/jsp/Template2/manuale.jsp?id=573&amp;parent=1273" TargetMode="External"/><Relationship Id="rId530365cac1f66b494" Type="http://schemas.openxmlformats.org/officeDocument/2006/relationships/hyperlink" Target="https://iservice.lombardini.it/jsp/Template2/manuale.jsp?id=585&amp;parent=1273" TargetMode="External"/><Relationship Id="rId629865cac1f66c977" Type="http://schemas.openxmlformats.org/officeDocument/2006/relationships/hyperlink" Target="https://iservice.lombardini.it/jsp/Template2/manuale.jsp?id=581&amp;parent=1273" TargetMode="External"/><Relationship Id="rId685865cac1f671b05" Type="http://schemas.openxmlformats.org/officeDocument/2006/relationships/hyperlink" Target="https://iservice.lombardini.it/jsp/Template2/manuale.jsp?id=573&amp;parent=1273" TargetMode="External"/><Relationship Id="rId835465cac1f671eee" Type="http://schemas.openxmlformats.org/officeDocument/2006/relationships/hyperlink" Target="https://iservice.lombardini.it/jsp/Template2/manuale.jsp?id=597&amp;parent=1273" TargetMode="External"/><Relationship Id="rId640065cac1f6779ed" Type="http://schemas.openxmlformats.org/officeDocument/2006/relationships/hyperlink" Target="https://iservice.lombardini.it/jsp/Template2/manuale.jsp?id=573&amp;parent=1273" TargetMode="External"/><Relationship Id="rId541365cac1f689f23" Type="http://schemas.openxmlformats.org/officeDocument/2006/relationships/hyperlink" Target="https://iservice.lombardini.it/jsp/Template2/manuale.jsp?id=573&amp;parent=1273" TargetMode="External"/><Relationship Id="rId285165cac1f68afee" Type="http://schemas.openxmlformats.org/officeDocument/2006/relationships/hyperlink" Target="https://iservice.lombardini.it/jsp/Template2/manuale.jsp?id=573&amp;parent=1273" TargetMode="External"/><Relationship Id="rId976665cac1f6be2d3" Type="http://schemas.openxmlformats.org/officeDocument/2006/relationships/hyperlink" Target="https://iservice.lombardini.it/jsp/Template2/manuale.jsp?id=589&amp;parent=1273" TargetMode="External"/><Relationship Id="rId358765cac1f6bea89" Type="http://schemas.openxmlformats.org/officeDocument/2006/relationships/hyperlink" Target="https://iservice.lombardini.it/jsp/Template2/manuale.jsp?id=589&amp;parent=1273" TargetMode="External"/><Relationship Id="rId172265cac1f6bf934" Type="http://schemas.openxmlformats.org/officeDocument/2006/relationships/hyperlink" Target="https://iservice.lombardini.it/jsp/Template2/manuale.jsp?id=588&amp;parent=1273" TargetMode="External"/><Relationship Id="rId620165cac1f6d174f" Type="http://schemas.openxmlformats.org/officeDocument/2006/relationships/hyperlink" Target="https://iservice.lombardini.it/jsp/Template2/manuale.jsp?id=560&amp;parent=1273" TargetMode="External"/><Relationship Id="rId250365cac1f707a84" Type="http://schemas.openxmlformats.org/officeDocument/2006/relationships/hyperlink" Target="https://iservice.lombardini.it/jsp/Template2/manuale.jsp?id=199&amp;parent=1273" TargetMode="External"/><Relationship Id="rId153665cac1f7248ee" Type="http://schemas.openxmlformats.org/officeDocument/2006/relationships/hyperlink" Target="https://iservice.lombardini.it/jsp/Template2/manuale.jsp?id=573&amp;parent=1273" TargetMode="External"/><Relationship Id="rId989665cac1f726b8d" Type="http://schemas.openxmlformats.org/officeDocument/2006/relationships/hyperlink" Target="https://iservice.lombardini.it/jsp/Template2/manuale.jsp?id=560&amp;parent=1273" TargetMode="External"/><Relationship Id="rId112565cac1f74e581" Type="http://schemas.openxmlformats.org/officeDocument/2006/relationships/hyperlink" Target="https://iservice.lombardini.it/jsp/Template2/manuale.jsp?id=638&amp;parent=1273" TargetMode="External"/><Relationship Id="rId556265cac1f74edab" Type="http://schemas.openxmlformats.org/officeDocument/2006/relationships/hyperlink" Target="https://iservice.lombardini.it/jsp/Template2/manuale.jsp?id=573&amp;parent=1273" TargetMode="External"/><Relationship Id="rId818365cac1f74f9b1" Type="http://schemas.openxmlformats.org/officeDocument/2006/relationships/hyperlink" Target="https://iservice.lombardini.it/jsp/Template2/manuale.jsp?id=573&amp;parent=1273" TargetMode="External"/><Relationship Id="rId246365cac1f751353" Type="http://schemas.openxmlformats.org/officeDocument/2006/relationships/hyperlink" Target="https://iservice.lombardini.it/jsp/Template2/manuale.jsp?id=560&amp;parent=1273" TargetMode="External"/><Relationship Id="rId442265cac1f7617ba" Type="http://schemas.openxmlformats.org/officeDocument/2006/relationships/hyperlink" Target="https://iservice.lombardini.it/jsp/Template2/manuale.jsp?id=573&amp;parent=1273" TargetMode="External"/><Relationship Id="rId482965cac1f7c8ab1" Type="http://schemas.openxmlformats.org/officeDocument/2006/relationships/hyperlink" Target="https://iservice.lombardini.it/jsp/Template2/manuale.jsp?id=573&amp;parent=1273" TargetMode="External"/><Relationship Id="rId292065cac1f7c98ed" Type="http://schemas.openxmlformats.org/officeDocument/2006/relationships/hyperlink" Target="https://iservice.lombardini.it/jsp/Template2/manuale.jsp?id=573&amp;parent=1273" TargetMode="External"/><Relationship Id="rId714865cac1f7d0f14" Type="http://schemas.openxmlformats.org/officeDocument/2006/relationships/hyperlink" Target="https://iservice.lombardini.it/jsp/Template2/manuale.jsp?id=573&amp;parent=1273" TargetMode="External"/><Relationship Id="rId327765cac1f50c4df" Type="http://schemas.openxmlformats.org/officeDocument/2006/relationships/image" Target="media/imgrId327765cac1f50c4df.jpg"/><Relationship Id="rId764765cac1f511a51" Type="http://schemas.openxmlformats.org/officeDocument/2006/relationships/image" Target="media/imgrId764765cac1f511a51.gif"/><Relationship Id="rId656865cac1f521a93" Type="http://schemas.openxmlformats.org/officeDocument/2006/relationships/image" Target="media/imgrId656865cac1f521a93.jpg"/><Relationship Id="rId330865cac1f52d188" Type="http://schemas.openxmlformats.org/officeDocument/2006/relationships/image" Target="media/imgrId330865cac1f52d188.jpg"/><Relationship Id="rId141565cac1f539057" Type="http://schemas.openxmlformats.org/officeDocument/2006/relationships/image" Target="media/imgrId141565cac1f539057.jpg"/><Relationship Id="rId536165cac1f543f1c" Type="http://schemas.openxmlformats.org/officeDocument/2006/relationships/image" Target="media/imgrId536165cac1f543f1c.jpg"/><Relationship Id="rId851965cac1f54eedc" Type="http://schemas.openxmlformats.org/officeDocument/2006/relationships/image" Target="media/imgrId851965cac1f54eedc.jpg"/><Relationship Id="rId403765cac1f557295" Type="http://schemas.openxmlformats.org/officeDocument/2006/relationships/image" Target="media/imgrId403765cac1f557295.jpg"/><Relationship Id="rId807365cac1f560093" Type="http://schemas.openxmlformats.org/officeDocument/2006/relationships/image" Target="media/imgrId807365cac1f560093.jpg"/><Relationship Id="rId792665cac1f566bec" Type="http://schemas.openxmlformats.org/officeDocument/2006/relationships/image" Target="media/imgrId792665cac1f566bec.jpg"/><Relationship Id="rId919665cac1f56f38d" Type="http://schemas.openxmlformats.org/officeDocument/2006/relationships/image" Target="media/imgrId919665cac1f56f38d.jpg"/><Relationship Id="rId538565cac1f575b84" Type="http://schemas.openxmlformats.org/officeDocument/2006/relationships/image" Target="media/imgrId538565cac1f575b84.jpg"/><Relationship Id="rId795365cac1f57ff98" Type="http://schemas.openxmlformats.org/officeDocument/2006/relationships/image" Target="media/imgrId795365cac1f57ff98.jpg"/><Relationship Id="rId871665cac1f588ab2" Type="http://schemas.openxmlformats.org/officeDocument/2006/relationships/image" Target="media/imgrId871665cac1f588ab2.jpg"/><Relationship Id="rId545665cac1f593f26" Type="http://schemas.openxmlformats.org/officeDocument/2006/relationships/image" Target="media/imgrId545665cac1f593f26.jpg"/><Relationship Id="rId902965cac1f59b926" Type="http://schemas.openxmlformats.org/officeDocument/2006/relationships/image" Target="media/imgrId902965cac1f59b926.jpg"/><Relationship Id="rId680465cac1f5a4d5d" Type="http://schemas.openxmlformats.org/officeDocument/2006/relationships/image" Target="media/imgrId680465cac1f5a4d5d.jpg"/><Relationship Id="rId145765cac1f5b0364" Type="http://schemas.openxmlformats.org/officeDocument/2006/relationships/image" Target="media/imgrId145765cac1f5b0364.jpg"/><Relationship Id="rId609765cac1f5b4a9d" Type="http://schemas.openxmlformats.org/officeDocument/2006/relationships/image" Target="media/imgrId609765cac1f5b4a9d.jpg"/><Relationship Id="rId249065cac1f5bef55" Type="http://schemas.openxmlformats.org/officeDocument/2006/relationships/image" Target="media/imgrId249065cac1f5bef55.jpg"/><Relationship Id="rId626965cac1f5cb83a" Type="http://schemas.openxmlformats.org/officeDocument/2006/relationships/image" Target="media/imgrId626965cac1f5cb83a.jpg"/><Relationship Id="rId555165cac1f5cffd9" Type="http://schemas.openxmlformats.org/officeDocument/2006/relationships/image" Target="media/imgrId555165cac1f5cffd9.jpg"/><Relationship Id="rId568365cac1f5d6a0c" Type="http://schemas.openxmlformats.org/officeDocument/2006/relationships/image" Target="media/imgrId568365cac1f5d6a0c.gif"/><Relationship Id="rId148265cac1f5e1f0b" Type="http://schemas.openxmlformats.org/officeDocument/2006/relationships/image" Target="media/imgrId148265cac1f5e1f0b.jpg"/><Relationship Id="rId514865cac1f5e9c5c" Type="http://schemas.openxmlformats.org/officeDocument/2006/relationships/image" Target="media/imgrId514865cac1f5e9c5c.gif"/><Relationship Id="rId949465cac1f5f3fc8" Type="http://schemas.openxmlformats.org/officeDocument/2006/relationships/image" Target="media/imgrId949465cac1f5f3fc8.jpg"/><Relationship Id="rId271465cac1f604e6d" Type="http://schemas.openxmlformats.org/officeDocument/2006/relationships/image" Target="media/imgrId271465cac1f604e6d.gif"/><Relationship Id="rId900365cac1f6100f0" Type="http://schemas.openxmlformats.org/officeDocument/2006/relationships/image" Target="media/imgrId900365cac1f6100f0.jpg"/><Relationship Id="rId312065cac1f618378" Type="http://schemas.openxmlformats.org/officeDocument/2006/relationships/image" Target="media/imgrId312065cac1f618378.jpg"/><Relationship Id="rId230065cac1f61d96b" Type="http://schemas.openxmlformats.org/officeDocument/2006/relationships/image" Target="media/imgrId230065cac1f61d96b.gif"/><Relationship Id="rId537065cac1f62617f" Type="http://schemas.openxmlformats.org/officeDocument/2006/relationships/image" Target="media/imgrId537065cac1f62617f.jpg"/><Relationship Id="rId736465cac1f62d5c7" Type="http://schemas.openxmlformats.org/officeDocument/2006/relationships/image" Target="media/imgrId736465cac1f62d5c7.gif"/><Relationship Id="rId901865cac1f634e4f" Type="http://schemas.openxmlformats.org/officeDocument/2006/relationships/image" Target="media/imgrId901865cac1f634e4f.jpg"/><Relationship Id="rId893265cac1f640ce7" Type="http://schemas.openxmlformats.org/officeDocument/2006/relationships/image" Target="media/imgrId893265cac1f640ce7.jpg"/><Relationship Id="rId603765cac1f64c228" Type="http://schemas.openxmlformats.org/officeDocument/2006/relationships/image" Target="media/imgrId603765cac1f64c228.jpg"/><Relationship Id="rId556765cac1f6541c6" Type="http://schemas.openxmlformats.org/officeDocument/2006/relationships/image" Target="media/imgrId556765cac1f6541c6.jpg"/><Relationship Id="rId574865cac1f65f098" Type="http://schemas.openxmlformats.org/officeDocument/2006/relationships/image" Target="media/imgrId574865cac1f65f098.jpg"/><Relationship Id="rId765965cac1f66a0fc" Type="http://schemas.openxmlformats.org/officeDocument/2006/relationships/image" Target="media/imgrId765965cac1f66a0fc.jpg"/><Relationship Id="rId221265cac1f67109e" Type="http://schemas.openxmlformats.org/officeDocument/2006/relationships/image" Target="media/imgrId221265cac1f67109e.jpg"/><Relationship Id="rId267265cac1f676572" Type="http://schemas.openxmlformats.org/officeDocument/2006/relationships/image" Target="media/imgrId267265cac1f676572.jpg"/><Relationship Id="rId277465cac1f6816e6" Type="http://schemas.openxmlformats.org/officeDocument/2006/relationships/image" Target="media/imgrId277465cac1f6816e6.jpg"/><Relationship Id="rId652965cac1f688d74" Type="http://schemas.openxmlformats.org/officeDocument/2006/relationships/image" Target="media/imgrId652965cac1f688d74.jpg"/><Relationship Id="rId411165cac1f6929a8" Type="http://schemas.openxmlformats.org/officeDocument/2006/relationships/image" Target="media/imgrId411165cac1f6929a8.jpg"/><Relationship Id="rId610765cac1f69b01d" Type="http://schemas.openxmlformats.org/officeDocument/2006/relationships/image" Target="media/imgrId610765cac1f69b01d.jpg"/><Relationship Id="rId807065cac1f6a3e36" Type="http://schemas.openxmlformats.org/officeDocument/2006/relationships/image" Target="media/imgrId807065cac1f6a3e36.jpg"/><Relationship Id="rId181265cac1f6aeccf" Type="http://schemas.openxmlformats.org/officeDocument/2006/relationships/image" Target="media/imgrId181265cac1f6aeccf.jpg"/><Relationship Id="rId259665cac1f6b5385" Type="http://schemas.openxmlformats.org/officeDocument/2006/relationships/image" Target="media/imgrId259665cac1f6b5385.gif"/><Relationship Id="rId388665cac1f6bd6d4" Type="http://schemas.openxmlformats.org/officeDocument/2006/relationships/image" Target="media/imgrId388665cac1f6bd6d4.jpg"/><Relationship Id="rId238065cac1f6ca08d" Type="http://schemas.openxmlformats.org/officeDocument/2006/relationships/image" Target="media/imgrId238065cac1f6ca08d.jpg"/><Relationship Id="rId752965cac1f6d0bfc" Type="http://schemas.openxmlformats.org/officeDocument/2006/relationships/image" Target="media/imgrId752965cac1f6d0bfc.jpg"/><Relationship Id="rId328465cac1f6d7122" Type="http://schemas.openxmlformats.org/officeDocument/2006/relationships/image" Target="media/imgrId328465cac1f6d7122.jpg"/><Relationship Id="rId143865cac1f6df912" Type="http://schemas.openxmlformats.org/officeDocument/2006/relationships/image" Target="media/imgrId143865cac1f6df912.jpg"/><Relationship Id="rId855665cac1f6eb3ac" Type="http://schemas.openxmlformats.org/officeDocument/2006/relationships/image" Target="media/imgrId855665cac1f6eb3ac.jpg"/><Relationship Id="rId681565cac1f70204c" Type="http://schemas.openxmlformats.org/officeDocument/2006/relationships/image" Target="media/imgrId681565cac1f70204c.jpg"/><Relationship Id="rId379865cac1f706faf" Type="http://schemas.openxmlformats.org/officeDocument/2006/relationships/image" Target="media/imgrId379865cac1f706faf.jpg"/><Relationship Id="rId400065cac1f710eee" Type="http://schemas.openxmlformats.org/officeDocument/2006/relationships/image" Target="media/imgrId400065cac1f710eee.jpg"/><Relationship Id="rId750665cac1f71b898" Type="http://schemas.openxmlformats.org/officeDocument/2006/relationships/image" Target="media/imgrId750665cac1f71b898.jpg"/><Relationship Id="rId311465cac1f723442" Type="http://schemas.openxmlformats.org/officeDocument/2006/relationships/image" Target="media/imgrId311465cac1f723442.jpg"/><Relationship Id="rId613465cac1f73203d" Type="http://schemas.openxmlformats.org/officeDocument/2006/relationships/image" Target="media/imgrId613465cac1f73203d.jpg"/><Relationship Id="rId143065cac1f73914f" Type="http://schemas.openxmlformats.org/officeDocument/2006/relationships/image" Target="media/imgrId143065cac1f73914f.jpg"/><Relationship Id="rId926865cac1f73e10d" Type="http://schemas.openxmlformats.org/officeDocument/2006/relationships/image" Target="media/imgrId926865cac1f73e10d.gif"/><Relationship Id="rId892365cac1f7460e7" Type="http://schemas.openxmlformats.org/officeDocument/2006/relationships/image" Target="media/imgrId892365cac1f7460e7.jpg"/><Relationship Id="rId143565cac1f74d9e7" Type="http://schemas.openxmlformats.org/officeDocument/2006/relationships/image" Target="media/imgrId143565cac1f74d9e7.jpg"/><Relationship Id="rId137665cac1f758448" Type="http://schemas.openxmlformats.org/officeDocument/2006/relationships/image" Target="media/imgrId137665cac1f758448.jpg"/><Relationship Id="rId514765cac1f76014a" Type="http://schemas.openxmlformats.org/officeDocument/2006/relationships/image" Target="media/imgrId514765cac1f76014a.jpg"/><Relationship Id="rId259665cac1f769a61" Type="http://schemas.openxmlformats.org/officeDocument/2006/relationships/image" Target="media/imgrId259665cac1f769a61.jpg"/><Relationship Id="rId480465cac1f773729" Type="http://schemas.openxmlformats.org/officeDocument/2006/relationships/image" Target="media/imgrId480465cac1f773729.jpg"/><Relationship Id="rId631765cac1f77ef1c" Type="http://schemas.openxmlformats.org/officeDocument/2006/relationships/image" Target="media/imgrId631765cac1f77ef1c.jpg"/><Relationship Id="rId394065cac1f786b25" Type="http://schemas.openxmlformats.org/officeDocument/2006/relationships/image" Target="media/imgrId394065cac1f786b25.jpg"/><Relationship Id="rId846965cac1f78af9a" Type="http://schemas.openxmlformats.org/officeDocument/2006/relationships/image" Target="media/imgrId846965cac1f78af9a.gif"/><Relationship Id="rId794965cac1f795b23" Type="http://schemas.openxmlformats.org/officeDocument/2006/relationships/image" Target="media/imgrId794965cac1f795b23.jpg"/><Relationship Id="rId236265cac1f7a18b4" Type="http://schemas.openxmlformats.org/officeDocument/2006/relationships/image" Target="media/imgrId236265cac1f7a18b4.jpg"/><Relationship Id="rId975865cac1f7a5fb2" Type="http://schemas.openxmlformats.org/officeDocument/2006/relationships/image" Target="media/imgrId975865cac1f7a5fb2.jpg"/><Relationship Id="rId870365cac1f7ae4ab" Type="http://schemas.openxmlformats.org/officeDocument/2006/relationships/image" Target="media/imgrId870365cac1f7ae4ab.jpg"/><Relationship Id="rId299565cac1f7b92aa" Type="http://schemas.openxmlformats.org/officeDocument/2006/relationships/image" Target="media/imgrId299565cac1f7b92aa.jpg"/><Relationship Id="rId587465cac1f7c3d55" Type="http://schemas.openxmlformats.org/officeDocument/2006/relationships/image" Target="media/imgrId587465cac1f7c3d55.jpg"/><Relationship Id="rId546265cac1f7c83f5" Type="http://schemas.openxmlformats.org/officeDocument/2006/relationships/image" Target="media/imgrId546265cac1f7c83f5.gif"/><Relationship Id="rId287165cac1f7d063d" Type="http://schemas.openxmlformats.org/officeDocument/2006/relationships/image" Target="media/imgrId287165cac1f7d063d.jpg"/><Relationship Id="rId417265cac1f7dba23" Type="http://schemas.openxmlformats.org/officeDocument/2006/relationships/image" Target="media/imgrId417265cac1f7dba23.jpg"/><Relationship Id="rId490765cac1f7e362b" Type="http://schemas.openxmlformats.org/officeDocument/2006/relationships/image" Target="media/imgrId490765cac1f7e362b.jpg"/><Relationship Id="rId147165cac1f7eb317" Type="http://schemas.openxmlformats.org/officeDocument/2006/relationships/image" Target="media/imgrId147165cac1f7eb317.jpg"/><Relationship Id="rId602965cac1f8008af" Type="http://schemas.openxmlformats.org/officeDocument/2006/relationships/image" Target="media/imgrId602965cac1f8008af.gif"/><Relationship Id="rId716965cac1f80c7dc" Type="http://schemas.openxmlformats.org/officeDocument/2006/relationships/image" Target="media/imgrId716965cac1f80c7dc.jpg"/><Relationship Id="rId708065cac1f814bf9" Type="http://schemas.openxmlformats.org/officeDocument/2006/relationships/image" Target="media/imgrId708065cac1f814bf9.gif"/><Relationship Id="rId525465cac1f81c6c2" Type="http://schemas.openxmlformats.org/officeDocument/2006/relationships/image" Target="media/imgrId525465cac1f81c6c2.jpg"/><Relationship Id="rId219265cac1f8219ab" Type="http://schemas.openxmlformats.org/officeDocument/2006/relationships/image" Target="media/imgrId219265cac1f8219ab.gif"/><Relationship Id="rId423465cac1f8296b4" Type="http://schemas.openxmlformats.org/officeDocument/2006/relationships/image" Target="media/imgrId423465cac1f8296b4.jpg"/><Relationship Id="rId798865cac1f82e7e3" Type="http://schemas.openxmlformats.org/officeDocument/2006/relationships/image" Target="media/imgrId798865cac1f82e7e3.jpg"/><Relationship Id="rId930865cac1f8393f7" Type="http://schemas.openxmlformats.org/officeDocument/2006/relationships/image" Target="media/imgrId930865cac1f8393f7.jpg"/><Relationship Id="rId846665cac1f844b84" Type="http://schemas.openxmlformats.org/officeDocument/2006/relationships/image" Target="media/imgrId846665cac1f844b84.jpg"/><Relationship Id="rId168165cac1f84d1d9" Type="http://schemas.openxmlformats.org/officeDocument/2006/relationships/image" Target="media/imgrId168165cac1f84d1d9.jpg"/><Relationship Id="rId825765cac1f851363" Type="http://schemas.openxmlformats.org/officeDocument/2006/relationships/image" Target="media/imgrId825765cac1f851363.gif"/><Relationship Id="rId345965cac1f858e72" Type="http://schemas.openxmlformats.org/officeDocument/2006/relationships/image" Target="media/imgrId345965cac1f858e72.jpg"/><Relationship Id="rId824865cac1f861753" Type="http://schemas.openxmlformats.org/officeDocument/2006/relationships/image" Target="media/imgrId824865cac1f861753.jpg"/><Relationship Id="rId780265cac1f86e8c9" Type="http://schemas.openxmlformats.org/officeDocument/2006/relationships/image" Target="media/imgrId780265cac1f86e8c9.jpg"/><Relationship Id="rId389065cac1f87eaf5" Type="http://schemas.openxmlformats.org/officeDocument/2006/relationships/image" Target="media/imgrId389065cac1f87eaf5.png"/><Relationship Id="rId587965cac1f88e925" Type="http://schemas.openxmlformats.org/officeDocument/2006/relationships/image" Target="media/imgrId587965cac1f88e925.png"/><Relationship Id="rId305965cac1f896cf4" Type="http://schemas.openxmlformats.org/officeDocument/2006/relationships/image" Target="media/imgrId305965cac1f896cf4.jpg"/><Relationship Id="rId599565cac1f8a48dd" Type="http://schemas.openxmlformats.org/officeDocument/2006/relationships/image" Target="media/imgrId599565cac1f8a48dd.jpg"/><Relationship Id="rId566365cac1f8a8da1" Type="http://schemas.openxmlformats.org/officeDocument/2006/relationships/image" Target="media/imgrId566365cac1f8a8da1.jpg"/><Relationship Id="rId295965cac1f8b3559" Type="http://schemas.openxmlformats.org/officeDocument/2006/relationships/image" Target="media/imgrId295965cac1f8b3559.jpg"/><Relationship Id="rId763865cac1f8b8634" Type="http://schemas.openxmlformats.org/officeDocument/2006/relationships/image" Target="media/imgrId763865cac1f8b8634.jpg"/><Relationship Id="rId854265cac1f8c28a3" Type="http://schemas.openxmlformats.org/officeDocument/2006/relationships/image" Target="media/imgrId854265cac1f8c28a3.jpg"/><Relationship Id="rId140965cac1f8c7e71" Type="http://schemas.openxmlformats.org/officeDocument/2006/relationships/image" Target="media/imgrId140965cac1f8c7e71.jpg"/><Relationship Id="rId576165cac1f8d469b" Type="http://schemas.openxmlformats.org/officeDocument/2006/relationships/image" Target="media/imgrId576165cac1f8d469b.jpg"/><Relationship Id="rId716265cac1f8de931" Type="http://schemas.openxmlformats.org/officeDocument/2006/relationships/image" Target="media/imgrId716265cac1f8de931.jpg"/><Relationship Id="rId841165cac1f8e2ee6" Type="http://schemas.openxmlformats.org/officeDocument/2006/relationships/image" Target="media/imgrId841165cac1f8e2ee6.gif"/><Relationship Id="rId843065cac1f8e83df" Type="http://schemas.openxmlformats.org/officeDocument/2006/relationships/image" Target="media/imgrId843065cac1f8e83df.jpg"/><Relationship Id="rId789365cac1f8f145a" Type="http://schemas.openxmlformats.org/officeDocument/2006/relationships/image" Target="media/imgrId789365cac1f8f145a.jpg"/><Relationship Id="rId205865cac1f902717" Type="http://schemas.openxmlformats.org/officeDocument/2006/relationships/image" Target="media/imgrId205865cac1f902717.gif"/><Relationship Id="rId942565cac1f908d70" Type="http://schemas.openxmlformats.org/officeDocument/2006/relationships/image" Target="media/imgrId942565cac1f908d70.jpg"/><Relationship Id="rId683165cac1f90d4cb" Type="http://schemas.openxmlformats.org/officeDocument/2006/relationships/image" Target="media/imgrId683165cac1f90d4cb.gif"/><Relationship Id="rId162665cac1f918e01" Type="http://schemas.openxmlformats.org/officeDocument/2006/relationships/image" Target="media/imgrId162665cac1f918e01.jpg"/><Relationship Id="rId501165cac1f920b47" Type="http://schemas.openxmlformats.org/officeDocument/2006/relationships/image" Target="media/imgrId501165cac1f920b47.jpg"/><Relationship Id="rId576365cac1f926f3d" Type="http://schemas.openxmlformats.org/officeDocument/2006/relationships/image" Target="media/imgrId576365cac1f926f3d.jpg"/><Relationship Id="rId943765cac1f931274" Type="http://schemas.openxmlformats.org/officeDocument/2006/relationships/image" Target="media/imgrId943765cac1f931274.jpg"/><Relationship Id="rId151965cac1f9389d2" Type="http://schemas.openxmlformats.org/officeDocument/2006/relationships/image" Target="media/imgrId151965cac1f9389d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44606" Type="http://schemas.openxmlformats.org/officeDocument/2006/relationships/image" Target="media/imgrId445446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44606" Type="http://schemas.openxmlformats.org/officeDocument/2006/relationships/image" Target="media/imgrId445446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44606" Type="http://schemas.openxmlformats.org/officeDocument/2006/relationships/image" Target="media/imgrId445446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44606" Type="http://schemas.openxmlformats.org/officeDocument/2006/relationships/image" Target="media/imgrId445446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44606" Type="http://schemas.openxmlformats.org/officeDocument/2006/relationships/image" Target="media/imgrId445446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44606" Type="http://schemas.openxmlformats.org/officeDocument/2006/relationships/image" Target="media/imgrId445446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