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25493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622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043335" w:name="ctxt"/>
    <w:bookmarkEnd w:id="690433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2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2489" name="name103465cac22f8e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5cac22f8e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6438812" name="name425565cac22f9ea25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297965cac22f9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6862" name="name591665cac22fa4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265cac22fa4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32398652" name="name146365cac22fb32e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18065cac22fb3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8227600" name="name947565cac22fbcdf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21265cac22fb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65353" name="name549065cac22fc5c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465cac22fc5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78103240" name="name779965cac22fd9ec7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765565cac22fd9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79026" name="name789565cac22fdf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565cac22fdf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31078118" name="name221865cac22fed3cc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402865cac22fed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69262" name="name237265cac230029d1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503965cac23002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7502" name="name153265cac2300b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865cac2300b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02551" name="name440565cac23016226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151765cac23016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70365cac23018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46265cac23018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47565cac23019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10865cac23019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60665cac2301a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68165cac2301a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58954357" name="name226465cac230262ac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710465cac23026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93468" name="name332465cac2302e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265cac2302e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2765cac23033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238465cac23034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694765cac230343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415965cac23034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73965cac23035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92165cac23035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517687" name="name412765cac23040812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426665cac23040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28439" name="name699265cac23044e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5cac23044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573" name="name674865cac2304d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765cac2304d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56365cac2304d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7075" name="name543165cac23058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265cac23058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42165cac23059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57257906" name="name354065cac2306235a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578565cac23062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72721" name="name409865cac2306a24d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103865cac2306a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72930" name="name175265cac2307259c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163865cac23072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7360" name="name154465cac2307b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765cac2307b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1657844" name="name898765cac230864dd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273665cac2308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43163" name="name490465cac2308da4f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869765cac2308d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5511" name="name505665cac23096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165cac23096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482895" name="name162665cac230a17d2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232565cac230a1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30642" name="name941865cac230a9891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869065cac230a9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08062" name="name655265cac230add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965cac230ad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4119263" name="name388265cac230b973e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351765cac230b9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2825" name="name305265cac230c1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5cac230c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200165cac230c2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8009489" name="name440765cac230cd232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702665cac230cd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0119" name="name414365cac230d4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5cac230d4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07467" name="name310965cac230dec97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121765cac230de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18100" name="name964265cac230e65aa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613565cac230e6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3932" name="name369165cac230ef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665cac230e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29850" name="name836365cac2310b0e9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210865cac2310b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41495" name="name983365cac23112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265cac2311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4977483" name="name610265cac2311f57b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793065cac2311f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2173513" name="name670665cac2312a2ee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323065cac2312a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33728" name="name405965cac2313433b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538265cac23134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309466" name="name238065cac2313c2a0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111465cac2313c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3630" name="name820965cac23145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5cac23145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62098" name="name550165cac2314fb2c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194265cac2314f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78491" name="name380465cac2315b6a0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198365cac2315b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05409" name="name802465cac23161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865cac23161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66178818" name="name414065cac23170614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705865cac23170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86072779" name="name183865cac2317ba38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638965cac2317b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6148779" w:name="result_box"/>
            <w:bookmarkEnd w:id="1614877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2060" name="name496865cac23183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165cac23183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05544" name="name143765cac231970a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172665cac23197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6016" name="name200465cac231b4a5e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867465cac231b4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002">
    <w:multiLevelType w:val="hybridMultilevel"/>
    <w:lvl w:ilvl="0" w:tplc="38886137">
      <w:start w:val="1"/>
      <w:numFmt w:val="decimal"/>
      <w:lvlText w:val="%1."/>
      <w:lvlJc w:val="left"/>
      <w:pPr>
        <w:ind w:left="720" w:hanging="360"/>
      </w:pPr>
    </w:lvl>
    <w:lvl w:ilvl="1" w:tplc="38886137" w:tentative="1">
      <w:start w:val="1"/>
      <w:numFmt w:val="lowerLetter"/>
      <w:lvlText w:val="%2."/>
      <w:lvlJc w:val="left"/>
      <w:pPr>
        <w:ind w:left="1440" w:hanging="360"/>
      </w:pPr>
    </w:lvl>
    <w:lvl w:ilvl="2" w:tplc="38886137" w:tentative="1">
      <w:start w:val="1"/>
      <w:numFmt w:val="lowerRoman"/>
      <w:lvlText w:val="%3."/>
      <w:lvlJc w:val="right"/>
      <w:pPr>
        <w:ind w:left="2160" w:hanging="180"/>
      </w:pPr>
    </w:lvl>
    <w:lvl w:ilvl="3" w:tplc="38886137" w:tentative="1">
      <w:start w:val="1"/>
      <w:numFmt w:val="decimal"/>
      <w:lvlText w:val="%4."/>
      <w:lvlJc w:val="left"/>
      <w:pPr>
        <w:ind w:left="2880" w:hanging="360"/>
      </w:pPr>
    </w:lvl>
    <w:lvl w:ilvl="4" w:tplc="38886137" w:tentative="1">
      <w:start w:val="1"/>
      <w:numFmt w:val="lowerLetter"/>
      <w:lvlText w:val="%5."/>
      <w:lvlJc w:val="left"/>
      <w:pPr>
        <w:ind w:left="3600" w:hanging="360"/>
      </w:pPr>
    </w:lvl>
    <w:lvl w:ilvl="5" w:tplc="38886137" w:tentative="1">
      <w:start w:val="1"/>
      <w:numFmt w:val="lowerRoman"/>
      <w:lvlText w:val="%6."/>
      <w:lvlJc w:val="right"/>
      <w:pPr>
        <w:ind w:left="4320" w:hanging="180"/>
      </w:pPr>
    </w:lvl>
    <w:lvl w:ilvl="6" w:tplc="38886137" w:tentative="1">
      <w:start w:val="1"/>
      <w:numFmt w:val="decimal"/>
      <w:lvlText w:val="%7."/>
      <w:lvlJc w:val="left"/>
      <w:pPr>
        <w:ind w:left="5040" w:hanging="360"/>
      </w:pPr>
    </w:lvl>
    <w:lvl w:ilvl="7" w:tplc="38886137" w:tentative="1">
      <w:start w:val="1"/>
      <w:numFmt w:val="lowerLetter"/>
      <w:lvlText w:val="%8."/>
      <w:lvlJc w:val="left"/>
      <w:pPr>
        <w:ind w:left="5760" w:hanging="360"/>
      </w:pPr>
    </w:lvl>
    <w:lvl w:ilvl="8" w:tplc="38886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1">
    <w:multiLevelType w:val="hybridMultilevel"/>
    <w:lvl w:ilvl="0" w:tplc="11009077">
      <w:start w:val="1"/>
      <w:numFmt w:val="decimal"/>
      <w:lvlText w:val="%1."/>
      <w:lvlJc w:val="left"/>
      <w:pPr>
        <w:ind w:left="720" w:hanging="360"/>
      </w:pPr>
    </w:lvl>
    <w:lvl w:ilvl="1" w:tplc="11009077" w:tentative="1">
      <w:start w:val="1"/>
      <w:numFmt w:val="lowerLetter"/>
      <w:lvlText w:val="%2."/>
      <w:lvlJc w:val="left"/>
      <w:pPr>
        <w:ind w:left="1440" w:hanging="360"/>
      </w:pPr>
    </w:lvl>
    <w:lvl w:ilvl="2" w:tplc="11009077" w:tentative="1">
      <w:start w:val="1"/>
      <w:numFmt w:val="lowerRoman"/>
      <w:lvlText w:val="%3."/>
      <w:lvlJc w:val="right"/>
      <w:pPr>
        <w:ind w:left="2160" w:hanging="180"/>
      </w:pPr>
    </w:lvl>
    <w:lvl w:ilvl="3" w:tplc="11009077" w:tentative="1">
      <w:start w:val="1"/>
      <w:numFmt w:val="decimal"/>
      <w:lvlText w:val="%4."/>
      <w:lvlJc w:val="left"/>
      <w:pPr>
        <w:ind w:left="2880" w:hanging="360"/>
      </w:pPr>
    </w:lvl>
    <w:lvl w:ilvl="4" w:tplc="11009077" w:tentative="1">
      <w:start w:val="1"/>
      <w:numFmt w:val="lowerLetter"/>
      <w:lvlText w:val="%5."/>
      <w:lvlJc w:val="left"/>
      <w:pPr>
        <w:ind w:left="3600" w:hanging="360"/>
      </w:pPr>
    </w:lvl>
    <w:lvl w:ilvl="5" w:tplc="11009077" w:tentative="1">
      <w:start w:val="1"/>
      <w:numFmt w:val="lowerRoman"/>
      <w:lvlText w:val="%6."/>
      <w:lvlJc w:val="right"/>
      <w:pPr>
        <w:ind w:left="4320" w:hanging="180"/>
      </w:pPr>
    </w:lvl>
    <w:lvl w:ilvl="6" w:tplc="11009077" w:tentative="1">
      <w:start w:val="1"/>
      <w:numFmt w:val="decimal"/>
      <w:lvlText w:val="%7."/>
      <w:lvlJc w:val="left"/>
      <w:pPr>
        <w:ind w:left="5040" w:hanging="360"/>
      </w:pPr>
    </w:lvl>
    <w:lvl w:ilvl="7" w:tplc="11009077" w:tentative="1">
      <w:start w:val="1"/>
      <w:numFmt w:val="lowerLetter"/>
      <w:lvlText w:val="%8."/>
      <w:lvlJc w:val="left"/>
      <w:pPr>
        <w:ind w:left="5760" w:hanging="360"/>
      </w:pPr>
    </w:lvl>
    <w:lvl w:ilvl="8" w:tplc="1100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0">
    <w:multiLevelType w:val="hybridMultilevel"/>
    <w:lvl w:ilvl="0" w:tplc="842744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00">
    <w:abstractNumId w:val="22000"/>
  </w:num>
  <w:num w:numId="22001">
    <w:abstractNumId w:val="22001"/>
  </w:num>
  <w:num w:numId="22002">
    <w:abstractNumId w:val="220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0831556" Type="http://schemas.openxmlformats.org/officeDocument/2006/relationships/comments" Target="comments.xml"/><Relationship Id="rId783141192" Type="http://schemas.microsoft.com/office/2011/relationships/commentsExtended" Target="commentsExtended.xml"/><Relationship Id="rId54622374" Type="http://schemas.openxmlformats.org/officeDocument/2006/relationships/image" Target="media/imgrId54622374.jpg"/><Relationship Id="rId370365cac2301824e" Type="http://schemas.openxmlformats.org/officeDocument/2006/relationships/hyperlink" Target="https://iservice.lombardini.it/jsp/Template2/manuale.jsp?id=608&amp;parent=1273" TargetMode="External"/><Relationship Id="rId246265cac230185bf" Type="http://schemas.openxmlformats.org/officeDocument/2006/relationships/hyperlink" Target="https://iservice.lombardini.it/jsp/Template2/manuale.jsp?id=608&amp;parent=1273" TargetMode="External"/><Relationship Id="rId147565cac23019342" Type="http://schemas.openxmlformats.org/officeDocument/2006/relationships/hyperlink" Target="https://iservice.lombardini.it/jsp/Template2/manuale.jsp?id=608&amp;parent=1273" TargetMode="External"/><Relationship Id="rId110865cac23019b3a" Type="http://schemas.openxmlformats.org/officeDocument/2006/relationships/hyperlink" Target="https://iservice.lombardini.it/jsp/Template2/manuale.jsp?id=608&amp;parent=1273" TargetMode="External"/><Relationship Id="rId760665cac2301a40f" Type="http://schemas.openxmlformats.org/officeDocument/2006/relationships/hyperlink" Target="https://iservice.lombardini.it/jsp/Template2/manuale.jsp?id=608&amp;parent=1273" TargetMode="External"/><Relationship Id="rId468165cac2301aa3f" Type="http://schemas.openxmlformats.org/officeDocument/2006/relationships/hyperlink" Target="https://iservice.lombardini.it/jsp/Template2/manuale.jsp?id=608&amp;parent=1273" TargetMode="External"/><Relationship Id="rId452765cac23033e7a" Type="http://schemas.openxmlformats.org/officeDocument/2006/relationships/hyperlink" Target="https://iservice.lombardini.it/jsp/Template2/manuale.jsp?id=608&amp;parent=1273" TargetMode="External"/><Relationship Id="rId238465cac230340f7" Type="http://schemas.openxmlformats.org/officeDocument/2006/relationships/hyperlink" Target="https://iservice.lombardini.it/jsp/Template2/manuale.jsp?id=608&amp;parent=1273" TargetMode="External"/><Relationship Id="rId694765cac23034381" Type="http://schemas.openxmlformats.org/officeDocument/2006/relationships/hyperlink" Target="https://iservice.lombardini.it/jsp/Template2/manuale.jsp?id=608&amp;parent=1273" TargetMode="External"/><Relationship Id="rId415965cac23034b63" Type="http://schemas.openxmlformats.org/officeDocument/2006/relationships/hyperlink" Target="https://iservice.lombardini.it/jsp/Template2/manuale.jsp?id=608&amp;parent=1273" TargetMode="External"/><Relationship Id="rId373965cac2303503c" Type="http://schemas.openxmlformats.org/officeDocument/2006/relationships/hyperlink" Target="https://iservice.lombardini.it/jsp/Template2/manuale.jsp?id=608&amp;parent=1273" TargetMode="External"/><Relationship Id="rId192165cac23035536" Type="http://schemas.openxmlformats.org/officeDocument/2006/relationships/hyperlink" Target="https://iservice.lombardini.it/jsp/Template2/manuale.jsp?id=608&amp;parent=1273" TargetMode="External"/><Relationship Id="rId456365cac2304dd36" Type="http://schemas.openxmlformats.org/officeDocument/2006/relationships/hyperlink" Target="https://iservice.lombardini.it/jsp/Template2/manuale.jsp?id=608&amp;parent=1273" TargetMode="External"/><Relationship Id="rId742165cac23059a8b" Type="http://schemas.openxmlformats.org/officeDocument/2006/relationships/hyperlink" Target="https://iservice.lombardini.it/jsp/Template2/manuale.jsp?id=576&amp;parent=1273" TargetMode="External"/><Relationship Id="rId200165cac230c25e7" Type="http://schemas.openxmlformats.org/officeDocument/2006/relationships/hyperlink" Target="https://iservice.lombardini.it/jsp/Template2/manuale.jsp?id=546&amp;parent=1273" TargetMode="External"/><Relationship Id="rId888065cac22f8e0b1" Type="http://schemas.openxmlformats.org/officeDocument/2006/relationships/image" Target="media/imgrId888065cac22f8e0b1.jpg"/><Relationship Id="rId297965cac22f9ea20" Type="http://schemas.openxmlformats.org/officeDocument/2006/relationships/image" Target="media/imgrId297965cac22f9ea20.jpg"/><Relationship Id="rId313265cac22fa4629" Type="http://schemas.openxmlformats.org/officeDocument/2006/relationships/image" Target="media/imgrId313265cac22fa4629.jpg"/><Relationship Id="rId918065cac22fb32ea" Type="http://schemas.openxmlformats.org/officeDocument/2006/relationships/image" Target="media/imgrId918065cac22fb32ea.jpg"/><Relationship Id="rId221265cac22fbcdf3" Type="http://schemas.openxmlformats.org/officeDocument/2006/relationships/image" Target="media/imgrId221265cac22fbcdf3.jpg"/><Relationship Id="rId504465cac22fc5c4e" Type="http://schemas.openxmlformats.org/officeDocument/2006/relationships/image" Target="media/imgrId504465cac22fc5c4e.jpg"/><Relationship Id="rId765565cac22fd9ec3" Type="http://schemas.openxmlformats.org/officeDocument/2006/relationships/image" Target="media/imgrId765565cac22fd9ec3.jpg"/><Relationship Id="rId434565cac22fdf68a" Type="http://schemas.openxmlformats.org/officeDocument/2006/relationships/image" Target="media/imgrId434565cac22fdf68a.jpg"/><Relationship Id="rId402865cac22fed3c8" Type="http://schemas.openxmlformats.org/officeDocument/2006/relationships/image" Target="media/imgrId402865cac22fed3c8.jpg"/><Relationship Id="rId503965cac230029cd" Type="http://schemas.openxmlformats.org/officeDocument/2006/relationships/image" Target="media/imgrId503965cac230029cd.jpg"/><Relationship Id="rId455865cac2300b1ed" Type="http://schemas.openxmlformats.org/officeDocument/2006/relationships/image" Target="media/imgrId455865cac2300b1ed.jpg"/><Relationship Id="rId151765cac23016222" Type="http://schemas.openxmlformats.org/officeDocument/2006/relationships/image" Target="media/imgrId151765cac23016222.jpg"/><Relationship Id="rId710465cac230262a8" Type="http://schemas.openxmlformats.org/officeDocument/2006/relationships/image" Target="media/imgrId710465cac230262a8.jpg"/><Relationship Id="rId155265cac2302e40a" Type="http://schemas.openxmlformats.org/officeDocument/2006/relationships/image" Target="media/imgrId155265cac2302e40a.jpg"/><Relationship Id="rId426665cac2304080e" Type="http://schemas.openxmlformats.org/officeDocument/2006/relationships/image" Target="media/imgrId426665cac2304080e.jpg"/><Relationship Id="rId646965cac23044ee4" Type="http://schemas.openxmlformats.org/officeDocument/2006/relationships/image" Target="media/imgrId646965cac23044ee4.jpg"/><Relationship Id="rId120765cac2304d062" Type="http://schemas.openxmlformats.org/officeDocument/2006/relationships/image" Target="media/imgrId120765cac2304d062.jpg"/><Relationship Id="rId573265cac230588c6" Type="http://schemas.openxmlformats.org/officeDocument/2006/relationships/image" Target="media/imgrId573265cac230588c6.jpg"/><Relationship Id="rId578565cac23062356" Type="http://schemas.openxmlformats.org/officeDocument/2006/relationships/image" Target="media/imgrId578565cac23062356.jpg"/><Relationship Id="rId103865cac2306a249" Type="http://schemas.openxmlformats.org/officeDocument/2006/relationships/image" Target="media/imgrId103865cac2306a249.jpg"/><Relationship Id="rId163865cac23072598" Type="http://schemas.openxmlformats.org/officeDocument/2006/relationships/image" Target="media/imgrId163865cac23072598.jpg"/><Relationship Id="rId315765cac2307bb3e" Type="http://schemas.openxmlformats.org/officeDocument/2006/relationships/image" Target="media/imgrId315765cac2307bb3e.jpg"/><Relationship Id="rId273665cac230864d8" Type="http://schemas.openxmlformats.org/officeDocument/2006/relationships/image" Target="media/imgrId273665cac230864d8.jpg"/><Relationship Id="rId869765cac2308da4a" Type="http://schemas.openxmlformats.org/officeDocument/2006/relationships/image" Target="media/imgrId869765cac2308da4a.jpg"/><Relationship Id="rId156165cac230968d9" Type="http://schemas.openxmlformats.org/officeDocument/2006/relationships/image" Target="media/imgrId156165cac230968d9.jpg"/><Relationship Id="rId232565cac230a17cd" Type="http://schemas.openxmlformats.org/officeDocument/2006/relationships/image" Target="media/imgrId232565cac230a17cd.jpg"/><Relationship Id="rId869065cac230a988c" Type="http://schemas.openxmlformats.org/officeDocument/2006/relationships/image" Target="media/imgrId869065cac230a988c.jpg"/><Relationship Id="rId859965cac230add50" Type="http://schemas.openxmlformats.org/officeDocument/2006/relationships/image" Target="media/imgrId859965cac230add50.jpg"/><Relationship Id="rId351765cac230b9739" Type="http://schemas.openxmlformats.org/officeDocument/2006/relationships/image" Target="media/imgrId351765cac230b9739.jpg"/><Relationship Id="rId228065cac230c1481" Type="http://schemas.openxmlformats.org/officeDocument/2006/relationships/image" Target="media/imgrId228065cac230c1481.jpg"/><Relationship Id="rId702665cac230cd22e" Type="http://schemas.openxmlformats.org/officeDocument/2006/relationships/image" Target="media/imgrId702665cac230cd22e.jpg"/><Relationship Id="rId957265cac230d47be" Type="http://schemas.openxmlformats.org/officeDocument/2006/relationships/image" Target="media/imgrId957265cac230d47be.jpg"/><Relationship Id="rId121765cac230dec93" Type="http://schemas.openxmlformats.org/officeDocument/2006/relationships/image" Target="media/imgrId121765cac230dec93.jpg"/><Relationship Id="rId613565cac230e65a6" Type="http://schemas.openxmlformats.org/officeDocument/2006/relationships/image" Target="media/imgrId613565cac230e65a6.jpg"/><Relationship Id="rId847665cac230efb5b" Type="http://schemas.openxmlformats.org/officeDocument/2006/relationships/image" Target="media/imgrId847665cac230efb5b.jpg"/><Relationship Id="rId210865cac2310b0e4" Type="http://schemas.openxmlformats.org/officeDocument/2006/relationships/image" Target="media/imgrId210865cac2310b0e4.jpg"/><Relationship Id="rId165265cac23112d7c" Type="http://schemas.openxmlformats.org/officeDocument/2006/relationships/image" Target="media/imgrId165265cac23112d7c.jpg"/><Relationship Id="rId793065cac2311f576" Type="http://schemas.openxmlformats.org/officeDocument/2006/relationships/image" Target="media/imgrId793065cac2311f576.jpg"/><Relationship Id="rId323065cac2312a2e9" Type="http://schemas.openxmlformats.org/officeDocument/2006/relationships/image" Target="media/imgrId323065cac2312a2e9.jpg"/><Relationship Id="rId538265cac23134337" Type="http://schemas.openxmlformats.org/officeDocument/2006/relationships/image" Target="media/imgrId538265cac23134337.jpg"/><Relationship Id="rId111465cac2313c29c" Type="http://schemas.openxmlformats.org/officeDocument/2006/relationships/image" Target="media/imgrId111465cac2313c29c.jpg"/><Relationship Id="rId952165cac231452f8" Type="http://schemas.openxmlformats.org/officeDocument/2006/relationships/image" Target="media/imgrId952165cac231452f8.jpg"/><Relationship Id="rId194265cac2314fb28" Type="http://schemas.openxmlformats.org/officeDocument/2006/relationships/image" Target="media/imgrId194265cac2314fb28.jpg"/><Relationship Id="rId198365cac2315b69b" Type="http://schemas.openxmlformats.org/officeDocument/2006/relationships/image" Target="media/imgrId198365cac2315b69b.jpg"/><Relationship Id="rId519865cac2316179b" Type="http://schemas.openxmlformats.org/officeDocument/2006/relationships/image" Target="media/imgrId519865cac2316179b.jpg"/><Relationship Id="rId705865cac2317060f" Type="http://schemas.openxmlformats.org/officeDocument/2006/relationships/image" Target="media/imgrId705865cac2317060f.jpg"/><Relationship Id="rId638965cac2317ba32" Type="http://schemas.openxmlformats.org/officeDocument/2006/relationships/image" Target="media/imgrId638965cac2317ba32.jpg"/><Relationship Id="rId909165cac23183556" Type="http://schemas.openxmlformats.org/officeDocument/2006/relationships/image" Target="media/imgrId909165cac23183556.jpg"/><Relationship Id="rId172665cac231970a3" Type="http://schemas.openxmlformats.org/officeDocument/2006/relationships/image" Target="media/imgrId172665cac231970a3.jpg"/><Relationship Id="rId867465cac231b4a5a" Type="http://schemas.openxmlformats.org/officeDocument/2006/relationships/image" Target="media/imgrId867465cac231b4a5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622374" Type="http://schemas.openxmlformats.org/officeDocument/2006/relationships/image" Target="media/imgrId546223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622374" Type="http://schemas.openxmlformats.org/officeDocument/2006/relationships/image" Target="media/imgrId546223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622374" Type="http://schemas.openxmlformats.org/officeDocument/2006/relationships/image" Target="media/imgrId546223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622374" Type="http://schemas.openxmlformats.org/officeDocument/2006/relationships/image" Target="media/imgrId546223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622374" Type="http://schemas.openxmlformats.org/officeDocument/2006/relationships/image" Target="media/imgrId546223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622374" Type="http://schemas.openxmlformats.org/officeDocument/2006/relationships/image" Target="media/imgrId546223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