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72369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2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156498" w:name="ctxt"/>
    <w:bookmarkEnd w:id="821564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3640" name="name101965cac383c3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365cac383c3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1465cac383c4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15582" name="name409265cac383cf6ff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812765cac383cf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68241" name="name435565cac383d6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5cac383d6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05293" name="name630265cac383e247f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858365cac383e2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3955" name="name234365cac383e6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5cac383e6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4465cac383e7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3565cac383e8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10665cac383e9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20465cac383e9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92165cac383e9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61750" name="name467765cac38401eda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99565cac38401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494421" name="name386865cac3840d2fd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129865cac3840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9918" name="name635365cac38414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265cac38414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77680" name="name538865cac3841ea3c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69365cac3841e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3236313" name="name465865cac3842a827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830565cac3842a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141222" name="name263965cac384333fc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690765cac38433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700456" name="name595565cac3846b920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398865cac3846b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3587" name="name750565cac38470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665cac38470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0665cac38471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78365cac38472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28765cac38473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9765cac38473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67065cac38473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14701" name="name638665cac3847bd41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52365cac3847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03387" name="name391565cac38488baa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97965cac38488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7781" name="name868165cac38496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5cac38496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3465cac38497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15865cac38498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24165cac38499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7565cac38499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99365cac38499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32666" name="name640565cac384a474b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23665cac384a4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43534" name="name931765cac384acec6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589865cac384ac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538" name="name184765cac384b5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5cac384b5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0165cac384b5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2465cac384b6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87454" name="name117865cac384c095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56765cac384c0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3065cac384c2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0422736" name="name424465cac384d09ae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866465cac384d0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5018246" name="name832265cac384d83b7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864965cac384d8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4455268" name="name402665cac384e21b6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361765cac384e2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24398" name="name185565cac384ef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5cac384ef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543093" name="name803865cac3850a073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524165cac3850a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824852" name="name971965cac3851948c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843765cac3851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7172" name="name118965cac38522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765cac38522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07964" name="name996365cac3852c445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547665cac3852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9778" name="name260465cac38534403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906565cac38534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0363" name="name261865cac38539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465cac38539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21361" name="name291565cac3854490a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67265cac38544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57795" name="name617865cac38550134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32365cac38550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951249" name="name205265cac38558fe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59065cac38558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8439" name="name273365cac3855f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865cac3855f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63680" name="name811465cac3856fc0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05265cac3856f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53728" name="name311565cac3857813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451265cac38578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0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45430" name="name272365cac38581c1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23665cac3858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93899" name="name115565cac3858c64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00865cac3858c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500933" name="name325965cac38595b0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65365cac3859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513777" name="name196865cac385a1d7b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20065cac385a1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47767" name="name587765cac385adcc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23565cac385ad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4750" name="name304565cac385b7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5cac385b7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373946" name="name110165cac385c038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40565cac385c0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88647" name="name716065cac385cced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12765cac385cc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7996" name="name221565cac385d1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5cac385d1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07253" name="name366265cac385dd63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99665cac385d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2787" name="name112565cac385e5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365cac385e5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39854" name="name642665cac385f0d4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39165cac385f0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27880" name="name938365cac3860530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70965cac38605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89574" name="name316565cac38613ad9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04665cac38613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12230" name="name643865cac386200f1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50165cac38620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19363" name="name101565cac38629509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73565cac38629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231">
    <w:multiLevelType w:val="hybridMultilevel"/>
    <w:lvl w:ilvl="0" w:tplc="98270744">
      <w:start w:val="1"/>
      <w:numFmt w:val="decimal"/>
      <w:lvlText w:val="%1."/>
      <w:lvlJc w:val="left"/>
      <w:pPr>
        <w:ind w:left="720" w:hanging="360"/>
      </w:pPr>
    </w:lvl>
    <w:lvl w:ilvl="1" w:tplc="98270744" w:tentative="1">
      <w:start w:val="1"/>
      <w:numFmt w:val="lowerLetter"/>
      <w:lvlText w:val="%2."/>
      <w:lvlJc w:val="left"/>
      <w:pPr>
        <w:ind w:left="1440" w:hanging="360"/>
      </w:pPr>
    </w:lvl>
    <w:lvl w:ilvl="2" w:tplc="98270744" w:tentative="1">
      <w:start w:val="1"/>
      <w:numFmt w:val="lowerRoman"/>
      <w:lvlText w:val="%3."/>
      <w:lvlJc w:val="right"/>
      <w:pPr>
        <w:ind w:left="2160" w:hanging="180"/>
      </w:pPr>
    </w:lvl>
    <w:lvl w:ilvl="3" w:tplc="98270744" w:tentative="1">
      <w:start w:val="1"/>
      <w:numFmt w:val="decimal"/>
      <w:lvlText w:val="%4."/>
      <w:lvlJc w:val="left"/>
      <w:pPr>
        <w:ind w:left="2880" w:hanging="360"/>
      </w:pPr>
    </w:lvl>
    <w:lvl w:ilvl="4" w:tplc="98270744" w:tentative="1">
      <w:start w:val="1"/>
      <w:numFmt w:val="lowerLetter"/>
      <w:lvlText w:val="%5."/>
      <w:lvlJc w:val="left"/>
      <w:pPr>
        <w:ind w:left="3600" w:hanging="360"/>
      </w:pPr>
    </w:lvl>
    <w:lvl w:ilvl="5" w:tplc="98270744" w:tentative="1">
      <w:start w:val="1"/>
      <w:numFmt w:val="lowerRoman"/>
      <w:lvlText w:val="%6."/>
      <w:lvlJc w:val="right"/>
      <w:pPr>
        <w:ind w:left="4320" w:hanging="180"/>
      </w:pPr>
    </w:lvl>
    <w:lvl w:ilvl="6" w:tplc="98270744" w:tentative="1">
      <w:start w:val="1"/>
      <w:numFmt w:val="decimal"/>
      <w:lvlText w:val="%7."/>
      <w:lvlJc w:val="left"/>
      <w:pPr>
        <w:ind w:left="5040" w:hanging="360"/>
      </w:pPr>
    </w:lvl>
    <w:lvl w:ilvl="7" w:tplc="98270744" w:tentative="1">
      <w:start w:val="1"/>
      <w:numFmt w:val="lowerLetter"/>
      <w:lvlText w:val="%8."/>
      <w:lvlJc w:val="left"/>
      <w:pPr>
        <w:ind w:left="5760" w:hanging="360"/>
      </w:pPr>
    </w:lvl>
    <w:lvl w:ilvl="8" w:tplc="9827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0">
    <w:multiLevelType w:val="hybridMultilevel"/>
    <w:lvl w:ilvl="0" w:tplc="53528454">
      <w:start w:val="1"/>
      <w:numFmt w:val="decimal"/>
      <w:lvlText w:val="%1."/>
      <w:lvlJc w:val="left"/>
      <w:pPr>
        <w:ind w:left="720" w:hanging="360"/>
      </w:pPr>
    </w:lvl>
    <w:lvl w:ilvl="1" w:tplc="53528454" w:tentative="1">
      <w:start w:val="1"/>
      <w:numFmt w:val="lowerLetter"/>
      <w:lvlText w:val="%2."/>
      <w:lvlJc w:val="left"/>
      <w:pPr>
        <w:ind w:left="1440" w:hanging="360"/>
      </w:pPr>
    </w:lvl>
    <w:lvl w:ilvl="2" w:tplc="53528454" w:tentative="1">
      <w:start w:val="1"/>
      <w:numFmt w:val="lowerRoman"/>
      <w:lvlText w:val="%3."/>
      <w:lvlJc w:val="right"/>
      <w:pPr>
        <w:ind w:left="2160" w:hanging="180"/>
      </w:pPr>
    </w:lvl>
    <w:lvl w:ilvl="3" w:tplc="53528454" w:tentative="1">
      <w:start w:val="1"/>
      <w:numFmt w:val="decimal"/>
      <w:lvlText w:val="%4."/>
      <w:lvlJc w:val="left"/>
      <w:pPr>
        <w:ind w:left="2880" w:hanging="360"/>
      </w:pPr>
    </w:lvl>
    <w:lvl w:ilvl="4" w:tplc="53528454" w:tentative="1">
      <w:start w:val="1"/>
      <w:numFmt w:val="lowerLetter"/>
      <w:lvlText w:val="%5."/>
      <w:lvlJc w:val="left"/>
      <w:pPr>
        <w:ind w:left="3600" w:hanging="360"/>
      </w:pPr>
    </w:lvl>
    <w:lvl w:ilvl="5" w:tplc="53528454" w:tentative="1">
      <w:start w:val="1"/>
      <w:numFmt w:val="lowerRoman"/>
      <w:lvlText w:val="%6."/>
      <w:lvlJc w:val="right"/>
      <w:pPr>
        <w:ind w:left="4320" w:hanging="180"/>
      </w:pPr>
    </w:lvl>
    <w:lvl w:ilvl="6" w:tplc="53528454" w:tentative="1">
      <w:start w:val="1"/>
      <w:numFmt w:val="decimal"/>
      <w:lvlText w:val="%7."/>
      <w:lvlJc w:val="left"/>
      <w:pPr>
        <w:ind w:left="5040" w:hanging="360"/>
      </w:pPr>
    </w:lvl>
    <w:lvl w:ilvl="7" w:tplc="53528454" w:tentative="1">
      <w:start w:val="1"/>
      <w:numFmt w:val="lowerLetter"/>
      <w:lvlText w:val="%8."/>
      <w:lvlJc w:val="left"/>
      <w:pPr>
        <w:ind w:left="5760" w:hanging="360"/>
      </w:pPr>
    </w:lvl>
    <w:lvl w:ilvl="8" w:tplc="5352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9">
    <w:multiLevelType w:val="hybridMultilevel"/>
    <w:lvl w:ilvl="0" w:tplc="32161567">
      <w:start w:val="1"/>
      <w:numFmt w:val="decimal"/>
      <w:lvlText w:val="%1."/>
      <w:lvlJc w:val="left"/>
      <w:pPr>
        <w:ind w:left="720" w:hanging="360"/>
      </w:pPr>
    </w:lvl>
    <w:lvl w:ilvl="1" w:tplc="32161567" w:tentative="1">
      <w:start w:val="1"/>
      <w:numFmt w:val="lowerLetter"/>
      <w:lvlText w:val="%2."/>
      <w:lvlJc w:val="left"/>
      <w:pPr>
        <w:ind w:left="1440" w:hanging="360"/>
      </w:pPr>
    </w:lvl>
    <w:lvl w:ilvl="2" w:tplc="32161567" w:tentative="1">
      <w:start w:val="1"/>
      <w:numFmt w:val="lowerRoman"/>
      <w:lvlText w:val="%3."/>
      <w:lvlJc w:val="right"/>
      <w:pPr>
        <w:ind w:left="2160" w:hanging="180"/>
      </w:pPr>
    </w:lvl>
    <w:lvl w:ilvl="3" w:tplc="32161567" w:tentative="1">
      <w:start w:val="1"/>
      <w:numFmt w:val="decimal"/>
      <w:lvlText w:val="%4."/>
      <w:lvlJc w:val="left"/>
      <w:pPr>
        <w:ind w:left="2880" w:hanging="360"/>
      </w:pPr>
    </w:lvl>
    <w:lvl w:ilvl="4" w:tplc="32161567" w:tentative="1">
      <w:start w:val="1"/>
      <w:numFmt w:val="lowerLetter"/>
      <w:lvlText w:val="%5."/>
      <w:lvlJc w:val="left"/>
      <w:pPr>
        <w:ind w:left="3600" w:hanging="360"/>
      </w:pPr>
    </w:lvl>
    <w:lvl w:ilvl="5" w:tplc="32161567" w:tentative="1">
      <w:start w:val="1"/>
      <w:numFmt w:val="lowerRoman"/>
      <w:lvlText w:val="%6."/>
      <w:lvlJc w:val="right"/>
      <w:pPr>
        <w:ind w:left="4320" w:hanging="180"/>
      </w:pPr>
    </w:lvl>
    <w:lvl w:ilvl="6" w:tplc="32161567" w:tentative="1">
      <w:start w:val="1"/>
      <w:numFmt w:val="decimal"/>
      <w:lvlText w:val="%7."/>
      <w:lvlJc w:val="left"/>
      <w:pPr>
        <w:ind w:left="5040" w:hanging="360"/>
      </w:pPr>
    </w:lvl>
    <w:lvl w:ilvl="7" w:tplc="32161567" w:tentative="1">
      <w:start w:val="1"/>
      <w:numFmt w:val="lowerLetter"/>
      <w:lvlText w:val="%8."/>
      <w:lvlJc w:val="left"/>
      <w:pPr>
        <w:ind w:left="5760" w:hanging="360"/>
      </w:pPr>
    </w:lvl>
    <w:lvl w:ilvl="8" w:tplc="3216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8">
    <w:multiLevelType w:val="hybridMultilevel"/>
    <w:lvl w:ilvl="0" w:tplc="65253864">
      <w:start w:val="1"/>
      <w:numFmt w:val="decimal"/>
      <w:lvlText w:val="%1."/>
      <w:lvlJc w:val="left"/>
      <w:pPr>
        <w:ind w:left="720" w:hanging="360"/>
      </w:pPr>
    </w:lvl>
    <w:lvl w:ilvl="1" w:tplc="65253864" w:tentative="1">
      <w:start w:val="1"/>
      <w:numFmt w:val="lowerLetter"/>
      <w:lvlText w:val="%2."/>
      <w:lvlJc w:val="left"/>
      <w:pPr>
        <w:ind w:left="1440" w:hanging="360"/>
      </w:pPr>
    </w:lvl>
    <w:lvl w:ilvl="2" w:tplc="65253864" w:tentative="1">
      <w:start w:val="1"/>
      <w:numFmt w:val="lowerRoman"/>
      <w:lvlText w:val="%3."/>
      <w:lvlJc w:val="right"/>
      <w:pPr>
        <w:ind w:left="2160" w:hanging="180"/>
      </w:pPr>
    </w:lvl>
    <w:lvl w:ilvl="3" w:tplc="65253864" w:tentative="1">
      <w:start w:val="1"/>
      <w:numFmt w:val="decimal"/>
      <w:lvlText w:val="%4."/>
      <w:lvlJc w:val="left"/>
      <w:pPr>
        <w:ind w:left="2880" w:hanging="360"/>
      </w:pPr>
    </w:lvl>
    <w:lvl w:ilvl="4" w:tplc="65253864" w:tentative="1">
      <w:start w:val="1"/>
      <w:numFmt w:val="lowerLetter"/>
      <w:lvlText w:val="%5."/>
      <w:lvlJc w:val="left"/>
      <w:pPr>
        <w:ind w:left="3600" w:hanging="360"/>
      </w:pPr>
    </w:lvl>
    <w:lvl w:ilvl="5" w:tplc="65253864" w:tentative="1">
      <w:start w:val="1"/>
      <w:numFmt w:val="lowerRoman"/>
      <w:lvlText w:val="%6."/>
      <w:lvlJc w:val="right"/>
      <w:pPr>
        <w:ind w:left="4320" w:hanging="180"/>
      </w:pPr>
    </w:lvl>
    <w:lvl w:ilvl="6" w:tplc="65253864" w:tentative="1">
      <w:start w:val="1"/>
      <w:numFmt w:val="decimal"/>
      <w:lvlText w:val="%7."/>
      <w:lvlJc w:val="left"/>
      <w:pPr>
        <w:ind w:left="5040" w:hanging="360"/>
      </w:pPr>
    </w:lvl>
    <w:lvl w:ilvl="7" w:tplc="65253864" w:tentative="1">
      <w:start w:val="1"/>
      <w:numFmt w:val="lowerLetter"/>
      <w:lvlText w:val="%8."/>
      <w:lvlJc w:val="left"/>
      <w:pPr>
        <w:ind w:left="5760" w:hanging="360"/>
      </w:pPr>
    </w:lvl>
    <w:lvl w:ilvl="8" w:tplc="6525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7">
    <w:multiLevelType w:val="hybridMultilevel"/>
    <w:lvl w:ilvl="0" w:tplc="58950154">
      <w:start w:val="1"/>
      <w:numFmt w:val="decimal"/>
      <w:lvlText w:val="%1."/>
      <w:lvlJc w:val="left"/>
      <w:pPr>
        <w:ind w:left="720" w:hanging="360"/>
      </w:pPr>
    </w:lvl>
    <w:lvl w:ilvl="1" w:tplc="58950154" w:tentative="1">
      <w:start w:val="1"/>
      <w:numFmt w:val="lowerLetter"/>
      <w:lvlText w:val="%2."/>
      <w:lvlJc w:val="left"/>
      <w:pPr>
        <w:ind w:left="1440" w:hanging="360"/>
      </w:pPr>
    </w:lvl>
    <w:lvl w:ilvl="2" w:tplc="58950154" w:tentative="1">
      <w:start w:val="1"/>
      <w:numFmt w:val="lowerRoman"/>
      <w:lvlText w:val="%3."/>
      <w:lvlJc w:val="right"/>
      <w:pPr>
        <w:ind w:left="2160" w:hanging="180"/>
      </w:pPr>
    </w:lvl>
    <w:lvl w:ilvl="3" w:tplc="58950154" w:tentative="1">
      <w:start w:val="1"/>
      <w:numFmt w:val="decimal"/>
      <w:lvlText w:val="%4."/>
      <w:lvlJc w:val="left"/>
      <w:pPr>
        <w:ind w:left="2880" w:hanging="360"/>
      </w:pPr>
    </w:lvl>
    <w:lvl w:ilvl="4" w:tplc="58950154" w:tentative="1">
      <w:start w:val="1"/>
      <w:numFmt w:val="lowerLetter"/>
      <w:lvlText w:val="%5."/>
      <w:lvlJc w:val="left"/>
      <w:pPr>
        <w:ind w:left="3600" w:hanging="360"/>
      </w:pPr>
    </w:lvl>
    <w:lvl w:ilvl="5" w:tplc="58950154" w:tentative="1">
      <w:start w:val="1"/>
      <w:numFmt w:val="lowerRoman"/>
      <w:lvlText w:val="%6."/>
      <w:lvlJc w:val="right"/>
      <w:pPr>
        <w:ind w:left="4320" w:hanging="180"/>
      </w:pPr>
    </w:lvl>
    <w:lvl w:ilvl="6" w:tplc="58950154" w:tentative="1">
      <w:start w:val="1"/>
      <w:numFmt w:val="decimal"/>
      <w:lvlText w:val="%7."/>
      <w:lvlJc w:val="left"/>
      <w:pPr>
        <w:ind w:left="5040" w:hanging="360"/>
      </w:pPr>
    </w:lvl>
    <w:lvl w:ilvl="7" w:tplc="58950154" w:tentative="1">
      <w:start w:val="1"/>
      <w:numFmt w:val="lowerLetter"/>
      <w:lvlText w:val="%8."/>
      <w:lvlJc w:val="left"/>
      <w:pPr>
        <w:ind w:left="5760" w:hanging="360"/>
      </w:pPr>
    </w:lvl>
    <w:lvl w:ilvl="8" w:tplc="5895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6">
    <w:multiLevelType w:val="hybridMultilevel"/>
    <w:lvl w:ilvl="0" w:tplc="40061797">
      <w:start w:val="1"/>
      <w:numFmt w:val="decimal"/>
      <w:lvlText w:val="%1."/>
      <w:lvlJc w:val="left"/>
      <w:pPr>
        <w:ind w:left="720" w:hanging="360"/>
      </w:pPr>
    </w:lvl>
    <w:lvl w:ilvl="1" w:tplc="40061797" w:tentative="1">
      <w:start w:val="1"/>
      <w:numFmt w:val="lowerLetter"/>
      <w:lvlText w:val="%2."/>
      <w:lvlJc w:val="left"/>
      <w:pPr>
        <w:ind w:left="1440" w:hanging="360"/>
      </w:pPr>
    </w:lvl>
    <w:lvl w:ilvl="2" w:tplc="40061797" w:tentative="1">
      <w:start w:val="1"/>
      <w:numFmt w:val="lowerRoman"/>
      <w:lvlText w:val="%3."/>
      <w:lvlJc w:val="right"/>
      <w:pPr>
        <w:ind w:left="2160" w:hanging="180"/>
      </w:pPr>
    </w:lvl>
    <w:lvl w:ilvl="3" w:tplc="40061797" w:tentative="1">
      <w:start w:val="1"/>
      <w:numFmt w:val="decimal"/>
      <w:lvlText w:val="%4."/>
      <w:lvlJc w:val="left"/>
      <w:pPr>
        <w:ind w:left="2880" w:hanging="360"/>
      </w:pPr>
    </w:lvl>
    <w:lvl w:ilvl="4" w:tplc="40061797" w:tentative="1">
      <w:start w:val="1"/>
      <w:numFmt w:val="lowerLetter"/>
      <w:lvlText w:val="%5."/>
      <w:lvlJc w:val="left"/>
      <w:pPr>
        <w:ind w:left="3600" w:hanging="360"/>
      </w:pPr>
    </w:lvl>
    <w:lvl w:ilvl="5" w:tplc="40061797" w:tentative="1">
      <w:start w:val="1"/>
      <w:numFmt w:val="lowerRoman"/>
      <w:lvlText w:val="%6."/>
      <w:lvlJc w:val="right"/>
      <w:pPr>
        <w:ind w:left="4320" w:hanging="180"/>
      </w:pPr>
    </w:lvl>
    <w:lvl w:ilvl="6" w:tplc="40061797" w:tentative="1">
      <w:start w:val="1"/>
      <w:numFmt w:val="decimal"/>
      <w:lvlText w:val="%7."/>
      <w:lvlJc w:val="left"/>
      <w:pPr>
        <w:ind w:left="5040" w:hanging="360"/>
      </w:pPr>
    </w:lvl>
    <w:lvl w:ilvl="7" w:tplc="40061797" w:tentative="1">
      <w:start w:val="1"/>
      <w:numFmt w:val="lowerLetter"/>
      <w:lvlText w:val="%8."/>
      <w:lvlJc w:val="left"/>
      <w:pPr>
        <w:ind w:left="5760" w:hanging="360"/>
      </w:pPr>
    </w:lvl>
    <w:lvl w:ilvl="8" w:tplc="4006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5">
    <w:multiLevelType w:val="hybridMultilevel"/>
    <w:lvl w:ilvl="0" w:tplc="79972420">
      <w:start w:val="1"/>
      <w:numFmt w:val="decimal"/>
      <w:lvlText w:val="%1."/>
      <w:lvlJc w:val="left"/>
      <w:pPr>
        <w:ind w:left="720" w:hanging="360"/>
      </w:pPr>
    </w:lvl>
    <w:lvl w:ilvl="1" w:tplc="79972420" w:tentative="1">
      <w:start w:val="1"/>
      <w:numFmt w:val="lowerLetter"/>
      <w:lvlText w:val="%2."/>
      <w:lvlJc w:val="left"/>
      <w:pPr>
        <w:ind w:left="1440" w:hanging="360"/>
      </w:pPr>
    </w:lvl>
    <w:lvl w:ilvl="2" w:tplc="79972420" w:tentative="1">
      <w:start w:val="1"/>
      <w:numFmt w:val="lowerRoman"/>
      <w:lvlText w:val="%3."/>
      <w:lvlJc w:val="right"/>
      <w:pPr>
        <w:ind w:left="2160" w:hanging="180"/>
      </w:pPr>
    </w:lvl>
    <w:lvl w:ilvl="3" w:tplc="79972420" w:tentative="1">
      <w:start w:val="1"/>
      <w:numFmt w:val="decimal"/>
      <w:lvlText w:val="%4."/>
      <w:lvlJc w:val="left"/>
      <w:pPr>
        <w:ind w:left="2880" w:hanging="360"/>
      </w:pPr>
    </w:lvl>
    <w:lvl w:ilvl="4" w:tplc="79972420" w:tentative="1">
      <w:start w:val="1"/>
      <w:numFmt w:val="lowerLetter"/>
      <w:lvlText w:val="%5."/>
      <w:lvlJc w:val="left"/>
      <w:pPr>
        <w:ind w:left="3600" w:hanging="360"/>
      </w:pPr>
    </w:lvl>
    <w:lvl w:ilvl="5" w:tplc="79972420" w:tentative="1">
      <w:start w:val="1"/>
      <w:numFmt w:val="lowerRoman"/>
      <w:lvlText w:val="%6."/>
      <w:lvlJc w:val="right"/>
      <w:pPr>
        <w:ind w:left="4320" w:hanging="180"/>
      </w:pPr>
    </w:lvl>
    <w:lvl w:ilvl="6" w:tplc="79972420" w:tentative="1">
      <w:start w:val="1"/>
      <w:numFmt w:val="decimal"/>
      <w:lvlText w:val="%7."/>
      <w:lvlJc w:val="left"/>
      <w:pPr>
        <w:ind w:left="5040" w:hanging="360"/>
      </w:pPr>
    </w:lvl>
    <w:lvl w:ilvl="7" w:tplc="79972420" w:tentative="1">
      <w:start w:val="1"/>
      <w:numFmt w:val="lowerLetter"/>
      <w:lvlText w:val="%8."/>
      <w:lvlJc w:val="left"/>
      <w:pPr>
        <w:ind w:left="5760" w:hanging="360"/>
      </w:pPr>
    </w:lvl>
    <w:lvl w:ilvl="8" w:tplc="7997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4">
    <w:multiLevelType w:val="hybridMultilevel"/>
    <w:lvl w:ilvl="0" w:tplc="12921262">
      <w:start w:val="1"/>
      <w:numFmt w:val="decimal"/>
      <w:lvlText w:val="%1."/>
      <w:lvlJc w:val="left"/>
      <w:pPr>
        <w:ind w:left="720" w:hanging="360"/>
      </w:pPr>
    </w:lvl>
    <w:lvl w:ilvl="1" w:tplc="12921262" w:tentative="1">
      <w:start w:val="1"/>
      <w:numFmt w:val="lowerLetter"/>
      <w:lvlText w:val="%2."/>
      <w:lvlJc w:val="left"/>
      <w:pPr>
        <w:ind w:left="1440" w:hanging="360"/>
      </w:pPr>
    </w:lvl>
    <w:lvl w:ilvl="2" w:tplc="12921262" w:tentative="1">
      <w:start w:val="1"/>
      <w:numFmt w:val="lowerRoman"/>
      <w:lvlText w:val="%3."/>
      <w:lvlJc w:val="right"/>
      <w:pPr>
        <w:ind w:left="2160" w:hanging="180"/>
      </w:pPr>
    </w:lvl>
    <w:lvl w:ilvl="3" w:tplc="12921262" w:tentative="1">
      <w:start w:val="1"/>
      <w:numFmt w:val="decimal"/>
      <w:lvlText w:val="%4."/>
      <w:lvlJc w:val="left"/>
      <w:pPr>
        <w:ind w:left="2880" w:hanging="360"/>
      </w:pPr>
    </w:lvl>
    <w:lvl w:ilvl="4" w:tplc="12921262" w:tentative="1">
      <w:start w:val="1"/>
      <w:numFmt w:val="lowerLetter"/>
      <w:lvlText w:val="%5."/>
      <w:lvlJc w:val="left"/>
      <w:pPr>
        <w:ind w:left="3600" w:hanging="360"/>
      </w:pPr>
    </w:lvl>
    <w:lvl w:ilvl="5" w:tplc="12921262" w:tentative="1">
      <w:start w:val="1"/>
      <w:numFmt w:val="lowerRoman"/>
      <w:lvlText w:val="%6."/>
      <w:lvlJc w:val="right"/>
      <w:pPr>
        <w:ind w:left="4320" w:hanging="180"/>
      </w:pPr>
    </w:lvl>
    <w:lvl w:ilvl="6" w:tplc="12921262" w:tentative="1">
      <w:start w:val="1"/>
      <w:numFmt w:val="decimal"/>
      <w:lvlText w:val="%7."/>
      <w:lvlJc w:val="left"/>
      <w:pPr>
        <w:ind w:left="5040" w:hanging="360"/>
      </w:pPr>
    </w:lvl>
    <w:lvl w:ilvl="7" w:tplc="12921262" w:tentative="1">
      <w:start w:val="1"/>
      <w:numFmt w:val="lowerLetter"/>
      <w:lvlText w:val="%8."/>
      <w:lvlJc w:val="left"/>
      <w:pPr>
        <w:ind w:left="5760" w:hanging="360"/>
      </w:pPr>
    </w:lvl>
    <w:lvl w:ilvl="8" w:tplc="1292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3">
    <w:multiLevelType w:val="hybridMultilevel"/>
    <w:lvl w:ilvl="0" w:tplc="98410685">
      <w:start w:val="1"/>
      <w:numFmt w:val="decimal"/>
      <w:lvlText w:val="%1."/>
      <w:lvlJc w:val="left"/>
      <w:pPr>
        <w:ind w:left="720" w:hanging="360"/>
      </w:pPr>
    </w:lvl>
    <w:lvl w:ilvl="1" w:tplc="98410685" w:tentative="1">
      <w:start w:val="1"/>
      <w:numFmt w:val="lowerLetter"/>
      <w:lvlText w:val="%2."/>
      <w:lvlJc w:val="left"/>
      <w:pPr>
        <w:ind w:left="1440" w:hanging="360"/>
      </w:pPr>
    </w:lvl>
    <w:lvl w:ilvl="2" w:tplc="98410685" w:tentative="1">
      <w:start w:val="1"/>
      <w:numFmt w:val="lowerRoman"/>
      <w:lvlText w:val="%3."/>
      <w:lvlJc w:val="right"/>
      <w:pPr>
        <w:ind w:left="2160" w:hanging="180"/>
      </w:pPr>
    </w:lvl>
    <w:lvl w:ilvl="3" w:tplc="98410685" w:tentative="1">
      <w:start w:val="1"/>
      <w:numFmt w:val="decimal"/>
      <w:lvlText w:val="%4."/>
      <w:lvlJc w:val="left"/>
      <w:pPr>
        <w:ind w:left="2880" w:hanging="360"/>
      </w:pPr>
    </w:lvl>
    <w:lvl w:ilvl="4" w:tplc="98410685" w:tentative="1">
      <w:start w:val="1"/>
      <w:numFmt w:val="lowerLetter"/>
      <w:lvlText w:val="%5."/>
      <w:lvlJc w:val="left"/>
      <w:pPr>
        <w:ind w:left="3600" w:hanging="360"/>
      </w:pPr>
    </w:lvl>
    <w:lvl w:ilvl="5" w:tplc="98410685" w:tentative="1">
      <w:start w:val="1"/>
      <w:numFmt w:val="lowerRoman"/>
      <w:lvlText w:val="%6."/>
      <w:lvlJc w:val="right"/>
      <w:pPr>
        <w:ind w:left="4320" w:hanging="180"/>
      </w:pPr>
    </w:lvl>
    <w:lvl w:ilvl="6" w:tplc="98410685" w:tentative="1">
      <w:start w:val="1"/>
      <w:numFmt w:val="decimal"/>
      <w:lvlText w:val="%7."/>
      <w:lvlJc w:val="left"/>
      <w:pPr>
        <w:ind w:left="5040" w:hanging="360"/>
      </w:pPr>
    </w:lvl>
    <w:lvl w:ilvl="7" w:tplc="98410685" w:tentative="1">
      <w:start w:val="1"/>
      <w:numFmt w:val="lowerLetter"/>
      <w:lvlText w:val="%8."/>
      <w:lvlJc w:val="left"/>
      <w:pPr>
        <w:ind w:left="5760" w:hanging="360"/>
      </w:pPr>
    </w:lvl>
    <w:lvl w:ilvl="8" w:tplc="9841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2">
    <w:multiLevelType w:val="hybridMultilevel"/>
    <w:lvl w:ilvl="0" w:tplc="37343677">
      <w:start w:val="1"/>
      <w:numFmt w:val="decimal"/>
      <w:lvlText w:val="%1."/>
      <w:lvlJc w:val="left"/>
      <w:pPr>
        <w:ind w:left="720" w:hanging="360"/>
      </w:pPr>
    </w:lvl>
    <w:lvl w:ilvl="1" w:tplc="37343677" w:tentative="1">
      <w:start w:val="1"/>
      <w:numFmt w:val="lowerLetter"/>
      <w:lvlText w:val="%2."/>
      <w:lvlJc w:val="left"/>
      <w:pPr>
        <w:ind w:left="1440" w:hanging="360"/>
      </w:pPr>
    </w:lvl>
    <w:lvl w:ilvl="2" w:tplc="37343677" w:tentative="1">
      <w:start w:val="1"/>
      <w:numFmt w:val="lowerRoman"/>
      <w:lvlText w:val="%3."/>
      <w:lvlJc w:val="right"/>
      <w:pPr>
        <w:ind w:left="2160" w:hanging="180"/>
      </w:pPr>
    </w:lvl>
    <w:lvl w:ilvl="3" w:tplc="37343677" w:tentative="1">
      <w:start w:val="1"/>
      <w:numFmt w:val="decimal"/>
      <w:lvlText w:val="%4."/>
      <w:lvlJc w:val="left"/>
      <w:pPr>
        <w:ind w:left="2880" w:hanging="360"/>
      </w:pPr>
    </w:lvl>
    <w:lvl w:ilvl="4" w:tplc="37343677" w:tentative="1">
      <w:start w:val="1"/>
      <w:numFmt w:val="lowerLetter"/>
      <w:lvlText w:val="%5."/>
      <w:lvlJc w:val="left"/>
      <w:pPr>
        <w:ind w:left="3600" w:hanging="360"/>
      </w:pPr>
    </w:lvl>
    <w:lvl w:ilvl="5" w:tplc="37343677" w:tentative="1">
      <w:start w:val="1"/>
      <w:numFmt w:val="lowerRoman"/>
      <w:lvlText w:val="%6."/>
      <w:lvlJc w:val="right"/>
      <w:pPr>
        <w:ind w:left="4320" w:hanging="180"/>
      </w:pPr>
    </w:lvl>
    <w:lvl w:ilvl="6" w:tplc="37343677" w:tentative="1">
      <w:start w:val="1"/>
      <w:numFmt w:val="decimal"/>
      <w:lvlText w:val="%7."/>
      <w:lvlJc w:val="left"/>
      <w:pPr>
        <w:ind w:left="5040" w:hanging="360"/>
      </w:pPr>
    </w:lvl>
    <w:lvl w:ilvl="7" w:tplc="37343677" w:tentative="1">
      <w:start w:val="1"/>
      <w:numFmt w:val="lowerLetter"/>
      <w:lvlText w:val="%8."/>
      <w:lvlJc w:val="left"/>
      <w:pPr>
        <w:ind w:left="5760" w:hanging="360"/>
      </w:pPr>
    </w:lvl>
    <w:lvl w:ilvl="8" w:tplc="3734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1">
    <w:multiLevelType w:val="hybridMultilevel"/>
    <w:lvl w:ilvl="0" w:tplc="99984619">
      <w:start w:val="1"/>
      <w:numFmt w:val="decimal"/>
      <w:lvlText w:val="%1."/>
      <w:lvlJc w:val="left"/>
      <w:pPr>
        <w:ind w:left="720" w:hanging="360"/>
      </w:pPr>
    </w:lvl>
    <w:lvl w:ilvl="1" w:tplc="99984619" w:tentative="1">
      <w:start w:val="1"/>
      <w:numFmt w:val="lowerLetter"/>
      <w:lvlText w:val="%2."/>
      <w:lvlJc w:val="left"/>
      <w:pPr>
        <w:ind w:left="1440" w:hanging="360"/>
      </w:pPr>
    </w:lvl>
    <w:lvl w:ilvl="2" w:tplc="99984619" w:tentative="1">
      <w:start w:val="1"/>
      <w:numFmt w:val="lowerRoman"/>
      <w:lvlText w:val="%3."/>
      <w:lvlJc w:val="right"/>
      <w:pPr>
        <w:ind w:left="2160" w:hanging="180"/>
      </w:pPr>
    </w:lvl>
    <w:lvl w:ilvl="3" w:tplc="99984619" w:tentative="1">
      <w:start w:val="1"/>
      <w:numFmt w:val="decimal"/>
      <w:lvlText w:val="%4."/>
      <w:lvlJc w:val="left"/>
      <w:pPr>
        <w:ind w:left="2880" w:hanging="360"/>
      </w:pPr>
    </w:lvl>
    <w:lvl w:ilvl="4" w:tplc="99984619" w:tentative="1">
      <w:start w:val="1"/>
      <w:numFmt w:val="lowerLetter"/>
      <w:lvlText w:val="%5."/>
      <w:lvlJc w:val="left"/>
      <w:pPr>
        <w:ind w:left="3600" w:hanging="360"/>
      </w:pPr>
    </w:lvl>
    <w:lvl w:ilvl="5" w:tplc="99984619" w:tentative="1">
      <w:start w:val="1"/>
      <w:numFmt w:val="lowerRoman"/>
      <w:lvlText w:val="%6."/>
      <w:lvlJc w:val="right"/>
      <w:pPr>
        <w:ind w:left="4320" w:hanging="180"/>
      </w:pPr>
    </w:lvl>
    <w:lvl w:ilvl="6" w:tplc="99984619" w:tentative="1">
      <w:start w:val="1"/>
      <w:numFmt w:val="decimal"/>
      <w:lvlText w:val="%7."/>
      <w:lvlJc w:val="left"/>
      <w:pPr>
        <w:ind w:left="5040" w:hanging="360"/>
      </w:pPr>
    </w:lvl>
    <w:lvl w:ilvl="7" w:tplc="99984619" w:tentative="1">
      <w:start w:val="1"/>
      <w:numFmt w:val="lowerLetter"/>
      <w:lvlText w:val="%8."/>
      <w:lvlJc w:val="left"/>
      <w:pPr>
        <w:ind w:left="5760" w:hanging="360"/>
      </w:pPr>
    </w:lvl>
    <w:lvl w:ilvl="8" w:tplc="9998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0">
    <w:multiLevelType w:val="hybridMultilevel"/>
    <w:lvl w:ilvl="0" w:tplc="82109354">
      <w:start w:val="1"/>
      <w:numFmt w:val="decimal"/>
      <w:lvlText w:val="%1."/>
      <w:lvlJc w:val="left"/>
      <w:pPr>
        <w:ind w:left="720" w:hanging="360"/>
      </w:pPr>
    </w:lvl>
    <w:lvl w:ilvl="1" w:tplc="82109354" w:tentative="1">
      <w:start w:val="1"/>
      <w:numFmt w:val="lowerLetter"/>
      <w:lvlText w:val="%2."/>
      <w:lvlJc w:val="left"/>
      <w:pPr>
        <w:ind w:left="1440" w:hanging="360"/>
      </w:pPr>
    </w:lvl>
    <w:lvl w:ilvl="2" w:tplc="82109354" w:tentative="1">
      <w:start w:val="1"/>
      <w:numFmt w:val="lowerRoman"/>
      <w:lvlText w:val="%3."/>
      <w:lvlJc w:val="right"/>
      <w:pPr>
        <w:ind w:left="2160" w:hanging="180"/>
      </w:pPr>
    </w:lvl>
    <w:lvl w:ilvl="3" w:tplc="82109354" w:tentative="1">
      <w:start w:val="1"/>
      <w:numFmt w:val="decimal"/>
      <w:lvlText w:val="%4."/>
      <w:lvlJc w:val="left"/>
      <w:pPr>
        <w:ind w:left="2880" w:hanging="360"/>
      </w:pPr>
    </w:lvl>
    <w:lvl w:ilvl="4" w:tplc="82109354" w:tentative="1">
      <w:start w:val="1"/>
      <w:numFmt w:val="lowerLetter"/>
      <w:lvlText w:val="%5."/>
      <w:lvlJc w:val="left"/>
      <w:pPr>
        <w:ind w:left="3600" w:hanging="360"/>
      </w:pPr>
    </w:lvl>
    <w:lvl w:ilvl="5" w:tplc="82109354" w:tentative="1">
      <w:start w:val="1"/>
      <w:numFmt w:val="lowerRoman"/>
      <w:lvlText w:val="%6."/>
      <w:lvlJc w:val="right"/>
      <w:pPr>
        <w:ind w:left="4320" w:hanging="180"/>
      </w:pPr>
    </w:lvl>
    <w:lvl w:ilvl="6" w:tplc="82109354" w:tentative="1">
      <w:start w:val="1"/>
      <w:numFmt w:val="decimal"/>
      <w:lvlText w:val="%7."/>
      <w:lvlJc w:val="left"/>
      <w:pPr>
        <w:ind w:left="5040" w:hanging="360"/>
      </w:pPr>
    </w:lvl>
    <w:lvl w:ilvl="7" w:tplc="82109354" w:tentative="1">
      <w:start w:val="1"/>
      <w:numFmt w:val="lowerLetter"/>
      <w:lvlText w:val="%8."/>
      <w:lvlJc w:val="left"/>
      <w:pPr>
        <w:ind w:left="5760" w:hanging="360"/>
      </w:pPr>
    </w:lvl>
    <w:lvl w:ilvl="8" w:tplc="8210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9">
    <w:multiLevelType w:val="hybridMultilevel"/>
    <w:lvl w:ilvl="0" w:tplc="29073142">
      <w:start w:val="1"/>
      <w:numFmt w:val="decimal"/>
      <w:lvlText w:val="%1."/>
      <w:lvlJc w:val="left"/>
      <w:pPr>
        <w:ind w:left="720" w:hanging="360"/>
      </w:pPr>
    </w:lvl>
    <w:lvl w:ilvl="1" w:tplc="29073142" w:tentative="1">
      <w:start w:val="1"/>
      <w:numFmt w:val="lowerLetter"/>
      <w:lvlText w:val="%2."/>
      <w:lvlJc w:val="left"/>
      <w:pPr>
        <w:ind w:left="1440" w:hanging="360"/>
      </w:pPr>
    </w:lvl>
    <w:lvl w:ilvl="2" w:tplc="29073142" w:tentative="1">
      <w:start w:val="1"/>
      <w:numFmt w:val="lowerRoman"/>
      <w:lvlText w:val="%3."/>
      <w:lvlJc w:val="right"/>
      <w:pPr>
        <w:ind w:left="2160" w:hanging="180"/>
      </w:pPr>
    </w:lvl>
    <w:lvl w:ilvl="3" w:tplc="29073142" w:tentative="1">
      <w:start w:val="1"/>
      <w:numFmt w:val="decimal"/>
      <w:lvlText w:val="%4."/>
      <w:lvlJc w:val="left"/>
      <w:pPr>
        <w:ind w:left="2880" w:hanging="360"/>
      </w:pPr>
    </w:lvl>
    <w:lvl w:ilvl="4" w:tplc="29073142" w:tentative="1">
      <w:start w:val="1"/>
      <w:numFmt w:val="lowerLetter"/>
      <w:lvlText w:val="%5."/>
      <w:lvlJc w:val="left"/>
      <w:pPr>
        <w:ind w:left="3600" w:hanging="360"/>
      </w:pPr>
    </w:lvl>
    <w:lvl w:ilvl="5" w:tplc="29073142" w:tentative="1">
      <w:start w:val="1"/>
      <w:numFmt w:val="lowerRoman"/>
      <w:lvlText w:val="%6."/>
      <w:lvlJc w:val="right"/>
      <w:pPr>
        <w:ind w:left="4320" w:hanging="180"/>
      </w:pPr>
    </w:lvl>
    <w:lvl w:ilvl="6" w:tplc="29073142" w:tentative="1">
      <w:start w:val="1"/>
      <w:numFmt w:val="decimal"/>
      <w:lvlText w:val="%7."/>
      <w:lvlJc w:val="left"/>
      <w:pPr>
        <w:ind w:left="5040" w:hanging="360"/>
      </w:pPr>
    </w:lvl>
    <w:lvl w:ilvl="7" w:tplc="29073142" w:tentative="1">
      <w:start w:val="1"/>
      <w:numFmt w:val="lowerLetter"/>
      <w:lvlText w:val="%8."/>
      <w:lvlJc w:val="left"/>
      <w:pPr>
        <w:ind w:left="5760" w:hanging="360"/>
      </w:pPr>
    </w:lvl>
    <w:lvl w:ilvl="8" w:tplc="2907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8">
    <w:multiLevelType w:val="hybridMultilevel"/>
    <w:lvl w:ilvl="0" w:tplc="11389510">
      <w:start w:val="1"/>
      <w:numFmt w:val="decimal"/>
      <w:lvlText w:val="%1."/>
      <w:lvlJc w:val="left"/>
      <w:pPr>
        <w:ind w:left="720" w:hanging="360"/>
      </w:pPr>
    </w:lvl>
    <w:lvl w:ilvl="1" w:tplc="11389510" w:tentative="1">
      <w:start w:val="1"/>
      <w:numFmt w:val="lowerLetter"/>
      <w:lvlText w:val="%2."/>
      <w:lvlJc w:val="left"/>
      <w:pPr>
        <w:ind w:left="1440" w:hanging="360"/>
      </w:pPr>
    </w:lvl>
    <w:lvl w:ilvl="2" w:tplc="11389510" w:tentative="1">
      <w:start w:val="1"/>
      <w:numFmt w:val="lowerRoman"/>
      <w:lvlText w:val="%3."/>
      <w:lvlJc w:val="right"/>
      <w:pPr>
        <w:ind w:left="2160" w:hanging="180"/>
      </w:pPr>
    </w:lvl>
    <w:lvl w:ilvl="3" w:tplc="11389510" w:tentative="1">
      <w:start w:val="1"/>
      <w:numFmt w:val="decimal"/>
      <w:lvlText w:val="%4."/>
      <w:lvlJc w:val="left"/>
      <w:pPr>
        <w:ind w:left="2880" w:hanging="360"/>
      </w:pPr>
    </w:lvl>
    <w:lvl w:ilvl="4" w:tplc="11389510" w:tentative="1">
      <w:start w:val="1"/>
      <w:numFmt w:val="lowerLetter"/>
      <w:lvlText w:val="%5."/>
      <w:lvlJc w:val="left"/>
      <w:pPr>
        <w:ind w:left="3600" w:hanging="360"/>
      </w:pPr>
    </w:lvl>
    <w:lvl w:ilvl="5" w:tplc="11389510" w:tentative="1">
      <w:start w:val="1"/>
      <w:numFmt w:val="lowerRoman"/>
      <w:lvlText w:val="%6."/>
      <w:lvlJc w:val="right"/>
      <w:pPr>
        <w:ind w:left="4320" w:hanging="180"/>
      </w:pPr>
    </w:lvl>
    <w:lvl w:ilvl="6" w:tplc="11389510" w:tentative="1">
      <w:start w:val="1"/>
      <w:numFmt w:val="decimal"/>
      <w:lvlText w:val="%7."/>
      <w:lvlJc w:val="left"/>
      <w:pPr>
        <w:ind w:left="5040" w:hanging="360"/>
      </w:pPr>
    </w:lvl>
    <w:lvl w:ilvl="7" w:tplc="11389510" w:tentative="1">
      <w:start w:val="1"/>
      <w:numFmt w:val="lowerLetter"/>
      <w:lvlText w:val="%8."/>
      <w:lvlJc w:val="left"/>
      <w:pPr>
        <w:ind w:left="5760" w:hanging="360"/>
      </w:pPr>
    </w:lvl>
    <w:lvl w:ilvl="8" w:tplc="1138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7">
    <w:multiLevelType w:val="hybridMultilevel"/>
    <w:lvl w:ilvl="0" w:tplc="74203511">
      <w:start w:val="1"/>
      <w:numFmt w:val="decimal"/>
      <w:lvlText w:val="%1."/>
      <w:lvlJc w:val="left"/>
      <w:pPr>
        <w:ind w:left="720" w:hanging="360"/>
      </w:pPr>
    </w:lvl>
    <w:lvl w:ilvl="1" w:tplc="74203511" w:tentative="1">
      <w:start w:val="1"/>
      <w:numFmt w:val="lowerLetter"/>
      <w:lvlText w:val="%2."/>
      <w:lvlJc w:val="left"/>
      <w:pPr>
        <w:ind w:left="1440" w:hanging="360"/>
      </w:pPr>
    </w:lvl>
    <w:lvl w:ilvl="2" w:tplc="74203511" w:tentative="1">
      <w:start w:val="1"/>
      <w:numFmt w:val="lowerRoman"/>
      <w:lvlText w:val="%3."/>
      <w:lvlJc w:val="right"/>
      <w:pPr>
        <w:ind w:left="2160" w:hanging="180"/>
      </w:pPr>
    </w:lvl>
    <w:lvl w:ilvl="3" w:tplc="74203511" w:tentative="1">
      <w:start w:val="1"/>
      <w:numFmt w:val="decimal"/>
      <w:lvlText w:val="%4."/>
      <w:lvlJc w:val="left"/>
      <w:pPr>
        <w:ind w:left="2880" w:hanging="360"/>
      </w:pPr>
    </w:lvl>
    <w:lvl w:ilvl="4" w:tplc="74203511" w:tentative="1">
      <w:start w:val="1"/>
      <w:numFmt w:val="lowerLetter"/>
      <w:lvlText w:val="%5."/>
      <w:lvlJc w:val="left"/>
      <w:pPr>
        <w:ind w:left="3600" w:hanging="360"/>
      </w:pPr>
    </w:lvl>
    <w:lvl w:ilvl="5" w:tplc="74203511" w:tentative="1">
      <w:start w:val="1"/>
      <w:numFmt w:val="lowerRoman"/>
      <w:lvlText w:val="%6."/>
      <w:lvlJc w:val="right"/>
      <w:pPr>
        <w:ind w:left="4320" w:hanging="180"/>
      </w:pPr>
    </w:lvl>
    <w:lvl w:ilvl="6" w:tplc="74203511" w:tentative="1">
      <w:start w:val="1"/>
      <w:numFmt w:val="decimal"/>
      <w:lvlText w:val="%7."/>
      <w:lvlJc w:val="left"/>
      <w:pPr>
        <w:ind w:left="5040" w:hanging="360"/>
      </w:pPr>
    </w:lvl>
    <w:lvl w:ilvl="7" w:tplc="74203511" w:tentative="1">
      <w:start w:val="1"/>
      <w:numFmt w:val="lowerLetter"/>
      <w:lvlText w:val="%8."/>
      <w:lvlJc w:val="left"/>
      <w:pPr>
        <w:ind w:left="5760" w:hanging="360"/>
      </w:pPr>
    </w:lvl>
    <w:lvl w:ilvl="8" w:tplc="7420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6">
    <w:multiLevelType w:val="hybridMultilevel"/>
    <w:lvl w:ilvl="0" w:tplc="87736022">
      <w:start w:val="1"/>
      <w:numFmt w:val="decimal"/>
      <w:lvlText w:val="%1."/>
      <w:lvlJc w:val="left"/>
      <w:pPr>
        <w:ind w:left="720" w:hanging="360"/>
      </w:pPr>
    </w:lvl>
    <w:lvl w:ilvl="1" w:tplc="87736022" w:tentative="1">
      <w:start w:val="1"/>
      <w:numFmt w:val="lowerLetter"/>
      <w:lvlText w:val="%2."/>
      <w:lvlJc w:val="left"/>
      <w:pPr>
        <w:ind w:left="1440" w:hanging="360"/>
      </w:pPr>
    </w:lvl>
    <w:lvl w:ilvl="2" w:tplc="87736022" w:tentative="1">
      <w:start w:val="1"/>
      <w:numFmt w:val="lowerRoman"/>
      <w:lvlText w:val="%3."/>
      <w:lvlJc w:val="right"/>
      <w:pPr>
        <w:ind w:left="2160" w:hanging="180"/>
      </w:pPr>
    </w:lvl>
    <w:lvl w:ilvl="3" w:tplc="87736022" w:tentative="1">
      <w:start w:val="1"/>
      <w:numFmt w:val="decimal"/>
      <w:lvlText w:val="%4."/>
      <w:lvlJc w:val="left"/>
      <w:pPr>
        <w:ind w:left="2880" w:hanging="360"/>
      </w:pPr>
    </w:lvl>
    <w:lvl w:ilvl="4" w:tplc="87736022" w:tentative="1">
      <w:start w:val="1"/>
      <w:numFmt w:val="lowerLetter"/>
      <w:lvlText w:val="%5."/>
      <w:lvlJc w:val="left"/>
      <w:pPr>
        <w:ind w:left="3600" w:hanging="360"/>
      </w:pPr>
    </w:lvl>
    <w:lvl w:ilvl="5" w:tplc="87736022" w:tentative="1">
      <w:start w:val="1"/>
      <w:numFmt w:val="lowerRoman"/>
      <w:lvlText w:val="%6."/>
      <w:lvlJc w:val="right"/>
      <w:pPr>
        <w:ind w:left="4320" w:hanging="180"/>
      </w:pPr>
    </w:lvl>
    <w:lvl w:ilvl="6" w:tplc="87736022" w:tentative="1">
      <w:start w:val="1"/>
      <w:numFmt w:val="decimal"/>
      <w:lvlText w:val="%7."/>
      <w:lvlJc w:val="left"/>
      <w:pPr>
        <w:ind w:left="5040" w:hanging="360"/>
      </w:pPr>
    </w:lvl>
    <w:lvl w:ilvl="7" w:tplc="87736022" w:tentative="1">
      <w:start w:val="1"/>
      <w:numFmt w:val="lowerLetter"/>
      <w:lvlText w:val="%8."/>
      <w:lvlJc w:val="left"/>
      <w:pPr>
        <w:ind w:left="5760" w:hanging="360"/>
      </w:pPr>
    </w:lvl>
    <w:lvl w:ilvl="8" w:tplc="8773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5">
    <w:multiLevelType w:val="hybridMultilevel"/>
    <w:lvl w:ilvl="0" w:tplc="19609067">
      <w:start w:val="1"/>
      <w:numFmt w:val="decimal"/>
      <w:lvlText w:val="%1."/>
      <w:lvlJc w:val="left"/>
      <w:pPr>
        <w:ind w:left="720" w:hanging="360"/>
      </w:pPr>
    </w:lvl>
    <w:lvl w:ilvl="1" w:tplc="19609067" w:tentative="1">
      <w:start w:val="1"/>
      <w:numFmt w:val="lowerLetter"/>
      <w:lvlText w:val="%2."/>
      <w:lvlJc w:val="left"/>
      <w:pPr>
        <w:ind w:left="1440" w:hanging="360"/>
      </w:pPr>
    </w:lvl>
    <w:lvl w:ilvl="2" w:tplc="19609067" w:tentative="1">
      <w:start w:val="1"/>
      <w:numFmt w:val="lowerRoman"/>
      <w:lvlText w:val="%3."/>
      <w:lvlJc w:val="right"/>
      <w:pPr>
        <w:ind w:left="2160" w:hanging="180"/>
      </w:pPr>
    </w:lvl>
    <w:lvl w:ilvl="3" w:tplc="19609067" w:tentative="1">
      <w:start w:val="1"/>
      <w:numFmt w:val="decimal"/>
      <w:lvlText w:val="%4."/>
      <w:lvlJc w:val="left"/>
      <w:pPr>
        <w:ind w:left="2880" w:hanging="360"/>
      </w:pPr>
    </w:lvl>
    <w:lvl w:ilvl="4" w:tplc="19609067" w:tentative="1">
      <w:start w:val="1"/>
      <w:numFmt w:val="lowerLetter"/>
      <w:lvlText w:val="%5."/>
      <w:lvlJc w:val="left"/>
      <w:pPr>
        <w:ind w:left="3600" w:hanging="360"/>
      </w:pPr>
    </w:lvl>
    <w:lvl w:ilvl="5" w:tplc="19609067" w:tentative="1">
      <w:start w:val="1"/>
      <w:numFmt w:val="lowerRoman"/>
      <w:lvlText w:val="%6."/>
      <w:lvlJc w:val="right"/>
      <w:pPr>
        <w:ind w:left="4320" w:hanging="180"/>
      </w:pPr>
    </w:lvl>
    <w:lvl w:ilvl="6" w:tplc="19609067" w:tentative="1">
      <w:start w:val="1"/>
      <w:numFmt w:val="decimal"/>
      <w:lvlText w:val="%7."/>
      <w:lvlJc w:val="left"/>
      <w:pPr>
        <w:ind w:left="5040" w:hanging="360"/>
      </w:pPr>
    </w:lvl>
    <w:lvl w:ilvl="7" w:tplc="19609067" w:tentative="1">
      <w:start w:val="1"/>
      <w:numFmt w:val="lowerLetter"/>
      <w:lvlText w:val="%8."/>
      <w:lvlJc w:val="left"/>
      <w:pPr>
        <w:ind w:left="5760" w:hanging="360"/>
      </w:pPr>
    </w:lvl>
    <w:lvl w:ilvl="8" w:tplc="1960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4">
    <w:multiLevelType w:val="hybridMultilevel"/>
    <w:lvl w:ilvl="0" w:tplc="30020590">
      <w:start w:val="1"/>
      <w:numFmt w:val="decimal"/>
      <w:lvlText w:val="%1."/>
      <w:lvlJc w:val="left"/>
      <w:pPr>
        <w:ind w:left="720" w:hanging="360"/>
      </w:pPr>
    </w:lvl>
    <w:lvl w:ilvl="1" w:tplc="30020590" w:tentative="1">
      <w:start w:val="1"/>
      <w:numFmt w:val="lowerLetter"/>
      <w:lvlText w:val="%2."/>
      <w:lvlJc w:val="left"/>
      <w:pPr>
        <w:ind w:left="1440" w:hanging="360"/>
      </w:pPr>
    </w:lvl>
    <w:lvl w:ilvl="2" w:tplc="30020590" w:tentative="1">
      <w:start w:val="1"/>
      <w:numFmt w:val="lowerRoman"/>
      <w:lvlText w:val="%3."/>
      <w:lvlJc w:val="right"/>
      <w:pPr>
        <w:ind w:left="2160" w:hanging="180"/>
      </w:pPr>
    </w:lvl>
    <w:lvl w:ilvl="3" w:tplc="30020590" w:tentative="1">
      <w:start w:val="1"/>
      <w:numFmt w:val="decimal"/>
      <w:lvlText w:val="%4."/>
      <w:lvlJc w:val="left"/>
      <w:pPr>
        <w:ind w:left="2880" w:hanging="360"/>
      </w:pPr>
    </w:lvl>
    <w:lvl w:ilvl="4" w:tplc="30020590" w:tentative="1">
      <w:start w:val="1"/>
      <w:numFmt w:val="lowerLetter"/>
      <w:lvlText w:val="%5."/>
      <w:lvlJc w:val="left"/>
      <w:pPr>
        <w:ind w:left="3600" w:hanging="360"/>
      </w:pPr>
    </w:lvl>
    <w:lvl w:ilvl="5" w:tplc="30020590" w:tentative="1">
      <w:start w:val="1"/>
      <w:numFmt w:val="lowerRoman"/>
      <w:lvlText w:val="%6."/>
      <w:lvlJc w:val="right"/>
      <w:pPr>
        <w:ind w:left="4320" w:hanging="180"/>
      </w:pPr>
    </w:lvl>
    <w:lvl w:ilvl="6" w:tplc="30020590" w:tentative="1">
      <w:start w:val="1"/>
      <w:numFmt w:val="decimal"/>
      <w:lvlText w:val="%7."/>
      <w:lvlJc w:val="left"/>
      <w:pPr>
        <w:ind w:left="5040" w:hanging="360"/>
      </w:pPr>
    </w:lvl>
    <w:lvl w:ilvl="7" w:tplc="30020590" w:tentative="1">
      <w:start w:val="1"/>
      <w:numFmt w:val="lowerLetter"/>
      <w:lvlText w:val="%8."/>
      <w:lvlJc w:val="left"/>
      <w:pPr>
        <w:ind w:left="5760" w:hanging="360"/>
      </w:pPr>
    </w:lvl>
    <w:lvl w:ilvl="8" w:tplc="3002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3">
    <w:multiLevelType w:val="hybridMultilevel"/>
    <w:lvl w:ilvl="0" w:tplc="58917922">
      <w:start w:val="1"/>
      <w:numFmt w:val="decimal"/>
      <w:lvlText w:val="%1."/>
      <w:lvlJc w:val="left"/>
      <w:pPr>
        <w:ind w:left="720" w:hanging="360"/>
      </w:pPr>
    </w:lvl>
    <w:lvl w:ilvl="1" w:tplc="58917922" w:tentative="1">
      <w:start w:val="1"/>
      <w:numFmt w:val="lowerLetter"/>
      <w:lvlText w:val="%2."/>
      <w:lvlJc w:val="left"/>
      <w:pPr>
        <w:ind w:left="1440" w:hanging="360"/>
      </w:pPr>
    </w:lvl>
    <w:lvl w:ilvl="2" w:tplc="58917922" w:tentative="1">
      <w:start w:val="1"/>
      <w:numFmt w:val="lowerRoman"/>
      <w:lvlText w:val="%3."/>
      <w:lvlJc w:val="right"/>
      <w:pPr>
        <w:ind w:left="2160" w:hanging="180"/>
      </w:pPr>
    </w:lvl>
    <w:lvl w:ilvl="3" w:tplc="58917922" w:tentative="1">
      <w:start w:val="1"/>
      <w:numFmt w:val="decimal"/>
      <w:lvlText w:val="%4."/>
      <w:lvlJc w:val="left"/>
      <w:pPr>
        <w:ind w:left="2880" w:hanging="360"/>
      </w:pPr>
    </w:lvl>
    <w:lvl w:ilvl="4" w:tplc="58917922" w:tentative="1">
      <w:start w:val="1"/>
      <w:numFmt w:val="lowerLetter"/>
      <w:lvlText w:val="%5."/>
      <w:lvlJc w:val="left"/>
      <w:pPr>
        <w:ind w:left="3600" w:hanging="360"/>
      </w:pPr>
    </w:lvl>
    <w:lvl w:ilvl="5" w:tplc="58917922" w:tentative="1">
      <w:start w:val="1"/>
      <w:numFmt w:val="lowerRoman"/>
      <w:lvlText w:val="%6."/>
      <w:lvlJc w:val="right"/>
      <w:pPr>
        <w:ind w:left="4320" w:hanging="180"/>
      </w:pPr>
    </w:lvl>
    <w:lvl w:ilvl="6" w:tplc="58917922" w:tentative="1">
      <w:start w:val="1"/>
      <w:numFmt w:val="decimal"/>
      <w:lvlText w:val="%7."/>
      <w:lvlJc w:val="left"/>
      <w:pPr>
        <w:ind w:left="5040" w:hanging="360"/>
      </w:pPr>
    </w:lvl>
    <w:lvl w:ilvl="7" w:tplc="58917922" w:tentative="1">
      <w:start w:val="1"/>
      <w:numFmt w:val="lowerLetter"/>
      <w:lvlText w:val="%8."/>
      <w:lvlJc w:val="left"/>
      <w:pPr>
        <w:ind w:left="5760" w:hanging="360"/>
      </w:pPr>
    </w:lvl>
    <w:lvl w:ilvl="8" w:tplc="5891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2">
    <w:multiLevelType w:val="hybridMultilevel"/>
    <w:lvl w:ilvl="0" w:tplc="65473445">
      <w:start w:val="1"/>
      <w:numFmt w:val="decimal"/>
      <w:lvlText w:val="%1."/>
      <w:lvlJc w:val="left"/>
      <w:pPr>
        <w:ind w:left="720" w:hanging="360"/>
      </w:pPr>
    </w:lvl>
    <w:lvl w:ilvl="1" w:tplc="65473445" w:tentative="1">
      <w:start w:val="1"/>
      <w:numFmt w:val="lowerLetter"/>
      <w:lvlText w:val="%2."/>
      <w:lvlJc w:val="left"/>
      <w:pPr>
        <w:ind w:left="1440" w:hanging="360"/>
      </w:pPr>
    </w:lvl>
    <w:lvl w:ilvl="2" w:tplc="65473445" w:tentative="1">
      <w:start w:val="1"/>
      <w:numFmt w:val="lowerRoman"/>
      <w:lvlText w:val="%3."/>
      <w:lvlJc w:val="right"/>
      <w:pPr>
        <w:ind w:left="2160" w:hanging="180"/>
      </w:pPr>
    </w:lvl>
    <w:lvl w:ilvl="3" w:tplc="65473445" w:tentative="1">
      <w:start w:val="1"/>
      <w:numFmt w:val="decimal"/>
      <w:lvlText w:val="%4."/>
      <w:lvlJc w:val="left"/>
      <w:pPr>
        <w:ind w:left="2880" w:hanging="360"/>
      </w:pPr>
    </w:lvl>
    <w:lvl w:ilvl="4" w:tplc="65473445" w:tentative="1">
      <w:start w:val="1"/>
      <w:numFmt w:val="lowerLetter"/>
      <w:lvlText w:val="%5."/>
      <w:lvlJc w:val="left"/>
      <w:pPr>
        <w:ind w:left="3600" w:hanging="360"/>
      </w:pPr>
    </w:lvl>
    <w:lvl w:ilvl="5" w:tplc="65473445" w:tentative="1">
      <w:start w:val="1"/>
      <w:numFmt w:val="lowerRoman"/>
      <w:lvlText w:val="%6."/>
      <w:lvlJc w:val="right"/>
      <w:pPr>
        <w:ind w:left="4320" w:hanging="180"/>
      </w:pPr>
    </w:lvl>
    <w:lvl w:ilvl="6" w:tplc="65473445" w:tentative="1">
      <w:start w:val="1"/>
      <w:numFmt w:val="decimal"/>
      <w:lvlText w:val="%7."/>
      <w:lvlJc w:val="left"/>
      <w:pPr>
        <w:ind w:left="5040" w:hanging="360"/>
      </w:pPr>
    </w:lvl>
    <w:lvl w:ilvl="7" w:tplc="65473445" w:tentative="1">
      <w:start w:val="1"/>
      <w:numFmt w:val="lowerLetter"/>
      <w:lvlText w:val="%8."/>
      <w:lvlJc w:val="left"/>
      <w:pPr>
        <w:ind w:left="5760" w:hanging="360"/>
      </w:pPr>
    </w:lvl>
    <w:lvl w:ilvl="8" w:tplc="6547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1">
    <w:multiLevelType w:val="hybridMultilevel"/>
    <w:lvl w:ilvl="0" w:tplc="29402798">
      <w:start w:val="1"/>
      <w:numFmt w:val="decimal"/>
      <w:lvlText w:val="%1."/>
      <w:lvlJc w:val="left"/>
      <w:pPr>
        <w:ind w:left="720" w:hanging="360"/>
      </w:pPr>
    </w:lvl>
    <w:lvl w:ilvl="1" w:tplc="29402798" w:tentative="1">
      <w:start w:val="1"/>
      <w:numFmt w:val="lowerLetter"/>
      <w:lvlText w:val="%2."/>
      <w:lvlJc w:val="left"/>
      <w:pPr>
        <w:ind w:left="1440" w:hanging="360"/>
      </w:pPr>
    </w:lvl>
    <w:lvl w:ilvl="2" w:tplc="29402798" w:tentative="1">
      <w:start w:val="1"/>
      <w:numFmt w:val="lowerRoman"/>
      <w:lvlText w:val="%3."/>
      <w:lvlJc w:val="right"/>
      <w:pPr>
        <w:ind w:left="2160" w:hanging="180"/>
      </w:pPr>
    </w:lvl>
    <w:lvl w:ilvl="3" w:tplc="29402798" w:tentative="1">
      <w:start w:val="1"/>
      <w:numFmt w:val="decimal"/>
      <w:lvlText w:val="%4."/>
      <w:lvlJc w:val="left"/>
      <w:pPr>
        <w:ind w:left="2880" w:hanging="360"/>
      </w:pPr>
    </w:lvl>
    <w:lvl w:ilvl="4" w:tplc="29402798" w:tentative="1">
      <w:start w:val="1"/>
      <w:numFmt w:val="lowerLetter"/>
      <w:lvlText w:val="%5."/>
      <w:lvlJc w:val="left"/>
      <w:pPr>
        <w:ind w:left="3600" w:hanging="360"/>
      </w:pPr>
    </w:lvl>
    <w:lvl w:ilvl="5" w:tplc="29402798" w:tentative="1">
      <w:start w:val="1"/>
      <w:numFmt w:val="lowerRoman"/>
      <w:lvlText w:val="%6."/>
      <w:lvlJc w:val="right"/>
      <w:pPr>
        <w:ind w:left="4320" w:hanging="180"/>
      </w:pPr>
    </w:lvl>
    <w:lvl w:ilvl="6" w:tplc="29402798" w:tentative="1">
      <w:start w:val="1"/>
      <w:numFmt w:val="decimal"/>
      <w:lvlText w:val="%7."/>
      <w:lvlJc w:val="left"/>
      <w:pPr>
        <w:ind w:left="5040" w:hanging="360"/>
      </w:pPr>
    </w:lvl>
    <w:lvl w:ilvl="7" w:tplc="29402798" w:tentative="1">
      <w:start w:val="1"/>
      <w:numFmt w:val="lowerLetter"/>
      <w:lvlText w:val="%8."/>
      <w:lvlJc w:val="left"/>
      <w:pPr>
        <w:ind w:left="5760" w:hanging="360"/>
      </w:pPr>
    </w:lvl>
    <w:lvl w:ilvl="8" w:tplc="2940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0">
    <w:multiLevelType w:val="hybridMultilevel"/>
    <w:lvl w:ilvl="0" w:tplc="13815970">
      <w:start w:val="1"/>
      <w:numFmt w:val="decimal"/>
      <w:lvlText w:val="%1."/>
      <w:lvlJc w:val="left"/>
      <w:pPr>
        <w:ind w:left="720" w:hanging="360"/>
      </w:pPr>
    </w:lvl>
    <w:lvl w:ilvl="1" w:tplc="13815970" w:tentative="1">
      <w:start w:val="1"/>
      <w:numFmt w:val="lowerLetter"/>
      <w:lvlText w:val="%2."/>
      <w:lvlJc w:val="left"/>
      <w:pPr>
        <w:ind w:left="1440" w:hanging="360"/>
      </w:pPr>
    </w:lvl>
    <w:lvl w:ilvl="2" w:tplc="13815970" w:tentative="1">
      <w:start w:val="1"/>
      <w:numFmt w:val="lowerRoman"/>
      <w:lvlText w:val="%3."/>
      <w:lvlJc w:val="right"/>
      <w:pPr>
        <w:ind w:left="2160" w:hanging="180"/>
      </w:pPr>
    </w:lvl>
    <w:lvl w:ilvl="3" w:tplc="13815970" w:tentative="1">
      <w:start w:val="1"/>
      <w:numFmt w:val="decimal"/>
      <w:lvlText w:val="%4."/>
      <w:lvlJc w:val="left"/>
      <w:pPr>
        <w:ind w:left="2880" w:hanging="360"/>
      </w:pPr>
    </w:lvl>
    <w:lvl w:ilvl="4" w:tplc="13815970" w:tentative="1">
      <w:start w:val="1"/>
      <w:numFmt w:val="lowerLetter"/>
      <w:lvlText w:val="%5."/>
      <w:lvlJc w:val="left"/>
      <w:pPr>
        <w:ind w:left="3600" w:hanging="360"/>
      </w:pPr>
    </w:lvl>
    <w:lvl w:ilvl="5" w:tplc="13815970" w:tentative="1">
      <w:start w:val="1"/>
      <w:numFmt w:val="lowerRoman"/>
      <w:lvlText w:val="%6."/>
      <w:lvlJc w:val="right"/>
      <w:pPr>
        <w:ind w:left="4320" w:hanging="180"/>
      </w:pPr>
    </w:lvl>
    <w:lvl w:ilvl="6" w:tplc="13815970" w:tentative="1">
      <w:start w:val="1"/>
      <w:numFmt w:val="decimal"/>
      <w:lvlText w:val="%7."/>
      <w:lvlJc w:val="left"/>
      <w:pPr>
        <w:ind w:left="5040" w:hanging="360"/>
      </w:pPr>
    </w:lvl>
    <w:lvl w:ilvl="7" w:tplc="13815970" w:tentative="1">
      <w:start w:val="1"/>
      <w:numFmt w:val="lowerLetter"/>
      <w:lvlText w:val="%8."/>
      <w:lvlJc w:val="left"/>
      <w:pPr>
        <w:ind w:left="5760" w:hanging="360"/>
      </w:pPr>
    </w:lvl>
    <w:lvl w:ilvl="8" w:tplc="1381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9">
    <w:multiLevelType w:val="hybridMultilevel"/>
    <w:lvl w:ilvl="0" w:tplc="36593505">
      <w:start w:val="1"/>
      <w:numFmt w:val="decimal"/>
      <w:lvlText w:val="%1."/>
      <w:lvlJc w:val="left"/>
      <w:pPr>
        <w:ind w:left="720" w:hanging="360"/>
      </w:pPr>
    </w:lvl>
    <w:lvl w:ilvl="1" w:tplc="36593505" w:tentative="1">
      <w:start w:val="1"/>
      <w:numFmt w:val="lowerLetter"/>
      <w:lvlText w:val="%2."/>
      <w:lvlJc w:val="left"/>
      <w:pPr>
        <w:ind w:left="1440" w:hanging="360"/>
      </w:pPr>
    </w:lvl>
    <w:lvl w:ilvl="2" w:tplc="36593505" w:tentative="1">
      <w:start w:val="1"/>
      <w:numFmt w:val="lowerRoman"/>
      <w:lvlText w:val="%3."/>
      <w:lvlJc w:val="right"/>
      <w:pPr>
        <w:ind w:left="2160" w:hanging="180"/>
      </w:pPr>
    </w:lvl>
    <w:lvl w:ilvl="3" w:tplc="36593505" w:tentative="1">
      <w:start w:val="1"/>
      <w:numFmt w:val="decimal"/>
      <w:lvlText w:val="%4."/>
      <w:lvlJc w:val="left"/>
      <w:pPr>
        <w:ind w:left="2880" w:hanging="360"/>
      </w:pPr>
    </w:lvl>
    <w:lvl w:ilvl="4" w:tplc="36593505" w:tentative="1">
      <w:start w:val="1"/>
      <w:numFmt w:val="lowerLetter"/>
      <w:lvlText w:val="%5."/>
      <w:lvlJc w:val="left"/>
      <w:pPr>
        <w:ind w:left="3600" w:hanging="360"/>
      </w:pPr>
    </w:lvl>
    <w:lvl w:ilvl="5" w:tplc="36593505" w:tentative="1">
      <w:start w:val="1"/>
      <w:numFmt w:val="lowerRoman"/>
      <w:lvlText w:val="%6."/>
      <w:lvlJc w:val="right"/>
      <w:pPr>
        <w:ind w:left="4320" w:hanging="180"/>
      </w:pPr>
    </w:lvl>
    <w:lvl w:ilvl="6" w:tplc="36593505" w:tentative="1">
      <w:start w:val="1"/>
      <w:numFmt w:val="decimal"/>
      <w:lvlText w:val="%7."/>
      <w:lvlJc w:val="left"/>
      <w:pPr>
        <w:ind w:left="5040" w:hanging="360"/>
      </w:pPr>
    </w:lvl>
    <w:lvl w:ilvl="7" w:tplc="36593505" w:tentative="1">
      <w:start w:val="1"/>
      <w:numFmt w:val="lowerLetter"/>
      <w:lvlText w:val="%8."/>
      <w:lvlJc w:val="left"/>
      <w:pPr>
        <w:ind w:left="5760" w:hanging="360"/>
      </w:pPr>
    </w:lvl>
    <w:lvl w:ilvl="8" w:tplc="3659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8">
    <w:multiLevelType w:val="hybridMultilevel"/>
    <w:lvl w:ilvl="0" w:tplc="91336081">
      <w:start w:val="1"/>
      <w:numFmt w:val="decimal"/>
      <w:lvlText w:val="%1."/>
      <w:lvlJc w:val="left"/>
      <w:pPr>
        <w:ind w:left="720" w:hanging="360"/>
      </w:pPr>
    </w:lvl>
    <w:lvl w:ilvl="1" w:tplc="91336081" w:tentative="1">
      <w:start w:val="1"/>
      <w:numFmt w:val="lowerLetter"/>
      <w:lvlText w:val="%2."/>
      <w:lvlJc w:val="left"/>
      <w:pPr>
        <w:ind w:left="1440" w:hanging="360"/>
      </w:pPr>
    </w:lvl>
    <w:lvl w:ilvl="2" w:tplc="91336081" w:tentative="1">
      <w:start w:val="1"/>
      <w:numFmt w:val="lowerRoman"/>
      <w:lvlText w:val="%3."/>
      <w:lvlJc w:val="right"/>
      <w:pPr>
        <w:ind w:left="2160" w:hanging="180"/>
      </w:pPr>
    </w:lvl>
    <w:lvl w:ilvl="3" w:tplc="91336081" w:tentative="1">
      <w:start w:val="1"/>
      <w:numFmt w:val="decimal"/>
      <w:lvlText w:val="%4."/>
      <w:lvlJc w:val="left"/>
      <w:pPr>
        <w:ind w:left="2880" w:hanging="360"/>
      </w:pPr>
    </w:lvl>
    <w:lvl w:ilvl="4" w:tplc="91336081" w:tentative="1">
      <w:start w:val="1"/>
      <w:numFmt w:val="lowerLetter"/>
      <w:lvlText w:val="%5."/>
      <w:lvlJc w:val="left"/>
      <w:pPr>
        <w:ind w:left="3600" w:hanging="360"/>
      </w:pPr>
    </w:lvl>
    <w:lvl w:ilvl="5" w:tplc="91336081" w:tentative="1">
      <w:start w:val="1"/>
      <w:numFmt w:val="lowerRoman"/>
      <w:lvlText w:val="%6."/>
      <w:lvlJc w:val="right"/>
      <w:pPr>
        <w:ind w:left="4320" w:hanging="180"/>
      </w:pPr>
    </w:lvl>
    <w:lvl w:ilvl="6" w:tplc="91336081" w:tentative="1">
      <w:start w:val="1"/>
      <w:numFmt w:val="decimal"/>
      <w:lvlText w:val="%7."/>
      <w:lvlJc w:val="left"/>
      <w:pPr>
        <w:ind w:left="5040" w:hanging="360"/>
      </w:pPr>
    </w:lvl>
    <w:lvl w:ilvl="7" w:tplc="91336081" w:tentative="1">
      <w:start w:val="1"/>
      <w:numFmt w:val="lowerLetter"/>
      <w:lvlText w:val="%8."/>
      <w:lvlJc w:val="left"/>
      <w:pPr>
        <w:ind w:left="5760" w:hanging="360"/>
      </w:pPr>
    </w:lvl>
    <w:lvl w:ilvl="8" w:tplc="9133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7">
    <w:multiLevelType w:val="hybridMultilevel"/>
    <w:lvl w:ilvl="0" w:tplc="74805258">
      <w:start w:val="1"/>
      <w:numFmt w:val="decimal"/>
      <w:lvlText w:val="%1."/>
      <w:lvlJc w:val="left"/>
      <w:pPr>
        <w:ind w:left="720" w:hanging="360"/>
      </w:pPr>
    </w:lvl>
    <w:lvl w:ilvl="1" w:tplc="74805258" w:tentative="1">
      <w:start w:val="1"/>
      <w:numFmt w:val="lowerLetter"/>
      <w:lvlText w:val="%2."/>
      <w:lvlJc w:val="left"/>
      <w:pPr>
        <w:ind w:left="1440" w:hanging="360"/>
      </w:pPr>
    </w:lvl>
    <w:lvl w:ilvl="2" w:tplc="74805258" w:tentative="1">
      <w:start w:val="1"/>
      <w:numFmt w:val="lowerRoman"/>
      <w:lvlText w:val="%3."/>
      <w:lvlJc w:val="right"/>
      <w:pPr>
        <w:ind w:left="2160" w:hanging="180"/>
      </w:pPr>
    </w:lvl>
    <w:lvl w:ilvl="3" w:tplc="74805258" w:tentative="1">
      <w:start w:val="1"/>
      <w:numFmt w:val="decimal"/>
      <w:lvlText w:val="%4."/>
      <w:lvlJc w:val="left"/>
      <w:pPr>
        <w:ind w:left="2880" w:hanging="360"/>
      </w:pPr>
    </w:lvl>
    <w:lvl w:ilvl="4" w:tplc="74805258" w:tentative="1">
      <w:start w:val="1"/>
      <w:numFmt w:val="lowerLetter"/>
      <w:lvlText w:val="%5."/>
      <w:lvlJc w:val="left"/>
      <w:pPr>
        <w:ind w:left="3600" w:hanging="360"/>
      </w:pPr>
    </w:lvl>
    <w:lvl w:ilvl="5" w:tplc="74805258" w:tentative="1">
      <w:start w:val="1"/>
      <w:numFmt w:val="lowerRoman"/>
      <w:lvlText w:val="%6."/>
      <w:lvlJc w:val="right"/>
      <w:pPr>
        <w:ind w:left="4320" w:hanging="180"/>
      </w:pPr>
    </w:lvl>
    <w:lvl w:ilvl="6" w:tplc="74805258" w:tentative="1">
      <w:start w:val="1"/>
      <w:numFmt w:val="decimal"/>
      <w:lvlText w:val="%7."/>
      <w:lvlJc w:val="left"/>
      <w:pPr>
        <w:ind w:left="5040" w:hanging="360"/>
      </w:pPr>
    </w:lvl>
    <w:lvl w:ilvl="7" w:tplc="74805258" w:tentative="1">
      <w:start w:val="1"/>
      <w:numFmt w:val="lowerLetter"/>
      <w:lvlText w:val="%8."/>
      <w:lvlJc w:val="left"/>
      <w:pPr>
        <w:ind w:left="5760" w:hanging="360"/>
      </w:pPr>
    </w:lvl>
    <w:lvl w:ilvl="8" w:tplc="7480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6">
    <w:multiLevelType w:val="hybridMultilevel"/>
    <w:lvl w:ilvl="0" w:tplc="19080501">
      <w:start w:val="1"/>
      <w:numFmt w:val="decimal"/>
      <w:lvlText w:val="%1."/>
      <w:lvlJc w:val="left"/>
      <w:pPr>
        <w:ind w:left="720" w:hanging="360"/>
      </w:pPr>
    </w:lvl>
    <w:lvl w:ilvl="1" w:tplc="19080501" w:tentative="1">
      <w:start w:val="1"/>
      <w:numFmt w:val="lowerLetter"/>
      <w:lvlText w:val="%2."/>
      <w:lvlJc w:val="left"/>
      <w:pPr>
        <w:ind w:left="1440" w:hanging="360"/>
      </w:pPr>
    </w:lvl>
    <w:lvl w:ilvl="2" w:tplc="19080501" w:tentative="1">
      <w:start w:val="1"/>
      <w:numFmt w:val="lowerRoman"/>
      <w:lvlText w:val="%3."/>
      <w:lvlJc w:val="right"/>
      <w:pPr>
        <w:ind w:left="2160" w:hanging="180"/>
      </w:pPr>
    </w:lvl>
    <w:lvl w:ilvl="3" w:tplc="19080501" w:tentative="1">
      <w:start w:val="1"/>
      <w:numFmt w:val="decimal"/>
      <w:lvlText w:val="%4."/>
      <w:lvlJc w:val="left"/>
      <w:pPr>
        <w:ind w:left="2880" w:hanging="360"/>
      </w:pPr>
    </w:lvl>
    <w:lvl w:ilvl="4" w:tplc="19080501" w:tentative="1">
      <w:start w:val="1"/>
      <w:numFmt w:val="lowerLetter"/>
      <w:lvlText w:val="%5."/>
      <w:lvlJc w:val="left"/>
      <w:pPr>
        <w:ind w:left="3600" w:hanging="360"/>
      </w:pPr>
    </w:lvl>
    <w:lvl w:ilvl="5" w:tplc="19080501" w:tentative="1">
      <w:start w:val="1"/>
      <w:numFmt w:val="lowerRoman"/>
      <w:lvlText w:val="%6."/>
      <w:lvlJc w:val="right"/>
      <w:pPr>
        <w:ind w:left="4320" w:hanging="180"/>
      </w:pPr>
    </w:lvl>
    <w:lvl w:ilvl="6" w:tplc="19080501" w:tentative="1">
      <w:start w:val="1"/>
      <w:numFmt w:val="decimal"/>
      <w:lvlText w:val="%7."/>
      <w:lvlJc w:val="left"/>
      <w:pPr>
        <w:ind w:left="5040" w:hanging="360"/>
      </w:pPr>
    </w:lvl>
    <w:lvl w:ilvl="7" w:tplc="19080501" w:tentative="1">
      <w:start w:val="1"/>
      <w:numFmt w:val="lowerLetter"/>
      <w:lvlText w:val="%8."/>
      <w:lvlJc w:val="left"/>
      <w:pPr>
        <w:ind w:left="5760" w:hanging="360"/>
      </w:pPr>
    </w:lvl>
    <w:lvl w:ilvl="8" w:tplc="1908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5">
    <w:multiLevelType w:val="hybridMultilevel"/>
    <w:lvl w:ilvl="0" w:tplc="25630005">
      <w:start w:val="1"/>
      <w:numFmt w:val="decimal"/>
      <w:lvlText w:val="%1."/>
      <w:lvlJc w:val="left"/>
      <w:pPr>
        <w:ind w:left="720" w:hanging="360"/>
      </w:pPr>
    </w:lvl>
    <w:lvl w:ilvl="1" w:tplc="25630005" w:tentative="1">
      <w:start w:val="1"/>
      <w:numFmt w:val="lowerLetter"/>
      <w:lvlText w:val="%2."/>
      <w:lvlJc w:val="left"/>
      <w:pPr>
        <w:ind w:left="1440" w:hanging="360"/>
      </w:pPr>
    </w:lvl>
    <w:lvl w:ilvl="2" w:tplc="25630005" w:tentative="1">
      <w:start w:val="1"/>
      <w:numFmt w:val="lowerRoman"/>
      <w:lvlText w:val="%3."/>
      <w:lvlJc w:val="right"/>
      <w:pPr>
        <w:ind w:left="2160" w:hanging="180"/>
      </w:pPr>
    </w:lvl>
    <w:lvl w:ilvl="3" w:tplc="25630005" w:tentative="1">
      <w:start w:val="1"/>
      <w:numFmt w:val="decimal"/>
      <w:lvlText w:val="%4."/>
      <w:lvlJc w:val="left"/>
      <w:pPr>
        <w:ind w:left="2880" w:hanging="360"/>
      </w:pPr>
    </w:lvl>
    <w:lvl w:ilvl="4" w:tplc="25630005" w:tentative="1">
      <w:start w:val="1"/>
      <w:numFmt w:val="lowerLetter"/>
      <w:lvlText w:val="%5."/>
      <w:lvlJc w:val="left"/>
      <w:pPr>
        <w:ind w:left="3600" w:hanging="360"/>
      </w:pPr>
    </w:lvl>
    <w:lvl w:ilvl="5" w:tplc="25630005" w:tentative="1">
      <w:start w:val="1"/>
      <w:numFmt w:val="lowerRoman"/>
      <w:lvlText w:val="%6."/>
      <w:lvlJc w:val="right"/>
      <w:pPr>
        <w:ind w:left="4320" w:hanging="180"/>
      </w:pPr>
    </w:lvl>
    <w:lvl w:ilvl="6" w:tplc="25630005" w:tentative="1">
      <w:start w:val="1"/>
      <w:numFmt w:val="decimal"/>
      <w:lvlText w:val="%7."/>
      <w:lvlJc w:val="left"/>
      <w:pPr>
        <w:ind w:left="5040" w:hanging="360"/>
      </w:pPr>
    </w:lvl>
    <w:lvl w:ilvl="7" w:tplc="25630005" w:tentative="1">
      <w:start w:val="1"/>
      <w:numFmt w:val="lowerLetter"/>
      <w:lvlText w:val="%8."/>
      <w:lvlJc w:val="left"/>
      <w:pPr>
        <w:ind w:left="5760" w:hanging="360"/>
      </w:pPr>
    </w:lvl>
    <w:lvl w:ilvl="8" w:tplc="2563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4">
    <w:multiLevelType w:val="hybridMultilevel"/>
    <w:lvl w:ilvl="0" w:tplc="68725122">
      <w:start w:val="1"/>
      <w:numFmt w:val="decimal"/>
      <w:lvlText w:val="%1."/>
      <w:lvlJc w:val="left"/>
      <w:pPr>
        <w:ind w:left="720" w:hanging="360"/>
      </w:pPr>
    </w:lvl>
    <w:lvl w:ilvl="1" w:tplc="68725122" w:tentative="1">
      <w:start w:val="1"/>
      <w:numFmt w:val="lowerLetter"/>
      <w:lvlText w:val="%2."/>
      <w:lvlJc w:val="left"/>
      <w:pPr>
        <w:ind w:left="1440" w:hanging="360"/>
      </w:pPr>
    </w:lvl>
    <w:lvl w:ilvl="2" w:tplc="68725122" w:tentative="1">
      <w:start w:val="1"/>
      <w:numFmt w:val="lowerRoman"/>
      <w:lvlText w:val="%3."/>
      <w:lvlJc w:val="right"/>
      <w:pPr>
        <w:ind w:left="2160" w:hanging="180"/>
      </w:pPr>
    </w:lvl>
    <w:lvl w:ilvl="3" w:tplc="68725122" w:tentative="1">
      <w:start w:val="1"/>
      <w:numFmt w:val="decimal"/>
      <w:lvlText w:val="%4."/>
      <w:lvlJc w:val="left"/>
      <w:pPr>
        <w:ind w:left="2880" w:hanging="360"/>
      </w:pPr>
    </w:lvl>
    <w:lvl w:ilvl="4" w:tplc="68725122" w:tentative="1">
      <w:start w:val="1"/>
      <w:numFmt w:val="lowerLetter"/>
      <w:lvlText w:val="%5."/>
      <w:lvlJc w:val="left"/>
      <w:pPr>
        <w:ind w:left="3600" w:hanging="360"/>
      </w:pPr>
    </w:lvl>
    <w:lvl w:ilvl="5" w:tplc="68725122" w:tentative="1">
      <w:start w:val="1"/>
      <w:numFmt w:val="lowerRoman"/>
      <w:lvlText w:val="%6."/>
      <w:lvlJc w:val="right"/>
      <w:pPr>
        <w:ind w:left="4320" w:hanging="180"/>
      </w:pPr>
    </w:lvl>
    <w:lvl w:ilvl="6" w:tplc="68725122" w:tentative="1">
      <w:start w:val="1"/>
      <w:numFmt w:val="decimal"/>
      <w:lvlText w:val="%7."/>
      <w:lvlJc w:val="left"/>
      <w:pPr>
        <w:ind w:left="5040" w:hanging="360"/>
      </w:pPr>
    </w:lvl>
    <w:lvl w:ilvl="7" w:tplc="68725122" w:tentative="1">
      <w:start w:val="1"/>
      <w:numFmt w:val="lowerLetter"/>
      <w:lvlText w:val="%8."/>
      <w:lvlJc w:val="left"/>
      <w:pPr>
        <w:ind w:left="5760" w:hanging="360"/>
      </w:pPr>
    </w:lvl>
    <w:lvl w:ilvl="8" w:tplc="6872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3">
    <w:multiLevelType w:val="hybridMultilevel"/>
    <w:lvl w:ilvl="0" w:tplc="92424172">
      <w:start w:val="1"/>
      <w:numFmt w:val="decimal"/>
      <w:lvlText w:val="%1."/>
      <w:lvlJc w:val="left"/>
      <w:pPr>
        <w:ind w:left="720" w:hanging="360"/>
      </w:pPr>
    </w:lvl>
    <w:lvl w:ilvl="1" w:tplc="92424172" w:tentative="1">
      <w:start w:val="1"/>
      <w:numFmt w:val="lowerLetter"/>
      <w:lvlText w:val="%2."/>
      <w:lvlJc w:val="left"/>
      <w:pPr>
        <w:ind w:left="1440" w:hanging="360"/>
      </w:pPr>
    </w:lvl>
    <w:lvl w:ilvl="2" w:tplc="92424172" w:tentative="1">
      <w:start w:val="1"/>
      <w:numFmt w:val="lowerRoman"/>
      <w:lvlText w:val="%3."/>
      <w:lvlJc w:val="right"/>
      <w:pPr>
        <w:ind w:left="2160" w:hanging="180"/>
      </w:pPr>
    </w:lvl>
    <w:lvl w:ilvl="3" w:tplc="92424172" w:tentative="1">
      <w:start w:val="1"/>
      <w:numFmt w:val="decimal"/>
      <w:lvlText w:val="%4."/>
      <w:lvlJc w:val="left"/>
      <w:pPr>
        <w:ind w:left="2880" w:hanging="360"/>
      </w:pPr>
    </w:lvl>
    <w:lvl w:ilvl="4" w:tplc="92424172" w:tentative="1">
      <w:start w:val="1"/>
      <w:numFmt w:val="lowerLetter"/>
      <w:lvlText w:val="%5."/>
      <w:lvlJc w:val="left"/>
      <w:pPr>
        <w:ind w:left="3600" w:hanging="360"/>
      </w:pPr>
    </w:lvl>
    <w:lvl w:ilvl="5" w:tplc="92424172" w:tentative="1">
      <w:start w:val="1"/>
      <w:numFmt w:val="lowerRoman"/>
      <w:lvlText w:val="%6."/>
      <w:lvlJc w:val="right"/>
      <w:pPr>
        <w:ind w:left="4320" w:hanging="180"/>
      </w:pPr>
    </w:lvl>
    <w:lvl w:ilvl="6" w:tplc="92424172" w:tentative="1">
      <w:start w:val="1"/>
      <w:numFmt w:val="decimal"/>
      <w:lvlText w:val="%7."/>
      <w:lvlJc w:val="left"/>
      <w:pPr>
        <w:ind w:left="5040" w:hanging="360"/>
      </w:pPr>
    </w:lvl>
    <w:lvl w:ilvl="7" w:tplc="92424172" w:tentative="1">
      <w:start w:val="1"/>
      <w:numFmt w:val="lowerLetter"/>
      <w:lvlText w:val="%8."/>
      <w:lvlJc w:val="left"/>
      <w:pPr>
        <w:ind w:left="5760" w:hanging="360"/>
      </w:pPr>
    </w:lvl>
    <w:lvl w:ilvl="8" w:tplc="9242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2">
    <w:multiLevelType w:val="hybridMultilevel"/>
    <w:lvl w:ilvl="0" w:tplc="84634426">
      <w:start w:val="1"/>
      <w:numFmt w:val="decimal"/>
      <w:lvlText w:val="%1."/>
      <w:lvlJc w:val="left"/>
      <w:pPr>
        <w:ind w:left="720" w:hanging="360"/>
      </w:pPr>
    </w:lvl>
    <w:lvl w:ilvl="1" w:tplc="84634426" w:tentative="1">
      <w:start w:val="1"/>
      <w:numFmt w:val="lowerLetter"/>
      <w:lvlText w:val="%2."/>
      <w:lvlJc w:val="left"/>
      <w:pPr>
        <w:ind w:left="1440" w:hanging="360"/>
      </w:pPr>
    </w:lvl>
    <w:lvl w:ilvl="2" w:tplc="84634426" w:tentative="1">
      <w:start w:val="1"/>
      <w:numFmt w:val="lowerRoman"/>
      <w:lvlText w:val="%3."/>
      <w:lvlJc w:val="right"/>
      <w:pPr>
        <w:ind w:left="2160" w:hanging="180"/>
      </w:pPr>
    </w:lvl>
    <w:lvl w:ilvl="3" w:tplc="84634426" w:tentative="1">
      <w:start w:val="1"/>
      <w:numFmt w:val="decimal"/>
      <w:lvlText w:val="%4."/>
      <w:lvlJc w:val="left"/>
      <w:pPr>
        <w:ind w:left="2880" w:hanging="360"/>
      </w:pPr>
    </w:lvl>
    <w:lvl w:ilvl="4" w:tplc="84634426" w:tentative="1">
      <w:start w:val="1"/>
      <w:numFmt w:val="lowerLetter"/>
      <w:lvlText w:val="%5."/>
      <w:lvlJc w:val="left"/>
      <w:pPr>
        <w:ind w:left="3600" w:hanging="360"/>
      </w:pPr>
    </w:lvl>
    <w:lvl w:ilvl="5" w:tplc="84634426" w:tentative="1">
      <w:start w:val="1"/>
      <w:numFmt w:val="lowerRoman"/>
      <w:lvlText w:val="%6."/>
      <w:lvlJc w:val="right"/>
      <w:pPr>
        <w:ind w:left="4320" w:hanging="180"/>
      </w:pPr>
    </w:lvl>
    <w:lvl w:ilvl="6" w:tplc="84634426" w:tentative="1">
      <w:start w:val="1"/>
      <w:numFmt w:val="decimal"/>
      <w:lvlText w:val="%7."/>
      <w:lvlJc w:val="left"/>
      <w:pPr>
        <w:ind w:left="5040" w:hanging="360"/>
      </w:pPr>
    </w:lvl>
    <w:lvl w:ilvl="7" w:tplc="84634426" w:tentative="1">
      <w:start w:val="1"/>
      <w:numFmt w:val="lowerLetter"/>
      <w:lvlText w:val="%8."/>
      <w:lvlJc w:val="left"/>
      <w:pPr>
        <w:ind w:left="5760" w:hanging="360"/>
      </w:pPr>
    </w:lvl>
    <w:lvl w:ilvl="8" w:tplc="8463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1">
    <w:multiLevelType w:val="hybridMultilevel"/>
    <w:lvl w:ilvl="0" w:tplc="50563876">
      <w:start w:val="1"/>
      <w:numFmt w:val="decimal"/>
      <w:lvlText w:val="%1."/>
      <w:lvlJc w:val="left"/>
      <w:pPr>
        <w:ind w:left="720" w:hanging="360"/>
      </w:pPr>
    </w:lvl>
    <w:lvl w:ilvl="1" w:tplc="50563876" w:tentative="1">
      <w:start w:val="1"/>
      <w:numFmt w:val="lowerLetter"/>
      <w:lvlText w:val="%2."/>
      <w:lvlJc w:val="left"/>
      <w:pPr>
        <w:ind w:left="1440" w:hanging="360"/>
      </w:pPr>
    </w:lvl>
    <w:lvl w:ilvl="2" w:tplc="50563876" w:tentative="1">
      <w:start w:val="1"/>
      <w:numFmt w:val="lowerRoman"/>
      <w:lvlText w:val="%3."/>
      <w:lvlJc w:val="right"/>
      <w:pPr>
        <w:ind w:left="2160" w:hanging="180"/>
      </w:pPr>
    </w:lvl>
    <w:lvl w:ilvl="3" w:tplc="50563876" w:tentative="1">
      <w:start w:val="1"/>
      <w:numFmt w:val="decimal"/>
      <w:lvlText w:val="%4."/>
      <w:lvlJc w:val="left"/>
      <w:pPr>
        <w:ind w:left="2880" w:hanging="360"/>
      </w:pPr>
    </w:lvl>
    <w:lvl w:ilvl="4" w:tplc="50563876" w:tentative="1">
      <w:start w:val="1"/>
      <w:numFmt w:val="lowerLetter"/>
      <w:lvlText w:val="%5."/>
      <w:lvlJc w:val="left"/>
      <w:pPr>
        <w:ind w:left="3600" w:hanging="360"/>
      </w:pPr>
    </w:lvl>
    <w:lvl w:ilvl="5" w:tplc="50563876" w:tentative="1">
      <w:start w:val="1"/>
      <w:numFmt w:val="lowerRoman"/>
      <w:lvlText w:val="%6."/>
      <w:lvlJc w:val="right"/>
      <w:pPr>
        <w:ind w:left="4320" w:hanging="180"/>
      </w:pPr>
    </w:lvl>
    <w:lvl w:ilvl="6" w:tplc="50563876" w:tentative="1">
      <w:start w:val="1"/>
      <w:numFmt w:val="decimal"/>
      <w:lvlText w:val="%7."/>
      <w:lvlJc w:val="left"/>
      <w:pPr>
        <w:ind w:left="5040" w:hanging="360"/>
      </w:pPr>
    </w:lvl>
    <w:lvl w:ilvl="7" w:tplc="50563876" w:tentative="1">
      <w:start w:val="1"/>
      <w:numFmt w:val="lowerLetter"/>
      <w:lvlText w:val="%8."/>
      <w:lvlJc w:val="left"/>
      <w:pPr>
        <w:ind w:left="5760" w:hanging="360"/>
      </w:pPr>
    </w:lvl>
    <w:lvl w:ilvl="8" w:tplc="5056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0">
    <w:multiLevelType w:val="hybridMultilevel"/>
    <w:lvl w:ilvl="0" w:tplc="63278632">
      <w:start w:val="1"/>
      <w:numFmt w:val="decimal"/>
      <w:lvlText w:val="%1."/>
      <w:lvlJc w:val="left"/>
      <w:pPr>
        <w:ind w:left="720" w:hanging="360"/>
      </w:pPr>
    </w:lvl>
    <w:lvl w:ilvl="1" w:tplc="63278632" w:tentative="1">
      <w:start w:val="1"/>
      <w:numFmt w:val="lowerLetter"/>
      <w:lvlText w:val="%2."/>
      <w:lvlJc w:val="left"/>
      <w:pPr>
        <w:ind w:left="1440" w:hanging="360"/>
      </w:pPr>
    </w:lvl>
    <w:lvl w:ilvl="2" w:tplc="63278632" w:tentative="1">
      <w:start w:val="1"/>
      <w:numFmt w:val="lowerRoman"/>
      <w:lvlText w:val="%3."/>
      <w:lvlJc w:val="right"/>
      <w:pPr>
        <w:ind w:left="2160" w:hanging="180"/>
      </w:pPr>
    </w:lvl>
    <w:lvl w:ilvl="3" w:tplc="63278632" w:tentative="1">
      <w:start w:val="1"/>
      <w:numFmt w:val="decimal"/>
      <w:lvlText w:val="%4."/>
      <w:lvlJc w:val="left"/>
      <w:pPr>
        <w:ind w:left="2880" w:hanging="360"/>
      </w:pPr>
    </w:lvl>
    <w:lvl w:ilvl="4" w:tplc="63278632" w:tentative="1">
      <w:start w:val="1"/>
      <w:numFmt w:val="lowerLetter"/>
      <w:lvlText w:val="%5."/>
      <w:lvlJc w:val="left"/>
      <w:pPr>
        <w:ind w:left="3600" w:hanging="360"/>
      </w:pPr>
    </w:lvl>
    <w:lvl w:ilvl="5" w:tplc="63278632" w:tentative="1">
      <w:start w:val="1"/>
      <w:numFmt w:val="lowerRoman"/>
      <w:lvlText w:val="%6."/>
      <w:lvlJc w:val="right"/>
      <w:pPr>
        <w:ind w:left="4320" w:hanging="180"/>
      </w:pPr>
    </w:lvl>
    <w:lvl w:ilvl="6" w:tplc="63278632" w:tentative="1">
      <w:start w:val="1"/>
      <w:numFmt w:val="decimal"/>
      <w:lvlText w:val="%7."/>
      <w:lvlJc w:val="left"/>
      <w:pPr>
        <w:ind w:left="5040" w:hanging="360"/>
      </w:pPr>
    </w:lvl>
    <w:lvl w:ilvl="7" w:tplc="63278632" w:tentative="1">
      <w:start w:val="1"/>
      <w:numFmt w:val="lowerLetter"/>
      <w:lvlText w:val="%8."/>
      <w:lvlJc w:val="left"/>
      <w:pPr>
        <w:ind w:left="5760" w:hanging="360"/>
      </w:pPr>
    </w:lvl>
    <w:lvl w:ilvl="8" w:tplc="6327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9">
    <w:multiLevelType w:val="hybridMultilevel"/>
    <w:lvl w:ilvl="0" w:tplc="79010728">
      <w:start w:val="1"/>
      <w:numFmt w:val="decimal"/>
      <w:lvlText w:val="%1."/>
      <w:lvlJc w:val="left"/>
      <w:pPr>
        <w:ind w:left="720" w:hanging="360"/>
      </w:pPr>
    </w:lvl>
    <w:lvl w:ilvl="1" w:tplc="79010728" w:tentative="1">
      <w:start w:val="1"/>
      <w:numFmt w:val="lowerLetter"/>
      <w:lvlText w:val="%2."/>
      <w:lvlJc w:val="left"/>
      <w:pPr>
        <w:ind w:left="1440" w:hanging="360"/>
      </w:pPr>
    </w:lvl>
    <w:lvl w:ilvl="2" w:tplc="79010728" w:tentative="1">
      <w:start w:val="1"/>
      <w:numFmt w:val="lowerRoman"/>
      <w:lvlText w:val="%3."/>
      <w:lvlJc w:val="right"/>
      <w:pPr>
        <w:ind w:left="2160" w:hanging="180"/>
      </w:pPr>
    </w:lvl>
    <w:lvl w:ilvl="3" w:tplc="79010728" w:tentative="1">
      <w:start w:val="1"/>
      <w:numFmt w:val="decimal"/>
      <w:lvlText w:val="%4."/>
      <w:lvlJc w:val="left"/>
      <w:pPr>
        <w:ind w:left="2880" w:hanging="360"/>
      </w:pPr>
    </w:lvl>
    <w:lvl w:ilvl="4" w:tplc="79010728" w:tentative="1">
      <w:start w:val="1"/>
      <w:numFmt w:val="lowerLetter"/>
      <w:lvlText w:val="%5."/>
      <w:lvlJc w:val="left"/>
      <w:pPr>
        <w:ind w:left="3600" w:hanging="360"/>
      </w:pPr>
    </w:lvl>
    <w:lvl w:ilvl="5" w:tplc="79010728" w:tentative="1">
      <w:start w:val="1"/>
      <w:numFmt w:val="lowerRoman"/>
      <w:lvlText w:val="%6."/>
      <w:lvlJc w:val="right"/>
      <w:pPr>
        <w:ind w:left="4320" w:hanging="180"/>
      </w:pPr>
    </w:lvl>
    <w:lvl w:ilvl="6" w:tplc="79010728" w:tentative="1">
      <w:start w:val="1"/>
      <w:numFmt w:val="decimal"/>
      <w:lvlText w:val="%7."/>
      <w:lvlJc w:val="left"/>
      <w:pPr>
        <w:ind w:left="5040" w:hanging="360"/>
      </w:pPr>
    </w:lvl>
    <w:lvl w:ilvl="7" w:tplc="79010728" w:tentative="1">
      <w:start w:val="1"/>
      <w:numFmt w:val="lowerLetter"/>
      <w:lvlText w:val="%8."/>
      <w:lvlJc w:val="left"/>
      <w:pPr>
        <w:ind w:left="5760" w:hanging="360"/>
      </w:pPr>
    </w:lvl>
    <w:lvl w:ilvl="8" w:tplc="7901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8">
    <w:multiLevelType w:val="hybridMultilevel"/>
    <w:lvl w:ilvl="0" w:tplc="47519289">
      <w:start w:val="1"/>
      <w:numFmt w:val="decimal"/>
      <w:lvlText w:val="%1."/>
      <w:lvlJc w:val="left"/>
      <w:pPr>
        <w:ind w:left="720" w:hanging="360"/>
      </w:pPr>
    </w:lvl>
    <w:lvl w:ilvl="1" w:tplc="47519289" w:tentative="1">
      <w:start w:val="1"/>
      <w:numFmt w:val="lowerLetter"/>
      <w:lvlText w:val="%2."/>
      <w:lvlJc w:val="left"/>
      <w:pPr>
        <w:ind w:left="1440" w:hanging="360"/>
      </w:pPr>
    </w:lvl>
    <w:lvl w:ilvl="2" w:tplc="47519289" w:tentative="1">
      <w:start w:val="1"/>
      <w:numFmt w:val="lowerRoman"/>
      <w:lvlText w:val="%3."/>
      <w:lvlJc w:val="right"/>
      <w:pPr>
        <w:ind w:left="2160" w:hanging="180"/>
      </w:pPr>
    </w:lvl>
    <w:lvl w:ilvl="3" w:tplc="47519289" w:tentative="1">
      <w:start w:val="1"/>
      <w:numFmt w:val="decimal"/>
      <w:lvlText w:val="%4."/>
      <w:lvlJc w:val="left"/>
      <w:pPr>
        <w:ind w:left="2880" w:hanging="360"/>
      </w:pPr>
    </w:lvl>
    <w:lvl w:ilvl="4" w:tplc="47519289" w:tentative="1">
      <w:start w:val="1"/>
      <w:numFmt w:val="lowerLetter"/>
      <w:lvlText w:val="%5."/>
      <w:lvlJc w:val="left"/>
      <w:pPr>
        <w:ind w:left="3600" w:hanging="360"/>
      </w:pPr>
    </w:lvl>
    <w:lvl w:ilvl="5" w:tplc="47519289" w:tentative="1">
      <w:start w:val="1"/>
      <w:numFmt w:val="lowerRoman"/>
      <w:lvlText w:val="%6."/>
      <w:lvlJc w:val="right"/>
      <w:pPr>
        <w:ind w:left="4320" w:hanging="180"/>
      </w:pPr>
    </w:lvl>
    <w:lvl w:ilvl="6" w:tplc="47519289" w:tentative="1">
      <w:start w:val="1"/>
      <w:numFmt w:val="decimal"/>
      <w:lvlText w:val="%7."/>
      <w:lvlJc w:val="left"/>
      <w:pPr>
        <w:ind w:left="5040" w:hanging="360"/>
      </w:pPr>
    </w:lvl>
    <w:lvl w:ilvl="7" w:tplc="47519289" w:tentative="1">
      <w:start w:val="1"/>
      <w:numFmt w:val="lowerLetter"/>
      <w:lvlText w:val="%8."/>
      <w:lvlJc w:val="left"/>
      <w:pPr>
        <w:ind w:left="5760" w:hanging="360"/>
      </w:pPr>
    </w:lvl>
    <w:lvl w:ilvl="8" w:tplc="4751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7">
    <w:multiLevelType w:val="hybridMultilevel"/>
    <w:lvl w:ilvl="0" w:tplc="774554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97">
    <w:abstractNumId w:val="10197"/>
  </w:num>
  <w:num w:numId="10198">
    <w:abstractNumId w:val="10198"/>
  </w:num>
  <w:num w:numId="10199">
    <w:abstractNumId w:val="10199"/>
  </w:num>
  <w:num w:numId="10200">
    <w:abstractNumId w:val="10200"/>
  </w:num>
  <w:num w:numId="10201">
    <w:abstractNumId w:val="10201"/>
  </w:num>
  <w:num w:numId="10202">
    <w:abstractNumId w:val="10202"/>
  </w:num>
  <w:num w:numId="10203">
    <w:abstractNumId w:val="10203"/>
  </w:num>
  <w:num w:numId="10204">
    <w:abstractNumId w:val="10204"/>
  </w:num>
  <w:num w:numId="10205">
    <w:abstractNumId w:val="10205"/>
  </w:num>
  <w:num w:numId="10206">
    <w:abstractNumId w:val="10206"/>
  </w:num>
  <w:num w:numId="10207">
    <w:abstractNumId w:val="10207"/>
  </w:num>
  <w:num w:numId="10208">
    <w:abstractNumId w:val="10208"/>
  </w:num>
  <w:num w:numId="10209">
    <w:abstractNumId w:val="10209"/>
  </w:num>
  <w:num w:numId="10210">
    <w:abstractNumId w:val="10210"/>
  </w:num>
  <w:num w:numId="10211">
    <w:abstractNumId w:val="10211"/>
  </w:num>
  <w:num w:numId="10212">
    <w:abstractNumId w:val="10212"/>
  </w:num>
  <w:num w:numId="10213">
    <w:abstractNumId w:val="10213"/>
  </w:num>
  <w:num w:numId="10214">
    <w:abstractNumId w:val="10214"/>
  </w:num>
  <w:num w:numId="10215">
    <w:abstractNumId w:val="10215"/>
  </w:num>
  <w:num w:numId="10216">
    <w:abstractNumId w:val="10216"/>
  </w:num>
  <w:num w:numId="10217">
    <w:abstractNumId w:val="10217"/>
  </w:num>
  <w:num w:numId="10218">
    <w:abstractNumId w:val="10218"/>
  </w:num>
  <w:num w:numId="10219">
    <w:abstractNumId w:val="10219"/>
  </w:num>
  <w:num w:numId="10220">
    <w:abstractNumId w:val="10220"/>
  </w:num>
  <w:num w:numId="10221">
    <w:abstractNumId w:val="10221"/>
  </w:num>
  <w:num w:numId="10222">
    <w:abstractNumId w:val="10222"/>
  </w:num>
  <w:num w:numId="10223">
    <w:abstractNumId w:val="10223"/>
  </w:num>
  <w:num w:numId="10224">
    <w:abstractNumId w:val="10224"/>
  </w:num>
  <w:num w:numId="10225">
    <w:abstractNumId w:val="10225"/>
  </w:num>
  <w:num w:numId="10226">
    <w:abstractNumId w:val="10226"/>
  </w:num>
  <w:num w:numId="10227">
    <w:abstractNumId w:val="10227"/>
  </w:num>
  <w:num w:numId="10228">
    <w:abstractNumId w:val="10228"/>
  </w:num>
  <w:num w:numId="10229">
    <w:abstractNumId w:val="10229"/>
  </w:num>
  <w:num w:numId="10230">
    <w:abstractNumId w:val="10230"/>
  </w:num>
  <w:num w:numId="10231">
    <w:abstractNumId w:val="102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5911469" Type="http://schemas.openxmlformats.org/officeDocument/2006/relationships/comments" Target="comments.xml"/><Relationship Id="rId463318264" Type="http://schemas.microsoft.com/office/2011/relationships/commentsExtended" Target="commentsExtended.xml"/><Relationship Id="rId30421325" Type="http://schemas.openxmlformats.org/officeDocument/2006/relationships/image" Target="media/imgrId30421325.jpg"/><Relationship Id="rId731465cac383c41e3" Type="http://schemas.openxmlformats.org/officeDocument/2006/relationships/hyperlink" Target="https://iservice.lombardini.it/jsp/Template2/manuale.jsp?id=642&amp;parent=1273&amp;txts=3.3.2" TargetMode="External"/><Relationship Id="rId744465cac383e7a89" Type="http://schemas.openxmlformats.org/officeDocument/2006/relationships/hyperlink" Target="https://iservice.lombardini.it/jsp/Template2/manuale.jsp?id=642&amp;parent=1273&amp;txts=3.3.2" TargetMode="External"/><Relationship Id="rId343565cac383e862b" Type="http://schemas.openxmlformats.org/officeDocument/2006/relationships/hyperlink" Target="https://iservice.lombardini.it/jsp/Template2/manuale.jsp?id=593&amp;parent=1273" TargetMode="External"/><Relationship Id="rId310665cac383e9077" Type="http://schemas.openxmlformats.org/officeDocument/2006/relationships/hyperlink" Target="https://iservice.lombardini.it/jsp/Template2/manuale.jsp?id=585&amp;parent=1273" TargetMode="External"/><Relationship Id="rId620465cac383e9808" Type="http://schemas.openxmlformats.org/officeDocument/2006/relationships/hyperlink" Target="https://iservice.lombardini.it/jsp/Template2/manuale.jsp?id=602&amp;parent=1273" TargetMode="External"/><Relationship Id="rId892165cac383e9d75" Type="http://schemas.openxmlformats.org/officeDocument/2006/relationships/hyperlink" Target="https://iservice.lombardini.it/jsp/Template2/manuale.jsp?id=602&amp;parent=1273" TargetMode="External"/><Relationship Id="rId770665cac38471b0b" Type="http://schemas.openxmlformats.org/officeDocument/2006/relationships/hyperlink" Target="https://iservice.lombardini.it/jsp/Template2/manuale.jsp?id=642&amp;parent=1273&amp;txts=3.3.2" TargetMode="External"/><Relationship Id="rId978365cac384726cb" Type="http://schemas.openxmlformats.org/officeDocument/2006/relationships/hyperlink" Target="https://iservice.lombardini.it/jsp/Template2/manuale.jsp?id=593&amp;parent=1273" TargetMode="External"/><Relationship Id="rId828765cac384730df" Type="http://schemas.openxmlformats.org/officeDocument/2006/relationships/hyperlink" Target="https://iservice.lombardini.it/jsp/Template2/manuale.jsp?id=585&amp;parent=1273" TargetMode="External"/><Relationship Id="rId839765cac3847383d" Type="http://schemas.openxmlformats.org/officeDocument/2006/relationships/hyperlink" Target="https://iservice.lombardini.it/jsp/Template2/manuale.jsp?id=602&amp;parent=1273" TargetMode="External"/><Relationship Id="rId567065cac38473ddd" Type="http://schemas.openxmlformats.org/officeDocument/2006/relationships/hyperlink" Target="https://iservice.lombardini.it/jsp/Template2/manuale.jsp?id=602&amp;parent=1273" TargetMode="External"/><Relationship Id="rId683465cac38497a1b" Type="http://schemas.openxmlformats.org/officeDocument/2006/relationships/hyperlink" Target="https://iservice.lombardini.it/jsp/Template2/manuale.jsp?id=642&amp;parent=1273&amp;txts=3.3.2" TargetMode="External"/><Relationship Id="rId715865cac384986b6" Type="http://schemas.openxmlformats.org/officeDocument/2006/relationships/hyperlink" Target="https://iservice.lombardini.it/jsp/Template2/manuale.jsp?id=593&amp;parent=1273" TargetMode="External"/><Relationship Id="rId724165cac384990cd" Type="http://schemas.openxmlformats.org/officeDocument/2006/relationships/hyperlink" Target="https://iservice.lombardini.it/jsp/Template2/manuale.jsp?id=585&amp;parent=1273" TargetMode="External"/><Relationship Id="rId977565cac38499833" Type="http://schemas.openxmlformats.org/officeDocument/2006/relationships/hyperlink" Target="https://iservice.lombardini.it/jsp/Template2/manuale.jsp?id=602&amp;parent=1273" TargetMode="External"/><Relationship Id="rId199365cac38499db2" Type="http://schemas.openxmlformats.org/officeDocument/2006/relationships/hyperlink" Target="https://iservice.lombardini.it/jsp/Template2/manuale.jsp?id=602&amp;parent=1273" TargetMode="External"/><Relationship Id="rId410165cac384b5d84" Type="http://schemas.openxmlformats.org/officeDocument/2006/relationships/hyperlink" Target="https://iservice.lombardini.it/jsp/Template2/manuale.jsp?id=642&amp;parent=1273&amp;txts=3.3.2" TargetMode="External"/><Relationship Id="rId572465cac384b6735" Type="http://schemas.openxmlformats.org/officeDocument/2006/relationships/hyperlink" Target="https://iservice.lombardini.it/jsp/Template2/manuale.jsp?id=640&amp;parent=1273" TargetMode="External"/><Relationship Id="rId223065cac384c2f99" Type="http://schemas.openxmlformats.org/officeDocument/2006/relationships/hyperlink" Target="https://iservice.lombardini.it/jsp/Template2/manuale.jsp?id=640&amp;parent=1273" TargetMode="External"/><Relationship Id="rId659365cac383c33b8" Type="http://schemas.openxmlformats.org/officeDocument/2006/relationships/image" Target="media/imgrId659365cac383c33b8.jpg"/><Relationship Id="rId812765cac383cf6fb" Type="http://schemas.openxmlformats.org/officeDocument/2006/relationships/image" Target="media/imgrId812765cac383cf6fb.jpg"/><Relationship Id="rId170465cac383d652e" Type="http://schemas.openxmlformats.org/officeDocument/2006/relationships/image" Target="media/imgrId170465cac383d652e.jpg"/><Relationship Id="rId858365cac383e247a" Type="http://schemas.openxmlformats.org/officeDocument/2006/relationships/image" Target="media/imgrId858365cac383e247a.jpg"/><Relationship Id="rId455165cac383e6d98" Type="http://schemas.openxmlformats.org/officeDocument/2006/relationships/image" Target="media/imgrId455165cac383e6d98.jpg"/><Relationship Id="rId999565cac38401ed4" Type="http://schemas.openxmlformats.org/officeDocument/2006/relationships/image" Target="media/imgrId999565cac38401ed4.jpg"/><Relationship Id="rId129865cac3840d2f6" Type="http://schemas.openxmlformats.org/officeDocument/2006/relationships/image" Target="media/imgrId129865cac3840d2f6.jpg"/><Relationship Id="rId228265cac38414c0a" Type="http://schemas.openxmlformats.org/officeDocument/2006/relationships/image" Target="media/imgrId228265cac38414c0a.jpg"/><Relationship Id="rId869365cac3841ea38" Type="http://schemas.openxmlformats.org/officeDocument/2006/relationships/image" Target="media/imgrId869365cac3841ea38.jpg"/><Relationship Id="rId830565cac3842a823" Type="http://schemas.openxmlformats.org/officeDocument/2006/relationships/image" Target="media/imgrId830565cac3842a823.jpg"/><Relationship Id="rId690765cac384333f7" Type="http://schemas.openxmlformats.org/officeDocument/2006/relationships/image" Target="media/imgrId690765cac384333f7.png"/><Relationship Id="rId398865cac3846b91b" Type="http://schemas.openxmlformats.org/officeDocument/2006/relationships/image" Target="media/imgrId398865cac3846b91b.png"/><Relationship Id="rId191665cac38470e52" Type="http://schemas.openxmlformats.org/officeDocument/2006/relationships/image" Target="media/imgrId191665cac38470e52.jpg"/><Relationship Id="rId352365cac3847bd3d" Type="http://schemas.openxmlformats.org/officeDocument/2006/relationships/image" Target="media/imgrId352365cac3847bd3d.jpg"/><Relationship Id="rId697965cac38488ba6" Type="http://schemas.openxmlformats.org/officeDocument/2006/relationships/image" Target="media/imgrId697965cac38488ba6.jpg"/><Relationship Id="rId457365cac38496bd7" Type="http://schemas.openxmlformats.org/officeDocument/2006/relationships/image" Target="media/imgrId457365cac38496bd7.jpg"/><Relationship Id="rId523665cac384a4748" Type="http://schemas.openxmlformats.org/officeDocument/2006/relationships/image" Target="media/imgrId523665cac384a4748.jpg"/><Relationship Id="rId589865cac384acec2" Type="http://schemas.openxmlformats.org/officeDocument/2006/relationships/image" Target="media/imgrId589865cac384acec2.jpg"/><Relationship Id="rId132865cac384b5247" Type="http://schemas.openxmlformats.org/officeDocument/2006/relationships/image" Target="media/imgrId132865cac384b5247.jpg"/><Relationship Id="rId156765cac384c0955" Type="http://schemas.openxmlformats.org/officeDocument/2006/relationships/image" Target="media/imgrId156765cac384c0955.jpg"/><Relationship Id="rId866465cac384d09a9" Type="http://schemas.openxmlformats.org/officeDocument/2006/relationships/image" Target="media/imgrId866465cac384d09a9.jpg"/><Relationship Id="rId864965cac384d83b3" Type="http://schemas.openxmlformats.org/officeDocument/2006/relationships/image" Target="media/imgrId864965cac384d83b3.png"/><Relationship Id="rId361765cac384e21b0" Type="http://schemas.openxmlformats.org/officeDocument/2006/relationships/image" Target="media/imgrId361765cac384e21b0.png"/><Relationship Id="rId978065cac384ef97d" Type="http://schemas.openxmlformats.org/officeDocument/2006/relationships/image" Target="media/imgrId978065cac384ef97d.jpg"/><Relationship Id="rId524165cac3850a06e" Type="http://schemas.openxmlformats.org/officeDocument/2006/relationships/image" Target="media/imgrId524165cac3850a06e.png"/><Relationship Id="rId843765cac38519488" Type="http://schemas.openxmlformats.org/officeDocument/2006/relationships/image" Target="media/imgrId843765cac38519488.png"/><Relationship Id="rId292765cac385221b7" Type="http://schemas.openxmlformats.org/officeDocument/2006/relationships/image" Target="media/imgrId292765cac385221b7.jpg"/><Relationship Id="rId547665cac3852c441" Type="http://schemas.openxmlformats.org/officeDocument/2006/relationships/image" Target="media/imgrId547665cac3852c441.png"/><Relationship Id="rId906565cac385343fe" Type="http://schemas.openxmlformats.org/officeDocument/2006/relationships/image" Target="media/imgrId906565cac385343fe.png"/><Relationship Id="rId772465cac38539277" Type="http://schemas.openxmlformats.org/officeDocument/2006/relationships/image" Target="media/imgrId772465cac38539277.jpg"/><Relationship Id="rId767265cac38544906" Type="http://schemas.openxmlformats.org/officeDocument/2006/relationships/image" Target="media/imgrId767265cac38544906.png"/><Relationship Id="rId332365cac38550131" Type="http://schemas.openxmlformats.org/officeDocument/2006/relationships/image" Target="media/imgrId332365cac38550131.png"/><Relationship Id="rId159065cac38558fea" Type="http://schemas.openxmlformats.org/officeDocument/2006/relationships/image" Target="media/imgrId159065cac38558fea.png"/><Relationship Id="rId848865cac3855f6b2" Type="http://schemas.openxmlformats.org/officeDocument/2006/relationships/image" Target="media/imgrId848865cac3855f6b2.jpg"/><Relationship Id="rId605265cac3856fbfc" Type="http://schemas.openxmlformats.org/officeDocument/2006/relationships/image" Target="media/imgrId605265cac3856fbfc.png"/><Relationship Id="rId451265cac3857812d" Type="http://schemas.openxmlformats.org/officeDocument/2006/relationships/image" Target="media/imgrId451265cac3857812d.png"/><Relationship Id="rId923665cac38581c19" Type="http://schemas.openxmlformats.org/officeDocument/2006/relationships/image" Target="media/imgrId923665cac38581c19.png"/><Relationship Id="rId200865cac3858c648" Type="http://schemas.openxmlformats.org/officeDocument/2006/relationships/image" Target="media/imgrId200865cac3858c648.png"/><Relationship Id="rId865365cac38595b0a" Type="http://schemas.openxmlformats.org/officeDocument/2006/relationships/image" Target="media/imgrId865365cac38595b0a.png"/><Relationship Id="rId720065cac385a1d76" Type="http://schemas.openxmlformats.org/officeDocument/2006/relationships/image" Target="media/imgrId720065cac385a1d76.png"/><Relationship Id="rId523565cac385adcc7" Type="http://schemas.openxmlformats.org/officeDocument/2006/relationships/image" Target="media/imgrId523565cac385adcc7.png"/><Relationship Id="rId433865cac385b74ea" Type="http://schemas.openxmlformats.org/officeDocument/2006/relationships/image" Target="media/imgrId433865cac385b74ea.jpg"/><Relationship Id="rId240565cac385c037f" Type="http://schemas.openxmlformats.org/officeDocument/2006/relationships/image" Target="media/imgrId240565cac385c037f.png"/><Relationship Id="rId412765cac385cced6" Type="http://schemas.openxmlformats.org/officeDocument/2006/relationships/image" Target="media/imgrId412765cac385cced6.png"/><Relationship Id="rId481665cac385d13c2" Type="http://schemas.openxmlformats.org/officeDocument/2006/relationships/image" Target="media/imgrId481665cac385d13c2.jpg"/><Relationship Id="rId699665cac385dd634" Type="http://schemas.openxmlformats.org/officeDocument/2006/relationships/image" Target="media/imgrId699665cac385dd634.png"/><Relationship Id="rId779365cac385e59c3" Type="http://schemas.openxmlformats.org/officeDocument/2006/relationships/image" Target="media/imgrId779365cac385e59c3.jpg"/><Relationship Id="rId839165cac385f0d44" Type="http://schemas.openxmlformats.org/officeDocument/2006/relationships/image" Target="media/imgrId839165cac385f0d44.png"/><Relationship Id="rId170965cac3860530a" Type="http://schemas.openxmlformats.org/officeDocument/2006/relationships/image" Target="media/imgrId170965cac3860530a.png"/><Relationship Id="rId304665cac38613ad5" Type="http://schemas.openxmlformats.org/officeDocument/2006/relationships/image" Target="media/imgrId304665cac38613ad5.png"/><Relationship Id="rId850165cac386200ec" Type="http://schemas.openxmlformats.org/officeDocument/2006/relationships/image" Target="media/imgrId850165cac386200ec.png"/><Relationship Id="rId273565cac38629505" Type="http://schemas.openxmlformats.org/officeDocument/2006/relationships/image" Target="media/imgrId273565cac3862950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21325" Type="http://schemas.openxmlformats.org/officeDocument/2006/relationships/image" Target="media/imgrId304213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