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109045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74457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5614841" w:name="ctxt"/>
    <w:bookmarkEnd w:id="6561484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1229286" name="name171665cac3ba48a6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87765cac3ba48a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35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848565cac3ba495b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5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35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35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turbocharger.</w:t>
      </w:r>
    </w:p>
    <w:p>
      <w:pPr>
        <w:numPr>
          <w:ilvl w:val="0"/>
          <w:numId w:val="35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to the network of compressed air.</w:t>
      </w:r>
    </w:p>
    <w:p>
      <w:pPr>
        <w:numPr>
          <w:ilvl w:val="0"/>
          <w:numId w:val="35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35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send the air to the Waste Gate actuator control </w:t>
      </w:r>
      <w:r>
        <w:rPr>
          <w:b/>
          <w:bCs/>
          <w:color w:val="00274C"/>
          <w:sz w:val="20"/>
          <w:szCs w:val="20"/>
          <w:u w:val="none"/>
        </w:rPr>
        <w:t xml:space="preserve">L</w:t>
      </w:r>
      <w:r>
        <w:rPr>
          <w:color w:val="00274C"/>
          <w:sz w:val="20"/>
          <w:szCs w:val="20"/>
          <w:u w:val="none"/>
        </w:rPr>
        <w:t xml:space="preserve"> in order to move rod H forward by 1 mm (value M to check on dial gauge D). Pressure read on gauge B must be: 2500 mbar.</w:t>
      </w:r>
    </w:p>
    <w:p>
      <w:pPr>
        <w:numPr>
          <w:ilvl w:val="0"/>
          <w:numId w:val="35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</w:t>
      </w:r>
      <w:r>
        <w:rPr>
          <w:color w:val="00274C"/>
          <w:sz w:val="20"/>
          <w:szCs w:val="20"/>
          <w:u w:val="none"/>
        </w:rPr>
        <w:br/>
        <w:t xml:space="preserve">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57003646" name="name149965cac3ba6baee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218665cac3ba6bae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 not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technical documentation of the vehicle.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46393" name="name877365cac3ba747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7465cac3ba747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70565cac3ba755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rapid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if air comes out from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3856466" name="name413765cac3ba82433" descr="Cap_12_I_REG_3404_blow-by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2_I_REG_3404_blow-by_01.png"/>
                          <pic:cNvPicPr/>
                        </pic:nvPicPr>
                        <pic:blipFill>
                          <a:blip r:embed="rId359165cac3ba824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49531472" name="name651265cac3ba8a2c1" descr="Cap_12_I_REG_3404_blow-by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2_I_REG_3404_blow-by_02.png"/>
                          <pic:cNvPicPr/>
                        </pic:nvPicPr>
                        <pic:blipFill>
                          <a:blip r:embed="rId544965cac3ba8a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41732" name="name425265cac3ba8ee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2965cac3ba8ee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41865cac3ba8fb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3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the technical documentation of the machine for components that are not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640051" name="name703565cac3ba9ac64" descr="12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jpg"/>
                          <pic:cNvPicPr/>
                        </pic:nvPicPr>
                        <pic:blipFill>
                          <a:blip r:embed="rId206665cac3ba9ac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10233" name="name226365cac3ba9f4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3065cac3ba9f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30665cac3baa02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3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3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578479" name="name954365cac3baa9bc8" descr="12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jpg"/>
                          <pic:cNvPicPr/>
                        </pic:nvPicPr>
                        <pic:blipFill>
                          <a:blip r:embed="rId413965cac3baa9b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12.7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180629" name="name335565cac3bab102d" descr="12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jpg"/>
                          <pic:cNvPicPr/>
                        </pic:nvPicPr>
                        <pic:blipFill>
                          <a:blip r:embed="rId653665cac3bab1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177083" name="name987965cac3bab57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5965cac3bab56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570065cac3bab64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thermocouple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12.6).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3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20764317" name="name988965cac3bac0fd4" descr="12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jpg"/>
                          <pic:cNvPicPr/>
                        </pic:nvPicPr>
                        <pic:blipFill>
                          <a:blip r:embed="rId434865cac3bac0f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12.7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3396807" name="name373965cac3bac88a4" descr="12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jpg"/>
                          <pic:cNvPicPr/>
                        </pic:nvPicPr>
                        <pic:blipFill>
                          <a:blip r:embed="rId550465cac3bac88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12.6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035904" name="name779165cac3bad7e92" descr="12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jpg"/>
                          <pic:cNvPicPr/>
                        </pic:nvPicPr>
                        <pic:blipFill>
                          <a:blip r:embed="rId922965cac3bad7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3560">
    <w:multiLevelType w:val="hybridMultilevel"/>
    <w:lvl w:ilvl="0" w:tplc="94411282">
      <w:start w:val="1"/>
      <w:numFmt w:val="decimal"/>
      <w:lvlText w:val="%1."/>
      <w:lvlJc w:val="left"/>
      <w:pPr>
        <w:ind w:left="720" w:hanging="360"/>
      </w:pPr>
    </w:lvl>
    <w:lvl w:ilvl="1" w:tplc="94411282" w:tentative="1">
      <w:start w:val="1"/>
      <w:numFmt w:val="lowerLetter"/>
      <w:lvlText w:val="%2."/>
      <w:lvlJc w:val="left"/>
      <w:pPr>
        <w:ind w:left="1440" w:hanging="360"/>
      </w:pPr>
    </w:lvl>
    <w:lvl w:ilvl="2" w:tplc="94411282" w:tentative="1">
      <w:start w:val="1"/>
      <w:numFmt w:val="lowerRoman"/>
      <w:lvlText w:val="%3."/>
      <w:lvlJc w:val="right"/>
      <w:pPr>
        <w:ind w:left="2160" w:hanging="180"/>
      </w:pPr>
    </w:lvl>
    <w:lvl w:ilvl="3" w:tplc="94411282" w:tentative="1">
      <w:start w:val="1"/>
      <w:numFmt w:val="decimal"/>
      <w:lvlText w:val="%4."/>
      <w:lvlJc w:val="left"/>
      <w:pPr>
        <w:ind w:left="2880" w:hanging="360"/>
      </w:pPr>
    </w:lvl>
    <w:lvl w:ilvl="4" w:tplc="94411282" w:tentative="1">
      <w:start w:val="1"/>
      <w:numFmt w:val="lowerLetter"/>
      <w:lvlText w:val="%5."/>
      <w:lvlJc w:val="left"/>
      <w:pPr>
        <w:ind w:left="3600" w:hanging="360"/>
      </w:pPr>
    </w:lvl>
    <w:lvl w:ilvl="5" w:tplc="94411282" w:tentative="1">
      <w:start w:val="1"/>
      <w:numFmt w:val="lowerRoman"/>
      <w:lvlText w:val="%6."/>
      <w:lvlJc w:val="right"/>
      <w:pPr>
        <w:ind w:left="4320" w:hanging="180"/>
      </w:pPr>
    </w:lvl>
    <w:lvl w:ilvl="6" w:tplc="94411282" w:tentative="1">
      <w:start w:val="1"/>
      <w:numFmt w:val="decimal"/>
      <w:lvlText w:val="%7."/>
      <w:lvlJc w:val="left"/>
      <w:pPr>
        <w:ind w:left="5040" w:hanging="360"/>
      </w:pPr>
    </w:lvl>
    <w:lvl w:ilvl="7" w:tplc="94411282" w:tentative="1">
      <w:start w:val="1"/>
      <w:numFmt w:val="lowerLetter"/>
      <w:lvlText w:val="%8."/>
      <w:lvlJc w:val="left"/>
      <w:pPr>
        <w:ind w:left="5760" w:hanging="360"/>
      </w:pPr>
    </w:lvl>
    <w:lvl w:ilvl="8" w:tplc="94411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59">
    <w:multiLevelType w:val="hybridMultilevel"/>
    <w:lvl w:ilvl="0" w:tplc="70098197">
      <w:start w:val="1"/>
      <w:numFmt w:val="decimal"/>
      <w:lvlText w:val="%1."/>
      <w:lvlJc w:val="left"/>
      <w:pPr>
        <w:ind w:left="720" w:hanging="360"/>
      </w:pPr>
    </w:lvl>
    <w:lvl w:ilvl="1" w:tplc="70098197" w:tentative="1">
      <w:start w:val="1"/>
      <w:numFmt w:val="lowerLetter"/>
      <w:lvlText w:val="%2."/>
      <w:lvlJc w:val="left"/>
      <w:pPr>
        <w:ind w:left="1440" w:hanging="360"/>
      </w:pPr>
    </w:lvl>
    <w:lvl w:ilvl="2" w:tplc="70098197" w:tentative="1">
      <w:start w:val="1"/>
      <w:numFmt w:val="lowerRoman"/>
      <w:lvlText w:val="%3."/>
      <w:lvlJc w:val="right"/>
      <w:pPr>
        <w:ind w:left="2160" w:hanging="180"/>
      </w:pPr>
    </w:lvl>
    <w:lvl w:ilvl="3" w:tplc="70098197" w:tentative="1">
      <w:start w:val="1"/>
      <w:numFmt w:val="decimal"/>
      <w:lvlText w:val="%4."/>
      <w:lvlJc w:val="left"/>
      <w:pPr>
        <w:ind w:left="2880" w:hanging="360"/>
      </w:pPr>
    </w:lvl>
    <w:lvl w:ilvl="4" w:tplc="70098197" w:tentative="1">
      <w:start w:val="1"/>
      <w:numFmt w:val="lowerLetter"/>
      <w:lvlText w:val="%5."/>
      <w:lvlJc w:val="left"/>
      <w:pPr>
        <w:ind w:left="3600" w:hanging="360"/>
      </w:pPr>
    </w:lvl>
    <w:lvl w:ilvl="5" w:tplc="70098197" w:tentative="1">
      <w:start w:val="1"/>
      <w:numFmt w:val="lowerRoman"/>
      <w:lvlText w:val="%6."/>
      <w:lvlJc w:val="right"/>
      <w:pPr>
        <w:ind w:left="4320" w:hanging="180"/>
      </w:pPr>
    </w:lvl>
    <w:lvl w:ilvl="6" w:tplc="70098197" w:tentative="1">
      <w:start w:val="1"/>
      <w:numFmt w:val="decimal"/>
      <w:lvlText w:val="%7."/>
      <w:lvlJc w:val="left"/>
      <w:pPr>
        <w:ind w:left="5040" w:hanging="360"/>
      </w:pPr>
    </w:lvl>
    <w:lvl w:ilvl="7" w:tplc="70098197" w:tentative="1">
      <w:start w:val="1"/>
      <w:numFmt w:val="lowerLetter"/>
      <w:lvlText w:val="%8."/>
      <w:lvlJc w:val="left"/>
      <w:pPr>
        <w:ind w:left="5760" w:hanging="360"/>
      </w:pPr>
    </w:lvl>
    <w:lvl w:ilvl="8" w:tplc="70098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58">
    <w:multiLevelType w:val="hybridMultilevel"/>
    <w:lvl w:ilvl="0" w:tplc="60831026">
      <w:start w:val="1"/>
      <w:numFmt w:val="decimal"/>
      <w:lvlText w:val="%1."/>
      <w:lvlJc w:val="left"/>
      <w:pPr>
        <w:ind w:left="720" w:hanging="360"/>
      </w:pPr>
    </w:lvl>
    <w:lvl w:ilvl="1" w:tplc="60831026" w:tentative="1">
      <w:start w:val="1"/>
      <w:numFmt w:val="lowerLetter"/>
      <w:lvlText w:val="%2."/>
      <w:lvlJc w:val="left"/>
      <w:pPr>
        <w:ind w:left="1440" w:hanging="360"/>
      </w:pPr>
    </w:lvl>
    <w:lvl w:ilvl="2" w:tplc="60831026" w:tentative="1">
      <w:start w:val="1"/>
      <w:numFmt w:val="lowerRoman"/>
      <w:lvlText w:val="%3."/>
      <w:lvlJc w:val="right"/>
      <w:pPr>
        <w:ind w:left="2160" w:hanging="180"/>
      </w:pPr>
    </w:lvl>
    <w:lvl w:ilvl="3" w:tplc="60831026" w:tentative="1">
      <w:start w:val="1"/>
      <w:numFmt w:val="decimal"/>
      <w:lvlText w:val="%4."/>
      <w:lvlJc w:val="left"/>
      <w:pPr>
        <w:ind w:left="2880" w:hanging="360"/>
      </w:pPr>
    </w:lvl>
    <w:lvl w:ilvl="4" w:tplc="60831026" w:tentative="1">
      <w:start w:val="1"/>
      <w:numFmt w:val="lowerLetter"/>
      <w:lvlText w:val="%5."/>
      <w:lvlJc w:val="left"/>
      <w:pPr>
        <w:ind w:left="3600" w:hanging="360"/>
      </w:pPr>
    </w:lvl>
    <w:lvl w:ilvl="5" w:tplc="60831026" w:tentative="1">
      <w:start w:val="1"/>
      <w:numFmt w:val="lowerRoman"/>
      <w:lvlText w:val="%6."/>
      <w:lvlJc w:val="right"/>
      <w:pPr>
        <w:ind w:left="4320" w:hanging="180"/>
      </w:pPr>
    </w:lvl>
    <w:lvl w:ilvl="6" w:tplc="60831026" w:tentative="1">
      <w:start w:val="1"/>
      <w:numFmt w:val="decimal"/>
      <w:lvlText w:val="%7."/>
      <w:lvlJc w:val="left"/>
      <w:pPr>
        <w:ind w:left="5040" w:hanging="360"/>
      </w:pPr>
    </w:lvl>
    <w:lvl w:ilvl="7" w:tplc="60831026" w:tentative="1">
      <w:start w:val="1"/>
      <w:numFmt w:val="lowerLetter"/>
      <w:lvlText w:val="%8."/>
      <w:lvlJc w:val="left"/>
      <w:pPr>
        <w:ind w:left="5760" w:hanging="360"/>
      </w:pPr>
    </w:lvl>
    <w:lvl w:ilvl="8" w:tplc="60831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57">
    <w:multiLevelType w:val="hybridMultilevel"/>
    <w:lvl w:ilvl="0" w:tplc="35960509">
      <w:start w:val="1"/>
      <w:numFmt w:val="decimal"/>
      <w:lvlText w:val="%1."/>
      <w:lvlJc w:val="left"/>
      <w:pPr>
        <w:ind w:left="720" w:hanging="360"/>
      </w:pPr>
    </w:lvl>
    <w:lvl w:ilvl="1" w:tplc="35960509" w:tentative="1">
      <w:start w:val="1"/>
      <w:numFmt w:val="lowerLetter"/>
      <w:lvlText w:val="%2."/>
      <w:lvlJc w:val="left"/>
      <w:pPr>
        <w:ind w:left="1440" w:hanging="360"/>
      </w:pPr>
    </w:lvl>
    <w:lvl w:ilvl="2" w:tplc="35960509" w:tentative="1">
      <w:start w:val="1"/>
      <w:numFmt w:val="lowerRoman"/>
      <w:lvlText w:val="%3."/>
      <w:lvlJc w:val="right"/>
      <w:pPr>
        <w:ind w:left="2160" w:hanging="180"/>
      </w:pPr>
    </w:lvl>
    <w:lvl w:ilvl="3" w:tplc="35960509" w:tentative="1">
      <w:start w:val="1"/>
      <w:numFmt w:val="decimal"/>
      <w:lvlText w:val="%4."/>
      <w:lvlJc w:val="left"/>
      <w:pPr>
        <w:ind w:left="2880" w:hanging="360"/>
      </w:pPr>
    </w:lvl>
    <w:lvl w:ilvl="4" w:tplc="35960509" w:tentative="1">
      <w:start w:val="1"/>
      <w:numFmt w:val="lowerLetter"/>
      <w:lvlText w:val="%5."/>
      <w:lvlJc w:val="left"/>
      <w:pPr>
        <w:ind w:left="3600" w:hanging="360"/>
      </w:pPr>
    </w:lvl>
    <w:lvl w:ilvl="5" w:tplc="35960509" w:tentative="1">
      <w:start w:val="1"/>
      <w:numFmt w:val="lowerRoman"/>
      <w:lvlText w:val="%6."/>
      <w:lvlJc w:val="right"/>
      <w:pPr>
        <w:ind w:left="4320" w:hanging="180"/>
      </w:pPr>
    </w:lvl>
    <w:lvl w:ilvl="6" w:tplc="35960509" w:tentative="1">
      <w:start w:val="1"/>
      <w:numFmt w:val="decimal"/>
      <w:lvlText w:val="%7."/>
      <w:lvlJc w:val="left"/>
      <w:pPr>
        <w:ind w:left="5040" w:hanging="360"/>
      </w:pPr>
    </w:lvl>
    <w:lvl w:ilvl="7" w:tplc="35960509" w:tentative="1">
      <w:start w:val="1"/>
      <w:numFmt w:val="lowerLetter"/>
      <w:lvlText w:val="%8."/>
      <w:lvlJc w:val="left"/>
      <w:pPr>
        <w:ind w:left="5760" w:hanging="360"/>
      </w:pPr>
    </w:lvl>
    <w:lvl w:ilvl="8" w:tplc="35960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56">
    <w:multiLevelType w:val="hybridMultilevel"/>
    <w:lvl w:ilvl="0" w:tplc="60490968">
      <w:start w:val="1"/>
      <w:numFmt w:val="decimal"/>
      <w:lvlText w:val="%1."/>
      <w:lvlJc w:val="left"/>
      <w:pPr>
        <w:ind w:left="720" w:hanging="360"/>
      </w:pPr>
    </w:lvl>
    <w:lvl w:ilvl="1" w:tplc="60490968" w:tentative="1">
      <w:start w:val="1"/>
      <w:numFmt w:val="lowerLetter"/>
      <w:lvlText w:val="%2."/>
      <w:lvlJc w:val="left"/>
      <w:pPr>
        <w:ind w:left="1440" w:hanging="360"/>
      </w:pPr>
    </w:lvl>
    <w:lvl w:ilvl="2" w:tplc="60490968" w:tentative="1">
      <w:start w:val="1"/>
      <w:numFmt w:val="lowerRoman"/>
      <w:lvlText w:val="%3."/>
      <w:lvlJc w:val="right"/>
      <w:pPr>
        <w:ind w:left="2160" w:hanging="180"/>
      </w:pPr>
    </w:lvl>
    <w:lvl w:ilvl="3" w:tplc="60490968" w:tentative="1">
      <w:start w:val="1"/>
      <w:numFmt w:val="decimal"/>
      <w:lvlText w:val="%4."/>
      <w:lvlJc w:val="left"/>
      <w:pPr>
        <w:ind w:left="2880" w:hanging="360"/>
      </w:pPr>
    </w:lvl>
    <w:lvl w:ilvl="4" w:tplc="60490968" w:tentative="1">
      <w:start w:val="1"/>
      <w:numFmt w:val="lowerLetter"/>
      <w:lvlText w:val="%5."/>
      <w:lvlJc w:val="left"/>
      <w:pPr>
        <w:ind w:left="3600" w:hanging="360"/>
      </w:pPr>
    </w:lvl>
    <w:lvl w:ilvl="5" w:tplc="60490968" w:tentative="1">
      <w:start w:val="1"/>
      <w:numFmt w:val="lowerRoman"/>
      <w:lvlText w:val="%6."/>
      <w:lvlJc w:val="right"/>
      <w:pPr>
        <w:ind w:left="4320" w:hanging="180"/>
      </w:pPr>
    </w:lvl>
    <w:lvl w:ilvl="6" w:tplc="60490968" w:tentative="1">
      <w:start w:val="1"/>
      <w:numFmt w:val="decimal"/>
      <w:lvlText w:val="%7."/>
      <w:lvlJc w:val="left"/>
      <w:pPr>
        <w:ind w:left="5040" w:hanging="360"/>
      </w:pPr>
    </w:lvl>
    <w:lvl w:ilvl="7" w:tplc="60490968" w:tentative="1">
      <w:start w:val="1"/>
      <w:numFmt w:val="lowerLetter"/>
      <w:lvlText w:val="%8."/>
      <w:lvlJc w:val="left"/>
      <w:pPr>
        <w:ind w:left="5760" w:hanging="360"/>
      </w:pPr>
    </w:lvl>
    <w:lvl w:ilvl="8" w:tplc="60490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55">
    <w:multiLevelType w:val="hybridMultilevel"/>
    <w:lvl w:ilvl="0" w:tplc="86806330">
      <w:start w:val="1"/>
      <w:numFmt w:val="decimal"/>
      <w:lvlText w:val="%1."/>
      <w:lvlJc w:val="left"/>
      <w:pPr>
        <w:ind w:left="720" w:hanging="360"/>
      </w:pPr>
    </w:lvl>
    <w:lvl w:ilvl="1" w:tplc="86806330" w:tentative="1">
      <w:start w:val="1"/>
      <w:numFmt w:val="lowerLetter"/>
      <w:lvlText w:val="%2."/>
      <w:lvlJc w:val="left"/>
      <w:pPr>
        <w:ind w:left="1440" w:hanging="360"/>
      </w:pPr>
    </w:lvl>
    <w:lvl w:ilvl="2" w:tplc="86806330" w:tentative="1">
      <w:start w:val="1"/>
      <w:numFmt w:val="lowerRoman"/>
      <w:lvlText w:val="%3."/>
      <w:lvlJc w:val="right"/>
      <w:pPr>
        <w:ind w:left="2160" w:hanging="180"/>
      </w:pPr>
    </w:lvl>
    <w:lvl w:ilvl="3" w:tplc="86806330" w:tentative="1">
      <w:start w:val="1"/>
      <w:numFmt w:val="decimal"/>
      <w:lvlText w:val="%4."/>
      <w:lvlJc w:val="left"/>
      <w:pPr>
        <w:ind w:left="2880" w:hanging="360"/>
      </w:pPr>
    </w:lvl>
    <w:lvl w:ilvl="4" w:tplc="86806330" w:tentative="1">
      <w:start w:val="1"/>
      <w:numFmt w:val="lowerLetter"/>
      <w:lvlText w:val="%5."/>
      <w:lvlJc w:val="left"/>
      <w:pPr>
        <w:ind w:left="3600" w:hanging="360"/>
      </w:pPr>
    </w:lvl>
    <w:lvl w:ilvl="5" w:tplc="86806330" w:tentative="1">
      <w:start w:val="1"/>
      <w:numFmt w:val="lowerRoman"/>
      <w:lvlText w:val="%6."/>
      <w:lvlJc w:val="right"/>
      <w:pPr>
        <w:ind w:left="4320" w:hanging="180"/>
      </w:pPr>
    </w:lvl>
    <w:lvl w:ilvl="6" w:tplc="86806330" w:tentative="1">
      <w:start w:val="1"/>
      <w:numFmt w:val="decimal"/>
      <w:lvlText w:val="%7."/>
      <w:lvlJc w:val="left"/>
      <w:pPr>
        <w:ind w:left="5040" w:hanging="360"/>
      </w:pPr>
    </w:lvl>
    <w:lvl w:ilvl="7" w:tplc="86806330" w:tentative="1">
      <w:start w:val="1"/>
      <w:numFmt w:val="lowerLetter"/>
      <w:lvlText w:val="%8."/>
      <w:lvlJc w:val="left"/>
      <w:pPr>
        <w:ind w:left="5760" w:hanging="360"/>
      </w:pPr>
    </w:lvl>
    <w:lvl w:ilvl="8" w:tplc="86806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54">
    <w:multiLevelType w:val="hybridMultilevel"/>
    <w:lvl w:ilvl="0" w:tplc="92912702">
      <w:start w:val="1"/>
      <w:numFmt w:val="decimal"/>
      <w:lvlText w:val="%1."/>
      <w:lvlJc w:val="left"/>
      <w:pPr>
        <w:ind w:left="720" w:hanging="360"/>
      </w:pPr>
    </w:lvl>
    <w:lvl w:ilvl="1" w:tplc="92912702" w:tentative="1">
      <w:start w:val="1"/>
      <w:numFmt w:val="lowerLetter"/>
      <w:lvlText w:val="%2."/>
      <w:lvlJc w:val="left"/>
      <w:pPr>
        <w:ind w:left="1440" w:hanging="360"/>
      </w:pPr>
    </w:lvl>
    <w:lvl w:ilvl="2" w:tplc="92912702" w:tentative="1">
      <w:start w:val="1"/>
      <w:numFmt w:val="lowerRoman"/>
      <w:lvlText w:val="%3."/>
      <w:lvlJc w:val="right"/>
      <w:pPr>
        <w:ind w:left="2160" w:hanging="180"/>
      </w:pPr>
    </w:lvl>
    <w:lvl w:ilvl="3" w:tplc="92912702" w:tentative="1">
      <w:start w:val="1"/>
      <w:numFmt w:val="decimal"/>
      <w:lvlText w:val="%4."/>
      <w:lvlJc w:val="left"/>
      <w:pPr>
        <w:ind w:left="2880" w:hanging="360"/>
      </w:pPr>
    </w:lvl>
    <w:lvl w:ilvl="4" w:tplc="92912702" w:tentative="1">
      <w:start w:val="1"/>
      <w:numFmt w:val="lowerLetter"/>
      <w:lvlText w:val="%5."/>
      <w:lvlJc w:val="left"/>
      <w:pPr>
        <w:ind w:left="3600" w:hanging="360"/>
      </w:pPr>
    </w:lvl>
    <w:lvl w:ilvl="5" w:tplc="92912702" w:tentative="1">
      <w:start w:val="1"/>
      <w:numFmt w:val="lowerRoman"/>
      <w:lvlText w:val="%6."/>
      <w:lvlJc w:val="right"/>
      <w:pPr>
        <w:ind w:left="4320" w:hanging="180"/>
      </w:pPr>
    </w:lvl>
    <w:lvl w:ilvl="6" w:tplc="92912702" w:tentative="1">
      <w:start w:val="1"/>
      <w:numFmt w:val="decimal"/>
      <w:lvlText w:val="%7."/>
      <w:lvlJc w:val="left"/>
      <w:pPr>
        <w:ind w:left="5040" w:hanging="360"/>
      </w:pPr>
    </w:lvl>
    <w:lvl w:ilvl="7" w:tplc="92912702" w:tentative="1">
      <w:start w:val="1"/>
      <w:numFmt w:val="lowerLetter"/>
      <w:lvlText w:val="%8."/>
      <w:lvlJc w:val="left"/>
      <w:pPr>
        <w:ind w:left="5760" w:hanging="360"/>
      </w:pPr>
    </w:lvl>
    <w:lvl w:ilvl="8" w:tplc="92912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53">
    <w:multiLevelType w:val="hybridMultilevel"/>
    <w:lvl w:ilvl="0" w:tplc="5373285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3553">
    <w:abstractNumId w:val="3553"/>
  </w:num>
  <w:num w:numId="3554">
    <w:abstractNumId w:val="3554"/>
  </w:num>
  <w:num w:numId="3555">
    <w:abstractNumId w:val="3555"/>
  </w:num>
  <w:num w:numId="3556">
    <w:abstractNumId w:val="3556"/>
  </w:num>
  <w:num w:numId="3557">
    <w:abstractNumId w:val="3557"/>
  </w:num>
  <w:num w:numId="3558">
    <w:abstractNumId w:val="3558"/>
  </w:num>
  <w:num w:numId="3559">
    <w:abstractNumId w:val="3559"/>
  </w:num>
  <w:num w:numId="3560">
    <w:abstractNumId w:val="356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86829591" Type="http://schemas.openxmlformats.org/officeDocument/2006/relationships/comments" Target="comments.xml"/><Relationship Id="rId790108540" Type="http://schemas.microsoft.com/office/2011/relationships/commentsExtended" Target="commentsExtended.xml"/><Relationship Id="rId37445707" Type="http://schemas.openxmlformats.org/officeDocument/2006/relationships/image" Target="media/imgrId37445707.jpg"/><Relationship Id="rId848565cac3ba495b3" Type="http://schemas.openxmlformats.org/officeDocument/2006/relationships/hyperlink" Target="https://iservice.lombardini.it/jsp/Template2/manuale.jsp?id=642&amp;parent=1273&amp;txts=3.3.2" TargetMode="External"/><Relationship Id="rId270565cac3ba7557d" Type="http://schemas.openxmlformats.org/officeDocument/2006/relationships/hyperlink" Target="https://iservice.lombardini.it/jsp/Template2/manuale.jsp?id=642&amp;parent=1273&amp;txts=3.3.2" TargetMode="External"/><Relationship Id="rId741865cac3ba8fb4e" Type="http://schemas.openxmlformats.org/officeDocument/2006/relationships/hyperlink" Target="https://iservice.lombardini.it/jsp/Template2/manuale.jsp?id=642&amp;parent=1273&amp;txts=3.3.2" TargetMode="External"/><Relationship Id="rId130665cac3baa026d" Type="http://schemas.openxmlformats.org/officeDocument/2006/relationships/hyperlink" Target="https://iservice.lombardini.it/jsp/Template2/manuale.jsp?id=642&amp;parent=1273&amp;txts=3.3.2" TargetMode="External"/><Relationship Id="rId570065cac3bab6454" Type="http://schemas.openxmlformats.org/officeDocument/2006/relationships/hyperlink" Target="https://iservice.lombardini.it/jsp/Template2/manuale.jsp?id=642&amp;parent=1273&amp;txts=3.3.2" TargetMode="External"/><Relationship Id="rId287765cac3ba48a62" Type="http://schemas.openxmlformats.org/officeDocument/2006/relationships/image" Target="media/imgrId287765cac3ba48a62.jpg"/><Relationship Id="rId218665cac3ba6baea" Type="http://schemas.openxmlformats.org/officeDocument/2006/relationships/image" Target="media/imgrId218665cac3ba6baea.jpg"/><Relationship Id="rId127465cac3ba747f8" Type="http://schemas.openxmlformats.org/officeDocument/2006/relationships/image" Target="media/imgrId127465cac3ba747f8.jpg"/><Relationship Id="rId359165cac3ba8242e" Type="http://schemas.openxmlformats.org/officeDocument/2006/relationships/image" Target="media/imgrId359165cac3ba8242e.png"/><Relationship Id="rId544965cac3ba8a2bc" Type="http://schemas.openxmlformats.org/officeDocument/2006/relationships/image" Target="media/imgrId544965cac3ba8a2bc.png"/><Relationship Id="rId602965cac3ba8ee05" Type="http://schemas.openxmlformats.org/officeDocument/2006/relationships/image" Target="media/imgrId602965cac3ba8ee05.jpg"/><Relationship Id="rId206665cac3ba9ac60" Type="http://schemas.openxmlformats.org/officeDocument/2006/relationships/image" Target="media/imgrId206665cac3ba9ac60.jpg"/><Relationship Id="rId513065cac3ba9f487" Type="http://schemas.openxmlformats.org/officeDocument/2006/relationships/image" Target="media/imgrId513065cac3ba9f487.jpg"/><Relationship Id="rId413965cac3baa9bc2" Type="http://schemas.openxmlformats.org/officeDocument/2006/relationships/image" Target="media/imgrId413965cac3baa9bc2.jpg"/><Relationship Id="rId653665cac3bab1029" Type="http://schemas.openxmlformats.org/officeDocument/2006/relationships/image" Target="media/imgrId653665cac3bab1029.jpg"/><Relationship Id="rId405965cac3bab56fc" Type="http://schemas.openxmlformats.org/officeDocument/2006/relationships/image" Target="media/imgrId405965cac3bab56fc.jpg"/><Relationship Id="rId434865cac3bac0fd0" Type="http://schemas.openxmlformats.org/officeDocument/2006/relationships/image" Target="media/imgrId434865cac3bac0fd0.jpg"/><Relationship Id="rId550465cac3bac88a0" Type="http://schemas.openxmlformats.org/officeDocument/2006/relationships/image" Target="media/imgrId550465cac3bac88a0.jpg"/><Relationship Id="rId922965cac3bad7e8d" Type="http://schemas.openxmlformats.org/officeDocument/2006/relationships/image" Target="media/imgrId922965cac3bad7e8d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445707" Type="http://schemas.openxmlformats.org/officeDocument/2006/relationships/image" Target="media/imgrId3744570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445707" Type="http://schemas.openxmlformats.org/officeDocument/2006/relationships/image" Target="media/imgrId3744570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445707" Type="http://schemas.openxmlformats.org/officeDocument/2006/relationships/image" Target="media/imgrId3744570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445707" Type="http://schemas.openxmlformats.org/officeDocument/2006/relationships/image" Target="media/imgrId3744570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445707" Type="http://schemas.openxmlformats.org/officeDocument/2006/relationships/image" Target="media/imgrId3744570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445707" Type="http://schemas.openxmlformats.org/officeDocument/2006/relationships/image" Target="media/imgrId3744570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