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4270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046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26542" w:name="ctxt"/>
    <w:bookmarkEnd w:id="24265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590900" name="name189265cac42c6c1e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67665cac42c6c1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1239643" name="name323265cac42c966b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05665cac42c966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816">
    <w:multiLevelType w:val="hybridMultilevel"/>
    <w:lvl w:ilvl="0" w:tplc="59261604">
      <w:start w:val="1"/>
      <w:numFmt w:val="decimal"/>
      <w:lvlText w:val="%1."/>
      <w:lvlJc w:val="left"/>
      <w:pPr>
        <w:ind w:left="720" w:hanging="360"/>
      </w:pPr>
    </w:lvl>
    <w:lvl w:ilvl="1" w:tplc="59261604" w:tentative="1">
      <w:start w:val="1"/>
      <w:numFmt w:val="lowerLetter"/>
      <w:lvlText w:val="%2."/>
      <w:lvlJc w:val="left"/>
      <w:pPr>
        <w:ind w:left="1440" w:hanging="360"/>
      </w:pPr>
    </w:lvl>
    <w:lvl w:ilvl="2" w:tplc="59261604" w:tentative="1">
      <w:start w:val="1"/>
      <w:numFmt w:val="lowerRoman"/>
      <w:lvlText w:val="%3."/>
      <w:lvlJc w:val="right"/>
      <w:pPr>
        <w:ind w:left="2160" w:hanging="180"/>
      </w:pPr>
    </w:lvl>
    <w:lvl w:ilvl="3" w:tplc="59261604" w:tentative="1">
      <w:start w:val="1"/>
      <w:numFmt w:val="decimal"/>
      <w:lvlText w:val="%4."/>
      <w:lvlJc w:val="left"/>
      <w:pPr>
        <w:ind w:left="2880" w:hanging="360"/>
      </w:pPr>
    </w:lvl>
    <w:lvl w:ilvl="4" w:tplc="59261604" w:tentative="1">
      <w:start w:val="1"/>
      <w:numFmt w:val="lowerLetter"/>
      <w:lvlText w:val="%5."/>
      <w:lvlJc w:val="left"/>
      <w:pPr>
        <w:ind w:left="3600" w:hanging="360"/>
      </w:pPr>
    </w:lvl>
    <w:lvl w:ilvl="5" w:tplc="59261604" w:tentative="1">
      <w:start w:val="1"/>
      <w:numFmt w:val="lowerRoman"/>
      <w:lvlText w:val="%6."/>
      <w:lvlJc w:val="right"/>
      <w:pPr>
        <w:ind w:left="4320" w:hanging="180"/>
      </w:pPr>
    </w:lvl>
    <w:lvl w:ilvl="6" w:tplc="59261604" w:tentative="1">
      <w:start w:val="1"/>
      <w:numFmt w:val="decimal"/>
      <w:lvlText w:val="%7."/>
      <w:lvlJc w:val="left"/>
      <w:pPr>
        <w:ind w:left="5040" w:hanging="360"/>
      </w:pPr>
    </w:lvl>
    <w:lvl w:ilvl="7" w:tplc="59261604" w:tentative="1">
      <w:start w:val="1"/>
      <w:numFmt w:val="lowerLetter"/>
      <w:lvlText w:val="%8."/>
      <w:lvlJc w:val="left"/>
      <w:pPr>
        <w:ind w:left="5760" w:hanging="360"/>
      </w:pPr>
    </w:lvl>
    <w:lvl w:ilvl="8" w:tplc="5926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5">
    <w:multiLevelType w:val="hybridMultilevel"/>
    <w:lvl w:ilvl="0" w:tplc="56250349">
      <w:start w:val="1"/>
      <w:numFmt w:val="decimal"/>
      <w:lvlText w:val="%1."/>
      <w:lvlJc w:val="left"/>
      <w:pPr>
        <w:ind w:left="720" w:hanging="360"/>
      </w:pPr>
    </w:lvl>
    <w:lvl w:ilvl="1" w:tplc="56250349" w:tentative="1">
      <w:start w:val="1"/>
      <w:numFmt w:val="lowerLetter"/>
      <w:lvlText w:val="%2."/>
      <w:lvlJc w:val="left"/>
      <w:pPr>
        <w:ind w:left="1440" w:hanging="360"/>
      </w:pPr>
    </w:lvl>
    <w:lvl w:ilvl="2" w:tplc="56250349" w:tentative="1">
      <w:start w:val="1"/>
      <w:numFmt w:val="lowerRoman"/>
      <w:lvlText w:val="%3."/>
      <w:lvlJc w:val="right"/>
      <w:pPr>
        <w:ind w:left="2160" w:hanging="180"/>
      </w:pPr>
    </w:lvl>
    <w:lvl w:ilvl="3" w:tplc="56250349" w:tentative="1">
      <w:start w:val="1"/>
      <w:numFmt w:val="decimal"/>
      <w:lvlText w:val="%4."/>
      <w:lvlJc w:val="left"/>
      <w:pPr>
        <w:ind w:left="2880" w:hanging="360"/>
      </w:pPr>
    </w:lvl>
    <w:lvl w:ilvl="4" w:tplc="56250349" w:tentative="1">
      <w:start w:val="1"/>
      <w:numFmt w:val="lowerLetter"/>
      <w:lvlText w:val="%5."/>
      <w:lvlJc w:val="left"/>
      <w:pPr>
        <w:ind w:left="3600" w:hanging="360"/>
      </w:pPr>
    </w:lvl>
    <w:lvl w:ilvl="5" w:tplc="56250349" w:tentative="1">
      <w:start w:val="1"/>
      <w:numFmt w:val="lowerRoman"/>
      <w:lvlText w:val="%6."/>
      <w:lvlJc w:val="right"/>
      <w:pPr>
        <w:ind w:left="4320" w:hanging="180"/>
      </w:pPr>
    </w:lvl>
    <w:lvl w:ilvl="6" w:tplc="56250349" w:tentative="1">
      <w:start w:val="1"/>
      <w:numFmt w:val="decimal"/>
      <w:lvlText w:val="%7."/>
      <w:lvlJc w:val="left"/>
      <w:pPr>
        <w:ind w:left="5040" w:hanging="360"/>
      </w:pPr>
    </w:lvl>
    <w:lvl w:ilvl="7" w:tplc="56250349" w:tentative="1">
      <w:start w:val="1"/>
      <w:numFmt w:val="lowerLetter"/>
      <w:lvlText w:val="%8."/>
      <w:lvlJc w:val="left"/>
      <w:pPr>
        <w:ind w:left="5760" w:hanging="360"/>
      </w:pPr>
    </w:lvl>
    <w:lvl w:ilvl="8" w:tplc="5625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4">
    <w:multiLevelType w:val="hybridMultilevel"/>
    <w:lvl w:ilvl="0" w:tplc="60846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814">
    <w:abstractNumId w:val="23814"/>
  </w:num>
  <w:num w:numId="23815">
    <w:abstractNumId w:val="23815"/>
  </w:num>
  <w:num w:numId="23816">
    <w:abstractNumId w:val="238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2961918" Type="http://schemas.openxmlformats.org/officeDocument/2006/relationships/comments" Target="comments.xml"/><Relationship Id="rId439607281" Type="http://schemas.microsoft.com/office/2011/relationships/commentsExtended" Target="commentsExtended.xml"/><Relationship Id="rId51046906" Type="http://schemas.openxmlformats.org/officeDocument/2006/relationships/image" Target="media/imgrId51046906.jpg"/><Relationship Id="rId567665cac42c6c1e5" Type="http://schemas.openxmlformats.org/officeDocument/2006/relationships/image" Target="media/imgrId567665cac42c6c1e5.jpg"/><Relationship Id="rId905665cac42c966ab" Type="http://schemas.openxmlformats.org/officeDocument/2006/relationships/image" Target="media/imgrId905665cac42c966a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6906" Type="http://schemas.openxmlformats.org/officeDocument/2006/relationships/image" Target="media/imgrId510469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