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08880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902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470075" w:name="ctxt"/>
    <w:bookmarkEnd w:id="464700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59865cb38733f5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02565cb38733f9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60365cb38733fb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56565cb3873400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80965cb3873405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10765cb387340e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33265cb3873411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98265cb3873414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74265cb3873416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62965cb3873419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36965cb3873420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96065cb3873426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65665cb387342a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34265cb3873431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67765cb3873433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49265cb3873436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26765cb3873438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43465cb387343d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99365cb3873442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23765cb3873449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74165cb3873450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02065cb3873455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45865cb3873466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87365cb3873468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66465cb387346b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26265cb387346f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4889570" name="name346665cb387350f5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39065cb387350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339734" name="name378965cb38735a04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8565cb38735a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73765cb38735ac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2853" name="name124565cb387365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365cb387365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27765cb387365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32200" name="name476265cb38736b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365cb38736b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91779" name="name230565cb387374cc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42265cb387374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94907" name="name383465cb38737e9c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24265cb38737e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5082" name="name106865cb387385b8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88865cb387385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03445" name="name278965cb38739134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09065cb387391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93244" name="name350265cb38739d29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53565cb38739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16101" name="name993665cb3873a1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965cb3873a1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3165cb3873a2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11460" name="name427365cb3873ac1d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14165cb3873ac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99435" name="name625665cb3873b7a8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76165cb3873b7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571093" name="name538065cb3873c327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5465cb3873c3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7083" name="name221365cb3873c83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565cb3873c8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1465cb3873cb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8342301" name="name181665cb3873db70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04765cb3873db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45765cb3873de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6343311" name="name796365cb3873ef5f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51965cb3873ef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1665cb3873f0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027595" name="name827865cb3874030b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62665cb387403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8265cb387403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691260" name="name589565cb38740add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71165cb38740a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95391" name="name884665cb387410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565cb387410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98065cb387411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08365cb387412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133314" name="name645365cb38741a7e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67665cb38741a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604974" name="name890065cb38742130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0865cb387421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03118" name="name344465cb387426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765cb387426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11565cb387427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53046" name="name563165cb38742e56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06165cb38742e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13714" name="name135365cb387435f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565cb387435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48566" name="name321865cb38744424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85065cb387444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95783" name="name877065cb38744a57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20265cb38744a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87270" name="name756965cb387451be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98165cb387451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84452" name="name100065cb387457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365cb387457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740179" name="name470965cb38746048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73465cb387460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4978" name="name751265cb387466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765cb387466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72065cb387467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86410" name="name758065cb38746e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765cb38746e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270453" name="name177765cb38747c69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69265cb38747c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66485" name="name497365cb38748dfe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38265cb38748d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46590" name="name281865cb387497bd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26565cb387497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9665cb38749869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77262" name="name800065cb38749d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565cb38749d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2595" name="name337365cb3874a7f3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94965cb3874a7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88131" name="name591865cb3874aec4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72965cb3874ae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80561" name="name683565cb3874b36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365cb3874b3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64650" name="name351765cb3874c022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15965cb3874c0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6070" name="name860765cb3874c88b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05765cb3874c8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47541" name="name921965cb3874cd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165cb3874cd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455594" name="name801465cb3874d607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71965cb3874d6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013606" name="name292665cb3874de57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52365cb3874de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48502" name="name507465cb3874e2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965cb3874e2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374786" name="name690565cb3874ec5f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23265cb3874ec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6448" name="name666265cb3874f38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1065cb3874f3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37544" name="name188765cb38750914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12865cb387509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78153" name="name599465cb387510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865cb387510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17890" name="name326865cb38751b6e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23065cb38751b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3314" name="name719265cb387520f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3665cb387520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95165cb387522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14465cb387522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44165cb387523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0165cb387523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56999" name="name870565cb38752a58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15665cb38752a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79754" name="name721065cb387533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365cb38753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17388" name="name358165cb38753b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865cb38753b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1133" name="name244165cb38754a0c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86165cb38754a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343326" name="name652465cb3875576a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75865cb387557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566149" name="name976065cb38755d9d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0665cb38755d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87185" name="name592365cb387566db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55365cb387566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94807" name="name362165cb387570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165cb387570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80765cb387575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2377" name="name472465cb38757e15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4265cb38757e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76602" name="name668565cb38758492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02565cb387584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98950" name="name112165cb38759007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31165cb387590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22080" name="name744165cb387599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265cb387599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2065cb387599b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82765cb38759a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33264" name="name310065cb3875a0ec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14965cb3875a0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555904" name="name607665cb3875a5d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3965cb3875a5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760450" name="name335665cb3875af8e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37965cb3875af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08065cb3875b1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80792" name="name674865cb3875baec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38065cb3875ba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197752" name="name903965cb3875c2ce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23065cb3875c2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54065cb3875c3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39065cb3875c5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0965cb3875c6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08065cb3875c6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87165cb3875c7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34365cb3875c8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2990" name="name981865cb3875cea0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2965cb3875ce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094119" name="name699965cb3875d64b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01465cb3875d6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503678" name="name367365cb3875de8a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16365cb3875de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3665cb3875e0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457306" name="name504265cb3875e8c8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28965cb3875e8c7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714911" name="name542065cb3875f09c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73365cb3875f09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064329" name="name756365cb38760415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5265cb387604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9942" name="name464365cb38760a1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665cb38760a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648124" name="name802665cb3876149b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1165cb387614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20180" name="name695365cb38761c8a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11265cb38761c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04118" name="name530265cb3876244d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97965cb387624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10731" name="name682665cb38762d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565cb38762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107575" name="name391365cb387635a7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39965cb387635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70311" name="name155065cb38763d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265cb38763d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0275778" name="name343165cb38764901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47665cb387649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8861737" name="name384065cb38765c15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73065cb38765c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43054" name="name849265cb387661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765cb387661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94166" name="name252265cb38766cb0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74565cb38766c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499228" name="name687965cb38767762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29265cb387677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67327" name="name722865cb38767d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965cb38767d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879069" name="name903765cb387688ef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09265cb387688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558259" name="name217665cb38768f8f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96465cb38768f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33127" name="name185165cb387696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865cb387696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675024" name="name781165cb3876a1e6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45165cb3876a1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01619" name="name738865cb3876a949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98765cb3876a9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586385" name="name923465cb3876afd0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19265cb3876af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21493" name="name435965cb3876b785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35965cb3876b7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89798" name="name237065cb3876bd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765cb3876b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6165cb3876be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1665cb3876be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21865cb3876bf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06865cb3876c0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058620" name="name771165cb3876cb93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29665cb3876cb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250275" name="name315665cb3876d28a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40165cb3876d2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82356" name="name275865cb3876da81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10465cb3876da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89643" name="name495165cb3876e1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365cb3876e1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30265cb3876e2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22165cb3876e3f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62262" name="name309465cb3876ee94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54365cb3876ee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2231" name="name897665cb38770180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18565cb38770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33645" name="name931465cb387708ce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69565cb387708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24948" name="name344665cb3877106a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10065cb387710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79530" name="name668665cb387716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565cb387716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63365cb387718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51165cb387718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33680" name="name212065cb387720aa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95265cb387720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62398" name="name895865cb387725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665cb387725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21213" name="name726365cb38772a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765cb38772a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49580" name="name498765cb3877329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065cb387732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1457" name="name832365cb387739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5cb387739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523481" name="name882365cb387742a8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27165cb387742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36618" name="name576865cb38774c42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85565cb38774c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577792" name="name848365cb387759c8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42065cb387759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57012" name="name619865cb3877664a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58765cb387766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43190" name="name674365cb3877704e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36765cb387770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21635" name="name948365cb387774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465cb387774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41065cb387775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607487" name="name936265cb38777d5a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71665cb38777d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49493" name="name456265cb387782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265cb387782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47265cb387783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0165cb387786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5465cb387786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069933" name="name156365cb38778dc4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81565cb38778d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04114" name="name691465cb387795a8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84065cb387795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3218" name="name501465cb38779d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465cb38779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11365cb3877a0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69445" name="name779865cb3877a781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64365cb3877a7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45529" name="name164665cb3877b21f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8765cb3877b2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36480" name="name813865cb3877b92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265cb3877b9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23160" name="name970465cb3877c3bc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54665cb3877c3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40824" name="name150565cb3877cb2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965cb3877cb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26652" name="name650765cb3877d84e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50165cb3877d8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17738" name="name531865cb3877e1eb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03965cb3877e1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44924" name="name885365cb3877e84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665cb3877e8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02048" name="name999365cb3877f10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865cb3877f1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2703845" name="name196065cb38780760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46765cb387807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8365cb387808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9827" name="name328565cb38780e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765cb38780e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97236" name="name345765cb38781c3c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98365cb38781c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96465cb38781d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40665cb38781f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44239" name="name456665cb3878292d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53365cb387829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652586" name="name589065cb38783081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25265cb387830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51986" name="name340765cb387835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365cb387835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28465cb387836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13592" name="name483365cb387842f7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42865cb387842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1497" name="name347665cb38784ae0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70065cb38784a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69119" name="name376765cb387851bf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98765cb387851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51755" name="name238965cb387856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365cb387856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7465cb387858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59189" name="name900265cb38785efe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11865cb38785e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79568" name="name694465cb38786a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865cb38786a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6708" name="name331765cb38787486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20965cb387874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39965cb387875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19965cb387878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21496" name="name729665cb38788273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12765cb387882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04509" name="name323065cb38788a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365cb38788a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81719" name="name197265cb38789753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14765cb387897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34407" name="name103965cb3878a17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365cb3878a1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12683" name="name322965cb3878a952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59565cb3878a9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2032298" name="name769665cb3878b5c2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14465cb3878b5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0665cb3878b7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70231" name="name487565cb3878bfe4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10865cb3878bf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16783" name="name915665cb3878cb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065cb3878cb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80165cb3878cc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18030" name="name353365cb3878d3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065cb3878d3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2043" name="name466165cb3878d9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165cb3878d9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41463" name="name271065cb3878e75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765cb3878e7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31765cb3878e8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17366" name="name393465cb387903ad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63065cb387903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1528" name="name627265cb38790b92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07865cb38790b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72926" name="name800365cb3879161c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21165cb387916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3534" name="name982265cb387920e7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58165cb387920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4165cb387923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33407" name="name973665cb38792b25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87965cb38792b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82317" name="name956365cb38793303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14765cb387933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56823" name="name874965cb38793cf5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92865cb38793c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1565cb38793f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369167" name="name213465cb38794810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92665cb387948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17182" name="name125165cb387951b5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66965cb387951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0265cb387955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7365cb387956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7832" name="name826365cb38796368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55265cb387963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64191" name="name286065cb38796ab2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84665cb38796a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07563" name="name577065cb3879723d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39765cb387972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52599" name="name693865cb387980b7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74765cb387980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90460" name="name585065cb387988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565cb387988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149937" name="name954965cb38799dd8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80365cb38799d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0648" name="name996065cb3879b6e8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92265cb3879b6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89077" name="name278565cb3879c3ec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23265cb3879c3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87799" name="name727265cb3879c97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165cb3879c9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26865cb3879ca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24153" name="name773265cb3879d285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02965cb3879d2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6665cb3879d4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059188" name="name715565cb3879e16e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73965cb3879e1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16085" name="name229265cb3879ef4a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07565cb3879ef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21862" name="name611865cb387a04d9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11565cb387a04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047929" name="name274565cb387a109a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35565cb387a10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85427" name="name886765cb387a2923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00965cb387a29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11328" name="name492065cb387a30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365cb387a30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60273" name="name324865cb387a48fc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13865cb387a48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40954" name="name607965cb387a5ca0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17665cb387a5c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499041" name="name438165cb387a650d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98665cb387a65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8965cb387a68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03236" name="name456065cb387a789b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96965cb387a78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1865cb387a79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530525" name="name876765cb387a8545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20065cb387a85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8265cb387a86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57665cb387a88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879616" name="name390165cb387a8ff6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87365cb387a8f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337">
    <w:multiLevelType w:val="hybridMultilevel"/>
    <w:lvl w:ilvl="0" w:tplc="23535203">
      <w:start w:val="1"/>
      <w:numFmt w:val="decimal"/>
      <w:lvlText w:val="%1."/>
      <w:lvlJc w:val="left"/>
      <w:pPr>
        <w:ind w:left="720" w:hanging="360"/>
      </w:pPr>
    </w:lvl>
    <w:lvl w:ilvl="1" w:tplc="23535203" w:tentative="1">
      <w:start w:val="1"/>
      <w:numFmt w:val="lowerLetter"/>
      <w:lvlText w:val="%2."/>
      <w:lvlJc w:val="left"/>
      <w:pPr>
        <w:ind w:left="1440" w:hanging="360"/>
      </w:pPr>
    </w:lvl>
    <w:lvl w:ilvl="2" w:tplc="23535203" w:tentative="1">
      <w:start w:val="1"/>
      <w:numFmt w:val="lowerRoman"/>
      <w:lvlText w:val="%3."/>
      <w:lvlJc w:val="right"/>
      <w:pPr>
        <w:ind w:left="2160" w:hanging="180"/>
      </w:pPr>
    </w:lvl>
    <w:lvl w:ilvl="3" w:tplc="23535203" w:tentative="1">
      <w:start w:val="1"/>
      <w:numFmt w:val="decimal"/>
      <w:lvlText w:val="%4."/>
      <w:lvlJc w:val="left"/>
      <w:pPr>
        <w:ind w:left="2880" w:hanging="360"/>
      </w:pPr>
    </w:lvl>
    <w:lvl w:ilvl="4" w:tplc="23535203" w:tentative="1">
      <w:start w:val="1"/>
      <w:numFmt w:val="lowerLetter"/>
      <w:lvlText w:val="%5."/>
      <w:lvlJc w:val="left"/>
      <w:pPr>
        <w:ind w:left="3600" w:hanging="360"/>
      </w:pPr>
    </w:lvl>
    <w:lvl w:ilvl="5" w:tplc="23535203" w:tentative="1">
      <w:start w:val="1"/>
      <w:numFmt w:val="lowerRoman"/>
      <w:lvlText w:val="%6."/>
      <w:lvlJc w:val="right"/>
      <w:pPr>
        <w:ind w:left="4320" w:hanging="180"/>
      </w:pPr>
    </w:lvl>
    <w:lvl w:ilvl="6" w:tplc="23535203" w:tentative="1">
      <w:start w:val="1"/>
      <w:numFmt w:val="decimal"/>
      <w:lvlText w:val="%7."/>
      <w:lvlJc w:val="left"/>
      <w:pPr>
        <w:ind w:left="5040" w:hanging="360"/>
      </w:pPr>
    </w:lvl>
    <w:lvl w:ilvl="7" w:tplc="23535203" w:tentative="1">
      <w:start w:val="1"/>
      <w:numFmt w:val="lowerLetter"/>
      <w:lvlText w:val="%8."/>
      <w:lvlJc w:val="left"/>
      <w:pPr>
        <w:ind w:left="5760" w:hanging="360"/>
      </w:pPr>
    </w:lvl>
    <w:lvl w:ilvl="8" w:tplc="2353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6">
    <w:multiLevelType w:val="hybridMultilevel"/>
    <w:lvl w:ilvl="0" w:tplc="11708366">
      <w:start w:val="1"/>
      <w:numFmt w:val="decimal"/>
      <w:lvlText w:val="%1."/>
      <w:lvlJc w:val="left"/>
      <w:pPr>
        <w:ind w:left="720" w:hanging="360"/>
      </w:pPr>
    </w:lvl>
    <w:lvl w:ilvl="1" w:tplc="11708366" w:tentative="1">
      <w:start w:val="1"/>
      <w:numFmt w:val="lowerLetter"/>
      <w:lvlText w:val="%2."/>
      <w:lvlJc w:val="left"/>
      <w:pPr>
        <w:ind w:left="1440" w:hanging="360"/>
      </w:pPr>
    </w:lvl>
    <w:lvl w:ilvl="2" w:tplc="11708366" w:tentative="1">
      <w:start w:val="1"/>
      <w:numFmt w:val="lowerRoman"/>
      <w:lvlText w:val="%3."/>
      <w:lvlJc w:val="right"/>
      <w:pPr>
        <w:ind w:left="2160" w:hanging="180"/>
      </w:pPr>
    </w:lvl>
    <w:lvl w:ilvl="3" w:tplc="11708366" w:tentative="1">
      <w:start w:val="1"/>
      <w:numFmt w:val="decimal"/>
      <w:lvlText w:val="%4."/>
      <w:lvlJc w:val="left"/>
      <w:pPr>
        <w:ind w:left="2880" w:hanging="360"/>
      </w:pPr>
    </w:lvl>
    <w:lvl w:ilvl="4" w:tplc="11708366" w:tentative="1">
      <w:start w:val="1"/>
      <w:numFmt w:val="lowerLetter"/>
      <w:lvlText w:val="%5."/>
      <w:lvlJc w:val="left"/>
      <w:pPr>
        <w:ind w:left="3600" w:hanging="360"/>
      </w:pPr>
    </w:lvl>
    <w:lvl w:ilvl="5" w:tplc="11708366" w:tentative="1">
      <w:start w:val="1"/>
      <w:numFmt w:val="lowerRoman"/>
      <w:lvlText w:val="%6."/>
      <w:lvlJc w:val="right"/>
      <w:pPr>
        <w:ind w:left="4320" w:hanging="180"/>
      </w:pPr>
    </w:lvl>
    <w:lvl w:ilvl="6" w:tplc="11708366" w:tentative="1">
      <w:start w:val="1"/>
      <w:numFmt w:val="decimal"/>
      <w:lvlText w:val="%7."/>
      <w:lvlJc w:val="left"/>
      <w:pPr>
        <w:ind w:left="5040" w:hanging="360"/>
      </w:pPr>
    </w:lvl>
    <w:lvl w:ilvl="7" w:tplc="11708366" w:tentative="1">
      <w:start w:val="1"/>
      <w:numFmt w:val="lowerLetter"/>
      <w:lvlText w:val="%8."/>
      <w:lvlJc w:val="left"/>
      <w:pPr>
        <w:ind w:left="5760" w:hanging="360"/>
      </w:pPr>
    </w:lvl>
    <w:lvl w:ilvl="8" w:tplc="1170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5">
    <w:multiLevelType w:val="hybridMultilevel"/>
    <w:lvl w:ilvl="0" w:tplc="10080206">
      <w:start w:val="1"/>
      <w:numFmt w:val="decimal"/>
      <w:lvlText w:val="%1."/>
      <w:lvlJc w:val="left"/>
      <w:pPr>
        <w:ind w:left="720" w:hanging="360"/>
      </w:pPr>
    </w:lvl>
    <w:lvl w:ilvl="1" w:tplc="10080206" w:tentative="1">
      <w:start w:val="1"/>
      <w:numFmt w:val="lowerLetter"/>
      <w:lvlText w:val="%2."/>
      <w:lvlJc w:val="left"/>
      <w:pPr>
        <w:ind w:left="1440" w:hanging="360"/>
      </w:pPr>
    </w:lvl>
    <w:lvl w:ilvl="2" w:tplc="10080206" w:tentative="1">
      <w:start w:val="1"/>
      <w:numFmt w:val="lowerRoman"/>
      <w:lvlText w:val="%3."/>
      <w:lvlJc w:val="right"/>
      <w:pPr>
        <w:ind w:left="2160" w:hanging="180"/>
      </w:pPr>
    </w:lvl>
    <w:lvl w:ilvl="3" w:tplc="10080206" w:tentative="1">
      <w:start w:val="1"/>
      <w:numFmt w:val="decimal"/>
      <w:lvlText w:val="%4."/>
      <w:lvlJc w:val="left"/>
      <w:pPr>
        <w:ind w:left="2880" w:hanging="360"/>
      </w:pPr>
    </w:lvl>
    <w:lvl w:ilvl="4" w:tplc="10080206" w:tentative="1">
      <w:start w:val="1"/>
      <w:numFmt w:val="lowerLetter"/>
      <w:lvlText w:val="%5."/>
      <w:lvlJc w:val="left"/>
      <w:pPr>
        <w:ind w:left="3600" w:hanging="360"/>
      </w:pPr>
    </w:lvl>
    <w:lvl w:ilvl="5" w:tplc="10080206" w:tentative="1">
      <w:start w:val="1"/>
      <w:numFmt w:val="lowerRoman"/>
      <w:lvlText w:val="%6."/>
      <w:lvlJc w:val="right"/>
      <w:pPr>
        <w:ind w:left="4320" w:hanging="180"/>
      </w:pPr>
    </w:lvl>
    <w:lvl w:ilvl="6" w:tplc="10080206" w:tentative="1">
      <w:start w:val="1"/>
      <w:numFmt w:val="decimal"/>
      <w:lvlText w:val="%7."/>
      <w:lvlJc w:val="left"/>
      <w:pPr>
        <w:ind w:left="5040" w:hanging="360"/>
      </w:pPr>
    </w:lvl>
    <w:lvl w:ilvl="7" w:tplc="10080206" w:tentative="1">
      <w:start w:val="1"/>
      <w:numFmt w:val="lowerLetter"/>
      <w:lvlText w:val="%8."/>
      <w:lvlJc w:val="left"/>
      <w:pPr>
        <w:ind w:left="5760" w:hanging="360"/>
      </w:pPr>
    </w:lvl>
    <w:lvl w:ilvl="8" w:tplc="1008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4">
    <w:multiLevelType w:val="hybridMultilevel"/>
    <w:lvl w:ilvl="0" w:tplc="92998921">
      <w:start w:val="1"/>
      <w:numFmt w:val="decimal"/>
      <w:lvlText w:val="%1."/>
      <w:lvlJc w:val="left"/>
      <w:pPr>
        <w:ind w:left="720" w:hanging="360"/>
      </w:pPr>
    </w:lvl>
    <w:lvl w:ilvl="1" w:tplc="92998921" w:tentative="1">
      <w:start w:val="1"/>
      <w:numFmt w:val="lowerLetter"/>
      <w:lvlText w:val="%2."/>
      <w:lvlJc w:val="left"/>
      <w:pPr>
        <w:ind w:left="1440" w:hanging="360"/>
      </w:pPr>
    </w:lvl>
    <w:lvl w:ilvl="2" w:tplc="92998921" w:tentative="1">
      <w:start w:val="1"/>
      <w:numFmt w:val="lowerRoman"/>
      <w:lvlText w:val="%3."/>
      <w:lvlJc w:val="right"/>
      <w:pPr>
        <w:ind w:left="2160" w:hanging="180"/>
      </w:pPr>
    </w:lvl>
    <w:lvl w:ilvl="3" w:tplc="92998921" w:tentative="1">
      <w:start w:val="1"/>
      <w:numFmt w:val="decimal"/>
      <w:lvlText w:val="%4."/>
      <w:lvlJc w:val="left"/>
      <w:pPr>
        <w:ind w:left="2880" w:hanging="360"/>
      </w:pPr>
    </w:lvl>
    <w:lvl w:ilvl="4" w:tplc="92998921" w:tentative="1">
      <w:start w:val="1"/>
      <w:numFmt w:val="lowerLetter"/>
      <w:lvlText w:val="%5."/>
      <w:lvlJc w:val="left"/>
      <w:pPr>
        <w:ind w:left="3600" w:hanging="360"/>
      </w:pPr>
    </w:lvl>
    <w:lvl w:ilvl="5" w:tplc="92998921" w:tentative="1">
      <w:start w:val="1"/>
      <w:numFmt w:val="lowerRoman"/>
      <w:lvlText w:val="%6."/>
      <w:lvlJc w:val="right"/>
      <w:pPr>
        <w:ind w:left="4320" w:hanging="180"/>
      </w:pPr>
    </w:lvl>
    <w:lvl w:ilvl="6" w:tplc="92998921" w:tentative="1">
      <w:start w:val="1"/>
      <w:numFmt w:val="decimal"/>
      <w:lvlText w:val="%7."/>
      <w:lvlJc w:val="left"/>
      <w:pPr>
        <w:ind w:left="5040" w:hanging="360"/>
      </w:pPr>
    </w:lvl>
    <w:lvl w:ilvl="7" w:tplc="92998921" w:tentative="1">
      <w:start w:val="1"/>
      <w:numFmt w:val="lowerLetter"/>
      <w:lvlText w:val="%8."/>
      <w:lvlJc w:val="left"/>
      <w:pPr>
        <w:ind w:left="5760" w:hanging="360"/>
      </w:pPr>
    </w:lvl>
    <w:lvl w:ilvl="8" w:tplc="9299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3">
    <w:multiLevelType w:val="hybridMultilevel"/>
    <w:lvl w:ilvl="0" w:tplc="60307811">
      <w:start w:val="1"/>
      <w:numFmt w:val="decimal"/>
      <w:lvlText w:val="%1."/>
      <w:lvlJc w:val="left"/>
      <w:pPr>
        <w:ind w:left="720" w:hanging="360"/>
      </w:pPr>
    </w:lvl>
    <w:lvl w:ilvl="1" w:tplc="60307811" w:tentative="1">
      <w:start w:val="1"/>
      <w:numFmt w:val="lowerLetter"/>
      <w:lvlText w:val="%2."/>
      <w:lvlJc w:val="left"/>
      <w:pPr>
        <w:ind w:left="1440" w:hanging="360"/>
      </w:pPr>
    </w:lvl>
    <w:lvl w:ilvl="2" w:tplc="60307811" w:tentative="1">
      <w:start w:val="1"/>
      <w:numFmt w:val="lowerRoman"/>
      <w:lvlText w:val="%3."/>
      <w:lvlJc w:val="right"/>
      <w:pPr>
        <w:ind w:left="2160" w:hanging="180"/>
      </w:pPr>
    </w:lvl>
    <w:lvl w:ilvl="3" w:tplc="60307811" w:tentative="1">
      <w:start w:val="1"/>
      <w:numFmt w:val="decimal"/>
      <w:lvlText w:val="%4."/>
      <w:lvlJc w:val="left"/>
      <w:pPr>
        <w:ind w:left="2880" w:hanging="360"/>
      </w:pPr>
    </w:lvl>
    <w:lvl w:ilvl="4" w:tplc="60307811" w:tentative="1">
      <w:start w:val="1"/>
      <w:numFmt w:val="lowerLetter"/>
      <w:lvlText w:val="%5."/>
      <w:lvlJc w:val="left"/>
      <w:pPr>
        <w:ind w:left="3600" w:hanging="360"/>
      </w:pPr>
    </w:lvl>
    <w:lvl w:ilvl="5" w:tplc="60307811" w:tentative="1">
      <w:start w:val="1"/>
      <w:numFmt w:val="lowerRoman"/>
      <w:lvlText w:val="%6."/>
      <w:lvlJc w:val="right"/>
      <w:pPr>
        <w:ind w:left="4320" w:hanging="180"/>
      </w:pPr>
    </w:lvl>
    <w:lvl w:ilvl="6" w:tplc="60307811" w:tentative="1">
      <w:start w:val="1"/>
      <w:numFmt w:val="decimal"/>
      <w:lvlText w:val="%7."/>
      <w:lvlJc w:val="left"/>
      <w:pPr>
        <w:ind w:left="5040" w:hanging="360"/>
      </w:pPr>
    </w:lvl>
    <w:lvl w:ilvl="7" w:tplc="60307811" w:tentative="1">
      <w:start w:val="1"/>
      <w:numFmt w:val="lowerLetter"/>
      <w:lvlText w:val="%8."/>
      <w:lvlJc w:val="left"/>
      <w:pPr>
        <w:ind w:left="5760" w:hanging="360"/>
      </w:pPr>
    </w:lvl>
    <w:lvl w:ilvl="8" w:tplc="6030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2">
    <w:multiLevelType w:val="hybridMultilevel"/>
    <w:lvl w:ilvl="0" w:tplc="85019689">
      <w:start w:val="1"/>
      <w:numFmt w:val="decimal"/>
      <w:lvlText w:val="%1."/>
      <w:lvlJc w:val="left"/>
      <w:pPr>
        <w:ind w:left="720" w:hanging="360"/>
      </w:pPr>
    </w:lvl>
    <w:lvl w:ilvl="1" w:tplc="85019689" w:tentative="1">
      <w:start w:val="1"/>
      <w:numFmt w:val="lowerLetter"/>
      <w:lvlText w:val="%2."/>
      <w:lvlJc w:val="left"/>
      <w:pPr>
        <w:ind w:left="1440" w:hanging="360"/>
      </w:pPr>
    </w:lvl>
    <w:lvl w:ilvl="2" w:tplc="85019689" w:tentative="1">
      <w:start w:val="1"/>
      <w:numFmt w:val="lowerRoman"/>
      <w:lvlText w:val="%3."/>
      <w:lvlJc w:val="right"/>
      <w:pPr>
        <w:ind w:left="2160" w:hanging="180"/>
      </w:pPr>
    </w:lvl>
    <w:lvl w:ilvl="3" w:tplc="85019689" w:tentative="1">
      <w:start w:val="1"/>
      <w:numFmt w:val="decimal"/>
      <w:lvlText w:val="%4."/>
      <w:lvlJc w:val="left"/>
      <w:pPr>
        <w:ind w:left="2880" w:hanging="360"/>
      </w:pPr>
    </w:lvl>
    <w:lvl w:ilvl="4" w:tplc="85019689" w:tentative="1">
      <w:start w:val="1"/>
      <w:numFmt w:val="lowerLetter"/>
      <w:lvlText w:val="%5."/>
      <w:lvlJc w:val="left"/>
      <w:pPr>
        <w:ind w:left="3600" w:hanging="360"/>
      </w:pPr>
    </w:lvl>
    <w:lvl w:ilvl="5" w:tplc="85019689" w:tentative="1">
      <w:start w:val="1"/>
      <w:numFmt w:val="lowerRoman"/>
      <w:lvlText w:val="%6."/>
      <w:lvlJc w:val="right"/>
      <w:pPr>
        <w:ind w:left="4320" w:hanging="180"/>
      </w:pPr>
    </w:lvl>
    <w:lvl w:ilvl="6" w:tplc="85019689" w:tentative="1">
      <w:start w:val="1"/>
      <w:numFmt w:val="decimal"/>
      <w:lvlText w:val="%7."/>
      <w:lvlJc w:val="left"/>
      <w:pPr>
        <w:ind w:left="5040" w:hanging="360"/>
      </w:pPr>
    </w:lvl>
    <w:lvl w:ilvl="7" w:tplc="85019689" w:tentative="1">
      <w:start w:val="1"/>
      <w:numFmt w:val="lowerLetter"/>
      <w:lvlText w:val="%8."/>
      <w:lvlJc w:val="left"/>
      <w:pPr>
        <w:ind w:left="5760" w:hanging="360"/>
      </w:pPr>
    </w:lvl>
    <w:lvl w:ilvl="8" w:tplc="8501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1">
    <w:multiLevelType w:val="hybridMultilevel"/>
    <w:lvl w:ilvl="0" w:tplc="79092481">
      <w:start w:val="1"/>
      <w:numFmt w:val="decimal"/>
      <w:lvlText w:val="%1."/>
      <w:lvlJc w:val="left"/>
      <w:pPr>
        <w:ind w:left="720" w:hanging="360"/>
      </w:pPr>
    </w:lvl>
    <w:lvl w:ilvl="1" w:tplc="79092481" w:tentative="1">
      <w:start w:val="1"/>
      <w:numFmt w:val="lowerLetter"/>
      <w:lvlText w:val="%2."/>
      <w:lvlJc w:val="left"/>
      <w:pPr>
        <w:ind w:left="1440" w:hanging="360"/>
      </w:pPr>
    </w:lvl>
    <w:lvl w:ilvl="2" w:tplc="79092481" w:tentative="1">
      <w:start w:val="1"/>
      <w:numFmt w:val="lowerRoman"/>
      <w:lvlText w:val="%3."/>
      <w:lvlJc w:val="right"/>
      <w:pPr>
        <w:ind w:left="2160" w:hanging="180"/>
      </w:pPr>
    </w:lvl>
    <w:lvl w:ilvl="3" w:tplc="79092481" w:tentative="1">
      <w:start w:val="1"/>
      <w:numFmt w:val="decimal"/>
      <w:lvlText w:val="%4."/>
      <w:lvlJc w:val="left"/>
      <w:pPr>
        <w:ind w:left="2880" w:hanging="360"/>
      </w:pPr>
    </w:lvl>
    <w:lvl w:ilvl="4" w:tplc="79092481" w:tentative="1">
      <w:start w:val="1"/>
      <w:numFmt w:val="lowerLetter"/>
      <w:lvlText w:val="%5."/>
      <w:lvlJc w:val="left"/>
      <w:pPr>
        <w:ind w:left="3600" w:hanging="360"/>
      </w:pPr>
    </w:lvl>
    <w:lvl w:ilvl="5" w:tplc="79092481" w:tentative="1">
      <w:start w:val="1"/>
      <w:numFmt w:val="lowerRoman"/>
      <w:lvlText w:val="%6."/>
      <w:lvlJc w:val="right"/>
      <w:pPr>
        <w:ind w:left="4320" w:hanging="180"/>
      </w:pPr>
    </w:lvl>
    <w:lvl w:ilvl="6" w:tplc="79092481" w:tentative="1">
      <w:start w:val="1"/>
      <w:numFmt w:val="decimal"/>
      <w:lvlText w:val="%7."/>
      <w:lvlJc w:val="left"/>
      <w:pPr>
        <w:ind w:left="5040" w:hanging="360"/>
      </w:pPr>
    </w:lvl>
    <w:lvl w:ilvl="7" w:tplc="79092481" w:tentative="1">
      <w:start w:val="1"/>
      <w:numFmt w:val="lowerLetter"/>
      <w:lvlText w:val="%8."/>
      <w:lvlJc w:val="left"/>
      <w:pPr>
        <w:ind w:left="5760" w:hanging="360"/>
      </w:pPr>
    </w:lvl>
    <w:lvl w:ilvl="8" w:tplc="79092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0">
    <w:multiLevelType w:val="hybridMultilevel"/>
    <w:lvl w:ilvl="0" w:tplc="23474548">
      <w:start w:val="1"/>
      <w:numFmt w:val="decimal"/>
      <w:lvlText w:val="%1."/>
      <w:lvlJc w:val="left"/>
      <w:pPr>
        <w:ind w:left="720" w:hanging="360"/>
      </w:pPr>
    </w:lvl>
    <w:lvl w:ilvl="1" w:tplc="23474548" w:tentative="1">
      <w:start w:val="1"/>
      <w:numFmt w:val="lowerLetter"/>
      <w:lvlText w:val="%2."/>
      <w:lvlJc w:val="left"/>
      <w:pPr>
        <w:ind w:left="1440" w:hanging="360"/>
      </w:pPr>
    </w:lvl>
    <w:lvl w:ilvl="2" w:tplc="23474548" w:tentative="1">
      <w:start w:val="1"/>
      <w:numFmt w:val="lowerRoman"/>
      <w:lvlText w:val="%3."/>
      <w:lvlJc w:val="right"/>
      <w:pPr>
        <w:ind w:left="2160" w:hanging="180"/>
      </w:pPr>
    </w:lvl>
    <w:lvl w:ilvl="3" w:tplc="23474548" w:tentative="1">
      <w:start w:val="1"/>
      <w:numFmt w:val="decimal"/>
      <w:lvlText w:val="%4."/>
      <w:lvlJc w:val="left"/>
      <w:pPr>
        <w:ind w:left="2880" w:hanging="360"/>
      </w:pPr>
    </w:lvl>
    <w:lvl w:ilvl="4" w:tplc="23474548" w:tentative="1">
      <w:start w:val="1"/>
      <w:numFmt w:val="lowerLetter"/>
      <w:lvlText w:val="%5."/>
      <w:lvlJc w:val="left"/>
      <w:pPr>
        <w:ind w:left="3600" w:hanging="360"/>
      </w:pPr>
    </w:lvl>
    <w:lvl w:ilvl="5" w:tplc="23474548" w:tentative="1">
      <w:start w:val="1"/>
      <w:numFmt w:val="lowerRoman"/>
      <w:lvlText w:val="%6."/>
      <w:lvlJc w:val="right"/>
      <w:pPr>
        <w:ind w:left="4320" w:hanging="180"/>
      </w:pPr>
    </w:lvl>
    <w:lvl w:ilvl="6" w:tplc="23474548" w:tentative="1">
      <w:start w:val="1"/>
      <w:numFmt w:val="decimal"/>
      <w:lvlText w:val="%7."/>
      <w:lvlJc w:val="left"/>
      <w:pPr>
        <w:ind w:left="5040" w:hanging="360"/>
      </w:pPr>
    </w:lvl>
    <w:lvl w:ilvl="7" w:tplc="23474548" w:tentative="1">
      <w:start w:val="1"/>
      <w:numFmt w:val="lowerLetter"/>
      <w:lvlText w:val="%8."/>
      <w:lvlJc w:val="left"/>
      <w:pPr>
        <w:ind w:left="5760" w:hanging="360"/>
      </w:pPr>
    </w:lvl>
    <w:lvl w:ilvl="8" w:tplc="2347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9">
    <w:multiLevelType w:val="hybridMultilevel"/>
    <w:lvl w:ilvl="0" w:tplc="30257744">
      <w:start w:val="1"/>
      <w:numFmt w:val="decimal"/>
      <w:lvlText w:val="%1."/>
      <w:lvlJc w:val="left"/>
      <w:pPr>
        <w:ind w:left="720" w:hanging="360"/>
      </w:pPr>
    </w:lvl>
    <w:lvl w:ilvl="1" w:tplc="30257744" w:tentative="1">
      <w:start w:val="1"/>
      <w:numFmt w:val="lowerLetter"/>
      <w:lvlText w:val="%2."/>
      <w:lvlJc w:val="left"/>
      <w:pPr>
        <w:ind w:left="1440" w:hanging="360"/>
      </w:pPr>
    </w:lvl>
    <w:lvl w:ilvl="2" w:tplc="30257744" w:tentative="1">
      <w:start w:val="1"/>
      <w:numFmt w:val="lowerRoman"/>
      <w:lvlText w:val="%3."/>
      <w:lvlJc w:val="right"/>
      <w:pPr>
        <w:ind w:left="2160" w:hanging="180"/>
      </w:pPr>
    </w:lvl>
    <w:lvl w:ilvl="3" w:tplc="30257744" w:tentative="1">
      <w:start w:val="1"/>
      <w:numFmt w:val="decimal"/>
      <w:lvlText w:val="%4."/>
      <w:lvlJc w:val="left"/>
      <w:pPr>
        <w:ind w:left="2880" w:hanging="360"/>
      </w:pPr>
    </w:lvl>
    <w:lvl w:ilvl="4" w:tplc="30257744" w:tentative="1">
      <w:start w:val="1"/>
      <w:numFmt w:val="lowerLetter"/>
      <w:lvlText w:val="%5."/>
      <w:lvlJc w:val="left"/>
      <w:pPr>
        <w:ind w:left="3600" w:hanging="360"/>
      </w:pPr>
    </w:lvl>
    <w:lvl w:ilvl="5" w:tplc="30257744" w:tentative="1">
      <w:start w:val="1"/>
      <w:numFmt w:val="lowerRoman"/>
      <w:lvlText w:val="%6."/>
      <w:lvlJc w:val="right"/>
      <w:pPr>
        <w:ind w:left="4320" w:hanging="180"/>
      </w:pPr>
    </w:lvl>
    <w:lvl w:ilvl="6" w:tplc="30257744" w:tentative="1">
      <w:start w:val="1"/>
      <w:numFmt w:val="decimal"/>
      <w:lvlText w:val="%7."/>
      <w:lvlJc w:val="left"/>
      <w:pPr>
        <w:ind w:left="5040" w:hanging="360"/>
      </w:pPr>
    </w:lvl>
    <w:lvl w:ilvl="7" w:tplc="30257744" w:tentative="1">
      <w:start w:val="1"/>
      <w:numFmt w:val="lowerLetter"/>
      <w:lvlText w:val="%8."/>
      <w:lvlJc w:val="left"/>
      <w:pPr>
        <w:ind w:left="5760" w:hanging="360"/>
      </w:pPr>
    </w:lvl>
    <w:lvl w:ilvl="8" w:tplc="3025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8">
    <w:multiLevelType w:val="hybridMultilevel"/>
    <w:lvl w:ilvl="0" w:tplc="96890460">
      <w:start w:val="1"/>
      <w:numFmt w:val="decimal"/>
      <w:lvlText w:val="%1."/>
      <w:lvlJc w:val="left"/>
      <w:pPr>
        <w:ind w:left="720" w:hanging="360"/>
      </w:pPr>
    </w:lvl>
    <w:lvl w:ilvl="1" w:tplc="96890460" w:tentative="1">
      <w:start w:val="1"/>
      <w:numFmt w:val="lowerLetter"/>
      <w:lvlText w:val="%2."/>
      <w:lvlJc w:val="left"/>
      <w:pPr>
        <w:ind w:left="1440" w:hanging="360"/>
      </w:pPr>
    </w:lvl>
    <w:lvl w:ilvl="2" w:tplc="96890460" w:tentative="1">
      <w:start w:val="1"/>
      <w:numFmt w:val="lowerRoman"/>
      <w:lvlText w:val="%3."/>
      <w:lvlJc w:val="right"/>
      <w:pPr>
        <w:ind w:left="2160" w:hanging="180"/>
      </w:pPr>
    </w:lvl>
    <w:lvl w:ilvl="3" w:tplc="96890460" w:tentative="1">
      <w:start w:val="1"/>
      <w:numFmt w:val="decimal"/>
      <w:lvlText w:val="%4."/>
      <w:lvlJc w:val="left"/>
      <w:pPr>
        <w:ind w:left="2880" w:hanging="360"/>
      </w:pPr>
    </w:lvl>
    <w:lvl w:ilvl="4" w:tplc="96890460" w:tentative="1">
      <w:start w:val="1"/>
      <w:numFmt w:val="lowerLetter"/>
      <w:lvlText w:val="%5."/>
      <w:lvlJc w:val="left"/>
      <w:pPr>
        <w:ind w:left="3600" w:hanging="360"/>
      </w:pPr>
    </w:lvl>
    <w:lvl w:ilvl="5" w:tplc="96890460" w:tentative="1">
      <w:start w:val="1"/>
      <w:numFmt w:val="lowerRoman"/>
      <w:lvlText w:val="%6."/>
      <w:lvlJc w:val="right"/>
      <w:pPr>
        <w:ind w:left="4320" w:hanging="180"/>
      </w:pPr>
    </w:lvl>
    <w:lvl w:ilvl="6" w:tplc="96890460" w:tentative="1">
      <w:start w:val="1"/>
      <w:numFmt w:val="decimal"/>
      <w:lvlText w:val="%7."/>
      <w:lvlJc w:val="left"/>
      <w:pPr>
        <w:ind w:left="5040" w:hanging="360"/>
      </w:pPr>
    </w:lvl>
    <w:lvl w:ilvl="7" w:tplc="96890460" w:tentative="1">
      <w:start w:val="1"/>
      <w:numFmt w:val="lowerLetter"/>
      <w:lvlText w:val="%8."/>
      <w:lvlJc w:val="left"/>
      <w:pPr>
        <w:ind w:left="5760" w:hanging="360"/>
      </w:pPr>
    </w:lvl>
    <w:lvl w:ilvl="8" w:tplc="9689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7">
    <w:multiLevelType w:val="hybridMultilevel"/>
    <w:lvl w:ilvl="0" w:tplc="71737049">
      <w:start w:val="1"/>
      <w:numFmt w:val="decimal"/>
      <w:lvlText w:val="%1."/>
      <w:lvlJc w:val="left"/>
      <w:pPr>
        <w:ind w:left="720" w:hanging="360"/>
      </w:pPr>
    </w:lvl>
    <w:lvl w:ilvl="1" w:tplc="71737049" w:tentative="1">
      <w:start w:val="1"/>
      <w:numFmt w:val="lowerLetter"/>
      <w:lvlText w:val="%2."/>
      <w:lvlJc w:val="left"/>
      <w:pPr>
        <w:ind w:left="1440" w:hanging="360"/>
      </w:pPr>
    </w:lvl>
    <w:lvl w:ilvl="2" w:tplc="71737049" w:tentative="1">
      <w:start w:val="1"/>
      <w:numFmt w:val="lowerRoman"/>
      <w:lvlText w:val="%3."/>
      <w:lvlJc w:val="right"/>
      <w:pPr>
        <w:ind w:left="2160" w:hanging="180"/>
      </w:pPr>
    </w:lvl>
    <w:lvl w:ilvl="3" w:tplc="71737049" w:tentative="1">
      <w:start w:val="1"/>
      <w:numFmt w:val="decimal"/>
      <w:lvlText w:val="%4."/>
      <w:lvlJc w:val="left"/>
      <w:pPr>
        <w:ind w:left="2880" w:hanging="360"/>
      </w:pPr>
    </w:lvl>
    <w:lvl w:ilvl="4" w:tplc="71737049" w:tentative="1">
      <w:start w:val="1"/>
      <w:numFmt w:val="lowerLetter"/>
      <w:lvlText w:val="%5."/>
      <w:lvlJc w:val="left"/>
      <w:pPr>
        <w:ind w:left="3600" w:hanging="360"/>
      </w:pPr>
    </w:lvl>
    <w:lvl w:ilvl="5" w:tplc="71737049" w:tentative="1">
      <w:start w:val="1"/>
      <w:numFmt w:val="lowerRoman"/>
      <w:lvlText w:val="%6."/>
      <w:lvlJc w:val="right"/>
      <w:pPr>
        <w:ind w:left="4320" w:hanging="180"/>
      </w:pPr>
    </w:lvl>
    <w:lvl w:ilvl="6" w:tplc="71737049" w:tentative="1">
      <w:start w:val="1"/>
      <w:numFmt w:val="decimal"/>
      <w:lvlText w:val="%7."/>
      <w:lvlJc w:val="left"/>
      <w:pPr>
        <w:ind w:left="5040" w:hanging="360"/>
      </w:pPr>
    </w:lvl>
    <w:lvl w:ilvl="7" w:tplc="71737049" w:tentative="1">
      <w:start w:val="1"/>
      <w:numFmt w:val="lowerLetter"/>
      <w:lvlText w:val="%8."/>
      <w:lvlJc w:val="left"/>
      <w:pPr>
        <w:ind w:left="5760" w:hanging="360"/>
      </w:pPr>
    </w:lvl>
    <w:lvl w:ilvl="8" w:tplc="71737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6">
    <w:multiLevelType w:val="hybridMultilevel"/>
    <w:lvl w:ilvl="0" w:tplc="85010009">
      <w:start w:val="1"/>
      <w:numFmt w:val="decimal"/>
      <w:lvlText w:val="%1."/>
      <w:lvlJc w:val="left"/>
      <w:pPr>
        <w:ind w:left="720" w:hanging="360"/>
      </w:pPr>
    </w:lvl>
    <w:lvl w:ilvl="1" w:tplc="85010009" w:tentative="1">
      <w:start w:val="1"/>
      <w:numFmt w:val="lowerLetter"/>
      <w:lvlText w:val="%2."/>
      <w:lvlJc w:val="left"/>
      <w:pPr>
        <w:ind w:left="1440" w:hanging="360"/>
      </w:pPr>
    </w:lvl>
    <w:lvl w:ilvl="2" w:tplc="85010009" w:tentative="1">
      <w:start w:val="1"/>
      <w:numFmt w:val="lowerRoman"/>
      <w:lvlText w:val="%3."/>
      <w:lvlJc w:val="right"/>
      <w:pPr>
        <w:ind w:left="2160" w:hanging="180"/>
      </w:pPr>
    </w:lvl>
    <w:lvl w:ilvl="3" w:tplc="85010009" w:tentative="1">
      <w:start w:val="1"/>
      <w:numFmt w:val="decimal"/>
      <w:lvlText w:val="%4."/>
      <w:lvlJc w:val="left"/>
      <w:pPr>
        <w:ind w:left="2880" w:hanging="360"/>
      </w:pPr>
    </w:lvl>
    <w:lvl w:ilvl="4" w:tplc="85010009" w:tentative="1">
      <w:start w:val="1"/>
      <w:numFmt w:val="lowerLetter"/>
      <w:lvlText w:val="%5."/>
      <w:lvlJc w:val="left"/>
      <w:pPr>
        <w:ind w:left="3600" w:hanging="360"/>
      </w:pPr>
    </w:lvl>
    <w:lvl w:ilvl="5" w:tplc="85010009" w:tentative="1">
      <w:start w:val="1"/>
      <w:numFmt w:val="lowerRoman"/>
      <w:lvlText w:val="%6."/>
      <w:lvlJc w:val="right"/>
      <w:pPr>
        <w:ind w:left="4320" w:hanging="180"/>
      </w:pPr>
    </w:lvl>
    <w:lvl w:ilvl="6" w:tplc="85010009" w:tentative="1">
      <w:start w:val="1"/>
      <w:numFmt w:val="decimal"/>
      <w:lvlText w:val="%7."/>
      <w:lvlJc w:val="left"/>
      <w:pPr>
        <w:ind w:left="5040" w:hanging="360"/>
      </w:pPr>
    </w:lvl>
    <w:lvl w:ilvl="7" w:tplc="85010009" w:tentative="1">
      <w:start w:val="1"/>
      <w:numFmt w:val="lowerLetter"/>
      <w:lvlText w:val="%8."/>
      <w:lvlJc w:val="left"/>
      <w:pPr>
        <w:ind w:left="5760" w:hanging="360"/>
      </w:pPr>
    </w:lvl>
    <w:lvl w:ilvl="8" w:tplc="8501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5">
    <w:multiLevelType w:val="hybridMultilevel"/>
    <w:lvl w:ilvl="0" w:tplc="68456542">
      <w:start w:val="1"/>
      <w:numFmt w:val="decimal"/>
      <w:lvlText w:val="%1."/>
      <w:lvlJc w:val="left"/>
      <w:pPr>
        <w:ind w:left="720" w:hanging="360"/>
      </w:pPr>
    </w:lvl>
    <w:lvl w:ilvl="1" w:tplc="68456542" w:tentative="1">
      <w:start w:val="1"/>
      <w:numFmt w:val="lowerLetter"/>
      <w:lvlText w:val="%2."/>
      <w:lvlJc w:val="left"/>
      <w:pPr>
        <w:ind w:left="1440" w:hanging="360"/>
      </w:pPr>
    </w:lvl>
    <w:lvl w:ilvl="2" w:tplc="68456542" w:tentative="1">
      <w:start w:val="1"/>
      <w:numFmt w:val="lowerRoman"/>
      <w:lvlText w:val="%3."/>
      <w:lvlJc w:val="right"/>
      <w:pPr>
        <w:ind w:left="2160" w:hanging="180"/>
      </w:pPr>
    </w:lvl>
    <w:lvl w:ilvl="3" w:tplc="68456542" w:tentative="1">
      <w:start w:val="1"/>
      <w:numFmt w:val="decimal"/>
      <w:lvlText w:val="%4."/>
      <w:lvlJc w:val="left"/>
      <w:pPr>
        <w:ind w:left="2880" w:hanging="360"/>
      </w:pPr>
    </w:lvl>
    <w:lvl w:ilvl="4" w:tplc="68456542" w:tentative="1">
      <w:start w:val="1"/>
      <w:numFmt w:val="lowerLetter"/>
      <w:lvlText w:val="%5."/>
      <w:lvlJc w:val="left"/>
      <w:pPr>
        <w:ind w:left="3600" w:hanging="360"/>
      </w:pPr>
    </w:lvl>
    <w:lvl w:ilvl="5" w:tplc="68456542" w:tentative="1">
      <w:start w:val="1"/>
      <w:numFmt w:val="lowerRoman"/>
      <w:lvlText w:val="%6."/>
      <w:lvlJc w:val="right"/>
      <w:pPr>
        <w:ind w:left="4320" w:hanging="180"/>
      </w:pPr>
    </w:lvl>
    <w:lvl w:ilvl="6" w:tplc="68456542" w:tentative="1">
      <w:start w:val="1"/>
      <w:numFmt w:val="decimal"/>
      <w:lvlText w:val="%7."/>
      <w:lvlJc w:val="left"/>
      <w:pPr>
        <w:ind w:left="5040" w:hanging="360"/>
      </w:pPr>
    </w:lvl>
    <w:lvl w:ilvl="7" w:tplc="68456542" w:tentative="1">
      <w:start w:val="1"/>
      <w:numFmt w:val="lowerLetter"/>
      <w:lvlText w:val="%8."/>
      <w:lvlJc w:val="left"/>
      <w:pPr>
        <w:ind w:left="5760" w:hanging="360"/>
      </w:pPr>
    </w:lvl>
    <w:lvl w:ilvl="8" w:tplc="6845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4">
    <w:multiLevelType w:val="hybridMultilevel"/>
    <w:lvl w:ilvl="0" w:tplc="79754439">
      <w:start w:val="1"/>
      <w:numFmt w:val="decimal"/>
      <w:lvlText w:val="%1."/>
      <w:lvlJc w:val="left"/>
      <w:pPr>
        <w:ind w:left="720" w:hanging="360"/>
      </w:pPr>
    </w:lvl>
    <w:lvl w:ilvl="1" w:tplc="79754439" w:tentative="1">
      <w:start w:val="1"/>
      <w:numFmt w:val="lowerLetter"/>
      <w:lvlText w:val="%2."/>
      <w:lvlJc w:val="left"/>
      <w:pPr>
        <w:ind w:left="1440" w:hanging="360"/>
      </w:pPr>
    </w:lvl>
    <w:lvl w:ilvl="2" w:tplc="79754439" w:tentative="1">
      <w:start w:val="1"/>
      <w:numFmt w:val="lowerRoman"/>
      <w:lvlText w:val="%3."/>
      <w:lvlJc w:val="right"/>
      <w:pPr>
        <w:ind w:left="2160" w:hanging="180"/>
      </w:pPr>
    </w:lvl>
    <w:lvl w:ilvl="3" w:tplc="79754439" w:tentative="1">
      <w:start w:val="1"/>
      <w:numFmt w:val="decimal"/>
      <w:lvlText w:val="%4."/>
      <w:lvlJc w:val="left"/>
      <w:pPr>
        <w:ind w:left="2880" w:hanging="360"/>
      </w:pPr>
    </w:lvl>
    <w:lvl w:ilvl="4" w:tplc="79754439" w:tentative="1">
      <w:start w:val="1"/>
      <w:numFmt w:val="lowerLetter"/>
      <w:lvlText w:val="%5."/>
      <w:lvlJc w:val="left"/>
      <w:pPr>
        <w:ind w:left="3600" w:hanging="360"/>
      </w:pPr>
    </w:lvl>
    <w:lvl w:ilvl="5" w:tplc="79754439" w:tentative="1">
      <w:start w:val="1"/>
      <w:numFmt w:val="lowerRoman"/>
      <w:lvlText w:val="%6."/>
      <w:lvlJc w:val="right"/>
      <w:pPr>
        <w:ind w:left="4320" w:hanging="180"/>
      </w:pPr>
    </w:lvl>
    <w:lvl w:ilvl="6" w:tplc="79754439" w:tentative="1">
      <w:start w:val="1"/>
      <w:numFmt w:val="decimal"/>
      <w:lvlText w:val="%7."/>
      <w:lvlJc w:val="left"/>
      <w:pPr>
        <w:ind w:left="5040" w:hanging="360"/>
      </w:pPr>
    </w:lvl>
    <w:lvl w:ilvl="7" w:tplc="79754439" w:tentative="1">
      <w:start w:val="1"/>
      <w:numFmt w:val="lowerLetter"/>
      <w:lvlText w:val="%8."/>
      <w:lvlJc w:val="left"/>
      <w:pPr>
        <w:ind w:left="5760" w:hanging="360"/>
      </w:pPr>
    </w:lvl>
    <w:lvl w:ilvl="8" w:tplc="7975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3">
    <w:multiLevelType w:val="hybridMultilevel"/>
    <w:lvl w:ilvl="0" w:tplc="71711759">
      <w:start w:val="1"/>
      <w:numFmt w:val="decimal"/>
      <w:lvlText w:val="%1."/>
      <w:lvlJc w:val="left"/>
      <w:pPr>
        <w:ind w:left="720" w:hanging="360"/>
      </w:pPr>
    </w:lvl>
    <w:lvl w:ilvl="1" w:tplc="71711759" w:tentative="1">
      <w:start w:val="1"/>
      <w:numFmt w:val="lowerLetter"/>
      <w:lvlText w:val="%2."/>
      <w:lvlJc w:val="left"/>
      <w:pPr>
        <w:ind w:left="1440" w:hanging="360"/>
      </w:pPr>
    </w:lvl>
    <w:lvl w:ilvl="2" w:tplc="71711759" w:tentative="1">
      <w:start w:val="1"/>
      <w:numFmt w:val="lowerRoman"/>
      <w:lvlText w:val="%3."/>
      <w:lvlJc w:val="right"/>
      <w:pPr>
        <w:ind w:left="2160" w:hanging="180"/>
      </w:pPr>
    </w:lvl>
    <w:lvl w:ilvl="3" w:tplc="71711759" w:tentative="1">
      <w:start w:val="1"/>
      <w:numFmt w:val="decimal"/>
      <w:lvlText w:val="%4."/>
      <w:lvlJc w:val="left"/>
      <w:pPr>
        <w:ind w:left="2880" w:hanging="360"/>
      </w:pPr>
    </w:lvl>
    <w:lvl w:ilvl="4" w:tplc="71711759" w:tentative="1">
      <w:start w:val="1"/>
      <w:numFmt w:val="lowerLetter"/>
      <w:lvlText w:val="%5."/>
      <w:lvlJc w:val="left"/>
      <w:pPr>
        <w:ind w:left="3600" w:hanging="360"/>
      </w:pPr>
    </w:lvl>
    <w:lvl w:ilvl="5" w:tplc="71711759" w:tentative="1">
      <w:start w:val="1"/>
      <w:numFmt w:val="lowerRoman"/>
      <w:lvlText w:val="%6."/>
      <w:lvlJc w:val="right"/>
      <w:pPr>
        <w:ind w:left="4320" w:hanging="180"/>
      </w:pPr>
    </w:lvl>
    <w:lvl w:ilvl="6" w:tplc="71711759" w:tentative="1">
      <w:start w:val="1"/>
      <w:numFmt w:val="decimal"/>
      <w:lvlText w:val="%7."/>
      <w:lvlJc w:val="left"/>
      <w:pPr>
        <w:ind w:left="5040" w:hanging="360"/>
      </w:pPr>
    </w:lvl>
    <w:lvl w:ilvl="7" w:tplc="71711759" w:tentative="1">
      <w:start w:val="1"/>
      <w:numFmt w:val="lowerLetter"/>
      <w:lvlText w:val="%8."/>
      <w:lvlJc w:val="left"/>
      <w:pPr>
        <w:ind w:left="5760" w:hanging="360"/>
      </w:pPr>
    </w:lvl>
    <w:lvl w:ilvl="8" w:tplc="7171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2">
    <w:multiLevelType w:val="hybridMultilevel"/>
    <w:lvl w:ilvl="0" w:tplc="26958169">
      <w:start w:val="1"/>
      <w:numFmt w:val="decimal"/>
      <w:lvlText w:val="%1."/>
      <w:lvlJc w:val="left"/>
      <w:pPr>
        <w:ind w:left="720" w:hanging="360"/>
      </w:pPr>
    </w:lvl>
    <w:lvl w:ilvl="1" w:tplc="26958169" w:tentative="1">
      <w:start w:val="1"/>
      <w:numFmt w:val="lowerLetter"/>
      <w:lvlText w:val="%2."/>
      <w:lvlJc w:val="left"/>
      <w:pPr>
        <w:ind w:left="1440" w:hanging="360"/>
      </w:pPr>
    </w:lvl>
    <w:lvl w:ilvl="2" w:tplc="26958169" w:tentative="1">
      <w:start w:val="1"/>
      <w:numFmt w:val="lowerRoman"/>
      <w:lvlText w:val="%3."/>
      <w:lvlJc w:val="right"/>
      <w:pPr>
        <w:ind w:left="2160" w:hanging="180"/>
      </w:pPr>
    </w:lvl>
    <w:lvl w:ilvl="3" w:tplc="26958169" w:tentative="1">
      <w:start w:val="1"/>
      <w:numFmt w:val="decimal"/>
      <w:lvlText w:val="%4."/>
      <w:lvlJc w:val="left"/>
      <w:pPr>
        <w:ind w:left="2880" w:hanging="360"/>
      </w:pPr>
    </w:lvl>
    <w:lvl w:ilvl="4" w:tplc="26958169" w:tentative="1">
      <w:start w:val="1"/>
      <w:numFmt w:val="lowerLetter"/>
      <w:lvlText w:val="%5."/>
      <w:lvlJc w:val="left"/>
      <w:pPr>
        <w:ind w:left="3600" w:hanging="360"/>
      </w:pPr>
    </w:lvl>
    <w:lvl w:ilvl="5" w:tplc="26958169" w:tentative="1">
      <w:start w:val="1"/>
      <w:numFmt w:val="lowerRoman"/>
      <w:lvlText w:val="%6."/>
      <w:lvlJc w:val="right"/>
      <w:pPr>
        <w:ind w:left="4320" w:hanging="180"/>
      </w:pPr>
    </w:lvl>
    <w:lvl w:ilvl="6" w:tplc="26958169" w:tentative="1">
      <w:start w:val="1"/>
      <w:numFmt w:val="decimal"/>
      <w:lvlText w:val="%7."/>
      <w:lvlJc w:val="left"/>
      <w:pPr>
        <w:ind w:left="5040" w:hanging="360"/>
      </w:pPr>
    </w:lvl>
    <w:lvl w:ilvl="7" w:tplc="26958169" w:tentative="1">
      <w:start w:val="1"/>
      <w:numFmt w:val="lowerLetter"/>
      <w:lvlText w:val="%8."/>
      <w:lvlJc w:val="left"/>
      <w:pPr>
        <w:ind w:left="5760" w:hanging="360"/>
      </w:pPr>
    </w:lvl>
    <w:lvl w:ilvl="8" w:tplc="2695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1">
    <w:multiLevelType w:val="hybridMultilevel"/>
    <w:lvl w:ilvl="0" w:tplc="92292598">
      <w:start w:val="1"/>
      <w:numFmt w:val="decimal"/>
      <w:lvlText w:val="%1."/>
      <w:lvlJc w:val="left"/>
      <w:pPr>
        <w:ind w:left="720" w:hanging="360"/>
      </w:pPr>
    </w:lvl>
    <w:lvl w:ilvl="1" w:tplc="92292598" w:tentative="1">
      <w:start w:val="1"/>
      <w:numFmt w:val="lowerLetter"/>
      <w:lvlText w:val="%2."/>
      <w:lvlJc w:val="left"/>
      <w:pPr>
        <w:ind w:left="1440" w:hanging="360"/>
      </w:pPr>
    </w:lvl>
    <w:lvl w:ilvl="2" w:tplc="92292598" w:tentative="1">
      <w:start w:val="1"/>
      <w:numFmt w:val="lowerRoman"/>
      <w:lvlText w:val="%3."/>
      <w:lvlJc w:val="right"/>
      <w:pPr>
        <w:ind w:left="2160" w:hanging="180"/>
      </w:pPr>
    </w:lvl>
    <w:lvl w:ilvl="3" w:tplc="92292598" w:tentative="1">
      <w:start w:val="1"/>
      <w:numFmt w:val="decimal"/>
      <w:lvlText w:val="%4."/>
      <w:lvlJc w:val="left"/>
      <w:pPr>
        <w:ind w:left="2880" w:hanging="360"/>
      </w:pPr>
    </w:lvl>
    <w:lvl w:ilvl="4" w:tplc="92292598" w:tentative="1">
      <w:start w:val="1"/>
      <w:numFmt w:val="lowerLetter"/>
      <w:lvlText w:val="%5."/>
      <w:lvlJc w:val="left"/>
      <w:pPr>
        <w:ind w:left="3600" w:hanging="360"/>
      </w:pPr>
    </w:lvl>
    <w:lvl w:ilvl="5" w:tplc="92292598" w:tentative="1">
      <w:start w:val="1"/>
      <w:numFmt w:val="lowerRoman"/>
      <w:lvlText w:val="%6."/>
      <w:lvlJc w:val="right"/>
      <w:pPr>
        <w:ind w:left="4320" w:hanging="180"/>
      </w:pPr>
    </w:lvl>
    <w:lvl w:ilvl="6" w:tplc="92292598" w:tentative="1">
      <w:start w:val="1"/>
      <w:numFmt w:val="decimal"/>
      <w:lvlText w:val="%7."/>
      <w:lvlJc w:val="left"/>
      <w:pPr>
        <w:ind w:left="5040" w:hanging="360"/>
      </w:pPr>
    </w:lvl>
    <w:lvl w:ilvl="7" w:tplc="92292598" w:tentative="1">
      <w:start w:val="1"/>
      <w:numFmt w:val="lowerLetter"/>
      <w:lvlText w:val="%8."/>
      <w:lvlJc w:val="left"/>
      <w:pPr>
        <w:ind w:left="5760" w:hanging="360"/>
      </w:pPr>
    </w:lvl>
    <w:lvl w:ilvl="8" w:tplc="9229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0">
    <w:multiLevelType w:val="hybridMultilevel"/>
    <w:lvl w:ilvl="0" w:tplc="42498038">
      <w:start w:val="1"/>
      <w:numFmt w:val="decimal"/>
      <w:lvlText w:val="%1."/>
      <w:lvlJc w:val="left"/>
      <w:pPr>
        <w:ind w:left="720" w:hanging="360"/>
      </w:pPr>
    </w:lvl>
    <w:lvl w:ilvl="1" w:tplc="42498038" w:tentative="1">
      <w:start w:val="1"/>
      <w:numFmt w:val="lowerLetter"/>
      <w:lvlText w:val="%2."/>
      <w:lvlJc w:val="left"/>
      <w:pPr>
        <w:ind w:left="1440" w:hanging="360"/>
      </w:pPr>
    </w:lvl>
    <w:lvl w:ilvl="2" w:tplc="42498038" w:tentative="1">
      <w:start w:val="1"/>
      <w:numFmt w:val="lowerRoman"/>
      <w:lvlText w:val="%3."/>
      <w:lvlJc w:val="right"/>
      <w:pPr>
        <w:ind w:left="2160" w:hanging="180"/>
      </w:pPr>
    </w:lvl>
    <w:lvl w:ilvl="3" w:tplc="42498038" w:tentative="1">
      <w:start w:val="1"/>
      <w:numFmt w:val="decimal"/>
      <w:lvlText w:val="%4."/>
      <w:lvlJc w:val="left"/>
      <w:pPr>
        <w:ind w:left="2880" w:hanging="360"/>
      </w:pPr>
    </w:lvl>
    <w:lvl w:ilvl="4" w:tplc="42498038" w:tentative="1">
      <w:start w:val="1"/>
      <w:numFmt w:val="lowerLetter"/>
      <w:lvlText w:val="%5."/>
      <w:lvlJc w:val="left"/>
      <w:pPr>
        <w:ind w:left="3600" w:hanging="360"/>
      </w:pPr>
    </w:lvl>
    <w:lvl w:ilvl="5" w:tplc="42498038" w:tentative="1">
      <w:start w:val="1"/>
      <w:numFmt w:val="lowerRoman"/>
      <w:lvlText w:val="%6."/>
      <w:lvlJc w:val="right"/>
      <w:pPr>
        <w:ind w:left="4320" w:hanging="180"/>
      </w:pPr>
    </w:lvl>
    <w:lvl w:ilvl="6" w:tplc="42498038" w:tentative="1">
      <w:start w:val="1"/>
      <w:numFmt w:val="decimal"/>
      <w:lvlText w:val="%7."/>
      <w:lvlJc w:val="left"/>
      <w:pPr>
        <w:ind w:left="5040" w:hanging="360"/>
      </w:pPr>
    </w:lvl>
    <w:lvl w:ilvl="7" w:tplc="42498038" w:tentative="1">
      <w:start w:val="1"/>
      <w:numFmt w:val="lowerLetter"/>
      <w:lvlText w:val="%8."/>
      <w:lvlJc w:val="left"/>
      <w:pPr>
        <w:ind w:left="5760" w:hanging="360"/>
      </w:pPr>
    </w:lvl>
    <w:lvl w:ilvl="8" w:tplc="4249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9">
    <w:multiLevelType w:val="hybridMultilevel"/>
    <w:lvl w:ilvl="0" w:tplc="22412190">
      <w:start w:val="1"/>
      <w:numFmt w:val="decimal"/>
      <w:lvlText w:val="%1."/>
      <w:lvlJc w:val="left"/>
      <w:pPr>
        <w:ind w:left="720" w:hanging="360"/>
      </w:pPr>
    </w:lvl>
    <w:lvl w:ilvl="1" w:tplc="22412190" w:tentative="1">
      <w:start w:val="1"/>
      <w:numFmt w:val="lowerLetter"/>
      <w:lvlText w:val="%2."/>
      <w:lvlJc w:val="left"/>
      <w:pPr>
        <w:ind w:left="1440" w:hanging="360"/>
      </w:pPr>
    </w:lvl>
    <w:lvl w:ilvl="2" w:tplc="22412190" w:tentative="1">
      <w:start w:val="1"/>
      <w:numFmt w:val="lowerRoman"/>
      <w:lvlText w:val="%3."/>
      <w:lvlJc w:val="right"/>
      <w:pPr>
        <w:ind w:left="2160" w:hanging="180"/>
      </w:pPr>
    </w:lvl>
    <w:lvl w:ilvl="3" w:tplc="22412190" w:tentative="1">
      <w:start w:val="1"/>
      <w:numFmt w:val="decimal"/>
      <w:lvlText w:val="%4."/>
      <w:lvlJc w:val="left"/>
      <w:pPr>
        <w:ind w:left="2880" w:hanging="360"/>
      </w:pPr>
    </w:lvl>
    <w:lvl w:ilvl="4" w:tplc="22412190" w:tentative="1">
      <w:start w:val="1"/>
      <w:numFmt w:val="lowerLetter"/>
      <w:lvlText w:val="%5."/>
      <w:lvlJc w:val="left"/>
      <w:pPr>
        <w:ind w:left="3600" w:hanging="360"/>
      </w:pPr>
    </w:lvl>
    <w:lvl w:ilvl="5" w:tplc="22412190" w:tentative="1">
      <w:start w:val="1"/>
      <w:numFmt w:val="lowerRoman"/>
      <w:lvlText w:val="%6."/>
      <w:lvlJc w:val="right"/>
      <w:pPr>
        <w:ind w:left="4320" w:hanging="180"/>
      </w:pPr>
    </w:lvl>
    <w:lvl w:ilvl="6" w:tplc="22412190" w:tentative="1">
      <w:start w:val="1"/>
      <w:numFmt w:val="decimal"/>
      <w:lvlText w:val="%7."/>
      <w:lvlJc w:val="left"/>
      <w:pPr>
        <w:ind w:left="5040" w:hanging="360"/>
      </w:pPr>
    </w:lvl>
    <w:lvl w:ilvl="7" w:tplc="22412190" w:tentative="1">
      <w:start w:val="1"/>
      <w:numFmt w:val="lowerLetter"/>
      <w:lvlText w:val="%8."/>
      <w:lvlJc w:val="left"/>
      <w:pPr>
        <w:ind w:left="5760" w:hanging="360"/>
      </w:pPr>
    </w:lvl>
    <w:lvl w:ilvl="8" w:tplc="2241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8">
    <w:multiLevelType w:val="hybridMultilevel"/>
    <w:lvl w:ilvl="0" w:tplc="41108363">
      <w:start w:val="1"/>
      <w:numFmt w:val="decimal"/>
      <w:lvlText w:val="%1."/>
      <w:lvlJc w:val="left"/>
      <w:pPr>
        <w:ind w:left="720" w:hanging="360"/>
      </w:pPr>
    </w:lvl>
    <w:lvl w:ilvl="1" w:tplc="41108363" w:tentative="1">
      <w:start w:val="1"/>
      <w:numFmt w:val="lowerLetter"/>
      <w:lvlText w:val="%2."/>
      <w:lvlJc w:val="left"/>
      <w:pPr>
        <w:ind w:left="1440" w:hanging="360"/>
      </w:pPr>
    </w:lvl>
    <w:lvl w:ilvl="2" w:tplc="41108363" w:tentative="1">
      <w:start w:val="1"/>
      <w:numFmt w:val="lowerRoman"/>
      <w:lvlText w:val="%3."/>
      <w:lvlJc w:val="right"/>
      <w:pPr>
        <w:ind w:left="2160" w:hanging="180"/>
      </w:pPr>
    </w:lvl>
    <w:lvl w:ilvl="3" w:tplc="41108363" w:tentative="1">
      <w:start w:val="1"/>
      <w:numFmt w:val="decimal"/>
      <w:lvlText w:val="%4."/>
      <w:lvlJc w:val="left"/>
      <w:pPr>
        <w:ind w:left="2880" w:hanging="360"/>
      </w:pPr>
    </w:lvl>
    <w:lvl w:ilvl="4" w:tplc="41108363" w:tentative="1">
      <w:start w:val="1"/>
      <w:numFmt w:val="lowerLetter"/>
      <w:lvlText w:val="%5."/>
      <w:lvlJc w:val="left"/>
      <w:pPr>
        <w:ind w:left="3600" w:hanging="360"/>
      </w:pPr>
    </w:lvl>
    <w:lvl w:ilvl="5" w:tplc="41108363" w:tentative="1">
      <w:start w:val="1"/>
      <w:numFmt w:val="lowerRoman"/>
      <w:lvlText w:val="%6."/>
      <w:lvlJc w:val="right"/>
      <w:pPr>
        <w:ind w:left="4320" w:hanging="180"/>
      </w:pPr>
    </w:lvl>
    <w:lvl w:ilvl="6" w:tplc="41108363" w:tentative="1">
      <w:start w:val="1"/>
      <w:numFmt w:val="decimal"/>
      <w:lvlText w:val="%7."/>
      <w:lvlJc w:val="left"/>
      <w:pPr>
        <w:ind w:left="5040" w:hanging="360"/>
      </w:pPr>
    </w:lvl>
    <w:lvl w:ilvl="7" w:tplc="41108363" w:tentative="1">
      <w:start w:val="1"/>
      <w:numFmt w:val="lowerLetter"/>
      <w:lvlText w:val="%8."/>
      <w:lvlJc w:val="left"/>
      <w:pPr>
        <w:ind w:left="5760" w:hanging="360"/>
      </w:pPr>
    </w:lvl>
    <w:lvl w:ilvl="8" w:tplc="4110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7">
    <w:multiLevelType w:val="hybridMultilevel"/>
    <w:lvl w:ilvl="0" w:tplc="73931037">
      <w:start w:val="1"/>
      <w:numFmt w:val="decimal"/>
      <w:lvlText w:val="%1."/>
      <w:lvlJc w:val="left"/>
      <w:pPr>
        <w:ind w:left="720" w:hanging="360"/>
      </w:pPr>
    </w:lvl>
    <w:lvl w:ilvl="1" w:tplc="73931037" w:tentative="1">
      <w:start w:val="1"/>
      <w:numFmt w:val="lowerLetter"/>
      <w:lvlText w:val="%2."/>
      <w:lvlJc w:val="left"/>
      <w:pPr>
        <w:ind w:left="1440" w:hanging="360"/>
      </w:pPr>
    </w:lvl>
    <w:lvl w:ilvl="2" w:tplc="73931037" w:tentative="1">
      <w:start w:val="1"/>
      <w:numFmt w:val="lowerRoman"/>
      <w:lvlText w:val="%3."/>
      <w:lvlJc w:val="right"/>
      <w:pPr>
        <w:ind w:left="2160" w:hanging="180"/>
      </w:pPr>
    </w:lvl>
    <w:lvl w:ilvl="3" w:tplc="73931037" w:tentative="1">
      <w:start w:val="1"/>
      <w:numFmt w:val="decimal"/>
      <w:lvlText w:val="%4."/>
      <w:lvlJc w:val="left"/>
      <w:pPr>
        <w:ind w:left="2880" w:hanging="360"/>
      </w:pPr>
    </w:lvl>
    <w:lvl w:ilvl="4" w:tplc="73931037" w:tentative="1">
      <w:start w:val="1"/>
      <w:numFmt w:val="lowerLetter"/>
      <w:lvlText w:val="%5."/>
      <w:lvlJc w:val="left"/>
      <w:pPr>
        <w:ind w:left="3600" w:hanging="360"/>
      </w:pPr>
    </w:lvl>
    <w:lvl w:ilvl="5" w:tplc="73931037" w:tentative="1">
      <w:start w:val="1"/>
      <w:numFmt w:val="lowerRoman"/>
      <w:lvlText w:val="%6."/>
      <w:lvlJc w:val="right"/>
      <w:pPr>
        <w:ind w:left="4320" w:hanging="180"/>
      </w:pPr>
    </w:lvl>
    <w:lvl w:ilvl="6" w:tplc="73931037" w:tentative="1">
      <w:start w:val="1"/>
      <w:numFmt w:val="decimal"/>
      <w:lvlText w:val="%7."/>
      <w:lvlJc w:val="left"/>
      <w:pPr>
        <w:ind w:left="5040" w:hanging="360"/>
      </w:pPr>
    </w:lvl>
    <w:lvl w:ilvl="7" w:tplc="73931037" w:tentative="1">
      <w:start w:val="1"/>
      <w:numFmt w:val="lowerLetter"/>
      <w:lvlText w:val="%8."/>
      <w:lvlJc w:val="left"/>
      <w:pPr>
        <w:ind w:left="5760" w:hanging="360"/>
      </w:pPr>
    </w:lvl>
    <w:lvl w:ilvl="8" w:tplc="7393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6">
    <w:multiLevelType w:val="hybridMultilevel"/>
    <w:lvl w:ilvl="0" w:tplc="97872926">
      <w:start w:val="1"/>
      <w:numFmt w:val="decimal"/>
      <w:lvlText w:val="%1."/>
      <w:lvlJc w:val="left"/>
      <w:pPr>
        <w:ind w:left="720" w:hanging="360"/>
      </w:pPr>
    </w:lvl>
    <w:lvl w:ilvl="1" w:tplc="97872926" w:tentative="1">
      <w:start w:val="1"/>
      <w:numFmt w:val="lowerLetter"/>
      <w:lvlText w:val="%2."/>
      <w:lvlJc w:val="left"/>
      <w:pPr>
        <w:ind w:left="1440" w:hanging="360"/>
      </w:pPr>
    </w:lvl>
    <w:lvl w:ilvl="2" w:tplc="97872926" w:tentative="1">
      <w:start w:val="1"/>
      <w:numFmt w:val="lowerRoman"/>
      <w:lvlText w:val="%3."/>
      <w:lvlJc w:val="right"/>
      <w:pPr>
        <w:ind w:left="2160" w:hanging="180"/>
      </w:pPr>
    </w:lvl>
    <w:lvl w:ilvl="3" w:tplc="97872926" w:tentative="1">
      <w:start w:val="1"/>
      <w:numFmt w:val="decimal"/>
      <w:lvlText w:val="%4."/>
      <w:lvlJc w:val="left"/>
      <w:pPr>
        <w:ind w:left="2880" w:hanging="360"/>
      </w:pPr>
    </w:lvl>
    <w:lvl w:ilvl="4" w:tplc="97872926" w:tentative="1">
      <w:start w:val="1"/>
      <w:numFmt w:val="lowerLetter"/>
      <w:lvlText w:val="%5."/>
      <w:lvlJc w:val="left"/>
      <w:pPr>
        <w:ind w:left="3600" w:hanging="360"/>
      </w:pPr>
    </w:lvl>
    <w:lvl w:ilvl="5" w:tplc="97872926" w:tentative="1">
      <w:start w:val="1"/>
      <w:numFmt w:val="lowerRoman"/>
      <w:lvlText w:val="%6."/>
      <w:lvlJc w:val="right"/>
      <w:pPr>
        <w:ind w:left="4320" w:hanging="180"/>
      </w:pPr>
    </w:lvl>
    <w:lvl w:ilvl="6" w:tplc="97872926" w:tentative="1">
      <w:start w:val="1"/>
      <w:numFmt w:val="decimal"/>
      <w:lvlText w:val="%7."/>
      <w:lvlJc w:val="left"/>
      <w:pPr>
        <w:ind w:left="5040" w:hanging="360"/>
      </w:pPr>
    </w:lvl>
    <w:lvl w:ilvl="7" w:tplc="97872926" w:tentative="1">
      <w:start w:val="1"/>
      <w:numFmt w:val="lowerLetter"/>
      <w:lvlText w:val="%8."/>
      <w:lvlJc w:val="left"/>
      <w:pPr>
        <w:ind w:left="5760" w:hanging="360"/>
      </w:pPr>
    </w:lvl>
    <w:lvl w:ilvl="8" w:tplc="9787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5">
    <w:multiLevelType w:val="hybridMultilevel"/>
    <w:lvl w:ilvl="0" w:tplc="36524591">
      <w:start w:val="1"/>
      <w:numFmt w:val="decimal"/>
      <w:lvlText w:val="%1."/>
      <w:lvlJc w:val="left"/>
      <w:pPr>
        <w:ind w:left="720" w:hanging="360"/>
      </w:pPr>
    </w:lvl>
    <w:lvl w:ilvl="1" w:tplc="36524591" w:tentative="1">
      <w:start w:val="1"/>
      <w:numFmt w:val="lowerLetter"/>
      <w:lvlText w:val="%2."/>
      <w:lvlJc w:val="left"/>
      <w:pPr>
        <w:ind w:left="1440" w:hanging="360"/>
      </w:pPr>
    </w:lvl>
    <w:lvl w:ilvl="2" w:tplc="36524591" w:tentative="1">
      <w:start w:val="1"/>
      <w:numFmt w:val="lowerRoman"/>
      <w:lvlText w:val="%3."/>
      <w:lvlJc w:val="right"/>
      <w:pPr>
        <w:ind w:left="2160" w:hanging="180"/>
      </w:pPr>
    </w:lvl>
    <w:lvl w:ilvl="3" w:tplc="36524591" w:tentative="1">
      <w:start w:val="1"/>
      <w:numFmt w:val="decimal"/>
      <w:lvlText w:val="%4."/>
      <w:lvlJc w:val="left"/>
      <w:pPr>
        <w:ind w:left="2880" w:hanging="360"/>
      </w:pPr>
    </w:lvl>
    <w:lvl w:ilvl="4" w:tplc="36524591" w:tentative="1">
      <w:start w:val="1"/>
      <w:numFmt w:val="lowerLetter"/>
      <w:lvlText w:val="%5."/>
      <w:lvlJc w:val="left"/>
      <w:pPr>
        <w:ind w:left="3600" w:hanging="360"/>
      </w:pPr>
    </w:lvl>
    <w:lvl w:ilvl="5" w:tplc="36524591" w:tentative="1">
      <w:start w:val="1"/>
      <w:numFmt w:val="lowerRoman"/>
      <w:lvlText w:val="%6."/>
      <w:lvlJc w:val="right"/>
      <w:pPr>
        <w:ind w:left="4320" w:hanging="180"/>
      </w:pPr>
    </w:lvl>
    <w:lvl w:ilvl="6" w:tplc="36524591" w:tentative="1">
      <w:start w:val="1"/>
      <w:numFmt w:val="decimal"/>
      <w:lvlText w:val="%7."/>
      <w:lvlJc w:val="left"/>
      <w:pPr>
        <w:ind w:left="5040" w:hanging="360"/>
      </w:pPr>
    </w:lvl>
    <w:lvl w:ilvl="7" w:tplc="36524591" w:tentative="1">
      <w:start w:val="1"/>
      <w:numFmt w:val="lowerLetter"/>
      <w:lvlText w:val="%8."/>
      <w:lvlJc w:val="left"/>
      <w:pPr>
        <w:ind w:left="5760" w:hanging="360"/>
      </w:pPr>
    </w:lvl>
    <w:lvl w:ilvl="8" w:tplc="36524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4">
    <w:multiLevelType w:val="hybridMultilevel"/>
    <w:lvl w:ilvl="0" w:tplc="95960078">
      <w:start w:val="1"/>
      <w:numFmt w:val="decimal"/>
      <w:lvlText w:val="%1."/>
      <w:lvlJc w:val="left"/>
      <w:pPr>
        <w:ind w:left="720" w:hanging="360"/>
      </w:pPr>
    </w:lvl>
    <w:lvl w:ilvl="1" w:tplc="95960078" w:tentative="1">
      <w:start w:val="1"/>
      <w:numFmt w:val="lowerLetter"/>
      <w:lvlText w:val="%2."/>
      <w:lvlJc w:val="left"/>
      <w:pPr>
        <w:ind w:left="1440" w:hanging="360"/>
      </w:pPr>
    </w:lvl>
    <w:lvl w:ilvl="2" w:tplc="95960078" w:tentative="1">
      <w:start w:val="1"/>
      <w:numFmt w:val="lowerRoman"/>
      <w:lvlText w:val="%3."/>
      <w:lvlJc w:val="right"/>
      <w:pPr>
        <w:ind w:left="2160" w:hanging="180"/>
      </w:pPr>
    </w:lvl>
    <w:lvl w:ilvl="3" w:tplc="95960078" w:tentative="1">
      <w:start w:val="1"/>
      <w:numFmt w:val="decimal"/>
      <w:lvlText w:val="%4."/>
      <w:lvlJc w:val="left"/>
      <w:pPr>
        <w:ind w:left="2880" w:hanging="360"/>
      </w:pPr>
    </w:lvl>
    <w:lvl w:ilvl="4" w:tplc="95960078" w:tentative="1">
      <w:start w:val="1"/>
      <w:numFmt w:val="lowerLetter"/>
      <w:lvlText w:val="%5."/>
      <w:lvlJc w:val="left"/>
      <w:pPr>
        <w:ind w:left="3600" w:hanging="360"/>
      </w:pPr>
    </w:lvl>
    <w:lvl w:ilvl="5" w:tplc="95960078" w:tentative="1">
      <w:start w:val="1"/>
      <w:numFmt w:val="lowerRoman"/>
      <w:lvlText w:val="%6."/>
      <w:lvlJc w:val="right"/>
      <w:pPr>
        <w:ind w:left="4320" w:hanging="180"/>
      </w:pPr>
    </w:lvl>
    <w:lvl w:ilvl="6" w:tplc="95960078" w:tentative="1">
      <w:start w:val="1"/>
      <w:numFmt w:val="decimal"/>
      <w:lvlText w:val="%7."/>
      <w:lvlJc w:val="left"/>
      <w:pPr>
        <w:ind w:left="5040" w:hanging="360"/>
      </w:pPr>
    </w:lvl>
    <w:lvl w:ilvl="7" w:tplc="95960078" w:tentative="1">
      <w:start w:val="1"/>
      <w:numFmt w:val="lowerLetter"/>
      <w:lvlText w:val="%8."/>
      <w:lvlJc w:val="left"/>
      <w:pPr>
        <w:ind w:left="5760" w:hanging="360"/>
      </w:pPr>
    </w:lvl>
    <w:lvl w:ilvl="8" w:tplc="9596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3">
    <w:multiLevelType w:val="hybridMultilevel"/>
    <w:lvl w:ilvl="0" w:tplc="38098241">
      <w:start w:val="1"/>
      <w:numFmt w:val="decimal"/>
      <w:lvlText w:val="%1."/>
      <w:lvlJc w:val="left"/>
      <w:pPr>
        <w:ind w:left="720" w:hanging="360"/>
      </w:pPr>
    </w:lvl>
    <w:lvl w:ilvl="1" w:tplc="38098241" w:tentative="1">
      <w:start w:val="1"/>
      <w:numFmt w:val="lowerLetter"/>
      <w:lvlText w:val="%2."/>
      <w:lvlJc w:val="left"/>
      <w:pPr>
        <w:ind w:left="1440" w:hanging="360"/>
      </w:pPr>
    </w:lvl>
    <w:lvl w:ilvl="2" w:tplc="38098241" w:tentative="1">
      <w:start w:val="1"/>
      <w:numFmt w:val="lowerRoman"/>
      <w:lvlText w:val="%3."/>
      <w:lvlJc w:val="right"/>
      <w:pPr>
        <w:ind w:left="2160" w:hanging="180"/>
      </w:pPr>
    </w:lvl>
    <w:lvl w:ilvl="3" w:tplc="38098241" w:tentative="1">
      <w:start w:val="1"/>
      <w:numFmt w:val="decimal"/>
      <w:lvlText w:val="%4."/>
      <w:lvlJc w:val="left"/>
      <w:pPr>
        <w:ind w:left="2880" w:hanging="360"/>
      </w:pPr>
    </w:lvl>
    <w:lvl w:ilvl="4" w:tplc="38098241" w:tentative="1">
      <w:start w:val="1"/>
      <w:numFmt w:val="lowerLetter"/>
      <w:lvlText w:val="%5."/>
      <w:lvlJc w:val="left"/>
      <w:pPr>
        <w:ind w:left="3600" w:hanging="360"/>
      </w:pPr>
    </w:lvl>
    <w:lvl w:ilvl="5" w:tplc="38098241" w:tentative="1">
      <w:start w:val="1"/>
      <w:numFmt w:val="lowerRoman"/>
      <w:lvlText w:val="%6."/>
      <w:lvlJc w:val="right"/>
      <w:pPr>
        <w:ind w:left="4320" w:hanging="180"/>
      </w:pPr>
    </w:lvl>
    <w:lvl w:ilvl="6" w:tplc="38098241" w:tentative="1">
      <w:start w:val="1"/>
      <w:numFmt w:val="decimal"/>
      <w:lvlText w:val="%7."/>
      <w:lvlJc w:val="left"/>
      <w:pPr>
        <w:ind w:left="5040" w:hanging="360"/>
      </w:pPr>
    </w:lvl>
    <w:lvl w:ilvl="7" w:tplc="38098241" w:tentative="1">
      <w:start w:val="1"/>
      <w:numFmt w:val="lowerLetter"/>
      <w:lvlText w:val="%8."/>
      <w:lvlJc w:val="left"/>
      <w:pPr>
        <w:ind w:left="5760" w:hanging="360"/>
      </w:pPr>
    </w:lvl>
    <w:lvl w:ilvl="8" w:tplc="3809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2">
    <w:multiLevelType w:val="hybridMultilevel"/>
    <w:lvl w:ilvl="0" w:tplc="99520145">
      <w:start w:val="1"/>
      <w:numFmt w:val="decimal"/>
      <w:lvlText w:val="%1."/>
      <w:lvlJc w:val="left"/>
      <w:pPr>
        <w:ind w:left="720" w:hanging="360"/>
      </w:pPr>
    </w:lvl>
    <w:lvl w:ilvl="1" w:tplc="99520145" w:tentative="1">
      <w:start w:val="1"/>
      <w:numFmt w:val="lowerLetter"/>
      <w:lvlText w:val="%2."/>
      <w:lvlJc w:val="left"/>
      <w:pPr>
        <w:ind w:left="1440" w:hanging="360"/>
      </w:pPr>
    </w:lvl>
    <w:lvl w:ilvl="2" w:tplc="99520145" w:tentative="1">
      <w:start w:val="1"/>
      <w:numFmt w:val="lowerRoman"/>
      <w:lvlText w:val="%3."/>
      <w:lvlJc w:val="right"/>
      <w:pPr>
        <w:ind w:left="2160" w:hanging="180"/>
      </w:pPr>
    </w:lvl>
    <w:lvl w:ilvl="3" w:tplc="99520145" w:tentative="1">
      <w:start w:val="1"/>
      <w:numFmt w:val="decimal"/>
      <w:lvlText w:val="%4."/>
      <w:lvlJc w:val="left"/>
      <w:pPr>
        <w:ind w:left="2880" w:hanging="360"/>
      </w:pPr>
    </w:lvl>
    <w:lvl w:ilvl="4" w:tplc="99520145" w:tentative="1">
      <w:start w:val="1"/>
      <w:numFmt w:val="lowerLetter"/>
      <w:lvlText w:val="%5."/>
      <w:lvlJc w:val="left"/>
      <w:pPr>
        <w:ind w:left="3600" w:hanging="360"/>
      </w:pPr>
    </w:lvl>
    <w:lvl w:ilvl="5" w:tplc="99520145" w:tentative="1">
      <w:start w:val="1"/>
      <w:numFmt w:val="lowerRoman"/>
      <w:lvlText w:val="%6."/>
      <w:lvlJc w:val="right"/>
      <w:pPr>
        <w:ind w:left="4320" w:hanging="180"/>
      </w:pPr>
    </w:lvl>
    <w:lvl w:ilvl="6" w:tplc="99520145" w:tentative="1">
      <w:start w:val="1"/>
      <w:numFmt w:val="decimal"/>
      <w:lvlText w:val="%7."/>
      <w:lvlJc w:val="left"/>
      <w:pPr>
        <w:ind w:left="5040" w:hanging="360"/>
      </w:pPr>
    </w:lvl>
    <w:lvl w:ilvl="7" w:tplc="99520145" w:tentative="1">
      <w:start w:val="1"/>
      <w:numFmt w:val="lowerLetter"/>
      <w:lvlText w:val="%8."/>
      <w:lvlJc w:val="left"/>
      <w:pPr>
        <w:ind w:left="5760" w:hanging="360"/>
      </w:pPr>
    </w:lvl>
    <w:lvl w:ilvl="8" w:tplc="9952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1">
    <w:multiLevelType w:val="hybridMultilevel"/>
    <w:lvl w:ilvl="0" w:tplc="57948966">
      <w:start w:val="1"/>
      <w:numFmt w:val="decimal"/>
      <w:lvlText w:val="%1."/>
      <w:lvlJc w:val="left"/>
      <w:pPr>
        <w:ind w:left="720" w:hanging="360"/>
      </w:pPr>
    </w:lvl>
    <w:lvl w:ilvl="1" w:tplc="57948966" w:tentative="1">
      <w:start w:val="1"/>
      <w:numFmt w:val="lowerLetter"/>
      <w:lvlText w:val="%2."/>
      <w:lvlJc w:val="left"/>
      <w:pPr>
        <w:ind w:left="1440" w:hanging="360"/>
      </w:pPr>
    </w:lvl>
    <w:lvl w:ilvl="2" w:tplc="57948966" w:tentative="1">
      <w:start w:val="1"/>
      <w:numFmt w:val="lowerRoman"/>
      <w:lvlText w:val="%3."/>
      <w:lvlJc w:val="right"/>
      <w:pPr>
        <w:ind w:left="2160" w:hanging="180"/>
      </w:pPr>
    </w:lvl>
    <w:lvl w:ilvl="3" w:tplc="57948966" w:tentative="1">
      <w:start w:val="1"/>
      <w:numFmt w:val="decimal"/>
      <w:lvlText w:val="%4."/>
      <w:lvlJc w:val="left"/>
      <w:pPr>
        <w:ind w:left="2880" w:hanging="360"/>
      </w:pPr>
    </w:lvl>
    <w:lvl w:ilvl="4" w:tplc="57948966" w:tentative="1">
      <w:start w:val="1"/>
      <w:numFmt w:val="lowerLetter"/>
      <w:lvlText w:val="%5."/>
      <w:lvlJc w:val="left"/>
      <w:pPr>
        <w:ind w:left="3600" w:hanging="360"/>
      </w:pPr>
    </w:lvl>
    <w:lvl w:ilvl="5" w:tplc="57948966" w:tentative="1">
      <w:start w:val="1"/>
      <w:numFmt w:val="lowerRoman"/>
      <w:lvlText w:val="%6."/>
      <w:lvlJc w:val="right"/>
      <w:pPr>
        <w:ind w:left="4320" w:hanging="180"/>
      </w:pPr>
    </w:lvl>
    <w:lvl w:ilvl="6" w:tplc="57948966" w:tentative="1">
      <w:start w:val="1"/>
      <w:numFmt w:val="decimal"/>
      <w:lvlText w:val="%7."/>
      <w:lvlJc w:val="left"/>
      <w:pPr>
        <w:ind w:left="5040" w:hanging="360"/>
      </w:pPr>
    </w:lvl>
    <w:lvl w:ilvl="7" w:tplc="57948966" w:tentative="1">
      <w:start w:val="1"/>
      <w:numFmt w:val="lowerLetter"/>
      <w:lvlText w:val="%8."/>
      <w:lvlJc w:val="left"/>
      <w:pPr>
        <w:ind w:left="5760" w:hanging="360"/>
      </w:pPr>
    </w:lvl>
    <w:lvl w:ilvl="8" w:tplc="5794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0">
    <w:multiLevelType w:val="hybridMultilevel"/>
    <w:lvl w:ilvl="0" w:tplc="56270629">
      <w:start w:val="1"/>
      <w:numFmt w:val="decimal"/>
      <w:lvlText w:val="%1."/>
      <w:lvlJc w:val="left"/>
      <w:pPr>
        <w:ind w:left="720" w:hanging="360"/>
      </w:pPr>
    </w:lvl>
    <w:lvl w:ilvl="1" w:tplc="56270629" w:tentative="1">
      <w:start w:val="1"/>
      <w:numFmt w:val="lowerLetter"/>
      <w:lvlText w:val="%2."/>
      <w:lvlJc w:val="left"/>
      <w:pPr>
        <w:ind w:left="1440" w:hanging="360"/>
      </w:pPr>
    </w:lvl>
    <w:lvl w:ilvl="2" w:tplc="56270629" w:tentative="1">
      <w:start w:val="1"/>
      <w:numFmt w:val="lowerRoman"/>
      <w:lvlText w:val="%3."/>
      <w:lvlJc w:val="right"/>
      <w:pPr>
        <w:ind w:left="2160" w:hanging="180"/>
      </w:pPr>
    </w:lvl>
    <w:lvl w:ilvl="3" w:tplc="56270629" w:tentative="1">
      <w:start w:val="1"/>
      <w:numFmt w:val="decimal"/>
      <w:lvlText w:val="%4."/>
      <w:lvlJc w:val="left"/>
      <w:pPr>
        <w:ind w:left="2880" w:hanging="360"/>
      </w:pPr>
    </w:lvl>
    <w:lvl w:ilvl="4" w:tplc="56270629" w:tentative="1">
      <w:start w:val="1"/>
      <w:numFmt w:val="lowerLetter"/>
      <w:lvlText w:val="%5."/>
      <w:lvlJc w:val="left"/>
      <w:pPr>
        <w:ind w:left="3600" w:hanging="360"/>
      </w:pPr>
    </w:lvl>
    <w:lvl w:ilvl="5" w:tplc="56270629" w:tentative="1">
      <w:start w:val="1"/>
      <w:numFmt w:val="lowerRoman"/>
      <w:lvlText w:val="%6."/>
      <w:lvlJc w:val="right"/>
      <w:pPr>
        <w:ind w:left="4320" w:hanging="180"/>
      </w:pPr>
    </w:lvl>
    <w:lvl w:ilvl="6" w:tplc="56270629" w:tentative="1">
      <w:start w:val="1"/>
      <w:numFmt w:val="decimal"/>
      <w:lvlText w:val="%7."/>
      <w:lvlJc w:val="left"/>
      <w:pPr>
        <w:ind w:left="5040" w:hanging="360"/>
      </w:pPr>
    </w:lvl>
    <w:lvl w:ilvl="7" w:tplc="56270629" w:tentative="1">
      <w:start w:val="1"/>
      <w:numFmt w:val="lowerLetter"/>
      <w:lvlText w:val="%8."/>
      <w:lvlJc w:val="left"/>
      <w:pPr>
        <w:ind w:left="5760" w:hanging="360"/>
      </w:pPr>
    </w:lvl>
    <w:lvl w:ilvl="8" w:tplc="5627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9">
    <w:multiLevelType w:val="hybridMultilevel"/>
    <w:lvl w:ilvl="0" w:tplc="12500346">
      <w:start w:val="1"/>
      <w:numFmt w:val="decimal"/>
      <w:lvlText w:val="%1."/>
      <w:lvlJc w:val="left"/>
      <w:pPr>
        <w:ind w:left="720" w:hanging="360"/>
      </w:pPr>
    </w:lvl>
    <w:lvl w:ilvl="1" w:tplc="12500346" w:tentative="1">
      <w:start w:val="1"/>
      <w:numFmt w:val="lowerLetter"/>
      <w:lvlText w:val="%2."/>
      <w:lvlJc w:val="left"/>
      <w:pPr>
        <w:ind w:left="1440" w:hanging="360"/>
      </w:pPr>
    </w:lvl>
    <w:lvl w:ilvl="2" w:tplc="12500346" w:tentative="1">
      <w:start w:val="1"/>
      <w:numFmt w:val="lowerRoman"/>
      <w:lvlText w:val="%3."/>
      <w:lvlJc w:val="right"/>
      <w:pPr>
        <w:ind w:left="2160" w:hanging="180"/>
      </w:pPr>
    </w:lvl>
    <w:lvl w:ilvl="3" w:tplc="12500346" w:tentative="1">
      <w:start w:val="1"/>
      <w:numFmt w:val="decimal"/>
      <w:lvlText w:val="%4."/>
      <w:lvlJc w:val="left"/>
      <w:pPr>
        <w:ind w:left="2880" w:hanging="360"/>
      </w:pPr>
    </w:lvl>
    <w:lvl w:ilvl="4" w:tplc="12500346" w:tentative="1">
      <w:start w:val="1"/>
      <w:numFmt w:val="lowerLetter"/>
      <w:lvlText w:val="%5."/>
      <w:lvlJc w:val="left"/>
      <w:pPr>
        <w:ind w:left="3600" w:hanging="360"/>
      </w:pPr>
    </w:lvl>
    <w:lvl w:ilvl="5" w:tplc="12500346" w:tentative="1">
      <w:start w:val="1"/>
      <w:numFmt w:val="lowerRoman"/>
      <w:lvlText w:val="%6."/>
      <w:lvlJc w:val="right"/>
      <w:pPr>
        <w:ind w:left="4320" w:hanging="180"/>
      </w:pPr>
    </w:lvl>
    <w:lvl w:ilvl="6" w:tplc="12500346" w:tentative="1">
      <w:start w:val="1"/>
      <w:numFmt w:val="decimal"/>
      <w:lvlText w:val="%7."/>
      <w:lvlJc w:val="left"/>
      <w:pPr>
        <w:ind w:left="5040" w:hanging="360"/>
      </w:pPr>
    </w:lvl>
    <w:lvl w:ilvl="7" w:tplc="12500346" w:tentative="1">
      <w:start w:val="1"/>
      <w:numFmt w:val="lowerLetter"/>
      <w:lvlText w:val="%8."/>
      <w:lvlJc w:val="left"/>
      <w:pPr>
        <w:ind w:left="5760" w:hanging="360"/>
      </w:pPr>
    </w:lvl>
    <w:lvl w:ilvl="8" w:tplc="1250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8">
    <w:multiLevelType w:val="hybridMultilevel"/>
    <w:lvl w:ilvl="0" w:tplc="11519266">
      <w:start w:val="1"/>
      <w:numFmt w:val="decimal"/>
      <w:lvlText w:val="%1."/>
      <w:lvlJc w:val="left"/>
      <w:pPr>
        <w:ind w:left="720" w:hanging="360"/>
      </w:pPr>
    </w:lvl>
    <w:lvl w:ilvl="1" w:tplc="11519266" w:tentative="1">
      <w:start w:val="1"/>
      <w:numFmt w:val="lowerLetter"/>
      <w:lvlText w:val="%2."/>
      <w:lvlJc w:val="left"/>
      <w:pPr>
        <w:ind w:left="1440" w:hanging="360"/>
      </w:pPr>
    </w:lvl>
    <w:lvl w:ilvl="2" w:tplc="11519266" w:tentative="1">
      <w:start w:val="1"/>
      <w:numFmt w:val="lowerRoman"/>
      <w:lvlText w:val="%3."/>
      <w:lvlJc w:val="right"/>
      <w:pPr>
        <w:ind w:left="2160" w:hanging="180"/>
      </w:pPr>
    </w:lvl>
    <w:lvl w:ilvl="3" w:tplc="11519266" w:tentative="1">
      <w:start w:val="1"/>
      <w:numFmt w:val="decimal"/>
      <w:lvlText w:val="%4."/>
      <w:lvlJc w:val="left"/>
      <w:pPr>
        <w:ind w:left="2880" w:hanging="360"/>
      </w:pPr>
    </w:lvl>
    <w:lvl w:ilvl="4" w:tplc="11519266" w:tentative="1">
      <w:start w:val="1"/>
      <w:numFmt w:val="lowerLetter"/>
      <w:lvlText w:val="%5."/>
      <w:lvlJc w:val="left"/>
      <w:pPr>
        <w:ind w:left="3600" w:hanging="360"/>
      </w:pPr>
    </w:lvl>
    <w:lvl w:ilvl="5" w:tplc="11519266" w:tentative="1">
      <w:start w:val="1"/>
      <w:numFmt w:val="lowerRoman"/>
      <w:lvlText w:val="%6."/>
      <w:lvlJc w:val="right"/>
      <w:pPr>
        <w:ind w:left="4320" w:hanging="180"/>
      </w:pPr>
    </w:lvl>
    <w:lvl w:ilvl="6" w:tplc="11519266" w:tentative="1">
      <w:start w:val="1"/>
      <w:numFmt w:val="decimal"/>
      <w:lvlText w:val="%7."/>
      <w:lvlJc w:val="left"/>
      <w:pPr>
        <w:ind w:left="5040" w:hanging="360"/>
      </w:pPr>
    </w:lvl>
    <w:lvl w:ilvl="7" w:tplc="11519266" w:tentative="1">
      <w:start w:val="1"/>
      <w:numFmt w:val="lowerLetter"/>
      <w:lvlText w:val="%8."/>
      <w:lvlJc w:val="left"/>
      <w:pPr>
        <w:ind w:left="5760" w:hanging="360"/>
      </w:pPr>
    </w:lvl>
    <w:lvl w:ilvl="8" w:tplc="11519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7">
    <w:multiLevelType w:val="hybridMultilevel"/>
    <w:lvl w:ilvl="0" w:tplc="80339413">
      <w:start w:val="1"/>
      <w:numFmt w:val="decimal"/>
      <w:lvlText w:val="%1."/>
      <w:lvlJc w:val="left"/>
      <w:pPr>
        <w:ind w:left="720" w:hanging="360"/>
      </w:pPr>
    </w:lvl>
    <w:lvl w:ilvl="1" w:tplc="80339413" w:tentative="1">
      <w:start w:val="1"/>
      <w:numFmt w:val="lowerLetter"/>
      <w:lvlText w:val="%2."/>
      <w:lvlJc w:val="left"/>
      <w:pPr>
        <w:ind w:left="1440" w:hanging="360"/>
      </w:pPr>
    </w:lvl>
    <w:lvl w:ilvl="2" w:tplc="80339413" w:tentative="1">
      <w:start w:val="1"/>
      <w:numFmt w:val="lowerRoman"/>
      <w:lvlText w:val="%3."/>
      <w:lvlJc w:val="right"/>
      <w:pPr>
        <w:ind w:left="2160" w:hanging="180"/>
      </w:pPr>
    </w:lvl>
    <w:lvl w:ilvl="3" w:tplc="80339413" w:tentative="1">
      <w:start w:val="1"/>
      <w:numFmt w:val="decimal"/>
      <w:lvlText w:val="%4."/>
      <w:lvlJc w:val="left"/>
      <w:pPr>
        <w:ind w:left="2880" w:hanging="360"/>
      </w:pPr>
    </w:lvl>
    <w:lvl w:ilvl="4" w:tplc="80339413" w:tentative="1">
      <w:start w:val="1"/>
      <w:numFmt w:val="lowerLetter"/>
      <w:lvlText w:val="%5."/>
      <w:lvlJc w:val="left"/>
      <w:pPr>
        <w:ind w:left="3600" w:hanging="360"/>
      </w:pPr>
    </w:lvl>
    <w:lvl w:ilvl="5" w:tplc="80339413" w:tentative="1">
      <w:start w:val="1"/>
      <w:numFmt w:val="lowerRoman"/>
      <w:lvlText w:val="%6."/>
      <w:lvlJc w:val="right"/>
      <w:pPr>
        <w:ind w:left="4320" w:hanging="180"/>
      </w:pPr>
    </w:lvl>
    <w:lvl w:ilvl="6" w:tplc="80339413" w:tentative="1">
      <w:start w:val="1"/>
      <w:numFmt w:val="decimal"/>
      <w:lvlText w:val="%7."/>
      <w:lvlJc w:val="left"/>
      <w:pPr>
        <w:ind w:left="5040" w:hanging="360"/>
      </w:pPr>
    </w:lvl>
    <w:lvl w:ilvl="7" w:tplc="80339413" w:tentative="1">
      <w:start w:val="1"/>
      <w:numFmt w:val="lowerLetter"/>
      <w:lvlText w:val="%8."/>
      <w:lvlJc w:val="left"/>
      <w:pPr>
        <w:ind w:left="5760" w:hanging="360"/>
      </w:pPr>
    </w:lvl>
    <w:lvl w:ilvl="8" w:tplc="80339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6">
    <w:multiLevelType w:val="hybridMultilevel"/>
    <w:lvl w:ilvl="0" w:tplc="85702247">
      <w:start w:val="1"/>
      <w:numFmt w:val="decimal"/>
      <w:lvlText w:val="%1."/>
      <w:lvlJc w:val="left"/>
      <w:pPr>
        <w:ind w:left="720" w:hanging="360"/>
      </w:pPr>
    </w:lvl>
    <w:lvl w:ilvl="1" w:tplc="85702247" w:tentative="1">
      <w:start w:val="1"/>
      <w:numFmt w:val="lowerLetter"/>
      <w:lvlText w:val="%2."/>
      <w:lvlJc w:val="left"/>
      <w:pPr>
        <w:ind w:left="1440" w:hanging="360"/>
      </w:pPr>
    </w:lvl>
    <w:lvl w:ilvl="2" w:tplc="85702247" w:tentative="1">
      <w:start w:val="1"/>
      <w:numFmt w:val="lowerRoman"/>
      <w:lvlText w:val="%3."/>
      <w:lvlJc w:val="right"/>
      <w:pPr>
        <w:ind w:left="2160" w:hanging="180"/>
      </w:pPr>
    </w:lvl>
    <w:lvl w:ilvl="3" w:tplc="85702247" w:tentative="1">
      <w:start w:val="1"/>
      <w:numFmt w:val="decimal"/>
      <w:lvlText w:val="%4."/>
      <w:lvlJc w:val="left"/>
      <w:pPr>
        <w:ind w:left="2880" w:hanging="360"/>
      </w:pPr>
    </w:lvl>
    <w:lvl w:ilvl="4" w:tplc="85702247" w:tentative="1">
      <w:start w:val="1"/>
      <w:numFmt w:val="lowerLetter"/>
      <w:lvlText w:val="%5."/>
      <w:lvlJc w:val="left"/>
      <w:pPr>
        <w:ind w:left="3600" w:hanging="360"/>
      </w:pPr>
    </w:lvl>
    <w:lvl w:ilvl="5" w:tplc="85702247" w:tentative="1">
      <w:start w:val="1"/>
      <w:numFmt w:val="lowerRoman"/>
      <w:lvlText w:val="%6."/>
      <w:lvlJc w:val="right"/>
      <w:pPr>
        <w:ind w:left="4320" w:hanging="180"/>
      </w:pPr>
    </w:lvl>
    <w:lvl w:ilvl="6" w:tplc="85702247" w:tentative="1">
      <w:start w:val="1"/>
      <w:numFmt w:val="decimal"/>
      <w:lvlText w:val="%7."/>
      <w:lvlJc w:val="left"/>
      <w:pPr>
        <w:ind w:left="5040" w:hanging="360"/>
      </w:pPr>
    </w:lvl>
    <w:lvl w:ilvl="7" w:tplc="85702247" w:tentative="1">
      <w:start w:val="1"/>
      <w:numFmt w:val="lowerLetter"/>
      <w:lvlText w:val="%8."/>
      <w:lvlJc w:val="left"/>
      <w:pPr>
        <w:ind w:left="5760" w:hanging="360"/>
      </w:pPr>
    </w:lvl>
    <w:lvl w:ilvl="8" w:tplc="8570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5">
    <w:multiLevelType w:val="hybridMultilevel"/>
    <w:lvl w:ilvl="0" w:tplc="16962712">
      <w:start w:val="1"/>
      <w:numFmt w:val="decimal"/>
      <w:lvlText w:val="%1."/>
      <w:lvlJc w:val="left"/>
      <w:pPr>
        <w:ind w:left="720" w:hanging="360"/>
      </w:pPr>
    </w:lvl>
    <w:lvl w:ilvl="1" w:tplc="16962712" w:tentative="1">
      <w:start w:val="1"/>
      <w:numFmt w:val="lowerLetter"/>
      <w:lvlText w:val="%2."/>
      <w:lvlJc w:val="left"/>
      <w:pPr>
        <w:ind w:left="1440" w:hanging="360"/>
      </w:pPr>
    </w:lvl>
    <w:lvl w:ilvl="2" w:tplc="16962712" w:tentative="1">
      <w:start w:val="1"/>
      <w:numFmt w:val="lowerRoman"/>
      <w:lvlText w:val="%3."/>
      <w:lvlJc w:val="right"/>
      <w:pPr>
        <w:ind w:left="2160" w:hanging="180"/>
      </w:pPr>
    </w:lvl>
    <w:lvl w:ilvl="3" w:tplc="16962712" w:tentative="1">
      <w:start w:val="1"/>
      <w:numFmt w:val="decimal"/>
      <w:lvlText w:val="%4."/>
      <w:lvlJc w:val="left"/>
      <w:pPr>
        <w:ind w:left="2880" w:hanging="360"/>
      </w:pPr>
    </w:lvl>
    <w:lvl w:ilvl="4" w:tplc="16962712" w:tentative="1">
      <w:start w:val="1"/>
      <w:numFmt w:val="lowerLetter"/>
      <w:lvlText w:val="%5."/>
      <w:lvlJc w:val="left"/>
      <w:pPr>
        <w:ind w:left="3600" w:hanging="360"/>
      </w:pPr>
    </w:lvl>
    <w:lvl w:ilvl="5" w:tplc="16962712" w:tentative="1">
      <w:start w:val="1"/>
      <w:numFmt w:val="lowerRoman"/>
      <w:lvlText w:val="%6."/>
      <w:lvlJc w:val="right"/>
      <w:pPr>
        <w:ind w:left="4320" w:hanging="180"/>
      </w:pPr>
    </w:lvl>
    <w:lvl w:ilvl="6" w:tplc="16962712" w:tentative="1">
      <w:start w:val="1"/>
      <w:numFmt w:val="decimal"/>
      <w:lvlText w:val="%7."/>
      <w:lvlJc w:val="left"/>
      <w:pPr>
        <w:ind w:left="5040" w:hanging="360"/>
      </w:pPr>
    </w:lvl>
    <w:lvl w:ilvl="7" w:tplc="16962712" w:tentative="1">
      <w:start w:val="1"/>
      <w:numFmt w:val="lowerLetter"/>
      <w:lvlText w:val="%8."/>
      <w:lvlJc w:val="left"/>
      <w:pPr>
        <w:ind w:left="5760" w:hanging="360"/>
      </w:pPr>
    </w:lvl>
    <w:lvl w:ilvl="8" w:tplc="16962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4">
    <w:multiLevelType w:val="hybridMultilevel"/>
    <w:lvl w:ilvl="0" w:tplc="94037218">
      <w:start w:val="1"/>
      <w:numFmt w:val="decimal"/>
      <w:lvlText w:val="%1."/>
      <w:lvlJc w:val="left"/>
      <w:pPr>
        <w:ind w:left="720" w:hanging="360"/>
      </w:pPr>
    </w:lvl>
    <w:lvl w:ilvl="1" w:tplc="94037218" w:tentative="1">
      <w:start w:val="1"/>
      <w:numFmt w:val="lowerLetter"/>
      <w:lvlText w:val="%2."/>
      <w:lvlJc w:val="left"/>
      <w:pPr>
        <w:ind w:left="1440" w:hanging="360"/>
      </w:pPr>
    </w:lvl>
    <w:lvl w:ilvl="2" w:tplc="94037218" w:tentative="1">
      <w:start w:val="1"/>
      <w:numFmt w:val="lowerRoman"/>
      <w:lvlText w:val="%3."/>
      <w:lvlJc w:val="right"/>
      <w:pPr>
        <w:ind w:left="2160" w:hanging="180"/>
      </w:pPr>
    </w:lvl>
    <w:lvl w:ilvl="3" w:tplc="94037218" w:tentative="1">
      <w:start w:val="1"/>
      <w:numFmt w:val="decimal"/>
      <w:lvlText w:val="%4."/>
      <w:lvlJc w:val="left"/>
      <w:pPr>
        <w:ind w:left="2880" w:hanging="360"/>
      </w:pPr>
    </w:lvl>
    <w:lvl w:ilvl="4" w:tplc="94037218" w:tentative="1">
      <w:start w:val="1"/>
      <w:numFmt w:val="lowerLetter"/>
      <w:lvlText w:val="%5."/>
      <w:lvlJc w:val="left"/>
      <w:pPr>
        <w:ind w:left="3600" w:hanging="360"/>
      </w:pPr>
    </w:lvl>
    <w:lvl w:ilvl="5" w:tplc="94037218" w:tentative="1">
      <w:start w:val="1"/>
      <w:numFmt w:val="lowerRoman"/>
      <w:lvlText w:val="%6."/>
      <w:lvlJc w:val="right"/>
      <w:pPr>
        <w:ind w:left="4320" w:hanging="180"/>
      </w:pPr>
    </w:lvl>
    <w:lvl w:ilvl="6" w:tplc="94037218" w:tentative="1">
      <w:start w:val="1"/>
      <w:numFmt w:val="decimal"/>
      <w:lvlText w:val="%7."/>
      <w:lvlJc w:val="left"/>
      <w:pPr>
        <w:ind w:left="5040" w:hanging="360"/>
      </w:pPr>
    </w:lvl>
    <w:lvl w:ilvl="7" w:tplc="94037218" w:tentative="1">
      <w:start w:val="1"/>
      <w:numFmt w:val="lowerLetter"/>
      <w:lvlText w:val="%8."/>
      <w:lvlJc w:val="left"/>
      <w:pPr>
        <w:ind w:left="5760" w:hanging="360"/>
      </w:pPr>
    </w:lvl>
    <w:lvl w:ilvl="8" w:tplc="9403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3">
    <w:multiLevelType w:val="hybridMultilevel"/>
    <w:lvl w:ilvl="0" w:tplc="63895512">
      <w:start w:val="1"/>
      <w:numFmt w:val="decimal"/>
      <w:lvlText w:val="%1."/>
      <w:lvlJc w:val="left"/>
      <w:pPr>
        <w:ind w:left="720" w:hanging="360"/>
      </w:pPr>
    </w:lvl>
    <w:lvl w:ilvl="1" w:tplc="63895512" w:tentative="1">
      <w:start w:val="1"/>
      <w:numFmt w:val="lowerLetter"/>
      <w:lvlText w:val="%2."/>
      <w:lvlJc w:val="left"/>
      <w:pPr>
        <w:ind w:left="1440" w:hanging="360"/>
      </w:pPr>
    </w:lvl>
    <w:lvl w:ilvl="2" w:tplc="63895512" w:tentative="1">
      <w:start w:val="1"/>
      <w:numFmt w:val="lowerRoman"/>
      <w:lvlText w:val="%3."/>
      <w:lvlJc w:val="right"/>
      <w:pPr>
        <w:ind w:left="2160" w:hanging="180"/>
      </w:pPr>
    </w:lvl>
    <w:lvl w:ilvl="3" w:tplc="63895512" w:tentative="1">
      <w:start w:val="1"/>
      <w:numFmt w:val="decimal"/>
      <w:lvlText w:val="%4."/>
      <w:lvlJc w:val="left"/>
      <w:pPr>
        <w:ind w:left="2880" w:hanging="360"/>
      </w:pPr>
    </w:lvl>
    <w:lvl w:ilvl="4" w:tplc="63895512" w:tentative="1">
      <w:start w:val="1"/>
      <w:numFmt w:val="lowerLetter"/>
      <w:lvlText w:val="%5."/>
      <w:lvlJc w:val="left"/>
      <w:pPr>
        <w:ind w:left="3600" w:hanging="360"/>
      </w:pPr>
    </w:lvl>
    <w:lvl w:ilvl="5" w:tplc="63895512" w:tentative="1">
      <w:start w:val="1"/>
      <w:numFmt w:val="lowerRoman"/>
      <w:lvlText w:val="%6."/>
      <w:lvlJc w:val="right"/>
      <w:pPr>
        <w:ind w:left="4320" w:hanging="180"/>
      </w:pPr>
    </w:lvl>
    <w:lvl w:ilvl="6" w:tplc="63895512" w:tentative="1">
      <w:start w:val="1"/>
      <w:numFmt w:val="decimal"/>
      <w:lvlText w:val="%7."/>
      <w:lvlJc w:val="left"/>
      <w:pPr>
        <w:ind w:left="5040" w:hanging="360"/>
      </w:pPr>
    </w:lvl>
    <w:lvl w:ilvl="7" w:tplc="63895512" w:tentative="1">
      <w:start w:val="1"/>
      <w:numFmt w:val="lowerLetter"/>
      <w:lvlText w:val="%8."/>
      <w:lvlJc w:val="left"/>
      <w:pPr>
        <w:ind w:left="5760" w:hanging="360"/>
      </w:pPr>
    </w:lvl>
    <w:lvl w:ilvl="8" w:tplc="6389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2">
    <w:multiLevelType w:val="hybridMultilevel"/>
    <w:lvl w:ilvl="0" w:tplc="73371286">
      <w:start w:val="1"/>
      <w:numFmt w:val="decimal"/>
      <w:lvlText w:val="%1."/>
      <w:lvlJc w:val="left"/>
      <w:pPr>
        <w:ind w:left="720" w:hanging="360"/>
      </w:pPr>
    </w:lvl>
    <w:lvl w:ilvl="1" w:tplc="73371286" w:tentative="1">
      <w:start w:val="1"/>
      <w:numFmt w:val="lowerLetter"/>
      <w:lvlText w:val="%2."/>
      <w:lvlJc w:val="left"/>
      <w:pPr>
        <w:ind w:left="1440" w:hanging="360"/>
      </w:pPr>
    </w:lvl>
    <w:lvl w:ilvl="2" w:tplc="73371286" w:tentative="1">
      <w:start w:val="1"/>
      <w:numFmt w:val="lowerRoman"/>
      <w:lvlText w:val="%3."/>
      <w:lvlJc w:val="right"/>
      <w:pPr>
        <w:ind w:left="2160" w:hanging="180"/>
      </w:pPr>
    </w:lvl>
    <w:lvl w:ilvl="3" w:tplc="73371286" w:tentative="1">
      <w:start w:val="1"/>
      <w:numFmt w:val="decimal"/>
      <w:lvlText w:val="%4."/>
      <w:lvlJc w:val="left"/>
      <w:pPr>
        <w:ind w:left="2880" w:hanging="360"/>
      </w:pPr>
    </w:lvl>
    <w:lvl w:ilvl="4" w:tplc="73371286" w:tentative="1">
      <w:start w:val="1"/>
      <w:numFmt w:val="lowerLetter"/>
      <w:lvlText w:val="%5."/>
      <w:lvlJc w:val="left"/>
      <w:pPr>
        <w:ind w:left="3600" w:hanging="360"/>
      </w:pPr>
    </w:lvl>
    <w:lvl w:ilvl="5" w:tplc="73371286" w:tentative="1">
      <w:start w:val="1"/>
      <w:numFmt w:val="lowerRoman"/>
      <w:lvlText w:val="%6."/>
      <w:lvlJc w:val="right"/>
      <w:pPr>
        <w:ind w:left="4320" w:hanging="180"/>
      </w:pPr>
    </w:lvl>
    <w:lvl w:ilvl="6" w:tplc="73371286" w:tentative="1">
      <w:start w:val="1"/>
      <w:numFmt w:val="decimal"/>
      <w:lvlText w:val="%7."/>
      <w:lvlJc w:val="left"/>
      <w:pPr>
        <w:ind w:left="5040" w:hanging="360"/>
      </w:pPr>
    </w:lvl>
    <w:lvl w:ilvl="7" w:tplc="73371286" w:tentative="1">
      <w:start w:val="1"/>
      <w:numFmt w:val="lowerLetter"/>
      <w:lvlText w:val="%8."/>
      <w:lvlJc w:val="left"/>
      <w:pPr>
        <w:ind w:left="5760" w:hanging="360"/>
      </w:pPr>
    </w:lvl>
    <w:lvl w:ilvl="8" w:tplc="73371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1">
    <w:multiLevelType w:val="hybridMultilevel"/>
    <w:lvl w:ilvl="0" w:tplc="96133289">
      <w:start w:val="1"/>
      <w:numFmt w:val="decimal"/>
      <w:lvlText w:val="%1."/>
      <w:lvlJc w:val="left"/>
      <w:pPr>
        <w:ind w:left="720" w:hanging="360"/>
      </w:pPr>
    </w:lvl>
    <w:lvl w:ilvl="1" w:tplc="96133289" w:tentative="1">
      <w:start w:val="1"/>
      <w:numFmt w:val="lowerLetter"/>
      <w:lvlText w:val="%2."/>
      <w:lvlJc w:val="left"/>
      <w:pPr>
        <w:ind w:left="1440" w:hanging="360"/>
      </w:pPr>
    </w:lvl>
    <w:lvl w:ilvl="2" w:tplc="96133289" w:tentative="1">
      <w:start w:val="1"/>
      <w:numFmt w:val="lowerRoman"/>
      <w:lvlText w:val="%3."/>
      <w:lvlJc w:val="right"/>
      <w:pPr>
        <w:ind w:left="2160" w:hanging="180"/>
      </w:pPr>
    </w:lvl>
    <w:lvl w:ilvl="3" w:tplc="96133289" w:tentative="1">
      <w:start w:val="1"/>
      <w:numFmt w:val="decimal"/>
      <w:lvlText w:val="%4."/>
      <w:lvlJc w:val="left"/>
      <w:pPr>
        <w:ind w:left="2880" w:hanging="360"/>
      </w:pPr>
    </w:lvl>
    <w:lvl w:ilvl="4" w:tplc="96133289" w:tentative="1">
      <w:start w:val="1"/>
      <w:numFmt w:val="lowerLetter"/>
      <w:lvlText w:val="%5."/>
      <w:lvlJc w:val="left"/>
      <w:pPr>
        <w:ind w:left="3600" w:hanging="360"/>
      </w:pPr>
    </w:lvl>
    <w:lvl w:ilvl="5" w:tplc="96133289" w:tentative="1">
      <w:start w:val="1"/>
      <w:numFmt w:val="lowerRoman"/>
      <w:lvlText w:val="%6."/>
      <w:lvlJc w:val="right"/>
      <w:pPr>
        <w:ind w:left="4320" w:hanging="180"/>
      </w:pPr>
    </w:lvl>
    <w:lvl w:ilvl="6" w:tplc="96133289" w:tentative="1">
      <w:start w:val="1"/>
      <w:numFmt w:val="decimal"/>
      <w:lvlText w:val="%7."/>
      <w:lvlJc w:val="left"/>
      <w:pPr>
        <w:ind w:left="5040" w:hanging="360"/>
      </w:pPr>
    </w:lvl>
    <w:lvl w:ilvl="7" w:tplc="96133289" w:tentative="1">
      <w:start w:val="1"/>
      <w:numFmt w:val="lowerLetter"/>
      <w:lvlText w:val="%8."/>
      <w:lvlJc w:val="left"/>
      <w:pPr>
        <w:ind w:left="5760" w:hanging="360"/>
      </w:pPr>
    </w:lvl>
    <w:lvl w:ilvl="8" w:tplc="9613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0">
    <w:multiLevelType w:val="hybridMultilevel"/>
    <w:lvl w:ilvl="0" w:tplc="15884198">
      <w:start w:val="1"/>
      <w:numFmt w:val="decimal"/>
      <w:lvlText w:val="%1."/>
      <w:lvlJc w:val="left"/>
      <w:pPr>
        <w:ind w:left="720" w:hanging="360"/>
      </w:pPr>
    </w:lvl>
    <w:lvl w:ilvl="1" w:tplc="15884198" w:tentative="1">
      <w:start w:val="1"/>
      <w:numFmt w:val="lowerLetter"/>
      <w:lvlText w:val="%2."/>
      <w:lvlJc w:val="left"/>
      <w:pPr>
        <w:ind w:left="1440" w:hanging="360"/>
      </w:pPr>
    </w:lvl>
    <w:lvl w:ilvl="2" w:tplc="15884198" w:tentative="1">
      <w:start w:val="1"/>
      <w:numFmt w:val="lowerRoman"/>
      <w:lvlText w:val="%3."/>
      <w:lvlJc w:val="right"/>
      <w:pPr>
        <w:ind w:left="2160" w:hanging="180"/>
      </w:pPr>
    </w:lvl>
    <w:lvl w:ilvl="3" w:tplc="15884198" w:tentative="1">
      <w:start w:val="1"/>
      <w:numFmt w:val="decimal"/>
      <w:lvlText w:val="%4."/>
      <w:lvlJc w:val="left"/>
      <w:pPr>
        <w:ind w:left="2880" w:hanging="360"/>
      </w:pPr>
    </w:lvl>
    <w:lvl w:ilvl="4" w:tplc="15884198" w:tentative="1">
      <w:start w:val="1"/>
      <w:numFmt w:val="lowerLetter"/>
      <w:lvlText w:val="%5."/>
      <w:lvlJc w:val="left"/>
      <w:pPr>
        <w:ind w:left="3600" w:hanging="360"/>
      </w:pPr>
    </w:lvl>
    <w:lvl w:ilvl="5" w:tplc="15884198" w:tentative="1">
      <w:start w:val="1"/>
      <w:numFmt w:val="lowerRoman"/>
      <w:lvlText w:val="%6."/>
      <w:lvlJc w:val="right"/>
      <w:pPr>
        <w:ind w:left="4320" w:hanging="180"/>
      </w:pPr>
    </w:lvl>
    <w:lvl w:ilvl="6" w:tplc="15884198" w:tentative="1">
      <w:start w:val="1"/>
      <w:numFmt w:val="decimal"/>
      <w:lvlText w:val="%7."/>
      <w:lvlJc w:val="left"/>
      <w:pPr>
        <w:ind w:left="5040" w:hanging="360"/>
      </w:pPr>
    </w:lvl>
    <w:lvl w:ilvl="7" w:tplc="15884198" w:tentative="1">
      <w:start w:val="1"/>
      <w:numFmt w:val="lowerLetter"/>
      <w:lvlText w:val="%8."/>
      <w:lvlJc w:val="left"/>
      <w:pPr>
        <w:ind w:left="5760" w:hanging="360"/>
      </w:pPr>
    </w:lvl>
    <w:lvl w:ilvl="8" w:tplc="1588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9">
    <w:multiLevelType w:val="hybridMultilevel"/>
    <w:lvl w:ilvl="0" w:tplc="69064717">
      <w:start w:val="1"/>
      <w:numFmt w:val="decimal"/>
      <w:lvlText w:val="%1."/>
      <w:lvlJc w:val="left"/>
      <w:pPr>
        <w:ind w:left="720" w:hanging="360"/>
      </w:pPr>
    </w:lvl>
    <w:lvl w:ilvl="1" w:tplc="69064717" w:tentative="1">
      <w:start w:val="1"/>
      <w:numFmt w:val="lowerLetter"/>
      <w:lvlText w:val="%2."/>
      <w:lvlJc w:val="left"/>
      <w:pPr>
        <w:ind w:left="1440" w:hanging="360"/>
      </w:pPr>
    </w:lvl>
    <w:lvl w:ilvl="2" w:tplc="69064717" w:tentative="1">
      <w:start w:val="1"/>
      <w:numFmt w:val="lowerRoman"/>
      <w:lvlText w:val="%3."/>
      <w:lvlJc w:val="right"/>
      <w:pPr>
        <w:ind w:left="2160" w:hanging="180"/>
      </w:pPr>
    </w:lvl>
    <w:lvl w:ilvl="3" w:tplc="69064717" w:tentative="1">
      <w:start w:val="1"/>
      <w:numFmt w:val="decimal"/>
      <w:lvlText w:val="%4."/>
      <w:lvlJc w:val="left"/>
      <w:pPr>
        <w:ind w:left="2880" w:hanging="360"/>
      </w:pPr>
    </w:lvl>
    <w:lvl w:ilvl="4" w:tplc="69064717" w:tentative="1">
      <w:start w:val="1"/>
      <w:numFmt w:val="lowerLetter"/>
      <w:lvlText w:val="%5."/>
      <w:lvlJc w:val="left"/>
      <w:pPr>
        <w:ind w:left="3600" w:hanging="360"/>
      </w:pPr>
    </w:lvl>
    <w:lvl w:ilvl="5" w:tplc="69064717" w:tentative="1">
      <w:start w:val="1"/>
      <w:numFmt w:val="lowerRoman"/>
      <w:lvlText w:val="%6."/>
      <w:lvlJc w:val="right"/>
      <w:pPr>
        <w:ind w:left="4320" w:hanging="180"/>
      </w:pPr>
    </w:lvl>
    <w:lvl w:ilvl="6" w:tplc="69064717" w:tentative="1">
      <w:start w:val="1"/>
      <w:numFmt w:val="decimal"/>
      <w:lvlText w:val="%7."/>
      <w:lvlJc w:val="left"/>
      <w:pPr>
        <w:ind w:left="5040" w:hanging="360"/>
      </w:pPr>
    </w:lvl>
    <w:lvl w:ilvl="7" w:tplc="69064717" w:tentative="1">
      <w:start w:val="1"/>
      <w:numFmt w:val="lowerLetter"/>
      <w:lvlText w:val="%8."/>
      <w:lvlJc w:val="left"/>
      <w:pPr>
        <w:ind w:left="5760" w:hanging="360"/>
      </w:pPr>
    </w:lvl>
    <w:lvl w:ilvl="8" w:tplc="6906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8">
    <w:multiLevelType w:val="hybridMultilevel"/>
    <w:lvl w:ilvl="0" w:tplc="18043990">
      <w:start w:val="1"/>
      <w:numFmt w:val="decimal"/>
      <w:lvlText w:val="%1."/>
      <w:lvlJc w:val="left"/>
      <w:pPr>
        <w:ind w:left="720" w:hanging="360"/>
      </w:pPr>
    </w:lvl>
    <w:lvl w:ilvl="1" w:tplc="18043990" w:tentative="1">
      <w:start w:val="1"/>
      <w:numFmt w:val="lowerLetter"/>
      <w:lvlText w:val="%2."/>
      <w:lvlJc w:val="left"/>
      <w:pPr>
        <w:ind w:left="1440" w:hanging="360"/>
      </w:pPr>
    </w:lvl>
    <w:lvl w:ilvl="2" w:tplc="18043990" w:tentative="1">
      <w:start w:val="1"/>
      <w:numFmt w:val="lowerRoman"/>
      <w:lvlText w:val="%3."/>
      <w:lvlJc w:val="right"/>
      <w:pPr>
        <w:ind w:left="2160" w:hanging="180"/>
      </w:pPr>
    </w:lvl>
    <w:lvl w:ilvl="3" w:tplc="18043990" w:tentative="1">
      <w:start w:val="1"/>
      <w:numFmt w:val="decimal"/>
      <w:lvlText w:val="%4."/>
      <w:lvlJc w:val="left"/>
      <w:pPr>
        <w:ind w:left="2880" w:hanging="360"/>
      </w:pPr>
    </w:lvl>
    <w:lvl w:ilvl="4" w:tplc="18043990" w:tentative="1">
      <w:start w:val="1"/>
      <w:numFmt w:val="lowerLetter"/>
      <w:lvlText w:val="%5."/>
      <w:lvlJc w:val="left"/>
      <w:pPr>
        <w:ind w:left="3600" w:hanging="360"/>
      </w:pPr>
    </w:lvl>
    <w:lvl w:ilvl="5" w:tplc="18043990" w:tentative="1">
      <w:start w:val="1"/>
      <w:numFmt w:val="lowerRoman"/>
      <w:lvlText w:val="%6."/>
      <w:lvlJc w:val="right"/>
      <w:pPr>
        <w:ind w:left="4320" w:hanging="180"/>
      </w:pPr>
    </w:lvl>
    <w:lvl w:ilvl="6" w:tplc="18043990" w:tentative="1">
      <w:start w:val="1"/>
      <w:numFmt w:val="decimal"/>
      <w:lvlText w:val="%7."/>
      <w:lvlJc w:val="left"/>
      <w:pPr>
        <w:ind w:left="5040" w:hanging="360"/>
      </w:pPr>
    </w:lvl>
    <w:lvl w:ilvl="7" w:tplc="18043990" w:tentative="1">
      <w:start w:val="1"/>
      <w:numFmt w:val="lowerLetter"/>
      <w:lvlText w:val="%8."/>
      <w:lvlJc w:val="left"/>
      <w:pPr>
        <w:ind w:left="5760" w:hanging="360"/>
      </w:pPr>
    </w:lvl>
    <w:lvl w:ilvl="8" w:tplc="1804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7">
    <w:multiLevelType w:val="hybridMultilevel"/>
    <w:lvl w:ilvl="0" w:tplc="75165443">
      <w:start w:val="1"/>
      <w:numFmt w:val="decimal"/>
      <w:lvlText w:val="%1."/>
      <w:lvlJc w:val="left"/>
      <w:pPr>
        <w:ind w:left="720" w:hanging="360"/>
      </w:pPr>
    </w:lvl>
    <w:lvl w:ilvl="1" w:tplc="75165443" w:tentative="1">
      <w:start w:val="1"/>
      <w:numFmt w:val="lowerLetter"/>
      <w:lvlText w:val="%2."/>
      <w:lvlJc w:val="left"/>
      <w:pPr>
        <w:ind w:left="1440" w:hanging="360"/>
      </w:pPr>
    </w:lvl>
    <w:lvl w:ilvl="2" w:tplc="75165443" w:tentative="1">
      <w:start w:val="1"/>
      <w:numFmt w:val="lowerRoman"/>
      <w:lvlText w:val="%3."/>
      <w:lvlJc w:val="right"/>
      <w:pPr>
        <w:ind w:left="2160" w:hanging="180"/>
      </w:pPr>
    </w:lvl>
    <w:lvl w:ilvl="3" w:tplc="75165443" w:tentative="1">
      <w:start w:val="1"/>
      <w:numFmt w:val="decimal"/>
      <w:lvlText w:val="%4."/>
      <w:lvlJc w:val="left"/>
      <w:pPr>
        <w:ind w:left="2880" w:hanging="360"/>
      </w:pPr>
    </w:lvl>
    <w:lvl w:ilvl="4" w:tplc="75165443" w:tentative="1">
      <w:start w:val="1"/>
      <w:numFmt w:val="lowerLetter"/>
      <w:lvlText w:val="%5."/>
      <w:lvlJc w:val="left"/>
      <w:pPr>
        <w:ind w:left="3600" w:hanging="360"/>
      </w:pPr>
    </w:lvl>
    <w:lvl w:ilvl="5" w:tplc="75165443" w:tentative="1">
      <w:start w:val="1"/>
      <w:numFmt w:val="lowerRoman"/>
      <w:lvlText w:val="%6."/>
      <w:lvlJc w:val="right"/>
      <w:pPr>
        <w:ind w:left="4320" w:hanging="180"/>
      </w:pPr>
    </w:lvl>
    <w:lvl w:ilvl="6" w:tplc="75165443" w:tentative="1">
      <w:start w:val="1"/>
      <w:numFmt w:val="decimal"/>
      <w:lvlText w:val="%7."/>
      <w:lvlJc w:val="left"/>
      <w:pPr>
        <w:ind w:left="5040" w:hanging="360"/>
      </w:pPr>
    </w:lvl>
    <w:lvl w:ilvl="7" w:tplc="75165443" w:tentative="1">
      <w:start w:val="1"/>
      <w:numFmt w:val="lowerLetter"/>
      <w:lvlText w:val="%8."/>
      <w:lvlJc w:val="left"/>
      <w:pPr>
        <w:ind w:left="5760" w:hanging="360"/>
      </w:pPr>
    </w:lvl>
    <w:lvl w:ilvl="8" w:tplc="75165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6">
    <w:multiLevelType w:val="hybridMultilevel"/>
    <w:lvl w:ilvl="0" w:tplc="77600777">
      <w:start w:val="1"/>
      <w:numFmt w:val="decimal"/>
      <w:lvlText w:val="%1."/>
      <w:lvlJc w:val="left"/>
      <w:pPr>
        <w:ind w:left="720" w:hanging="360"/>
      </w:pPr>
    </w:lvl>
    <w:lvl w:ilvl="1" w:tplc="77600777" w:tentative="1">
      <w:start w:val="1"/>
      <w:numFmt w:val="lowerLetter"/>
      <w:lvlText w:val="%2."/>
      <w:lvlJc w:val="left"/>
      <w:pPr>
        <w:ind w:left="1440" w:hanging="360"/>
      </w:pPr>
    </w:lvl>
    <w:lvl w:ilvl="2" w:tplc="77600777" w:tentative="1">
      <w:start w:val="1"/>
      <w:numFmt w:val="lowerRoman"/>
      <w:lvlText w:val="%3."/>
      <w:lvlJc w:val="right"/>
      <w:pPr>
        <w:ind w:left="2160" w:hanging="180"/>
      </w:pPr>
    </w:lvl>
    <w:lvl w:ilvl="3" w:tplc="77600777" w:tentative="1">
      <w:start w:val="1"/>
      <w:numFmt w:val="decimal"/>
      <w:lvlText w:val="%4."/>
      <w:lvlJc w:val="left"/>
      <w:pPr>
        <w:ind w:left="2880" w:hanging="360"/>
      </w:pPr>
    </w:lvl>
    <w:lvl w:ilvl="4" w:tplc="77600777" w:tentative="1">
      <w:start w:val="1"/>
      <w:numFmt w:val="lowerLetter"/>
      <w:lvlText w:val="%5."/>
      <w:lvlJc w:val="left"/>
      <w:pPr>
        <w:ind w:left="3600" w:hanging="360"/>
      </w:pPr>
    </w:lvl>
    <w:lvl w:ilvl="5" w:tplc="77600777" w:tentative="1">
      <w:start w:val="1"/>
      <w:numFmt w:val="lowerRoman"/>
      <w:lvlText w:val="%6."/>
      <w:lvlJc w:val="right"/>
      <w:pPr>
        <w:ind w:left="4320" w:hanging="180"/>
      </w:pPr>
    </w:lvl>
    <w:lvl w:ilvl="6" w:tplc="77600777" w:tentative="1">
      <w:start w:val="1"/>
      <w:numFmt w:val="decimal"/>
      <w:lvlText w:val="%7."/>
      <w:lvlJc w:val="left"/>
      <w:pPr>
        <w:ind w:left="5040" w:hanging="360"/>
      </w:pPr>
    </w:lvl>
    <w:lvl w:ilvl="7" w:tplc="77600777" w:tentative="1">
      <w:start w:val="1"/>
      <w:numFmt w:val="lowerLetter"/>
      <w:lvlText w:val="%8."/>
      <w:lvlJc w:val="left"/>
      <w:pPr>
        <w:ind w:left="5760" w:hanging="360"/>
      </w:pPr>
    </w:lvl>
    <w:lvl w:ilvl="8" w:tplc="7760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5">
    <w:multiLevelType w:val="hybridMultilevel"/>
    <w:lvl w:ilvl="0" w:tplc="34991099">
      <w:start w:val="1"/>
      <w:numFmt w:val="decimal"/>
      <w:lvlText w:val="%1."/>
      <w:lvlJc w:val="left"/>
      <w:pPr>
        <w:ind w:left="720" w:hanging="360"/>
      </w:pPr>
    </w:lvl>
    <w:lvl w:ilvl="1" w:tplc="34991099" w:tentative="1">
      <w:start w:val="1"/>
      <w:numFmt w:val="lowerLetter"/>
      <w:lvlText w:val="%2."/>
      <w:lvlJc w:val="left"/>
      <w:pPr>
        <w:ind w:left="1440" w:hanging="360"/>
      </w:pPr>
    </w:lvl>
    <w:lvl w:ilvl="2" w:tplc="34991099" w:tentative="1">
      <w:start w:val="1"/>
      <w:numFmt w:val="lowerRoman"/>
      <w:lvlText w:val="%3."/>
      <w:lvlJc w:val="right"/>
      <w:pPr>
        <w:ind w:left="2160" w:hanging="180"/>
      </w:pPr>
    </w:lvl>
    <w:lvl w:ilvl="3" w:tplc="34991099" w:tentative="1">
      <w:start w:val="1"/>
      <w:numFmt w:val="decimal"/>
      <w:lvlText w:val="%4."/>
      <w:lvlJc w:val="left"/>
      <w:pPr>
        <w:ind w:left="2880" w:hanging="360"/>
      </w:pPr>
    </w:lvl>
    <w:lvl w:ilvl="4" w:tplc="34991099" w:tentative="1">
      <w:start w:val="1"/>
      <w:numFmt w:val="lowerLetter"/>
      <w:lvlText w:val="%5."/>
      <w:lvlJc w:val="left"/>
      <w:pPr>
        <w:ind w:left="3600" w:hanging="360"/>
      </w:pPr>
    </w:lvl>
    <w:lvl w:ilvl="5" w:tplc="34991099" w:tentative="1">
      <w:start w:val="1"/>
      <w:numFmt w:val="lowerRoman"/>
      <w:lvlText w:val="%6."/>
      <w:lvlJc w:val="right"/>
      <w:pPr>
        <w:ind w:left="4320" w:hanging="180"/>
      </w:pPr>
    </w:lvl>
    <w:lvl w:ilvl="6" w:tplc="34991099" w:tentative="1">
      <w:start w:val="1"/>
      <w:numFmt w:val="decimal"/>
      <w:lvlText w:val="%7."/>
      <w:lvlJc w:val="left"/>
      <w:pPr>
        <w:ind w:left="5040" w:hanging="360"/>
      </w:pPr>
    </w:lvl>
    <w:lvl w:ilvl="7" w:tplc="34991099" w:tentative="1">
      <w:start w:val="1"/>
      <w:numFmt w:val="lowerLetter"/>
      <w:lvlText w:val="%8."/>
      <w:lvlJc w:val="left"/>
      <w:pPr>
        <w:ind w:left="5760" w:hanging="360"/>
      </w:pPr>
    </w:lvl>
    <w:lvl w:ilvl="8" w:tplc="3499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4">
    <w:multiLevelType w:val="hybridMultilevel"/>
    <w:lvl w:ilvl="0" w:tplc="82342488">
      <w:start w:val="1"/>
      <w:numFmt w:val="decimal"/>
      <w:lvlText w:val="%1."/>
      <w:lvlJc w:val="left"/>
      <w:pPr>
        <w:ind w:left="720" w:hanging="360"/>
      </w:pPr>
    </w:lvl>
    <w:lvl w:ilvl="1" w:tplc="82342488" w:tentative="1">
      <w:start w:val="1"/>
      <w:numFmt w:val="lowerLetter"/>
      <w:lvlText w:val="%2."/>
      <w:lvlJc w:val="left"/>
      <w:pPr>
        <w:ind w:left="1440" w:hanging="360"/>
      </w:pPr>
    </w:lvl>
    <w:lvl w:ilvl="2" w:tplc="82342488" w:tentative="1">
      <w:start w:val="1"/>
      <w:numFmt w:val="lowerRoman"/>
      <w:lvlText w:val="%3."/>
      <w:lvlJc w:val="right"/>
      <w:pPr>
        <w:ind w:left="2160" w:hanging="180"/>
      </w:pPr>
    </w:lvl>
    <w:lvl w:ilvl="3" w:tplc="82342488" w:tentative="1">
      <w:start w:val="1"/>
      <w:numFmt w:val="decimal"/>
      <w:lvlText w:val="%4."/>
      <w:lvlJc w:val="left"/>
      <w:pPr>
        <w:ind w:left="2880" w:hanging="360"/>
      </w:pPr>
    </w:lvl>
    <w:lvl w:ilvl="4" w:tplc="82342488" w:tentative="1">
      <w:start w:val="1"/>
      <w:numFmt w:val="lowerLetter"/>
      <w:lvlText w:val="%5."/>
      <w:lvlJc w:val="left"/>
      <w:pPr>
        <w:ind w:left="3600" w:hanging="360"/>
      </w:pPr>
    </w:lvl>
    <w:lvl w:ilvl="5" w:tplc="82342488" w:tentative="1">
      <w:start w:val="1"/>
      <w:numFmt w:val="lowerRoman"/>
      <w:lvlText w:val="%6."/>
      <w:lvlJc w:val="right"/>
      <w:pPr>
        <w:ind w:left="4320" w:hanging="180"/>
      </w:pPr>
    </w:lvl>
    <w:lvl w:ilvl="6" w:tplc="82342488" w:tentative="1">
      <w:start w:val="1"/>
      <w:numFmt w:val="decimal"/>
      <w:lvlText w:val="%7."/>
      <w:lvlJc w:val="left"/>
      <w:pPr>
        <w:ind w:left="5040" w:hanging="360"/>
      </w:pPr>
    </w:lvl>
    <w:lvl w:ilvl="7" w:tplc="82342488" w:tentative="1">
      <w:start w:val="1"/>
      <w:numFmt w:val="lowerLetter"/>
      <w:lvlText w:val="%8."/>
      <w:lvlJc w:val="left"/>
      <w:pPr>
        <w:ind w:left="5760" w:hanging="360"/>
      </w:pPr>
    </w:lvl>
    <w:lvl w:ilvl="8" w:tplc="8234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3">
    <w:multiLevelType w:val="hybridMultilevel"/>
    <w:lvl w:ilvl="0" w:tplc="77977692">
      <w:start w:val="1"/>
      <w:numFmt w:val="decimal"/>
      <w:lvlText w:val="%1."/>
      <w:lvlJc w:val="left"/>
      <w:pPr>
        <w:ind w:left="720" w:hanging="360"/>
      </w:pPr>
    </w:lvl>
    <w:lvl w:ilvl="1" w:tplc="77977692" w:tentative="1">
      <w:start w:val="1"/>
      <w:numFmt w:val="lowerLetter"/>
      <w:lvlText w:val="%2."/>
      <w:lvlJc w:val="left"/>
      <w:pPr>
        <w:ind w:left="1440" w:hanging="360"/>
      </w:pPr>
    </w:lvl>
    <w:lvl w:ilvl="2" w:tplc="77977692" w:tentative="1">
      <w:start w:val="1"/>
      <w:numFmt w:val="lowerRoman"/>
      <w:lvlText w:val="%3."/>
      <w:lvlJc w:val="right"/>
      <w:pPr>
        <w:ind w:left="2160" w:hanging="180"/>
      </w:pPr>
    </w:lvl>
    <w:lvl w:ilvl="3" w:tplc="77977692" w:tentative="1">
      <w:start w:val="1"/>
      <w:numFmt w:val="decimal"/>
      <w:lvlText w:val="%4."/>
      <w:lvlJc w:val="left"/>
      <w:pPr>
        <w:ind w:left="2880" w:hanging="360"/>
      </w:pPr>
    </w:lvl>
    <w:lvl w:ilvl="4" w:tplc="77977692" w:tentative="1">
      <w:start w:val="1"/>
      <w:numFmt w:val="lowerLetter"/>
      <w:lvlText w:val="%5."/>
      <w:lvlJc w:val="left"/>
      <w:pPr>
        <w:ind w:left="3600" w:hanging="360"/>
      </w:pPr>
    </w:lvl>
    <w:lvl w:ilvl="5" w:tplc="77977692" w:tentative="1">
      <w:start w:val="1"/>
      <w:numFmt w:val="lowerRoman"/>
      <w:lvlText w:val="%6."/>
      <w:lvlJc w:val="right"/>
      <w:pPr>
        <w:ind w:left="4320" w:hanging="180"/>
      </w:pPr>
    </w:lvl>
    <w:lvl w:ilvl="6" w:tplc="77977692" w:tentative="1">
      <w:start w:val="1"/>
      <w:numFmt w:val="decimal"/>
      <w:lvlText w:val="%7."/>
      <w:lvlJc w:val="left"/>
      <w:pPr>
        <w:ind w:left="5040" w:hanging="360"/>
      </w:pPr>
    </w:lvl>
    <w:lvl w:ilvl="7" w:tplc="77977692" w:tentative="1">
      <w:start w:val="1"/>
      <w:numFmt w:val="lowerLetter"/>
      <w:lvlText w:val="%8."/>
      <w:lvlJc w:val="left"/>
      <w:pPr>
        <w:ind w:left="5760" w:hanging="360"/>
      </w:pPr>
    </w:lvl>
    <w:lvl w:ilvl="8" w:tplc="7797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2">
    <w:multiLevelType w:val="hybridMultilevel"/>
    <w:lvl w:ilvl="0" w:tplc="12598771">
      <w:start w:val="1"/>
      <w:numFmt w:val="decimal"/>
      <w:lvlText w:val="%1."/>
      <w:lvlJc w:val="left"/>
      <w:pPr>
        <w:ind w:left="720" w:hanging="360"/>
      </w:pPr>
    </w:lvl>
    <w:lvl w:ilvl="1" w:tplc="12598771" w:tentative="1">
      <w:start w:val="1"/>
      <w:numFmt w:val="lowerLetter"/>
      <w:lvlText w:val="%2."/>
      <w:lvlJc w:val="left"/>
      <w:pPr>
        <w:ind w:left="1440" w:hanging="360"/>
      </w:pPr>
    </w:lvl>
    <w:lvl w:ilvl="2" w:tplc="12598771" w:tentative="1">
      <w:start w:val="1"/>
      <w:numFmt w:val="lowerRoman"/>
      <w:lvlText w:val="%3."/>
      <w:lvlJc w:val="right"/>
      <w:pPr>
        <w:ind w:left="2160" w:hanging="180"/>
      </w:pPr>
    </w:lvl>
    <w:lvl w:ilvl="3" w:tplc="12598771" w:tentative="1">
      <w:start w:val="1"/>
      <w:numFmt w:val="decimal"/>
      <w:lvlText w:val="%4."/>
      <w:lvlJc w:val="left"/>
      <w:pPr>
        <w:ind w:left="2880" w:hanging="360"/>
      </w:pPr>
    </w:lvl>
    <w:lvl w:ilvl="4" w:tplc="12598771" w:tentative="1">
      <w:start w:val="1"/>
      <w:numFmt w:val="lowerLetter"/>
      <w:lvlText w:val="%5."/>
      <w:lvlJc w:val="left"/>
      <w:pPr>
        <w:ind w:left="3600" w:hanging="360"/>
      </w:pPr>
    </w:lvl>
    <w:lvl w:ilvl="5" w:tplc="12598771" w:tentative="1">
      <w:start w:val="1"/>
      <w:numFmt w:val="lowerRoman"/>
      <w:lvlText w:val="%6."/>
      <w:lvlJc w:val="right"/>
      <w:pPr>
        <w:ind w:left="4320" w:hanging="180"/>
      </w:pPr>
    </w:lvl>
    <w:lvl w:ilvl="6" w:tplc="12598771" w:tentative="1">
      <w:start w:val="1"/>
      <w:numFmt w:val="decimal"/>
      <w:lvlText w:val="%7."/>
      <w:lvlJc w:val="left"/>
      <w:pPr>
        <w:ind w:left="5040" w:hanging="360"/>
      </w:pPr>
    </w:lvl>
    <w:lvl w:ilvl="7" w:tplc="12598771" w:tentative="1">
      <w:start w:val="1"/>
      <w:numFmt w:val="lowerLetter"/>
      <w:lvlText w:val="%8."/>
      <w:lvlJc w:val="left"/>
      <w:pPr>
        <w:ind w:left="5760" w:hanging="360"/>
      </w:pPr>
    </w:lvl>
    <w:lvl w:ilvl="8" w:tplc="1259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1">
    <w:multiLevelType w:val="hybridMultilevel"/>
    <w:lvl w:ilvl="0" w:tplc="55618259">
      <w:start w:val="1"/>
      <w:numFmt w:val="decimal"/>
      <w:lvlText w:val="%1."/>
      <w:lvlJc w:val="left"/>
      <w:pPr>
        <w:ind w:left="720" w:hanging="360"/>
      </w:pPr>
    </w:lvl>
    <w:lvl w:ilvl="1" w:tplc="55618259" w:tentative="1">
      <w:start w:val="1"/>
      <w:numFmt w:val="lowerLetter"/>
      <w:lvlText w:val="%2."/>
      <w:lvlJc w:val="left"/>
      <w:pPr>
        <w:ind w:left="1440" w:hanging="360"/>
      </w:pPr>
    </w:lvl>
    <w:lvl w:ilvl="2" w:tplc="55618259" w:tentative="1">
      <w:start w:val="1"/>
      <w:numFmt w:val="lowerRoman"/>
      <w:lvlText w:val="%3."/>
      <w:lvlJc w:val="right"/>
      <w:pPr>
        <w:ind w:left="2160" w:hanging="180"/>
      </w:pPr>
    </w:lvl>
    <w:lvl w:ilvl="3" w:tplc="55618259" w:tentative="1">
      <w:start w:val="1"/>
      <w:numFmt w:val="decimal"/>
      <w:lvlText w:val="%4."/>
      <w:lvlJc w:val="left"/>
      <w:pPr>
        <w:ind w:left="2880" w:hanging="360"/>
      </w:pPr>
    </w:lvl>
    <w:lvl w:ilvl="4" w:tplc="55618259" w:tentative="1">
      <w:start w:val="1"/>
      <w:numFmt w:val="lowerLetter"/>
      <w:lvlText w:val="%5."/>
      <w:lvlJc w:val="left"/>
      <w:pPr>
        <w:ind w:left="3600" w:hanging="360"/>
      </w:pPr>
    </w:lvl>
    <w:lvl w:ilvl="5" w:tplc="55618259" w:tentative="1">
      <w:start w:val="1"/>
      <w:numFmt w:val="lowerRoman"/>
      <w:lvlText w:val="%6."/>
      <w:lvlJc w:val="right"/>
      <w:pPr>
        <w:ind w:left="4320" w:hanging="180"/>
      </w:pPr>
    </w:lvl>
    <w:lvl w:ilvl="6" w:tplc="55618259" w:tentative="1">
      <w:start w:val="1"/>
      <w:numFmt w:val="decimal"/>
      <w:lvlText w:val="%7."/>
      <w:lvlJc w:val="left"/>
      <w:pPr>
        <w:ind w:left="5040" w:hanging="360"/>
      </w:pPr>
    </w:lvl>
    <w:lvl w:ilvl="7" w:tplc="55618259" w:tentative="1">
      <w:start w:val="1"/>
      <w:numFmt w:val="lowerLetter"/>
      <w:lvlText w:val="%8."/>
      <w:lvlJc w:val="left"/>
      <w:pPr>
        <w:ind w:left="5760" w:hanging="360"/>
      </w:pPr>
    </w:lvl>
    <w:lvl w:ilvl="8" w:tplc="5561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0">
    <w:multiLevelType w:val="hybridMultilevel"/>
    <w:lvl w:ilvl="0" w:tplc="44000747">
      <w:start w:val="1"/>
      <w:numFmt w:val="decimal"/>
      <w:lvlText w:val="%1."/>
      <w:lvlJc w:val="left"/>
      <w:pPr>
        <w:ind w:left="720" w:hanging="360"/>
      </w:pPr>
    </w:lvl>
    <w:lvl w:ilvl="1" w:tplc="44000747" w:tentative="1">
      <w:start w:val="1"/>
      <w:numFmt w:val="lowerLetter"/>
      <w:lvlText w:val="%2."/>
      <w:lvlJc w:val="left"/>
      <w:pPr>
        <w:ind w:left="1440" w:hanging="360"/>
      </w:pPr>
    </w:lvl>
    <w:lvl w:ilvl="2" w:tplc="44000747" w:tentative="1">
      <w:start w:val="1"/>
      <w:numFmt w:val="lowerRoman"/>
      <w:lvlText w:val="%3."/>
      <w:lvlJc w:val="right"/>
      <w:pPr>
        <w:ind w:left="2160" w:hanging="180"/>
      </w:pPr>
    </w:lvl>
    <w:lvl w:ilvl="3" w:tplc="44000747" w:tentative="1">
      <w:start w:val="1"/>
      <w:numFmt w:val="decimal"/>
      <w:lvlText w:val="%4."/>
      <w:lvlJc w:val="left"/>
      <w:pPr>
        <w:ind w:left="2880" w:hanging="360"/>
      </w:pPr>
    </w:lvl>
    <w:lvl w:ilvl="4" w:tplc="44000747" w:tentative="1">
      <w:start w:val="1"/>
      <w:numFmt w:val="lowerLetter"/>
      <w:lvlText w:val="%5."/>
      <w:lvlJc w:val="left"/>
      <w:pPr>
        <w:ind w:left="3600" w:hanging="360"/>
      </w:pPr>
    </w:lvl>
    <w:lvl w:ilvl="5" w:tplc="44000747" w:tentative="1">
      <w:start w:val="1"/>
      <w:numFmt w:val="lowerRoman"/>
      <w:lvlText w:val="%6."/>
      <w:lvlJc w:val="right"/>
      <w:pPr>
        <w:ind w:left="4320" w:hanging="180"/>
      </w:pPr>
    </w:lvl>
    <w:lvl w:ilvl="6" w:tplc="44000747" w:tentative="1">
      <w:start w:val="1"/>
      <w:numFmt w:val="decimal"/>
      <w:lvlText w:val="%7."/>
      <w:lvlJc w:val="left"/>
      <w:pPr>
        <w:ind w:left="5040" w:hanging="360"/>
      </w:pPr>
    </w:lvl>
    <w:lvl w:ilvl="7" w:tplc="44000747" w:tentative="1">
      <w:start w:val="1"/>
      <w:numFmt w:val="lowerLetter"/>
      <w:lvlText w:val="%8."/>
      <w:lvlJc w:val="left"/>
      <w:pPr>
        <w:ind w:left="5760" w:hanging="360"/>
      </w:pPr>
    </w:lvl>
    <w:lvl w:ilvl="8" w:tplc="44000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9">
    <w:multiLevelType w:val="hybridMultilevel"/>
    <w:lvl w:ilvl="0" w:tplc="66256839">
      <w:start w:val="1"/>
      <w:numFmt w:val="decimal"/>
      <w:lvlText w:val="%1."/>
      <w:lvlJc w:val="left"/>
      <w:pPr>
        <w:ind w:left="720" w:hanging="360"/>
      </w:pPr>
    </w:lvl>
    <w:lvl w:ilvl="1" w:tplc="66256839" w:tentative="1">
      <w:start w:val="1"/>
      <w:numFmt w:val="lowerLetter"/>
      <w:lvlText w:val="%2."/>
      <w:lvlJc w:val="left"/>
      <w:pPr>
        <w:ind w:left="1440" w:hanging="360"/>
      </w:pPr>
    </w:lvl>
    <w:lvl w:ilvl="2" w:tplc="66256839" w:tentative="1">
      <w:start w:val="1"/>
      <w:numFmt w:val="lowerRoman"/>
      <w:lvlText w:val="%3."/>
      <w:lvlJc w:val="right"/>
      <w:pPr>
        <w:ind w:left="2160" w:hanging="180"/>
      </w:pPr>
    </w:lvl>
    <w:lvl w:ilvl="3" w:tplc="66256839" w:tentative="1">
      <w:start w:val="1"/>
      <w:numFmt w:val="decimal"/>
      <w:lvlText w:val="%4."/>
      <w:lvlJc w:val="left"/>
      <w:pPr>
        <w:ind w:left="2880" w:hanging="360"/>
      </w:pPr>
    </w:lvl>
    <w:lvl w:ilvl="4" w:tplc="66256839" w:tentative="1">
      <w:start w:val="1"/>
      <w:numFmt w:val="lowerLetter"/>
      <w:lvlText w:val="%5."/>
      <w:lvlJc w:val="left"/>
      <w:pPr>
        <w:ind w:left="3600" w:hanging="360"/>
      </w:pPr>
    </w:lvl>
    <w:lvl w:ilvl="5" w:tplc="66256839" w:tentative="1">
      <w:start w:val="1"/>
      <w:numFmt w:val="lowerRoman"/>
      <w:lvlText w:val="%6."/>
      <w:lvlJc w:val="right"/>
      <w:pPr>
        <w:ind w:left="4320" w:hanging="180"/>
      </w:pPr>
    </w:lvl>
    <w:lvl w:ilvl="6" w:tplc="66256839" w:tentative="1">
      <w:start w:val="1"/>
      <w:numFmt w:val="decimal"/>
      <w:lvlText w:val="%7."/>
      <w:lvlJc w:val="left"/>
      <w:pPr>
        <w:ind w:left="5040" w:hanging="360"/>
      </w:pPr>
    </w:lvl>
    <w:lvl w:ilvl="7" w:tplc="66256839" w:tentative="1">
      <w:start w:val="1"/>
      <w:numFmt w:val="lowerLetter"/>
      <w:lvlText w:val="%8."/>
      <w:lvlJc w:val="left"/>
      <w:pPr>
        <w:ind w:left="5760" w:hanging="360"/>
      </w:pPr>
    </w:lvl>
    <w:lvl w:ilvl="8" w:tplc="66256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8">
    <w:multiLevelType w:val="hybridMultilevel"/>
    <w:lvl w:ilvl="0" w:tplc="31946548">
      <w:start w:val="1"/>
      <w:numFmt w:val="decimal"/>
      <w:lvlText w:val="%1."/>
      <w:lvlJc w:val="left"/>
      <w:pPr>
        <w:ind w:left="720" w:hanging="360"/>
      </w:pPr>
    </w:lvl>
    <w:lvl w:ilvl="1" w:tplc="31946548" w:tentative="1">
      <w:start w:val="1"/>
      <w:numFmt w:val="lowerLetter"/>
      <w:lvlText w:val="%2."/>
      <w:lvlJc w:val="left"/>
      <w:pPr>
        <w:ind w:left="1440" w:hanging="360"/>
      </w:pPr>
    </w:lvl>
    <w:lvl w:ilvl="2" w:tplc="31946548" w:tentative="1">
      <w:start w:val="1"/>
      <w:numFmt w:val="lowerRoman"/>
      <w:lvlText w:val="%3."/>
      <w:lvlJc w:val="right"/>
      <w:pPr>
        <w:ind w:left="2160" w:hanging="180"/>
      </w:pPr>
    </w:lvl>
    <w:lvl w:ilvl="3" w:tplc="31946548" w:tentative="1">
      <w:start w:val="1"/>
      <w:numFmt w:val="decimal"/>
      <w:lvlText w:val="%4."/>
      <w:lvlJc w:val="left"/>
      <w:pPr>
        <w:ind w:left="2880" w:hanging="360"/>
      </w:pPr>
    </w:lvl>
    <w:lvl w:ilvl="4" w:tplc="31946548" w:tentative="1">
      <w:start w:val="1"/>
      <w:numFmt w:val="lowerLetter"/>
      <w:lvlText w:val="%5."/>
      <w:lvlJc w:val="left"/>
      <w:pPr>
        <w:ind w:left="3600" w:hanging="360"/>
      </w:pPr>
    </w:lvl>
    <w:lvl w:ilvl="5" w:tplc="31946548" w:tentative="1">
      <w:start w:val="1"/>
      <w:numFmt w:val="lowerRoman"/>
      <w:lvlText w:val="%6."/>
      <w:lvlJc w:val="right"/>
      <w:pPr>
        <w:ind w:left="4320" w:hanging="180"/>
      </w:pPr>
    </w:lvl>
    <w:lvl w:ilvl="6" w:tplc="31946548" w:tentative="1">
      <w:start w:val="1"/>
      <w:numFmt w:val="decimal"/>
      <w:lvlText w:val="%7."/>
      <w:lvlJc w:val="left"/>
      <w:pPr>
        <w:ind w:left="5040" w:hanging="360"/>
      </w:pPr>
    </w:lvl>
    <w:lvl w:ilvl="7" w:tplc="31946548" w:tentative="1">
      <w:start w:val="1"/>
      <w:numFmt w:val="lowerLetter"/>
      <w:lvlText w:val="%8."/>
      <w:lvlJc w:val="left"/>
      <w:pPr>
        <w:ind w:left="5760" w:hanging="360"/>
      </w:pPr>
    </w:lvl>
    <w:lvl w:ilvl="8" w:tplc="3194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7">
    <w:multiLevelType w:val="hybridMultilevel"/>
    <w:lvl w:ilvl="0" w:tplc="44275230">
      <w:start w:val="1"/>
      <w:numFmt w:val="decimal"/>
      <w:lvlText w:val="%1."/>
      <w:lvlJc w:val="left"/>
      <w:pPr>
        <w:ind w:left="720" w:hanging="360"/>
      </w:pPr>
    </w:lvl>
    <w:lvl w:ilvl="1" w:tplc="44275230" w:tentative="1">
      <w:start w:val="1"/>
      <w:numFmt w:val="lowerLetter"/>
      <w:lvlText w:val="%2."/>
      <w:lvlJc w:val="left"/>
      <w:pPr>
        <w:ind w:left="1440" w:hanging="360"/>
      </w:pPr>
    </w:lvl>
    <w:lvl w:ilvl="2" w:tplc="44275230" w:tentative="1">
      <w:start w:val="1"/>
      <w:numFmt w:val="lowerRoman"/>
      <w:lvlText w:val="%3."/>
      <w:lvlJc w:val="right"/>
      <w:pPr>
        <w:ind w:left="2160" w:hanging="180"/>
      </w:pPr>
    </w:lvl>
    <w:lvl w:ilvl="3" w:tplc="44275230" w:tentative="1">
      <w:start w:val="1"/>
      <w:numFmt w:val="decimal"/>
      <w:lvlText w:val="%4."/>
      <w:lvlJc w:val="left"/>
      <w:pPr>
        <w:ind w:left="2880" w:hanging="360"/>
      </w:pPr>
    </w:lvl>
    <w:lvl w:ilvl="4" w:tplc="44275230" w:tentative="1">
      <w:start w:val="1"/>
      <w:numFmt w:val="lowerLetter"/>
      <w:lvlText w:val="%5."/>
      <w:lvlJc w:val="left"/>
      <w:pPr>
        <w:ind w:left="3600" w:hanging="360"/>
      </w:pPr>
    </w:lvl>
    <w:lvl w:ilvl="5" w:tplc="44275230" w:tentative="1">
      <w:start w:val="1"/>
      <w:numFmt w:val="lowerRoman"/>
      <w:lvlText w:val="%6."/>
      <w:lvlJc w:val="right"/>
      <w:pPr>
        <w:ind w:left="4320" w:hanging="180"/>
      </w:pPr>
    </w:lvl>
    <w:lvl w:ilvl="6" w:tplc="44275230" w:tentative="1">
      <w:start w:val="1"/>
      <w:numFmt w:val="decimal"/>
      <w:lvlText w:val="%7."/>
      <w:lvlJc w:val="left"/>
      <w:pPr>
        <w:ind w:left="5040" w:hanging="360"/>
      </w:pPr>
    </w:lvl>
    <w:lvl w:ilvl="7" w:tplc="44275230" w:tentative="1">
      <w:start w:val="1"/>
      <w:numFmt w:val="lowerLetter"/>
      <w:lvlText w:val="%8."/>
      <w:lvlJc w:val="left"/>
      <w:pPr>
        <w:ind w:left="5760" w:hanging="360"/>
      </w:pPr>
    </w:lvl>
    <w:lvl w:ilvl="8" w:tplc="4427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6">
    <w:multiLevelType w:val="hybridMultilevel"/>
    <w:lvl w:ilvl="0" w:tplc="46851259">
      <w:start w:val="1"/>
      <w:numFmt w:val="decimal"/>
      <w:lvlText w:val="%1."/>
      <w:lvlJc w:val="left"/>
      <w:pPr>
        <w:ind w:left="720" w:hanging="360"/>
      </w:pPr>
    </w:lvl>
    <w:lvl w:ilvl="1" w:tplc="46851259" w:tentative="1">
      <w:start w:val="1"/>
      <w:numFmt w:val="lowerLetter"/>
      <w:lvlText w:val="%2."/>
      <w:lvlJc w:val="left"/>
      <w:pPr>
        <w:ind w:left="1440" w:hanging="360"/>
      </w:pPr>
    </w:lvl>
    <w:lvl w:ilvl="2" w:tplc="46851259" w:tentative="1">
      <w:start w:val="1"/>
      <w:numFmt w:val="lowerRoman"/>
      <w:lvlText w:val="%3."/>
      <w:lvlJc w:val="right"/>
      <w:pPr>
        <w:ind w:left="2160" w:hanging="180"/>
      </w:pPr>
    </w:lvl>
    <w:lvl w:ilvl="3" w:tplc="46851259" w:tentative="1">
      <w:start w:val="1"/>
      <w:numFmt w:val="decimal"/>
      <w:lvlText w:val="%4."/>
      <w:lvlJc w:val="left"/>
      <w:pPr>
        <w:ind w:left="2880" w:hanging="360"/>
      </w:pPr>
    </w:lvl>
    <w:lvl w:ilvl="4" w:tplc="46851259" w:tentative="1">
      <w:start w:val="1"/>
      <w:numFmt w:val="lowerLetter"/>
      <w:lvlText w:val="%5."/>
      <w:lvlJc w:val="left"/>
      <w:pPr>
        <w:ind w:left="3600" w:hanging="360"/>
      </w:pPr>
    </w:lvl>
    <w:lvl w:ilvl="5" w:tplc="46851259" w:tentative="1">
      <w:start w:val="1"/>
      <w:numFmt w:val="lowerRoman"/>
      <w:lvlText w:val="%6."/>
      <w:lvlJc w:val="right"/>
      <w:pPr>
        <w:ind w:left="4320" w:hanging="180"/>
      </w:pPr>
    </w:lvl>
    <w:lvl w:ilvl="6" w:tplc="46851259" w:tentative="1">
      <w:start w:val="1"/>
      <w:numFmt w:val="decimal"/>
      <w:lvlText w:val="%7."/>
      <w:lvlJc w:val="left"/>
      <w:pPr>
        <w:ind w:left="5040" w:hanging="360"/>
      </w:pPr>
    </w:lvl>
    <w:lvl w:ilvl="7" w:tplc="46851259" w:tentative="1">
      <w:start w:val="1"/>
      <w:numFmt w:val="lowerLetter"/>
      <w:lvlText w:val="%8."/>
      <w:lvlJc w:val="left"/>
      <w:pPr>
        <w:ind w:left="5760" w:hanging="360"/>
      </w:pPr>
    </w:lvl>
    <w:lvl w:ilvl="8" w:tplc="46851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5">
    <w:multiLevelType w:val="hybridMultilevel"/>
    <w:lvl w:ilvl="0" w:tplc="95782716">
      <w:start w:val="1"/>
      <w:numFmt w:val="decimal"/>
      <w:lvlText w:val="%1."/>
      <w:lvlJc w:val="left"/>
      <w:pPr>
        <w:ind w:left="720" w:hanging="360"/>
      </w:pPr>
    </w:lvl>
    <w:lvl w:ilvl="1" w:tplc="95782716" w:tentative="1">
      <w:start w:val="1"/>
      <w:numFmt w:val="lowerLetter"/>
      <w:lvlText w:val="%2."/>
      <w:lvlJc w:val="left"/>
      <w:pPr>
        <w:ind w:left="1440" w:hanging="360"/>
      </w:pPr>
    </w:lvl>
    <w:lvl w:ilvl="2" w:tplc="95782716" w:tentative="1">
      <w:start w:val="1"/>
      <w:numFmt w:val="lowerRoman"/>
      <w:lvlText w:val="%3."/>
      <w:lvlJc w:val="right"/>
      <w:pPr>
        <w:ind w:left="2160" w:hanging="180"/>
      </w:pPr>
    </w:lvl>
    <w:lvl w:ilvl="3" w:tplc="95782716" w:tentative="1">
      <w:start w:val="1"/>
      <w:numFmt w:val="decimal"/>
      <w:lvlText w:val="%4."/>
      <w:lvlJc w:val="left"/>
      <w:pPr>
        <w:ind w:left="2880" w:hanging="360"/>
      </w:pPr>
    </w:lvl>
    <w:lvl w:ilvl="4" w:tplc="95782716" w:tentative="1">
      <w:start w:val="1"/>
      <w:numFmt w:val="lowerLetter"/>
      <w:lvlText w:val="%5."/>
      <w:lvlJc w:val="left"/>
      <w:pPr>
        <w:ind w:left="3600" w:hanging="360"/>
      </w:pPr>
    </w:lvl>
    <w:lvl w:ilvl="5" w:tplc="95782716" w:tentative="1">
      <w:start w:val="1"/>
      <w:numFmt w:val="lowerRoman"/>
      <w:lvlText w:val="%6."/>
      <w:lvlJc w:val="right"/>
      <w:pPr>
        <w:ind w:left="4320" w:hanging="180"/>
      </w:pPr>
    </w:lvl>
    <w:lvl w:ilvl="6" w:tplc="95782716" w:tentative="1">
      <w:start w:val="1"/>
      <w:numFmt w:val="decimal"/>
      <w:lvlText w:val="%7."/>
      <w:lvlJc w:val="left"/>
      <w:pPr>
        <w:ind w:left="5040" w:hanging="360"/>
      </w:pPr>
    </w:lvl>
    <w:lvl w:ilvl="7" w:tplc="95782716" w:tentative="1">
      <w:start w:val="1"/>
      <w:numFmt w:val="lowerLetter"/>
      <w:lvlText w:val="%8."/>
      <w:lvlJc w:val="left"/>
      <w:pPr>
        <w:ind w:left="5760" w:hanging="360"/>
      </w:pPr>
    </w:lvl>
    <w:lvl w:ilvl="8" w:tplc="9578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4">
    <w:multiLevelType w:val="hybridMultilevel"/>
    <w:lvl w:ilvl="0" w:tplc="81645018">
      <w:start w:val="1"/>
      <w:numFmt w:val="decimal"/>
      <w:lvlText w:val="%1."/>
      <w:lvlJc w:val="left"/>
      <w:pPr>
        <w:ind w:left="720" w:hanging="360"/>
      </w:pPr>
    </w:lvl>
    <w:lvl w:ilvl="1" w:tplc="81645018" w:tentative="1">
      <w:start w:val="1"/>
      <w:numFmt w:val="lowerLetter"/>
      <w:lvlText w:val="%2."/>
      <w:lvlJc w:val="left"/>
      <w:pPr>
        <w:ind w:left="1440" w:hanging="360"/>
      </w:pPr>
    </w:lvl>
    <w:lvl w:ilvl="2" w:tplc="81645018" w:tentative="1">
      <w:start w:val="1"/>
      <w:numFmt w:val="lowerRoman"/>
      <w:lvlText w:val="%3."/>
      <w:lvlJc w:val="right"/>
      <w:pPr>
        <w:ind w:left="2160" w:hanging="180"/>
      </w:pPr>
    </w:lvl>
    <w:lvl w:ilvl="3" w:tplc="81645018" w:tentative="1">
      <w:start w:val="1"/>
      <w:numFmt w:val="decimal"/>
      <w:lvlText w:val="%4."/>
      <w:lvlJc w:val="left"/>
      <w:pPr>
        <w:ind w:left="2880" w:hanging="360"/>
      </w:pPr>
    </w:lvl>
    <w:lvl w:ilvl="4" w:tplc="81645018" w:tentative="1">
      <w:start w:val="1"/>
      <w:numFmt w:val="lowerLetter"/>
      <w:lvlText w:val="%5."/>
      <w:lvlJc w:val="left"/>
      <w:pPr>
        <w:ind w:left="3600" w:hanging="360"/>
      </w:pPr>
    </w:lvl>
    <w:lvl w:ilvl="5" w:tplc="81645018" w:tentative="1">
      <w:start w:val="1"/>
      <w:numFmt w:val="lowerRoman"/>
      <w:lvlText w:val="%6."/>
      <w:lvlJc w:val="right"/>
      <w:pPr>
        <w:ind w:left="4320" w:hanging="180"/>
      </w:pPr>
    </w:lvl>
    <w:lvl w:ilvl="6" w:tplc="81645018" w:tentative="1">
      <w:start w:val="1"/>
      <w:numFmt w:val="decimal"/>
      <w:lvlText w:val="%7."/>
      <w:lvlJc w:val="left"/>
      <w:pPr>
        <w:ind w:left="5040" w:hanging="360"/>
      </w:pPr>
    </w:lvl>
    <w:lvl w:ilvl="7" w:tplc="81645018" w:tentative="1">
      <w:start w:val="1"/>
      <w:numFmt w:val="lowerLetter"/>
      <w:lvlText w:val="%8."/>
      <w:lvlJc w:val="left"/>
      <w:pPr>
        <w:ind w:left="5760" w:hanging="360"/>
      </w:pPr>
    </w:lvl>
    <w:lvl w:ilvl="8" w:tplc="8164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3">
    <w:multiLevelType w:val="hybridMultilevel"/>
    <w:lvl w:ilvl="0" w:tplc="90064448">
      <w:start w:val="1"/>
      <w:numFmt w:val="decimal"/>
      <w:lvlText w:val="%1."/>
      <w:lvlJc w:val="left"/>
      <w:pPr>
        <w:ind w:left="720" w:hanging="360"/>
      </w:pPr>
    </w:lvl>
    <w:lvl w:ilvl="1" w:tplc="90064448" w:tentative="1">
      <w:start w:val="1"/>
      <w:numFmt w:val="lowerLetter"/>
      <w:lvlText w:val="%2."/>
      <w:lvlJc w:val="left"/>
      <w:pPr>
        <w:ind w:left="1440" w:hanging="360"/>
      </w:pPr>
    </w:lvl>
    <w:lvl w:ilvl="2" w:tplc="90064448" w:tentative="1">
      <w:start w:val="1"/>
      <w:numFmt w:val="lowerRoman"/>
      <w:lvlText w:val="%3."/>
      <w:lvlJc w:val="right"/>
      <w:pPr>
        <w:ind w:left="2160" w:hanging="180"/>
      </w:pPr>
    </w:lvl>
    <w:lvl w:ilvl="3" w:tplc="90064448" w:tentative="1">
      <w:start w:val="1"/>
      <w:numFmt w:val="decimal"/>
      <w:lvlText w:val="%4."/>
      <w:lvlJc w:val="left"/>
      <w:pPr>
        <w:ind w:left="2880" w:hanging="360"/>
      </w:pPr>
    </w:lvl>
    <w:lvl w:ilvl="4" w:tplc="90064448" w:tentative="1">
      <w:start w:val="1"/>
      <w:numFmt w:val="lowerLetter"/>
      <w:lvlText w:val="%5."/>
      <w:lvlJc w:val="left"/>
      <w:pPr>
        <w:ind w:left="3600" w:hanging="360"/>
      </w:pPr>
    </w:lvl>
    <w:lvl w:ilvl="5" w:tplc="90064448" w:tentative="1">
      <w:start w:val="1"/>
      <w:numFmt w:val="lowerRoman"/>
      <w:lvlText w:val="%6."/>
      <w:lvlJc w:val="right"/>
      <w:pPr>
        <w:ind w:left="4320" w:hanging="180"/>
      </w:pPr>
    </w:lvl>
    <w:lvl w:ilvl="6" w:tplc="90064448" w:tentative="1">
      <w:start w:val="1"/>
      <w:numFmt w:val="decimal"/>
      <w:lvlText w:val="%7."/>
      <w:lvlJc w:val="left"/>
      <w:pPr>
        <w:ind w:left="5040" w:hanging="360"/>
      </w:pPr>
    </w:lvl>
    <w:lvl w:ilvl="7" w:tplc="90064448" w:tentative="1">
      <w:start w:val="1"/>
      <w:numFmt w:val="lowerLetter"/>
      <w:lvlText w:val="%8."/>
      <w:lvlJc w:val="left"/>
      <w:pPr>
        <w:ind w:left="5760" w:hanging="360"/>
      </w:pPr>
    </w:lvl>
    <w:lvl w:ilvl="8" w:tplc="9006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2">
    <w:multiLevelType w:val="hybridMultilevel"/>
    <w:lvl w:ilvl="0" w:tplc="12141906">
      <w:start w:val="1"/>
      <w:numFmt w:val="decimal"/>
      <w:lvlText w:val="%1."/>
      <w:lvlJc w:val="left"/>
      <w:pPr>
        <w:ind w:left="720" w:hanging="360"/>
      </w:pPr>
    </w:lvl>
    <w:lvl w:ilvl="1" w:tplc="12141906" w:tentative="1">
      <w:start w:val="1"/>
      <w:numFmt w:val="lowerLetter"/>
      <w:lvlText w:val="%2."/>
      <w:lvlJc w:val="left"/>
      <w:pPr>
        <w:ind w:left="1440" w:hanging="360"/>
      </w:pPr>
    </w:lvl>
    <w:lvl w:ilvl="2" w:tplc="12141906" w:tentative="1">
      <w:start w:val="1"/>
      <w:numFmt w:val="lowerRoman"/>
      <w:lvlText w:val="%3."/>
      <w:lvlJc w:val="right"/>
      <w:pPr>
        <w:ind w:left="2160" w:hanging="180"/>
      </w:pPr>
    </w:lvl>
    <w:lvl w:ilvl="3" w:tplc="12141906" w:tentative="1">
      <w:start w:val="1"/>
      <w:numFmt w:val="decimal"/>
      <w:lvlText w:val="%4."/>
      <w:lvlJc w:val="left"/>
      <w:pPr>
        <w:ind w:left="2880" w:hanging="360"/>
      </w:pPr>
    </w:lvl>
    <w:lvl w:ilvl="4" w:tplc="12141906" w:tentative="1">
      <w:start w:val="1"/>
      <w:numFmt w:val="lowerLetter"/>
      <w:lvlText w:val="%5."/>
      <w:lvlJc w:val="left"/>
      <w:pPr>
        <w:ind w:left="3600" w:hanging="360"/>
      </w:pPr>
    </w:lvl>
    <w:lvl w:ilvl="5" w:tplc="12141906" w:tentative="1">
      <w:start w:val="1"/>
      <w:numFmt w:val="lowerRoman"/>
      <w:lvlText w:val="%6."/>
      <w:lvlJc w:val="right"/>
      <w:pPr>
        <w:ind w:left="4320" w:hanging="180"/>
      </w:pPr>
    </w:lvl>
    <w:lvl w:ilvl="6" w:tplc="12141906" w:tentative="1">
      <w:start w:val="1"/>
      <w:numFmt w:val="decimal"/>
      <w:lvlText w:val="%7."/>
      <w:lvlJc w:val="left"/>
      <w:pPr>
        <w:ind w:left="5040" w:hanging="360"/>
      </w:pPr>
    </w:lvl>
    <w:lvl w:ilvl="7" w:tplc="12141906" w:tentative="1">
      <w:start w:val="1"/>
      <w:numFmt w:val="lowerLetter"/>
      <w:lvlText w:val="%8."/>
      <w:lvlJc w:val="left"/>
      <w:pPr>
        <w:ind w:left="5760" w:hanging="360"/>
      </w:pPr>
    </w:lvl>
    <w:lvl w:ilvl="8" w:tplc="1214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1">
    <w:multiLevelType w:val="hybridMultilevel"/>
    <w:lvl w:ilvl="0" w:tplc="26219708">
      <w:start w:val="1"/>
      <w:numFmt w:val="decimal"/>
      <w:lvlText w:val="%1."/>
      <w:lvlJc w:val="left"/>
      <w:pPr>
        <w:ind w:left="720" w:hanging="360"/>
      </w:pPr>
    </w:lvl>
    <w:lvl w:ilvl="1" w:tplc="26219708" w:tentative="1">
      <w:start w:val="1"/>
      <w:numFmt w:val="lowerLetter"/>
      <w:lvlText w:val="%2."/>
      <w:lvlJc w:val="left"/>
      <w:pPr>
        <w:ind w:left="1440" w:hanging="360"/>
      </w:pPr>
    </w:lvl>
    <w:lvl w:ilvl="2" w:tplc="26219708" w:tentative="1">
      <w:start w:val="1"/>
      <w:numFmt w:val="lowerRoman"/>
      <w:lvlText w:val="%3."/>
      <w:lvlJc w:val="right"/>
      <w:pPr>
        <w:ind w:left="2160" w:hanging="180"/>
      </w:pPr>
    </w:lvl>
    <w:lvl w:ilvl="3" w:tplc="26219708" w:tentative="1">
      <w:start w:val="1"/>
      <w:numFmt w:val="decimal"/>
      <w:lvlText w:val="%4."/>
      <w:lvlJc w:val="left"/>
      <w:pPr>
        <w:ind w:left="2880" w:hanging="360"/>
      </w:pPr>
    </w:lvl>
    <w:lvl w:ilvl="4" w:tplc="26219708" w:tentative="1">
      <w:start w:val="1"/>
      <w:numFmt w:val="lowerLetter"/>
      <w:lvlText w:val="%5."/>
      <w:lvlJc w:val="left"/>
      <w:pPr>
        <w:ind w:left="3600" w:hanging="360"/>
      </w:pPr>
    </w:lvl>
    <w:lvl w:ilvl="5" w:tplc="26219708" w:tentative="1">
      <w:start w:val="1"/>
      <w:numFmt w:val="lowerRoman"/>
      <w:lvlText w:val="%6."/>
      <w:lvlJc w:val="right"/>
      <w:pPr>
        <w:ind w:left="4320" w:hanging="180"/>
      </w:pPr>
    </w:lvl>
    <w:lvl w:ilvl="6" w:tplc="26219708" w:tentative="1">
      <w:start w:val="1"/>
      <w:numFmt w:val="decimal"/>
      <w:lvlText w:val="%7."/>
      <w:lvlJc w:val="left"/>
      <w:pPr>
        <w:ind w:left="5040" w:hanging="360"/>
      </w:pPr>
    </w:lvl>
    <w:lvl w:ilvl="7" w:tplc="26219708" w:tentative="1">
      <w:start w:val="1"/>
      <w:numFmt w:val="lowerLetter"/>
      <w:lvlText w:val="%8."/>
      <w:lvlJc w:val="left"/>
      <w:pPr>
        <w:ind w:left="5760" w:hanging="360"/>
      </w:pPr>
    </w:lvl>
    <w:lvl w:ilvl="8" w:tplc="2621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0">
    <w:multiLevelType w:val="hybridMultilevel"/>
    <w:lvl w:ilvl="0" w:tplc="38528084">
      <w:start w:val="1"/>
      <w:numFmt w:val="decimal"/>
      <w:lvlText w:val="%1."/>
      <w:lvlJc w:val="left"/>
      <w:pPr>
        <w:ind w:left="720" w:hanging="360"/>
      </w:pPr>
    </w:lvl>
    <w:lvl w:ilvl="1" w:tplc="38528084" w:tentative="1">
      <w:start w:val="1"/>
      <w:numFmt w:val="lowerLetter"/>
      <w:lvlText w:val="%2."/>
      <w:lvlJc w:val="left"/>
      <w:pPr>
        <w:ind w:left="1440" w:hanging="360"/>
      </w:pPr>
    </w:lvl>
    <w:lvl w:ilvl="2" w:tplc="38528084" w:tentative="1">
      <w:start w:val="1"/>
      <w:numFmt w:val="lowerRoman"/>
      <w:lvlText w:val="%3."/>
      <w:lvlJc w:val="right"/>
      <w:pPr>
        <w:ind w:left="2160" w:hanging="180"/>
      </w:pPr>
    </w:lvl>
    <w:lvl w:ilvl="3" w:tplc="38528084" w:tentative="1">
      <w:start w:val="1"/>
      <w:numFmt w:val="decimal"/>
      <w:lvlText w:val="%4."/>
      <w:lvlJc w:val="left"/>
      <w:pPr>
        <w:ind w:left="2880" w:hanging="360"/>
      </w:pPr>
    </w:lvl>
    <w:lvl w:ilvl="4" w:tplc="38528084" w:tentative="1">
      <w:start w:val="1"/>
      <w:numFmt w:val="lowerLetter"/>
      <w:lvlText w:val="%5."/>
      <w:lvlJc w:val="left"/>
      <w:pPr>
        <w:ind w:left="3600" w:hanging="360"/>
      </w:pPr>
    </w:lvl>
    <w:lvl w:ilvl="5" w:tplc="38528084" w:tentative="1">
      <w:start w:val="1"/>
      <w:numFmt w:val="lowerRoman"/>
      <w:lvlText w:val="%6."/>
      <w:lvlJc w:val="right"/>
      <w:pPr>
        <w:ind w:left="4320" w:hanging="180"/>
      </w:pPr>
    </w:lvl>
    <w:lvl w:ilvl="6" w:tplc="38528084" w:tentative="1">
      <w:start w:val="1"/>
      <w:numFmt w:val="decimal"/>
      <w:lvlText w:val="%7."/>
      <w:lvlJc w:val="left"/>
      <w:pPr>
        <w:ind w:left="5040" w:hanging="360"/>
      </w:pPr>
    </w:lvl>
    <w:lvl w:ilvl="7" w:tplc="38528084" w:tentative="1">
      <w:start w:val="1"/>
      <w:numFmt w:val="lowerLetter"/>
      <w:lvlText w:val="%8."/>
      <w:lvlJc w:val="left"/>
      <w:pPr>
        <w:ind w:left="5760" w:hanging="360"/>
      </w:pPr>
    </w:lvl>
    <w:lvl w:ilvl="8" w:tplc="3852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9">
    <w:multiLevelType w:val="hybridMultilevel"/>
    <w:lvl w:ilvl="0" w:tplc="38917416">
      <w:start w:val="1"/>
      <w:numFmt w:val="decimal"/>
      <w:lvlText w:val="%1."/>
      <w:lvlJc w:val="left"/>
      <w:pPr>
        <w:ind w:left="720" w:hanging="360"/>
      </w:pPr>
    </w:lvl>
    <w:lvl w:ilvl="1" w:tplc="38917416" w:tentative="1">
      <w:start w:val="1"/>
      <w:numFmt w:val="lowerLetter"/>
      <w:lvlText w:val="%2."/>
      <w:lvlJc w:val="left"/>
      <w:pPr>
        <w:ind w:left="1440" w:hanging="360"/>
      </w:pPr>
    </w:lvl>
    <w:lvl w:ilvl="2" w:tplc="38917416" w:tentative="1">
      <w:start w:val="1"/>
      <w:numFmt w:val="lowerRoman"/>
      <w:lvlText w:val="%3."/>
      <w:lvlJc w:val="right"/>
      <w:pPr>
        <w:ind w:left="2160" w:hanging="180"/>
      </w:pPr>
    </w:lvl>
    <w:lvl w:ilvl="3" w:tplc="38917416" w:tentative="1">
      <w:start w:val="1"/>
      <w:numFmt w:val="decimal"/>
      <w:lvlText w:val="%4."/>
      <w:lvlJc w:val="left"/>
      <w:pPr>
        <w:ind w:left="2880" w:hanging="360"/>
      </w:pPr>
    </w:lvl>
    <w:lvl w:ilvl="4" w:tplc="38917416" w:tentative="1">
      <w:start w:val="1"/>
      <w:numFmt w:val="lowerLetter"/>
      <w:lvlText w:val="%5."/>
      <w:lvlJc w:val="left"/>
      <w:pPr>
        <w:ind w:left="3600" w:hanging="360"/>
      </w:pPr>
    </w:lvl>
    <w:lvl w:ilvl="5" w:tplc="38917416" w:tentative="1">
      <w:start w:val="1"/>
      <w:numFmt w:val="lowerRoman"/>
      <w:lvlText w:val="%6."/>
      <w:lvlJc w:val="right"/>
      <w:pPr>
        <w:ind w:left="4320" w:hanging="180"/>
      </w:pPr>
    </w:lvl>
    <w:lvl w:ilvl="6" w:tplc="38917416" w:tentative="1">
      <w:start w:val="1"/>
      <w:numFmt w:val="decimal"/>
      <w:lvlText w:val="%7."/>
      <w:lvlJc w:val="left"/>
      <w:pPr>
        <w:ind w:left="5040" w:hanging="360"/>
      </w:pPr>
    </w:lvl>
    <w:lvl w:ilvl="7" w:tplc="38917416" w:tentative="1">
      <w:start w:val="1"/>
      <w:numFmt w:val="lowerLetter"/>
      <w:lvlText w:val="%8."/>
      <w:lvlJc w:val="left"/>
      <w:pPr>
        <w:ind w:left="5760" w:hanging="360"/>
      </w:pPr>
    </w:lvl>
    <w:lvl w:ilvl="8" w:tplc="3891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8">
    <w:multiLevelType w:val="hybridMultilevel"/>
    <w:lvl w:ilvl="0" w:tplc="51426107">
      <w:start w:val="1"/>
      <w:numFmt w:val="decimal"/>
      <w:lvlText w:val="%1."/>
      <w:lvlJc w:val="left"/>
      <w:pPr>
        <w:ind w:left="720" w:hanging="360"/>
      </w:pPr>
    </w:lvl>
    <w:lvl w:ilvl="1" w:tplc="51426107" w:tentative="1">
      <w:start w:val="1"/>
      <w:numFmt w:val="lowerLetter"/>
      <w:lvlText w:val="%2."/>
      <w:lvlJc w:val="left"/>
      <w:pPr>
        <w:ind w:left="1440" w:hanging="360"/>
      </w:pPr>
    </w:lvl>
    <w:lvl w:ilvl="2" w:tplc="51426107" w:tentative="1">
      <w:start w:val="1"/>
      <w:numFmt w:val="lowerRoman"/>
      <w:lvlText w:val="%3."/>
      <w:lvlJc w:val="right"/>
      <w:pPr>
        <w:ind w:left="2160" w:hanging="180"/>
      </w:pPr>
    </w:lvl>
    <w:lvl w:ilvl="3" w:tplc="51426107" w:tentative="1">
      <w:start w:val="1"/>
      <w:numFmt w:val="decimal"/>
      <w:lvlText w:val="%4."/>
      <w:lvlJc w:val="left"/>
      <w:pPr>
        <w:ind w:left="2880" w:hanging="360"/>
      </w:pPr>
    </w:lvl>
    <w:lvl w:ilvl="4" w:tplc="51426107" w:tentative="1">
      <w:start w:val="1"/>
      <w:numFmt w:val="lowerLetter"/>
      <w:lvlText w:val="%5."/>
      <w:lvlJc w:val="left"/>
      <w:pPr>
        <w:ind w:left="3600" w:hanging="360"/>
      </w:pPr>
    </w:lvl>
    <w:lvl w:ilvl="5" w:tplc="51426107" w:tentative="1">
      <w:start w:val="1"/>
      <w:numFmt w:val="lowerRoman"/>
      <w:lvlText w:val="%6."/>
      <w:lvlJc w:val="right"/>
      <w:pPr>
        <w:ind w:left="4320" w:hanging="180"/>
      </w:pPr>
    </w:lvl>
    <w:lvl w:ilvl="6" w:tplc="51426107" w:tentative="1">
      <w:start w:val="1"/>
      <w:numFmt w:val="decimal"/>
      <w:lvlText w:val="%7."/>
      <w:lvlJc w:val="left"/>
      <w:pPr>
        <w:ind w:left="5040" w:hanging="360"/>
      </w:pPr>
    </w:lvl>
    <w:lvl w:ilvl="7" w:tplc="51426107" w:tentative="1">
      <w:start w:val="1"/>
      <w:numFmt w:val="lowerLetter"/>
      <w:lvlText w:val="%8."/>
      <w:lvlJc w:val="left"/>
      <w:pPr>
        <w:ind w:left="5760" w:hanging="360"/>
      </w:pPr>
    </w:lvl>
    <w:lvl w:ilvl="8" w:tplc="5142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7">
    <w:multiLevelType w:val="hybridMultilevel"/>
    <w:lvl w:ilvl="0" w:tplc="56047141">
      <w:start w:val="1"/>
      <w:numFmt w:val="decimal"/>
      <w:lvlText w:val="%1."/>
      <w:lvlJc w:val="left"/>
      <w:pPr>
        <w:ind w:left="720" w:hanging="360"/>
      </w:pPr>
    </w:lvl>
    <w:lvl w:ilvl="1" w:tplc="56047141" w:tentative="1">
      <w:start w:val="1"/>
      <w:numFmt w:val="lowerLetter"/>
      <w:lvlText w:val="%2."/>
      <w:lvlJc w:val="left"/>
      <w:pPr>
        <w:ind w:left="1440" w:hanging="360"/>
      </w:pPr>
    </w:lvl>
    <w:lvl w:ilvl="2" w:tplc="56047141" w:tentative="1">
      <w:start w:val="1"/>
      <w:numFmt w:val="lowerRoman"/>
      <w:lvlText w:val="%3."/>
      <w:lvlJc w:val="right"/>
      <w:pPr>
        <w:ind w:left="2160" w:hanging="180"/>
      </w:pPr>
    </w:lvl>
    <w:lvl w:ilvl="3" w:tplc="56047141" w:tentative="1">
      <w:start w:val="1"/>
      <w:numFmt w:val="decimal"/>
      <w:lvlText w:val="%4."/>
      <w:lvlJc w:val="left"/>
      <w:pPr>
        <w:ind w:left="2880" w:hanging="360"/>
      </w:pPr>
    </w:lvl>
    <w:lvl w:ilvl="4" w:tplc="56047141" w:tentative="1">
      <w:start w:val="1"/>
      <w:numFmt w:val="lowerLetter"/>
      <w:lvlText w:val="%5."/>
      <w:lvlJc w:val="left"/>
      <w:pPr>
        <w:ind w:left="3600" w:hanging="360"/>
      </w:pPr>
    </w:lvl>
    <w:lvl w:ilvl="5" w:tplc="56047141" w:tentative="1">
      <w:start w:val="1"/>
      <w:numFmt w:val="lowerRoman"/>
      <w:lvlText w:val="%6."/>
      <w:lvlJc w:val="right"/>
      <w:pPr>
        <w:ind w:left="4320" w:hanging="180"/>
      </w:pPr>
    </w:lvl>
    <w:lvl w:ilvl="6" w:tplc="56047141" w:tentative="1">
      <w:start w:val="1"/>
      <w:numFmt w:val="decimal"/>
      <w:lvlText w:val="%7."/>
      <w:lvlJc w:val="left"/>
      <w:pPr>
        <w:ind w:left="5040" w:hanging="360"/>
      </w:pPr>
    </w:lvl>
    <w:lvl w:ilvl="7" w:tplc="56047141" w:tentative="1">
      <w:start w:val="1"/>
      <w:numFmt w:val="lowerLetter"/>
      <w:lvlText w:val="%8."/>
      <w:lvlJc w:val="left"/>
      <w:pPr>
        <w:ind w:left="5760" w:hanging="360"/>
      </w:pPr>
    </w:lvl>
    <w:lvl w:ilvl="8" w:tplc="5604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6">
    <w:multiLevelType w:val="hybridMultilevel"/>
    <w:lvl w:ilvl="0" w:tplc="22156515">
      <w:start w:val="1"/>
      <w:numFmt w:val="decimal"/>
      <w:lvlText w:val="%1."/>
      <w:lvlJc w:val="left"/>
      <w:pPr>
        <w:ind w:left="720" w:hanging="360"/>
      </w:pPr>
    </w:lvl>
    <w:lvl w:ilvl="1" w:tplc="22156515" w:tentative="1">
      <w:start w:val="1"/>
      <w:numFmt w:val="lowerLetter"/>
      <w:lvlText w:val="%2."/>
      <w:lvlJc w:val="left"/>
      <w:pPr>
        <w:ind w:left="1440" w:hanging="360"/>
      </w:pPr>
    </w:lvl>
    <w:lvl w:ilvl="2" w:tplc="22156515" w:tentative="1">
      <w:start w:val="1"/>
      <w:numFmt w:val="lowerRoman"/>
      <w:lvlText w:val="%3."/>
      <w:lvlJc w:val="right"/>
      <w:pPr>
        <w:ind w:left="2160" w:hanging="180"/>
      </w:pPr>
    </w:lvl>
    <w:lvl w:ilvl="3" w:tplc="22156515" w:tentative="1">
      <w:start w:val="1"/>
      <w:numFmt w:val="decimal"/>
      <w:lvlText w:val="%4."/>
      <w:lvlJc w:val="left"/>
      <w:pPr>
        <w:ind w:left="2880" w:hanging="360"/>
      </w:pPr>
    </w:lvl>
    <w:lvl w:ilvl="4" w:tplc="22156515" w:tentative="1">
      <w:start w:val="1"/>
      <w:numFmt w:val="lowerLetter"/>
      <w:lvlText w:val="%5."/>
      <w:lvlJc w:val="left"/>
      <w:pPr>
        <w:ind w:left="3600" w:hanging="360"/>
      </w:pPr>
    </w:lvl>
    <w:lvl w:ilvl="5" w:tplc="22156515" w:tentative="1">
      <w:start w:val="1"/>
      <w:numFmt w:val="lowerRoman"/>
      <w:lvlText w:val="%6."/>
      <w:lvlJc w:val="right"/>
      <w:pPr>
        <w:ind w:left="4320" w:hanging="180"/>
      </w:pPr>
    </w:lvl>
    <w:lvl w:ilvl="6" w:tplc="22156515" w:tentative="1">
      <w:start w:val="1"/>
      <w:numFmt w:val="decimal"/>
      <w:lvlText w:val="%7."/>
      <w:lvlJc w:val="left"/>
      <w:pPr>
        <w:ind w:left="5040" w:hanging="360"/>
      </w:pPr>
    </w:lvl>
    <w:lvl w:ilvl="7" w:tplc="22156515" w:tentative="1">
      <w:start w:val="1"/>
      <w:numFmt w:val="lowerLetter"/>
      <w:lvlText w:val="%8."/>
      <w:lvlJc w:val="left"/>
      <w:pPr>
        <w:ind w:left="5760" w:hanging="360"/>
      </w:pPr>
    </w:lvl>
    <w:lvl w:ilvl="8" w:tplc="2215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5">
    <w:multiLevelType w:val="hybridMultilevel"/>
    <w:lvl w:ilvl="0" w:tplc="60748840">
      <w:start w:val="1"/>
      <w:numFmt w:val="decimal"/>
      <w:lvlText w:val="%1."/>
      <w:lvlJc w:val="left"/>
      <w:pPr>
        <w:ind w:left="720" w:hanging="360"/>
      </w:pPr>
    </w:lvl>
    <w:lvl w:ilvl="1" w:tplc="60748840" w:tentative="1">
      <w:start w:val="1"/>
      <w:numFmt w:val="lowerLetter"/>
      <w:lvlText w:val="%2."/>
      <w:lvlJc w:val="left"/>
      <w:pPr>
        <w:ind w:left="1440" w:hanging="360"/>
      </w:pPr>
    </w:lvl>
    <w:lvl w:ilvl="2" w:tplc="60748840" w:tentative="1">
      <w:start w:val="1"/>
      <w:numFmt w:val="lowerRoman"/>
      <w:lvlText w:val="%3."/>
      <w:lvlJc w:val="right"/>
      <w:pPr>
        <w:ind w:left="2160" w:hanging="180"/>
      </w:pPr>
    </w:lvl>
    <w:lvl w:ilvl="3" w:tplc="60748840" w:tentative="1">
      <w:start w:val="1"/>
      <w:numFmt w:val="decimal"/>
      <w:lvlText w:val="%4."/>
      <w:lvlJc w:val="left"/>
      <w:pPr>
        <w:ind w:left="2880" w:hanging="360"/>
      </w:pPr>
    </w:lvl>
    <w:lvl w:ilvl="4" w:tplc="60748840" w:tentative="1">
      <w:start w:val="1"/>
      <w:numFmt w:val="lowerLetter"/>
      <w:lvlText w:val="%5."/>
      <w:lvlJc w:val="left"/>
      <w:pPr>
        <w:ind w:left="3600" w:hanging="360"/>
      </w:pPr>
    </w:lvl>
    <w:lvl w:ilvl="5" w:tplc="60748840" w:tentative="1">
      <w:start w:val="1"/>
      <w:numFmt w:val="lowerRoman"/>
      <w:lvlText w:val="%6."/>
      <w:lvlJc w:val="right"/>
      <w:pPr>
        <w:ind w:left="4320" w:hanging="180"/>
      </w:pPr>
    </w:lvl>
    <w:lvl w:ilvl="6" w:tplc="60748840" w:tentative="1">
      <w:start w:val="1"/>
      <w:numFmt w:val="decimal"/>
      <w:lvlText w:val="%7."/>
      <w:lvlJc w:val="left"/>
      <w:pPr>
        <w:ind w:left="5040" w:hanging="360"/>
      </w:pPr>
    </w:lvl>
    <w:lvl w:ilvl="7" w:tplc="60748840" w:tentative="1">
      <w:start w:val="1"/>
      <w:numFmt w:val="lowerLetter"/>
      <w:lvlText w:val="%8."/>
      <w:lvlJc w:val="left"/>
      <w:pPr>
        <w:ind w:left="5760" w:hanging="360"/>
      </w:pPr>
    </w:lvl>
    <w:lvl w:ilvl="8" w:tplc="6074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4">
    <w:multiLevelType w:val="hybridMultilevel"/>
    <w:lvl w:ilvl="0" w:tplc="98183604">
      <w:start w:val="1"/>
      <w:numFmt w:val="decimal"/>
      <w:lvlText w:val="%1."/>
      <w:lvlJc w:val="left"/>
      <w:pPr>
        <w:ind w:left="720" w:hanging="360"/>
      </w:pPr>
    </w:lvl>
    <w:lvl w:ilvl="1" w:tplc="98183604" w:tentative="1">
      <w:start w:val="1"/>
      <w:numFmt w:val="lowerLetter"/>
      <w:lvlText w:val="%2."/>
      <w:lvlJc w:val="left"/>
      <w:pPr>
        <w:ind w:left="1440" w:hanging="360"/>
      </w:pPr>
    </w:lvl>
    <w:lvl w:ilvl="2" w:tplc="98183604" w:tentative="1">
      <w:start w:val="1"/>
      <w:numFmt w:val="lowerRoman"/>
      <w:lvlText w:val="%3."/>
      <w:lvlJc w:val="right"/>
      <w:pPr>
        <w:ind w:left="2160" w:hanging="180"/>
      </w:pPr>
    </w:lvl>
    <w:lvl w:ilvl="3" w:tplc="98183604" w:tentative="1">
      <w:start w:val="1"/>
      <w:numFmt w:val="decimal"/>
      <w:lvlText w:val="%4."/>
      <w:lvlJc w:val="left"/>
      <w:pPr>
        <w:ind w:left="2880" w:hanging="360"/>
      </w:pPr>
    </w:lvl>
    <w:lvl w:ilvl="4" w:tplc="98183604" w:tentative="1">
      <w:start w:val="1"/>
      <w:numFmt w:val="lowerLetter"/>
      <w:lvlText w:val="%5."/>
      <w:lvlJc w:val="left"/>
      <w:pPr>
        <w:ind w:left="3600" w:hanging="360"/>
      </w:pPr>
    </w:lvl>
    <w:lvl w:ilvl="5" w:tplc="98183604" w:tentative="1">
      <w:start w:val="1"/>
      <w:numFmt w:val="lowerRoman"/>
      <w:lvlText w:val="%6."/>
      <w:lvlJc w:val="right"/>
      <w:pPr>
        <w:ind w:left="4320" w:hanging="180"/>
      </w:pPr>
    </w:lvl>
    <w:lvl w:ilvl="6" w:tplc="98183604" w:tentative="1">
      <w:start w:val="1"/>
      <w:numFmt w:val="decimal"/>
      <w:lvlText w:val="%7."/>
      <w:lvlJc w:val="left"/>
      <w:pPr>
        <w:ind w:left="5040" w:hanging="360"/>
      </w:pPr>
    </w:lvl>
    <w:lvl w:ilvl="7" w:tplc="98183604" w:tentative="1">
      <w:start w:val="1"/>
      <w:numFmt w:val="lowerLetter"/>
      <w:lvlText w:val="%8."/>
      <w:lvlJc w:val="left"/>
      <w:pPr>
        <w:ind w:left="5760" w:hanging="360"/>
      </w:pPr>
    </w:lvl>
    <w:lvl w:ilvl="8" w:tplc="98183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3">
    <w:multiLevelType w:val="hybridMultilevel"/>
    <w:lvl w:ilvl="0" w:tplc="89199569">
      <w:start w:val="1"/>
      <w:numFmt w:val="decimal"/>
      <w:lvlText w:val="%1."/>
      <w:lvlJc w:val="left"/>
      <w:pPr>
        <w:ind w:left="720" w:hanging="360"/>
      </w:pPr>
    </w:lvl>
    <w:lvl w:ilvl="1" w:tplc="89199569" w:tentative="1">
      <w:start w:val="1"/>
      <w:numFmt w:val="lowerLetter"/>
      <w:lvlText w:val="%2."/>
      <w:lvlJc w:val="left"/>
      <w:pPr>
        <w:ind w:left="1440" w:hanging="360"/>
      </w:pPr>
    </w:lvl>
    <w:lvl w:ilvl="2" w:tplc="89199569" w:tentative="1">
      <w:start w:val="1"/>
      <w:numFmt w:val="lowerRoman"/>
      <w:lvlText w:val="%3."/>
      <w:lvlJc w:val="right"/>
      <w:pPr>
        <w:ind w:left="2160" w:hanging="180"/>
      </w:pPr>
    </w:lvl>
    <w:lvl w:ilvl="3" w:tplc="89199569" w:tentative="1">
      <w:start w:val="1"/>
      <w:numFmt w:val="decimal"/>
      <w:lvlText w:val="%4."/>
      <w:lvlJc w:val="left"/>
      <w:pPr>
        <w:ind w:left="2880" w:hanging="360"/>
      </w:pPr>
    </w:lvl>
    <w:lvl w:ilvl="4" w:tplc="89199569" w:tentative="1">
      <w:start w:val="1"/>
      <w:numFmt w:val="lowerLetter"/>
      <w:lvlText w:val="%5."/>
      <w:lvlJc w:val="left"/>
      <w:pPr>
        <w:ind w:left="3600" w:hanging="360"/>
      </w:pPr>
    </w:lvl>
    <w:lvl w:ilvl="5" w:tplc="89199569" w:tentative="1">
      <w:start w:val="1"/>
      <w:numFmt w:val="lowerRoman"/>
      <w:lvlText w:val="%6."/>
      <w:lvlJc w:val="right"/>
      <w:pPr>
        <w:ind w:left="4320" w:hanging="180"/>
      </w:pPr>
    </w:lvl>
    <w:lvl w:ilvl="6" w:tplc="89199569" w:tentative="1">
      <w:start w:val="1"/>
      <w:numFmt w:val="decimal"/>
      <w:lvlText w:val="%7."/>
      <w:lvlJc w:val="left"/>
      <w:pPr>
        <w:ind w:left="5040" w:hanging="360"/>
      </w:pPr>
    </w:lvl>
    <w:lvl w:ilvl="7" w:tplc="89199569" w:tentative="1">
      <w:start w:val="1"/>
      <w:numFmt w:val="lowerLetter"/>
      <w:lvlText w:val="%8."/>
      <w:lvlJc w:val="left"/>
      <w:pPr>
        <w:ind w:left="5760" w:hanging="360"/>
      </w:pPr>
    </w:lvl>
    <w:lvl w:ilvl="8" w:tplc="8919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2">
    <w:multiLevelType w:val="hybridMultilevel"/>
    <w:lvl w:ilvl="0" w:tplc="67448713">
      <w:start w:val="1"/>
      <w:numFmt w:val="decimal"/>
      <w:lvlText w:val="%1."/>
      <w:lvlJc w:val="left"/>
      <w:pPr>
        <w:ind w:left="720" w:hanging="360"/>
      </w:pPr>
    </w:lvl>
    <w:lvl w:ilvl="1" w:tplc="67448713" w:tentative="1">
      <w:start w:val="1"/>
      <w:numFmt w:val="lowerLetter"/>
      <w:lvlText w:val="%2."/>
      <w:lvlJc w:val="left"/>
      <w:pPr>
        <w:ind w:left="1440" w:hanging="360"/>
      </w:pPr>
    </w:lvl>
    <w:lvl w:ilvl="2" w:tplc="67448713" w:tentative="1">
      <w:start w:val="1"/>
      <w:numFmt w:val="lowerRoman"/>
      <w:lvlText w:val="%3."/>
      <w:lvlJc w:val="right"/>
      <w:pPr>
        <w:ind w:left="2160" w:hanging="180"/>
      </w:pPr>
    </w:lvl>
    <w:lvl w:ilvl="3" w:tplc="67448713" w:tentative="1">
      <w:start w:val="1"/>
      <w:numFmt w:val="decimal"/>
      <w:lvlText w:val="%4."/>
      <w:lvlJc w:val="left"/>
      <w:pPr>
        <w:ind w:left="2880" w:hanging="360"/>
      </w:pPr>
    </w:lvl>
    <w:lvl w:ilvl="4" w:tplc="67448713" w:tentative="1">
      <w:start w:val="1"/>
      <w:numFmt w:val="lowerLetter"/>
      <w:lvlText w:val="%5."/>
      <w:lvlJc w:val="left"/>
      <w:pPr>
        <w:ind w:left="3600" w:hanging="360"/>
      </w:pPr>
    </w:lvl>
    <w:lvl w:ilvl="5" w:tplc="67448713" w:tentative="1">
      <w:start w:val="1"/>
      <w:numFmt w:val="lowerRoman"/>
      <w:lvlText w:val="%6."/>
      <w:lvlJc w:val="right"/>
      <w:pPr>
        <w:ind w:left="4320" w:hanging="180"/>
      </w:pPr>
    </w:lvl>
    <w:lvl w:ilvl="6" w:tplc="67448713" w:tentative="1">
      <w:start w:val="1"/>
      <w:numFmt w:val="decimal"/>
      <w:lvlText w:val="%7."/>
      <w:lvlJc w:val="left"/>
      <w:pPr>
        <w:ind w:left="5040" w:hanging="360"/>
      </w:pPr>
    </w:lvl>
    <w:lvl w:ilvl="7" w:tplc="67448713" w:tentative="1">
      <w:start w:val="1"/>
      <w:numFmt w:val="lowerLetter"/>
      <w:lvlText w:val="%8."/>
      <w:lvlJc w:val="left"/>
      <w:pPr>
        <w:ind w:left="5760" w:hanging="360"/>
      </w:pPr>
    </w:lvl>
    <w:lvl w:ilvl="8" w:tplc="6744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1">
    <w:multiLevelType w:val="hybridMultilevel"/>
    <w:lvl w:ilvl="0" w:tplc="19076991">
      <w:start w:val="1"/>
      <w:numFmt w:val="decimal"/>
      <w:lvlText w:val="%1."/>
      <w:lvlJc w:val="left"/>
      <w:pPr>
        <w:ind w:left="720" w:hanging="360"/>
      </w:pPr>
    </w:lvl>
    <w:lvl w:ilvl="1" w:tplc="19076991" w:tentative="1">
      <w:start w:val="1"/>
      <w:numFmt w:val="lowerLetter"/>
      <w:lvlText w:val="%2."/>
      <w:lvlJc w:val="left"/>
      <w:pPr>
        <w:ind w:left="1440" w:hanging="360"/>
      </w:pPr>
    </w:lvl>
    <w:lvl w:ilvl="2" w:tplc="19076991" w:tentative="1">
      <w:start w:val="1"/>
      <w:numFmt w:val="lowerRoman"/>
      <w:lvlText w:val="%3."/>
      <w:lvlJc w:val="right"/>
      <w:pPr>
        <w:ind w:left="2160" w:hanging="180"/>
      </w:pPr>
    </w:lvl>
    <w:lvl w:ilvl="3" w:tplc="19076991" w:tentative="1">
      <w:start w:val="1"/>
      <w:numFmt w:val="decimal"/>
      <w:lvlText w:val="%4."/>
      <w:lvlJc w:val="left"/>
      <w:pPr>
        <w:ind w:left="2880" w:hanging="360"/>
      </w:pPr>
    </w:lvl>
    <w:lvl w:ilvl="4" w:tplc="19076991" w:tentative="1">
      <w:start w:val="1"/>
      <w:numFmt w:val="lowerLetter"/>
      <w:lvlText w:val="%5."/>
      <w:lvlJc w:val="left"/>
      <w:pPr>
        <w:ind w:left="3600" w:hanging="360"/>
      </w:pPr>
    </w:lvl>
    <w:lvl w:ilvl="5" w:tplc="19076991" w:tentative="1">
      <w:start w:val="1"/>
      <w:numFmt w:val="lowerRoman"/>
      <w:lvlText w:val="%6."/>
      <w:lvlJc w:val="right"/>
      <w:pPr>
        <w:ind w:left="4320" w:hanging="180"/>
      </w:pPr>
    </w:lvl>
    <w:lvl w:ilvl="6" w:tplc="19076991" w:tentative="1">
      <w:start w:val="1"/>
      <w:numFmt w:val="decimal"/>
      <w:lvlText w:val="%7."/>
      <w:lvlJc w:val="left"/>
      <w:pPr>
        <w:ind w:left="5040" w:hanging="360"/>
      </w:pPr>
    </w:lvl>
    <w:lvl w:ilvl="7" w:tplc="19076991" w:tentative="1">
      <w:start w:val="1"/>
      <w:numFmt w:val="lowerLetter"/>
      <w:lvlText w:val="%8."/>
      <w:lvlJc w:val="left"/>
      <w:pPr>
        <w:ind w:left="5760" w:hanging="360"/>
      </w:pPr>
    </w:lvl>
    <w:lvl w:ilvl="8" w:tplc="1907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0">
    <w:multiLevelType w:val="hybridMultilevel"/>
    <w:lvl w:ilvl="0" w:tplc="88218593">
      <w:start w:val="1"/>
      <w:numFmt w:val="decimal"/>
      <w:lvlText w:val="%1."/>
      <w:lvlJc w:val="left"/>
      <w:pPr>
        <w:ind w:left="720" w:hanging="360"/>
      </w:pPr>
    </w:lvl>
    <w:lvl w:ilvl="1" w:tplc="88218593" w:tentative="1">
      <w:start w:val="1"/>
      <w:numFmt w:val="lowerLetter"/>
      <w:lvlText w:val="%2."/>
      <w:lvlJc w:val="left"/>
      <w:pPr>
        <w:ind w:left="1440" w:hanging="360"/>
      </w:pPr>
    </w:lvl>
    <w:lvl w:ilvl="2" w:tplc="88218593" w:tentative="1">
      <w:start w:val="1"/>
      <w:numFmt w:val="lowerRoman"/>
      <w:lvlText w:val="%3."/>
      <w:lvlJc w:val="right"/>
      <w:pPr>
        <w:ind w:left="2160" w:hanging="180"/>
      </w:pPr>
    </w:lvl>
    <w:lvl w:ilvl="3" w:tplc="88218593" w:tentative="1">
      <w:start w:val="1"/>
      <w:numFmt w:val="decimal"/>
      <w:lvlText w:val="%4."/>
      <w:lvlJc w:val="left"/>
      <w:pPr>
        <w:ind w:left="2880" w:hanging="360"/>
      </w:pPr>
    </w:lvl>
    <w:lvl w:ilvl="4" w:tplc="88218593" w:tentative="1">
      <w:start w:val="1"/>
      <w:numFmt w:val="lowerLetter"/>
      <w:lvlText w:val="%5."/>
      <w:lvlJc w:val="left"/>
      <w:pPr>
        <w:ind w:left="3600" w:hanging="360"/>
      </w:pPr>
    </w:lvl>
    <w:lvl w:ilvl="5" w:tplc="88218593" w:tentative="1">
      <w:start w:val="1"/>
      <w:numFmt w:val="lowerRoman"/>
      <w:lvlText w:val="%6."/>
      <w:lvlJc w:val="right"/>
      <w:pPr>
        <w:ind w:left="4320" w:hanging="180"/>
      </w:pPr>
    </w:lvl>
    <w:lvl w:ilvl="6" w:tplc="88218593" w:tentative="1">
      <w:start w:val="1"/>
      <w:numFmt w:val="decimal"/>
      <w:lvlText w:val="%7."/>
      <w:lvlJc w:val="left"/>
      <w:pPr>
        <w:ind w:left="5040" w:hanging="360"/>
      </w:pPr>
    </w:lvl>
    <w:lvl w:ilvl="7" w:tplc="88218593" w:tentative="1">
      <w:start w:val="1"/>
      <w:numFmt w:val="lowerLetter"/>
      <w:lvlText w:val="%8."/>
      <w:lvlJc w:val="left"/>
      <w:pPr>
        <w:ind w:left="5760" w:hanging="360"/>
      </w:pPr>
    </w:lvl>
    <w:lvl w:ilvl="8" w:tplc="8821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9">
    <w:multiLevelType w:val="hybridMultilevel"/>
    <w:lvl w:ilvl="0" w:tplc="65960372">
      <w:start w:val="1"/>
      <w:numFmt w:val="decimal"/>
      <w:lvlText w:val="%1."/>
      <w:lvlJc w:val="left"/>
      <w:pPr>
        <w:ind w:left="720" w:hanging="360"/>
      </w:pPr>
    </w:lvl>
    <w:lvl w:ilvl="1" w:tplc="65960372" w:tentative="1">
      <w:start w:val="1"/>
      <w:numFmt w:val="lowerLetter"/>
      <w:lvlText w:val="%2."/>
      <w:lvlJc w:val="left"/>
      <w:pPr>
        <w:ind w:left="1440" w:hanging="360"/>
      </w:pPr>
    </w:lvl>
    <w:lvl w:ilvl="2" w:tplc="65960372" w:tentative="1">
      <w:start w:val="1"/>
      <w:numFmt w:val="lowerRoman"/>
      <w:lvlText w:val="%3."/>
      <w:lvlJc w:val="right"/>
      <w:pPr>
        <w:ind w:left="2160" w:hanging="180"/>
      </w:pPr>
    </w:lvl>
    <w:lvl w:ilvl="3" w:tplc="65960372" w:tentative="1">
      <w:start w:val="1"/>
      <w:numFmt w:val="decimal"/>
      <w:lvlText w:val="%4."/>
      <w:lvlJc w:val="left"/>
      <w:pPr>
        <w:ind w:left="2880" w:hanging="360"/>
      </w:pPr>
    </w:lvl>
    <w:lvl w:ilvl="4" w:tplc="65960372" w:tentative="1">
      <w:start w:val="1"/>
      <w:numFmt w:val="lowerLetter"/>
      <w:lvlText w:val="%5."/>
      <w:lvlJc w:val="left"/>
      <w:pPr>
        <w:ind w:left="3600" w:hanging="360"/>
      </w:pPr>
    </w:lvl>
    <w:lvl w:ilvl="5" w:tplc="65960372" w:tentative="1">
      <w:start w:val="1"/>
      <w:numFmt w:val="lowerRoman"/>
      <w:lvlText w:val="%6."/>
      <w:lvlJc w:val="right"/>
      <w:pPr>
        <w:ind w:left="4320" w:hanging="180"/>
      </w:pPr>
    </w:lvl>
    <w:lvl w:ilvl="6" w:tplc="65960372" w:tentative="1">
      <w:start w:val="1"/>
      <w:numFmt w:val="decimal"/>
      <w:lvlText w:val="%7."/>
      <w:lvlJc w:val="left"/>
      <w:pPr>
        <w:ind w:left="5040" w:hanging="360"/>
      </w:pPr>
    </w:lvl>
    <w:lvl w:ilvl="7" w:tplc="65960372" w:tentative="1">
      <w:start w:val="1"/>
      <w:numFmt w:val="lowerLetter"/>
      <w:lvlText w:val="%8."/>
      <w:lvlJc w:val="left"/>
      <w:pPr>
        <w:ind w:left="5760" w:hanging="360"/>
      </w:pPr>
    </w:lvl>
    <w:lvl w:ilvl="8" w:tplc="65960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8">
    <w:multiLevelType w:val="hybridMultilevel"/>
    <w:lvl w:ilvl="0" w:tplc="77406512">
      <w:start w:val="1"/>
      <w:numFmt w:val="decimal"/>
      <w:lvlText w:val="%1."/>
      <w:lvlJc w:val="left"/>
      <w:pPr>
        <w:ind w:left="720" w:hanging="360"/>
      </w:pPr>
    </w:lvl>
    <w:lvl w:ilvl="1" w:tplc="77406512" w:tentative="1">
      <w:start w:val="1"/>
      <w:numFmt w:val="lowerLetter"/>
      <w:lvlText w:val="%2."/>
      <w:lvlJc w:val="left"/>
      <w:pPr>
        <w:ind w:left="1440" w:hanging="360"/>
      </w:pPr>
    </w:lvl>
    <w:lvl w:ilvl="2" w:tplc="77406512" w:tentative="1">
      <w:start w:val="1"/>
      <w:numFmt w:val="lowerRoman"/>
      <w:lvlText w:val="%3."/>
      <w:lvlJc w:val="right"/>
      <w:pPr>
        <w:ind w:left="2160" w:hanging="180"/>
      </w:pPr>
    </w:lvl>
    <w:lvl w:ilvl="3" w:tplc="77406512" w:tentative="1">
      <w:start w:val="1"/>
      <w:numFmt w:val="decimal"/>
      <w:lvlText w:val="%4."/>
      <w:lvlJc w:val="left"/>
      <w:pPr>
        <w:ind w:left="2880" w:hanging="360"/>
      </w:pPr>
    </w:lvl>
    <w:lvl w:ilvl="4" w:tplc="77406512" w:tentative="1">
      <w:start w:val="1"/>
      <w:numFmt w:val="lowerLetter"/>
      <w:lvlText w:val="%5."/>
      <w:lvlJc w:val="left"/>
      <w:pPr>
        <w:ind w:left="3600" w:hanging="360"/>
      </w:pPr>
    </w:lvl>
    <w:lvl w:ilvl="5" w:tplc="77406512" w:tentative="1">
      <w:start w:val="1"/>
      <w:numFmt w:val="lowerRoman"/>
      <w:lvlText w:val="%6."/>
      <w:lvlJc w:val="right"/>
      <w:pPr>
        <w:ind w:left="4320" w:hanging="180"/>
      </w:pPr>
    </w:lvl>
    <w:lvl w:ilvl="6" w:tplc="77406512" w:tentative="1">
      <w:start w:val="1"/>
      <w:numFmt w:val="decimal"/>
      <w:lvlText w:val="%7."/>
      <w:lvlJc w:val="left"/>
      <w:pPr>
        <w:ind w:left="5040" w:hanging="360"/>
      </w:pPr>
    </w:lvl>
    <w:lvl w:ilvl="7" w:tplc="77406512" w:tentative="1">
      <w:start w:val="1"/>
      <w:numFmt w:val="lowerLetter"/>
      <w:lvlText w:val="%8."/>
      <w:lvlJc w:val="left"/>
      <w:pPr>
        <w:ind w:left="5760" w:hanging="360"/>
      </w:pPr>
    </w:lvl>
    <w:lvl w:ilvl="8" w:tplc="77406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7">
    <w:multiLevelType w:val="hybridMultilevel"/>
    <w:lvl w:ilvl="0" w:tplc="27164069">
      <w:start w:val="1"/>
      <w:numFmt w:val="decimal"/>
      <w:lvlText w:val="%1."/>
      <w:lvlJc w:val="left"/>
      <w:pPr>
        <w:ind w:left="720" w:hanging="360"/>
      </w:pPr>
    </w:lvl>
    <w:lvl w:ilvl="1" w:tplc="27164069" w:tentative="1">
      <w:start w:val="1"/>
      <w:numFmt w:val="lowerLetter"/>
      <w:lvlText w:val="%2."/>
      <w:lvlJc w:val="left"/>
      <w:pPr>
        <w:ind w:left="1440" w:hanging="360"/>
      </w:pPr>
    </w:lvl>
    <w:lvl w:ilvl="2" w:tplc="27164069" w:tentative="1">
      <w:start w:val="1"/>
      <w:numFmt w:val="lowerRoman"/>
      <w:lvlText w:val="%3."/>
      <w:lvlJc w:val="right"/>
      <w:pPr>
        <w:ind w:left="2160" w:hanging="180"/>
      </w:pPr>
    </w:lvl>
    <w:lvl w:ilvl="3" w:tplc="27164069" w:tentative="1">
      <w:start w:val="1"/>
      <w:numFmt w:val="decimal"/>
      <w:lvlText w:val="%4."/>
      <w:lvlJc w:val="left"/>
      <w:pPr>
        <w:ind w:left="2880" w:hanging="360"/>
      </w:pPr>
    </w:lvl>
    <w:lvl w:ilvl="4" w:tplc="27164069" w:tentative="1">
      <w:start w:val="1"/>
      <w:numFmt w:val="lowerLetter"/>
      <w:lvlText w:val="%5."/>
      <w:lvlJc w:val="left"/>
      <w:pPr>
        <w:ind w:left="3600" w:hanging="360"/>
      </w:pPr>
    </w:lvl>
    <w:lvl w:ilvl="5" w:tplc="27164069" w:tentative="1">
      <w:start w:val="1"/>
      <w:numFmt w:val="lowerRoman"/>
      <w:lvlText w:val="%6."/>
      <w:lvlJc w:val="right"/>
      <w:pPr>
        <w:ind w:left="4320" w:hanging="180"/>
      </w:pPr>
    </w:lvl>
    <w:lvl w:ilvl="6" w:tplc="27164069" w:tentative="1">
      <w:start w:val="1"/>
      <w:numFmt w:val="decimal"/>
      <w:lvlText w:val="%7."/>
      <w:lvlJc w:val="left"/>
      <w:pPr>
        <w:ind w:left="5040" w:hanging="360"/>
      </w:pPr>
    </w:lvl>
    <w:lvl w:ilvl="7" w:tplc="27164069" w:tentative="1">
      <w:start w:val="1"/>
      <w:numFmt w:val="lowerLetter"/>
      <w:lvlText w:val="%8."/>
      <w:lvlJc w:val="left"/>
      <w:pPr>
        <w:ind w:left="5760" w:hanging="360"/>
      </w:pPr>
    </w:lvl>
    <w:lvl w:ilvl="8" w:tplc="2716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6">
    <w:multiLevelType w:val="hybridMultilevel"/>
    <w:lvl w:ilvl="0" w:tplc="52414345">
      <w:start w:val="1"/>
      <w:numFmt w:val="decimal"/>
      <w:lvlText w:val="%1."/>
      <w:lvlJc w:val="left"/>
      <w:pPr>
        <w:ind w:left="720" w:hanging="360"/>
      </w:pPr>
    </w:lvl>
    <w:lvl w:ilvl="1" w:tplc="52414345" w:tentative="1">
      <w:start w:val="1"/>
      <w:numFmt w:val="lowerLetter"/>
      <w:lvlText w:val="%2."/>
      <w:lvlJc w:val="left"/>
      <w:pPr>
        <w:ind w:left="1440" w:hanging="360"/>
      </w:pPr>
    </w:lvl>
    <w:lvl w:ilvl="2" w:tplc="52414345" w:tentative="1">
      <w:start w:val="1"/>
      <w:numFmt w:val="lowerRoman"/>
      <w:lvlText w:val="%3."/>
      <w:lvlJc w:val="right"/>
      <w:pPr>
        <w:ind w:left="2160" w:hanging="180"/>
      </w:pPr>
    </w:lvl>
    <w:lvl w:ilvl="3" w:tplc="52414345" w:tentative="1">
      <w:start w:val="1"/>
      <w:numFmt w:val="decimal"/>
      <w:lvlText w:val="%4."/>
      <w:lvlJc w:val="left"/>
      <w:pPr>
        <w:ind w:left="2880" w:hanging="360"/>
      </w:pPr>
    </w:lvl>
    <w:lvl w:ilvl="4" w:tplc="52414345" w:tentative="1">
      <w:start w:val="1"/>
      <w:numFmt w:val="lowerLetter"/>
      <w:lvlText w:val="%5."/>
      <w:lvlJc w:val="left"/>
      <w:pPr>
        <w:ind w:left="3600" w:hanging="360"/>
      </w:pPr>
    </w:lvl>
    <w:lvl w:ilvl="5" w:tplc="52414345" w:tentative="1">
      <w:start w:val="1"/>
      <w:numFmt w:val="lowerRoman"/>
      <w:lvlText w:val="%6."/>
      <w:lvlJc w:val="right"/>
      <w:pPr>
        <w:ind w:left="4320" w:hanging="180"/>
      </w:pPr>
    </w:lvl>
    <w:lvl w:ilvl="6" w:tplc="52414345" w:tentative="1">
      <w:start w:val="1"/>
      <w:numFmt w:val="decimal"/>
      <w:lvlText w:val="%7."/>
      <w:lvlJc w:val="left"/>
      <w:pPr>
        <w:ind w:left="5040" w:hanging="360"/>
      </w:pPr>
    </w:lvl>
    <w:lvl w:ilvl="7" w:tplc="52414345" w:tentative="1">
      <w:start w:val="1"/>
      <w:numFmt w:val="lowerLetter"/>
      <w:lvlText w:val="%8."/>
      <w:lvlJc w:val="left"/>
      <w:pPr>
        <w:ind w:left="5760" w:hanging="360"/>
      </w:pPr>
    </w:lvl>
    <w:lvl w:ilvl="8" w:tplc="5241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5">
    <w:multiLevelType w:val="hybridMultilevel"/>
    <w:lvl w:ilvl="0" w:tplc="65384700">
      <w:start w:val="1"/>
      <w:numFmt w:val="decimal"/>
      <w:lvlText w:val="%1."/>
      <w:lvlJc w:val="left"/>
      <w:pPr>
        <w:ind w:left="720" w:hanging="360"/>
      </w:pPr>
    </w:lvl>
    <w:lvl w:ilvl="1" w:tplc="65384700" w:tentative="1">
      <w:start w:val="1"/>
      <w:numFmt w:val="lowerLetter"/>
      <w:lvlText w:val="%2."/>
      <w:lvlJc w:val="left"/>
      <w:pPr>
        <w:ind w:left="1440" w:hanging="360"/>
      </w:pPr>
    </w:lvl>
    <w:lvl w:ilvl="2" w:tplc="65384700" w:tentative="1">
      <w:start w:val="1"/>
      <w:numFmt w:val="lowerRoman"/>
      <w:lvlText w:val="%3."/>
      <w:lvlJc w:val="right"/>
      <w:pPr>
        <w:ind w:left="2160" w:hanging="180"/>
      </w:pPr>
    </w:lvl>
    <w:lvl w:ilvl="3" w:tplc="65384700" w:tentative="1">
      <w:start w:val="1"/>
      <w:numFmt w:val="decimal"/>
      <w:lvlText w:val="%4."/>
      <w:lvlJc w:val="left"/>
      <w:pPr>
        <w:ind w:left="2880" w:hanging="360"/>
      </w:pPr>
    </w:lvl>
    <w:lvl w:ilvl="4" w:tplc="65384700" w:tentative="1">
      <w:start w:val="1"/>
      <w:numFmt w:val="lowerLetter"/>
      <w:lvlText w:val="%5."/>
      <w:lvlJc w:val="left"/>
      <w:pPr>
        <w:ind w:left="3600" w:hanging="360"/>
      </w:pPr>
    </w:lvl>
    <w:lvl w:ilvl="5" w:tplc="65384700" w:tentative="1">
      <w:start w:val="1"/>
      <w:numFmt w:val="lowerRoman"/>
      <w:lvlText w:val="%6."/>
      <w:lvlJc w:val="right"/>
      <w:pPr>
        <w:ind w:left="4320" w:hanging="180"/>
      </w:pPr>
    </w:lvl>
    <w:lvl w:ilvl="6" w:tplc="65384700" w:tentative="1">
      <w:start w:val="1"/>
      <w:numFmt w:val="decimal"/>
      <w:lvlText w:val="%7."/>
      <w:lvlJc w:val="left"/>
      <w:pPr>
        <w:ind w:left="5040" w:hanging="360"/>
      </w:pPr>
    </w:lvl>
    <w:lvl w:ilvl="7" w:tplc="65384700" w:tentative="1">
      <w:start w:val="1"/>
      <w:numFmt w:val="lowerLetter"/>
      <w:lvlText w:val="%8."/>
      <w:lvlJc w:val="left"/>
      <w:pPr>
        <w:ind w:left="5760" w:hanging="360"/>
      </w:pPr>
    </w:lvl>
    <w:lvl w:ilvl="8" w:tplc="6538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4">
    <w:multiLevelType w:val="hybridMultilevel"/>
    <w:lvl w:ilvl="0" w:tplc="96736658">
      <w:start w:val="1"/>
      <w:numFmt w:val="decimal"/>
      <w:lvlText w:val="%1."/>
      <w:lvlJc w:val="left"/>
      <w:pPr>
        <w:ind w:left="720" w:hanging="360"/>
      </w:pPr>
    </w:lvl>
    <w:lvl w:ilvl="1" w:tplc="96736658" w:tentative="1">
      <w:start w:val="1"/>
      <w:numFmt w:val="lowerLetter"/>
      <w:lvlText w:val="%2."/>
      <w:lvlJc w:val="left"/>
      <w:pPr>
        <w:ind w:left="1440" w:hanging="360"/>
      </w:pPr>
    </w:lvl>
    <w:lvl w:ilvl="2" w:tplc="96736658" w:tentative="1">
      <w:start w:val="1"/>
      <w:numFmt w:val="lowerRoman"/>
      <w:lvlText w:val="%3."/>
      <w:lvlJc w:val="right"/>
      <w:pPr>
        <w:ind w:left="2160" w:hanging="180"/>
      </w:pPr>
    </w:lvl>
    <w:lvl w:ilvl="3" w:tplc="96736658" w:tentative="1">
      <w:start w:val="1"/>
      <w:numFmt w:val="decimal"/>
      <w:lvlText w:val="%4."/>
      <w:lvlJc w:val="left"/>
      <w:pPr>
        <w:ind w:left="2880" w:hanging="360"/>
      </w:pPr>
    </w:lvl>
    <w:lvl w:ilvl="4" w:tplc="96736658" w:tentative="1">
      <w:start w:val="1"/>
      <w:numFmt w:val="lowerLetter"/>
      <w:lvlText w:val="%5."/>
      <w:lvlJc w:val="left"/>
      <w:pPr>
        <w:ind w:left="3600" w:hanging="360"/>
      </w:pPr>
    </w:lvl>
    <w:lvl w:ilvl="5" w:tplc="96736658" w:tentative="1">
      <w:start w:val="1"/>
      <w:numFmt w:val="lowerRoman"/>
      <w:lvlText w:val="%6."/>
      <w:lvlJc w:val="right"/>
      <w:pPr>
        <w:ind w:left="4320" w:hanging="180"/>
      </w:pPr>
    </w:lvl>
    <w:lvl w:ilvl="6" w:tplc="96736658" w:tentative="1">
      <w:start w:val="1"/>
      <w:numFmt w:val="decimal"/>
      <w:lvlText w:val="%7."/>
      <w:lvlJc w:val="left"/>
      <w:pPr>
        <w:ind w:left="5040" w:hanging="360"/>
      </w:pPr>
    </w:lvl>
    <w:lvl w:ilvl="7" w:tplc="96736658" w:tentative="1">
      <w:start w:val="1"/>
      <w:numFmt w:val="lowerLetter"/>
      <w:lvlText w:val="%8."/>
      <w:lvlJc w:val="left"/>
      <w:pPr>
        <w:ind w:left="5760" w:hanging="360"/>
      </w:pPr>
    </w:lvl>
    <w:lvl w:ilvl="8" w:tplc="9673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3">
    <w:multiLevelType w:val="hybridMultilevel"/>
    <w:lvl w:ilvl="0" w:tplc="97648566">
      <w:start w:val="1"/>
      <w:numFmt w:val="decimal"/>
      <w:lvlText w:val="%1."/>
      <w:lvlJc w:val="left"/>
      <w:pPr>
        <w:ind w:left="720" w:hanging="360"/>
      </w:pPr>
    </w:lvl>
    <w:lvl w:ilvl="1" w:tplc="97648566" w:tentative="1">
      <w:start w:val="1"/>
      <w:numFmt w:val="lowerLetter"/>
      <w:lvlText w:val="%2."/>
      <w:lvlJc w:val="left"/>
      <w:pPr>
        <w:ind w:left="1440" w:hanging="360"/>
      </w:pPr>
    </w:lvl>
    <w:lvl w:ilvl="2" w:tplc="97648566" w:tentative="1">
      <w:start w:val="1"/>
      <w:numFmt w:val="lowerRoman"/>
      <w:lvlText w:val="%3."/>
      <w:lvlJc w:val="right"/>
      <w:pPr>
        <w:ind w:left="2160" w:hanging="180"/>
      </w:pPr>
    </w:lvl>
    <w:lvl w:ilvl="3" w:tplc="97648566" w:tentative="1">
      <w:start w:val="1"/>
      <w:numFmt w:val="decimal"/>
      <w:lvlText w:val="%4."/>
      <w:lvlJc w:val="left"/>
      <w:pPr>
        <w:ind w:left="2880" w:hanging="360"/>
      </w:pPr>
    </w:lvl>
    <w:lvl w:ilvl="4" w:tplc="97648566" w:tentative="1">
      <w:start w:val="1"/>
      <w:numFmt w:val="lowerLetter"/>
      <w:lvlText w:val="%5."/>
      <w:lvlJc w:val="left"/>
      <w:pPr>
        <w:ind w:left="3600" w:hanging="360"/>
      </w:pPr>
    </w:lvl>
    <w:lvl w:ilvl="5" w:tplc="97648566" w:tentative="1">
      <w:start w:val="1"/>
      <w:numFmt w:val="lowerRoman"/>
      <w:lvlText w:val="%6."/>
      <w:lvlJc w:val="right"/>
      <w:pPr>
        <w:ind w:left="4320" w:hanging="180"/>
      </w:pPr>
    </w:lvl>
    <w:lvl w:ilvl="6" w:tplc="97648566" w:tentative="1">
      <w:start w:val="1"/>
      <w:numFmt w:val="decimal"/>
      <w:lvlText w:val="%7."/>
      <w:lvlJc w:val="left"/>
      <w:pPr>
        <w:ind w:left="5040" w:hanging="360"/>
      </w:pPr>
    </w:lvl>
    <w:lvl w:ilvl="7" w:tplc="97648566" w:tentative="1">
      <w:start w:val="1"/>
      <w:numFmt w:val="lowerLetter"/>
      <w:lvlText w:val="%8."/>
      <w:lvlJc w:val="left"/>
      <w:pPr>
        <w:ind w:left="5760" w:hanging="360"/>
      </w:pPr>
    </w:lvl>
    <w:lvl w:ilvl="8" w:tplc="9764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2">
    <w:multiLevelType w:val="hybridMultilevel"/>
    <w:lvl w:ilvl="0" w:tplc="16276594">
      <w:start w:val="1"/>
      <w:numFmt w:val="decimal"/>
      <w:lvlText w:val="%1."/>
      <w:lvlJc w:val="left"/>
      <w:pPr>
        <w:ind w:left="720" w:hanging="360"/>
      </w:pPr>
    </w:lvl>
    <w:lvl w:ilvl="1" w:tplc="16276594" w:tentative="1">
      <w:start w:val="1"/>
      <w:numFmt w:val="lowerLetter"/>
      <w:lvlText w:val="%2."/>
      <w:lvlJc w:val="left"/>
      <w:pPr>
        <w:ind w:left="1440" w:hanging="360"/>
      </w:pPr>
    </w:lvl>
    <w:lvl w:ilvl="2" w:tplc="16276594" w:tentative="1">
      <w:start w:val="1"/>
      <w:numFmt w:val="lowerRoman"/>
      <w:lvlText w:val="%3."/>
      <w:lvlJc w:val="right"/>
      <w:pPr>
        <w:ind w:left="2160" w:hanging="180"/>
      </w:pPr>
    </w:lvl>
    <w:lvl w:ilvl="3" w:tplc="16276594" w:tentative="1">
      <w:start w:val="1"/>
      <w:numFmt w:val="decimal"/>
      <w:lvlText w:val="%4."/>
      <w:lvlJc w:val="left"/>
      <w:pPr>
        <w:ind w:left="2880" w:hanging="360"/>
      </w:pPr>
    </w:lvl>
    <w:lvl w:ilvl="4" w:tplc="16276594" w:tentative="1">
      <w:start w:val="1"/>
      <w:numFmt w:val="lowerLetter"/>
      <w:lvlText w:val="%5."/>
      <w:lvlJc w:val="left"/>
      <w:pPr>
        <w:ind w:left="3600" w:hanging="360"/>
      </w:pPr>
    </w:lvl>
    <w:lvl w:ilvl="5" w:tplc="16276594" w:tentative="1">
      <w:start w:val="1"/>
      <w:numFmt w:val="lowerRoman"/>
      <w:lvlText w:val="%6."/>
      <w:lvlJc w:val="right"/>
      <w:pPr>
        <w:ind w:left="4320" w:hanging="180"/>
      </w:pPr>
    </w:lvl>
    <w:lvl w:ilvl="6" w:tplc="16276594" w:tentative="1">
      <w:start w:val="1"/>
      <w:numFmt w:val="decimal"/>
      <w:lvlText w:val="%7."/>
      <w:lvlJc w:val="left"/>
      <w:pPr>
        <w:ind w:left="5040" w:hanging="360"/>
      </w:pPr>
    </w:lvl>
    <w:lvl w:ilvl="7" w:tplc="16276594" w:tentative="1">
      <w:start w:val="1"/>
      <w:numFmt w:val="lowerLetter"/>
      <w:lvlText w:val="%8."/>
      <w:lvlJc w:val="left"/>
      <w:pPr>
        <w:ind w:left="5760" w:hanging="360"/>
      </w:pPr>
    </w:lvl>
    <w:lvl w:ilvl="8" w:tplc="16276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1">
    <w:multiLevelType w:val="hybridMultilevel"/>
    <w:lvl w:ilvl="0" w:tplc="39210442">
      <w:start w:val="1"/>
      <w:numFmt w:val="decimal"/>
      <w:lvlText w:val="%1."/>
      <w:lvlJc w:val="left"/>
      <w:pPr>
        <w:ind w:left="720" w:hanging="360"/>
      </w:pPr>
    </w:lvl>
    <w:lvl w:ilvl="1" w:tplc="39210442" w:tentative="1">
      <w:start w:val="1"/>
      <w:numFmt w:val="lowerLetter"/>
      <w:lvlText w:val="%2."/>
      <w:lvlJc w:val="left"/>
      <w:pPr>
        <w:ind w:left="1440" w:hanging="360"/>
      </w:pPr>
    </w:lvl>
    <w:lvl w:ilvl="2" w:tplc="39210442" w:tentative="1">
      <w:start w:val="1"/>
      <w:numFmt w:val="lowerRoman"/>
      <w:lvlText w:val="%3."/>
      <w:lvlJc w:val="right"/>
      <w:pPr>
        <w:ind w:left="2160" w:hanging="180"/>
      </w:pPr>
    </w:lvl>
    <w:lvl w:ilvl="3" w:tplc="39210442" w:tentative="1">
      <w:start w:val="1"/>
      <w:numFmt w:val="decimal"/>
      <w:lvlText w:val="%4."/>
      <w:lvlJc w:val="left"/>
      <w:pPr>
        <w:ind w:left="2880" w:hanging="360"/>
      </w:pPr>
    </w:lvl>
    <w:lvl w:ilvl="4" w:tplc="39210442" w:tentative="1">
      <w:start w:val="1"/>
      <w:numFmt w:val="lowerLetter"/>
      <w:lvlText w:val="%5."/>
      <w:lvlJc w:val="left"/>
      <w:pPr>
        <w:ind w:left="3600" w:hanging="360"/>
      </w:pPr>
    </w:lvl>
    <w:lvl w:ilvl="5" w:tplc="39210442" w:tentative="1">
      <w:start w:val="1"/>
      <w:numFmt w:val="lowerRoman"/>
      <w:lvlText w:val="%6."/>
      <w:lvlJc w:val="right"/>
      <w:pPr>
        <w:ind w:left="4320" w:hanging="180"/>
      </w:pPr>
    </w:lvl>
    <w:lvl w:ilvl="6" w:tplc="39210442" w:tentative="1">
      <w:start w:val="1"/>
      <w:numFmt w:val="decimal"/>
      <w:lvlText w:val="%7."/>
      <w:lvlJc w:val="left"/>
      <w:pPr>
        <w:ind w:left="5040" w:hanging="360"/>
      </w:pPr>
    </w:lvl>
    <w:lvl w:ilvl="7" w:tplc="39210442" w:tentative="1">
      <w:start w:val="1"/>
      <w:numFmt w:val="lowerLetter"/>
      <w:lvlText w:val="%8."/>
      <w:lvlJc w:val="left"/>
      <w:pPr>
        <w:ind w:left="5760" w:hanging="360"/>
      </w:pPr>
    </w:lvl>
    <w:lvl w:ilvl="8" w:tplc="3921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0">
    <w:multiLevelType w:val="hybridMultilevel"/>
    <w:lvl w:ilvl="0" w:tplc="83044424">
      <w:start w:val="1"/>
      <w:numFmt w:val="decimal"/>
      <w:lvlText w:val="%1."/>
      <w:lvlJc w:val="left"/>
      <w:pPr>
        <w:ind w:left="720" w:hanging="360"/>
      </w:pPr>
    </w:lvl>
    <w:lvl w:ilvl="1" w:tplc="83044424" w:tentative="1">
      <w:start w:val="1"/>
      <w:numFmt w:val="lowerLetter"/>
      <w:lvlText w:val="%2."/>
      <w:lvlJc w:val="left"/>
      <w:pPr>
        <w:ind w:left="1440" w:hanging="360"/>
      </w:pPr>
    </w:lvl>
    <w:lvl w:ilvl="2" w:tplc="83044424" w:tentative="1">
      <w:start w:val="1"/>
      <w:numFmt w:val="lowerRoman"/>
      <w:lvlText w:val="%3."/>
      <w:lvlJc w:val="right"/>
      <w:pPr>
        <w:ind w:left="2160" w:hanging="180"/>
      </w:pPr>
    </w:lvl>
    <w:lvl w:ilvl="3" w:tplc="83044424" w:tentative="1">
      <w:start w:val="1"/>
      <w:numFmt w:val="decimal"/>
      <w:lvlText w:val="%4."/>
      <w:lvlJc w:val="left"/>
      <w:pPr>
        <w:ind w:left="2880" w:hanging="360"/>
      </w:pPr>
    </w:lvl>
    <w:lvl w:ilvl="4" w:tplc="83044424" w:tentative="1">
      <w:start w:val="1"/>
      <w:numFmt w:val="lowerLetter"/>
      <w:lvlText w:val="%5."/>
      <w:lvlJc w:val="left"/>
      <w:pPr>
        <w:ind w:left="3600" w:hanging="360"/>
      </w:pPr>
    </w:lvl>
    <w:lvl w:ilvl="5" w:tplc="83044424" w:tentative="1">
      <w:start w:val="1"/>
      <w:numFmt w:val="lowerRoman"/>
      <w:lvlText w:val="%6."/>
      <w:lvlJc w:val="right"/>
      <w:pPr>
        <w:ind w:left="4320" w:hanging="180"/>
      </w:pPr>
    </w:lvl>
    <w:lvl w:ilvl="6" w:tplc="83044424" w:tentative="1">
      <w:start w:val="1"/>
      <w:numFmt w:val="decimal"/>
      <w:lvlText w:val="%7."/>
      <w:lvlJc w:val="left"/>
      <w:pPr>
        <w:ind w:left="5040" w:hanging="360"/>
      </w:pPr>
    </w:lvl>
    <w:lvl w:ilvl="7" w:tplc="83044424" w:tentative="1">
      <w:start w:val="1"/>
      <w:numFmt w:val="lowerLetter"/>
      <w:lvlText w:val="%8."/>
      <w:lvlJc w:val="left"/>
      <w:pPr>
        <w:ind w:left="5760" w:hanging="360"/>
      </w:pPr>
    </w:lvl>
    <w:lvl w:ilvl="8" w:tplc="8304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9">
    <w:multiLevelType w:val="hybridMultilevel"/>
    <w:lvl w:ilvl="0" w:tplc="19180619">
      <w:start w:val="1"/>
      <w:numFmt w:val="decimal"/>
      <w:lvlText w:val="%1."/>
      <w:lvlJc w:val="left"/>
      <w:pPr>
        <w:ind w:left="720" w:hanging="360"/>
      </w:pPr>
    </w:lvl>
    <w:lvl w:ilvl="1" w:tplc="19180619" w:tentative="1">
      <w:start w:val="1"/>
      <w:numFmt w:val="lowerLetter"/>
      <w:lvlText w:val="%2."/>
      <w:lvlJc w:val="left"/>
      <w:pPr>
        <w:ind w:left="1440" w:hanging="360"/>
      </w:pPr>
    </w:lvl>
    <w:lvl w:ilvl="2" w:tplc="19180619" w:tentative="1">
      <w:start w:val="1"/>
      <w:numFmt w:val="lowerRoman"/>
      <w:lvlText w:val="%3."/>
      <w:lvlJc w:val="right"/>
      <w:pPr>
        <w:ind w:left="2160" w:hanging="180"/>
      </w:pPr>
    </w:lvl>
    <w:lvl w:ilvl="3" w:tplc="19180619" w:tentative="1">
      <w:start w:val="1"/>
      <w:numFmt w:val="decimal"/>
      <w:lvlText w:val="%4."/>
      <w:lvlJc w:val="left"/>
      <w:pPr>
        <w:ind w:left="2880" w:hanging="360"/>
      </w:pPr>
    </w:lvl>
    <w:lvl w:ilvl="4" w:tplc="19180619" w:tentative="1">
      <w:start w:val="1"/>
      <w:numFmt w:val="lowerLetter"/>
      <w:lvlText w:val="%5."/>
      <w:lvlJc w:val="left"/>
      <w:pPr>
        <w:ind w:left="3600" w:hanging="360"/>
      </w:pPr>
    </w:lvl>
    <w:lvl w:ilvl="5" w:tplc="19180619" w:tentative="1">
      <w:start w:val="1"/>
      <w:numFmt w:val="lowerRoman"/>
      <w:lvlText w:val="%6."/>
      <w:lvlJc w:val="right"/>
      <w:pPr>
        <w:ind w:left="4320" w:hanging="180"/>
      </w:pPr>
    </w:lvl>
    <w:lvl w:ilvl="6" w:tplc="19180619" w:tentative="1">
      <w:start w:val="1"/>
      <w:numFmt w:val="decimal"/>
      <w:lvlText w:val="%7."/>
      <w:lvlJc w:val="left"/>
      <w:pPr>
        <w:ind w:left="5040" w:hanging="360"/>
      </w:pPr>
    </w:lvl>
    <w:lvl w:ilvl="7" w:tplc="19180619" w:tentative="1">
      <w:start w:val="1"/>
      <w:numFmt w:val="lowerLetter"/>
      <w:lvlText w:val="%8."/>
      <w:lvlJc w:val="left"/>
      <w:pPr>
        <w:ind w:left="5760" w:hanging="360"/>
      </w:pPr>
    </w:lvl>
    <w:lvl w:ilvl="8" w:tplc="1918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8">
    <w:multiLevelType w:val="hybridMultilevel"/>
    <w:lvl w:ilvl="0" w:tplc="30492625">
      <w:start w:val="1"/>
      <w:numFmt w:val="decimal"/>
      <w:lvlText w:val="%1."/>
      <w:lvlJc w:val="left"/>
      <w:pPr>
        <w:ind w:left="720" w:hanging="360"/>
      </w:pPr>
    </w:lvl>
    <w:lvl w:ilvl="1" w:tplc="30492625" w:tentative="1">
      <w:start w:val="1"/>
      <w:numFmt w:val="lowerLetter"/>
      <w:lvlText w:val="%2."/>
      <w:lvlJc w:val="left"/>
      <w:pPr>
        <w:ind w:left="1440" w:hanging="360"/>
      </w:pPr>
    </w:lvl>
    <w:lvl w:ilvl="2" w:tplc="30492625" w:tentative="1">
      <w:start w:val="1"/>
      <w:numFmt w:val="lowerRoman"/>
      <w:lvlText w:val="%3."/>
      <w:lvlJc w:val="right"/>
      <w:pPr>
        <w:ind w:left="2160" w:hanging="180"/>
      </w:pPr>
    </w:lvl>
    <w:lvl w:ilvl="3" w:tplc="30492625" w:tentative="1">
      <w:start w:val="1"/>
      <w:numFmt w:val="decimal"/>
      <w:lvlText w:val="%4."/>
      <w:lvlJc w:val="left"/>
      <w:pPr>
        <w:ind w:left="2880" w:hanging="360"/>
      </w:pPr>
    </w:lvl>
    <w:lvl w:ilvl="4" w:tplc="30492625" w:tentative="1">
      <w:start w:val="1"/>
      <w:numFmt w:val="lowerLetter"/>
      <w:lvlText w:val="%5."/>
      <w:lvlJc w:val="left"/>
      <w:pPr>
        <w:ind w:left="3600" w:hanging="360"/>
      </w:pPr>
    </w:lvl>
    <w:lvl w:ilvl="5" w:tplc="30492625" w:tentative="1">
      <w:start w:val="1"/>
      <w:numFmt w:val="lowerRoman"/>
      <w:lvlText w:val="%6."/>
      <w:lvlJc w:val="right"/>
      <w:pPr>
        <w:ind w:left="4320" w:hanging="180"/>
      </w:pPr>
    </w:lvl>
    <w:lvl w:ilvl="6" w:tplc="30492625" w:tentative="1">
      <w:start w:val="1"/>
      <w:numFmt w:val="decimal"/>
      <w:lvlText w:val="%7."/>
      <w:lvlJc w:val="left"/>
      <w:pPr>
        <w:ind w:left="5040" w:hanging="360"/>
      </w:pPr>
    </w:lvl>
    <w:lvl w:ilvl="7" w:tplc="30492625" w:tentative="1">
      <w:start w:val="1"/>
      <w:numFmt w:val="lowerLetter"/>
      <w:lvlText w:val="%8."/>
      <w:lvlJc w:val="left"/>
      <w:pPr>
        <w:ind w:left="5760" w:hanging="360"/>
      </w:pPr>
    </w:lvl>
    <w:lvl w:ilvl="8" w:tplc="3049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7">
    <w:multiLevelType w:val="hybridMultilevel"/>
    <w:lvl w:ilvl="0" w:tplc="67514920">
      <w:start w:val="1"/>
      <w:numFmt w:val="decimal"/>
      <w:lvlText w:val="%1."/>
      <w:lvlJc w:val="left"/>
      <w:pPr>
        <w:ind w:left="720" w:hanging="360"/>
      </w:pPr>
    </w:lvl>
    <w:lvl w:ilvl="1" w:tplc="67514920" w:tentative="1">
      <w:start w:val="1"/>
      <w:numFmt w:val="lowerLetter"/>
      <w:lvlText w:val="%2."/>
      <w:lvlJc w:val="left"/>
      <w:pPr>
        <w:ind w:left="1440" w:hanging="360"/>
      </w:pPr>
    </w:lvl>
    <w:lvl w:ilvl="2" w:tplc="67514920" w:tentative="1">
      <w:start w:val="1"/>
      <w:numFmt w:val="lowerRoman"/>
      <w:lvlText w:val="%3."/>
      <w:lvlJc w:val="right"/>
      <w:pPr>
        <w:ind w:left="2160" w:hanging="180"/>
      </w:pPr>
    </w:lvl>
    <w:lvl w:ilvl="3" w:tplc="67514920" w:tentative="1">
      <w:start w:val="1"/>
      <w:numFmt w:val="decimal"/>
      <w:lvlText w:val="%4."/>
      <w:lvlJc w:val="left"/>
      <w:pPr>
        <w:ind w:left="2880" w:hanging="360"/>
      </w:pPr>
    </w:lvl>
    <w:lvl w:ilvl="4" w:tplc="67514920" w:tentative="1">
      <w:start w:val="1"/>
      <w:numFmt w:val="lowerLetter"/>
      <w:lvlText w:val="%5."/>
      <w:lvlJc w:val="left"/>
      <w:pPr>
        <w:ind w:left="3600" w:hanging="360"/>
      </w:pPr>
    </w:lvl>
    <w:lvl w:ilvl="5" w:tplc="67514920" w:tentative="1">
      <w:start w:val="1"/>
      <w:numFmt w:val="lowerRoman"/>
      <w:lvlText w:val="%6."/>
      <w:lvlJc w:val="right"/>
      <w:pPr>
        <w:ind w:left="4320" w:hanging="180"/>
      </w:pPr>
    </w:lvl>
    <w:lvl w:ilvl="6" w:tplc="67514920" w:tentative="1">
      <w:start w:val="1"/>
      <w:numFmt w:val="decimal"/>
      <w:lvlText w:val="%7."/>
      <w:lvlJc w:val="left"/>
      <w:pPr>
        <w:ind w:left="5040" w:hanging="360"/>
      </w:pPr>
    </w:lvl>
    <w:lvl w:ilvl="7" w:tplc="67514920" w:tentative="1">
      <w:start w:val="1"/>
      <w:numFmt w:val="lowerLetter"/>
      <w:lvlText w:val="%8."/>
      <w:lvlJc w:val="left"/>
      <w:pPr>
        <w:ind w:left="5760" w:hanging="360"/>
      </w:pPr>
    </w:lvl>
    <w:lvl w:ilvl="8" w:tplc="6751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6">
    <w:multiLevelType w:val="hybridMultilevel"/>
    <w:lvl w:ilvl="0" w:tplc="54427810">
      <w:start w:val="1"/>
      <w:numFmt w:val="decimal"/>
      <w:lvlText w:val="%1."/>
      <w:lvlJc w:val="left"/>
      <w:pPr>
        <w:ind w:left="720" w:hanging="360"/>
      </w:pPr>
    </w:lvl>
    <w:lvl w:ilvl="1" w:tplc="54427810" w:tentative="1">
      <w:start w:val="1"/>
      <w:numFmt w:val="lowerLetter"/>
      <w:lvlText w:val="%2."/>
      <w:lvlJc w:val="left"/>
      <w:pPr>
        <w:ind w:left="1440" w:hanging="360"/>
      </w:pPr>
    </w:lvl>
    <w:lvl w:ilvl="2" w:tplc="54427810" w:tentative="1">
      <w:start w:val="1"/>
      <w:numFmt w:val="lowerRoman"/>
      <w:lvlText w:val="%3."/>
      <w:lvlJc w:val="right"/>
      <w:pPr>
        <w:ind w:left="2160" w:hanging="180"/>
      </w:pPr>
    </w:lvl>
    <w:lvl w:ilvl="3" w:tplc="54427810" w:tentative="1">
      <w:start w:val="1"/>
      <w:numFmt w:val="decimal"/>
      <w:lvlText w:val="%4."/>
      <w:lvlJc w:val="left"/>
      <w:pPr>
        <w:ind w:left="2880" w:hanging="360"/>
      </w:pPr>
    </w:lvl>
    <w:lvl w:ilvl="4" w:tplc="54427810" w:tentative="1">
      <w:start w:val="1"/>
      <w:numFmt w:val="lowerLetter"/>
      <w:lvlText w:val="%5."/>
      <w:lvlJc w:val="left"/>
      <w:pPr>
        <w:ind w:left="3600" w:hanging="360"/>
      </w:pPr>
    </w:lvl>
    <w:lvl w:ilvl="5" w:tplc="54427810" w:tentative="1">
      <w:start w:val="1"/>
      <w:numFmt w:val="lowerRoman"/>
      <w:lvlText w:val="%6."/>
      <w:lvlJc w:val="right"/>
      <w:pPr>
        <w:ind w:left="4320" w:hanging="180"/>
      </w:pPr>
    </w:lvl>
    <w:lvl w:ilvl="6" w:tplc="54427810" w:tentative="1">
      <w:start w:val="1"/>
      <w:numFmt w:val="decimal"/>
      <w:lvlText w:val="%7."/>
      <w:lvlJc w:val="left"/>
      <w:pPr>
        <w:ind w:left="5040" w:hanging="360"/>
      </w:pPr>
    </w:lvl>
    <w:lvl w:ilvl="7" w:tplc="54427810" w:tentative="1">
      <w:start w:val="1"/>
      <w:numFmt w:val="lowerLetter"/>
      <w:lvlText w:val="%8."/>
      <w:lvlJc w:val="left"/>
      <w:pPr>
        <w:ind w:left="5760" w:hanging="360"/>
      </w:pPr>
    </w:lvl>
    <w:lvl w:ilvl="8" w:tplc="5442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5">
    <w:multiLevelType w:val="hybridMultilevel"/>
    <w:lvl w:ilvl="0" w:tplc="50072068">
      <w:start w:val="1"/>
      <w:numFmt w:val="decimal"/>
      <w:lvlText w:val="%1."/>
      <w:lvlJc w:val="left"/>
      <w:pPr>
        <w:ind w:left="720" w:hanging="360"/>
      </w:pPr>
    </w:lvl>
    <w:lvl w:ilvl="1" w:tplc="50072068" w:tentative="1">
      <w:start w:val="1"/>
      <w:numFmt w:val="lowerLetter"/>
      <w:lvlText w:val="%2."/>
      <w:lvlJc w:val="left"/>
      <w:pPr>
        <w:ind w:left="1440" w:hanging="360"/>
      </w:pPr>
    </w:lvl>
    <w:lvl w:ilvl="2" w:tplc="50072068" w:tentative="1">
      <w:start w:val="1"/>
      <w:numFmt w:val="lowerRoman"/>
      <w:lvlText w:val="%3."/>
      <w:lvlJc w:val="right"/>
      <w:pPr>
        <w:ind w:left="2160" w:hanging="180"/>
      </w:pPr>
    </w:lvl>
    <w:lvl w:ilvl="3" w:tplc="50072068" w:tentative="1">
      <w:start w:val="1"/>
      <w:numFmt w:val="decimal"/>
      <w:lvlText w:val="%4."/>
      <w:lvlJc w:val="left"/>
      <w:pPr>
        <w:ind w:left="2880" w:hanging="360"/>
      </w:pPr>
    </w:lvl>
    <w:lvl w:ilvl="4" w:tplc="50072068" w:tentative="1">
      <w:start w:val="1"/>
      <w:numFmt w:val="lowerLetter"/>
      <w:lvlText w:val="%5."/>
      <w:lvlJc w:val="left"/>
      <w:pPr>
        <w:ind w:left="3600" w:hanging="360"/>
      </w:pPr>
    </w:lvl>
    <w:lvl w:ilvl="5" w:tplc="50072068" w:tentative="1">
      <w:start w:val="1"/>
      <w:numFmt w:val="lowerRoman"/>
      <w:lvlText w:val="%6."/>
      <w:lvlJc w:val="right"/>
      <w:pPr>
        <w:ind w:left="4320" w:hanging="180"/>
      </w:pPr>
    </w:lvl>
    <w:lvl w:ilvl="6" w:tplc="50072068" w:tentative="1">
      <w:start w:val="1"/>
      <w:numFmt w:val="decimal"/>
      <w:lvlText w:val="%7."/>
      <w:lvlJc w:val="left"/>
      <w:pPr>
        <w:ind w:left="5040" w:hanging="360"/>
      </w:pPr>
    </w:lvl>
    <w:lvl w:ilvl="7" w:tplc="50072068" w:tentative="1">
      <w:start w:val="1"/>
      <w:numFmt w:val="lowerLetter"/>
      <w:lvlText w:val="%8."/>
      <w:lvlJc w:val="left"/>
      <w:pPr>
        <w:ind w:left="5760" w:hanging="360"/>
      </w:pPr>
    </w:lvl>
    <w:lvl w:ilvl="8" w:tplc="5007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4">
    <w:multiLevelType w:val="hybridMultilevel"/>
    <w:lvl w:ilvl="0" w:tplc="22331361">
      <w:start w:val="1"/>
      <w:numFmt w:val="decimal"/>
      <w:lvlText w:val="%1."/>
      <w:lvlJc w:val="left"/>
      <w:pPr>
        <w:ind w:left="720" w:hanging="360"/>
      </w:pPr>
    </w:lvl>
    <w:lvl w:ilvl="1" w:tplc="22331361" w:tentative="1">
      <w:start w:val="1"/>
      <w:numFmt w:val="lowerLetter"/>
      <w:lvlText w:val="%2."/>
      <w:lvlJc w:val="left"/>
      <w:pPr>
        <w:ind w:left="1440" w:hanging="360"/>
      </w:pPr>
    </w:lvl>
    <w:lvl w:ilvl="2" w:tplc="22331361" w:tentative="1">
      <w:start w:val="1"/>
      <w:numFmt w:val="lowerRoman"/>
      <w:lvlText w:val="%3."/>
      <w:lvlJc w:val="right"/>
      <w:pPr>
        <w:ind w:left="2160" w:hanging="180"/>
      </w:pPr>
    </w:lvl>
    <w:lvl w:ilvl="3" w:tplc="22331361" w:tentative="1">
      <w:start w:val="1"/>
      <w:numFmt w:val="decimal"/>
      <w:lvlText w:val="%4."/>
      <w:lvlJc w:val="left"/>
      <w:pPr>
        <w:ind w:left="2880" w:hanging="360"/>
      </w:pPr>
    </w:lvl>
    <w:lvl w:ilvl="4" w:tplc="22331361" w:tentative="1">
      <w:start w:val="1"/>
      <w:numFmt w:val="lowerLetter"/>
      <w:lvlText w:val="%5."/>
      <w:lvlJc w:val="left"/>
      <w:pPr>
        <w:ind w:left="3600" w:hanging="360"/>
      </w:pPr>
    </w:lvl>
    <w:lvl w:ilvl="5" w:tplc="22331361" w:tentative="1">
      <w:start w:val="1"/>
      <w:numFmt w:val="lowerRoman"/>
      <w:lvlText w:val="%6."/>
      <w:lvlJc w:val="right"/>
      <w:pPr>
        <w:ind w:left="4320" w:hanging="180"/>
      </w:pPr>
    </w:lvl>
    <w:lvl w:ilvl="6" w:tplc="22331361" w:tentative="1">
      <w:start w:val="1"/>
      <w:numFmt w:val="decimal"/>
      <w:lvlText w:val="%7."/>
      <w:lvlJc w:val="left"/>
      <w:pPr>
        <w:ind w:left="5040" w:hanging="360"/>
      </w:pPr>
    </w:lvl>
    <w:lvl w:ilvl="7" w:tplc="22331361" w:tentative="1">
      <w:start w:val="1"/>
      <w:numFmt w:val="lowerLetter"/>
      <w:lvlText w:val="%8."/>
      <w:lvlJc w:val="left"/>
      <w:pPr>
        <w:ind w:left="5760" w:hanging="360"/>
      </w:pPr>
    </w:lvl>
    <w:lvl w:ilvl="8" w:tplc="22331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3">
    <w:multiLevelType w:val="hybridMultilevel"/>
    <w:lvl w:ilvl="0" w:tplc="98026302">
      <w:start w:val="1"/>
      <w:numFmt w:val="decimal"/>
      <w:lvlText w:val="%1."/>
      <w:lvlJc w:val="left"/>
      <w:pPr>
        <w:ind w:left="720" w:hanging="360"/>
      </w:pPr>
    </w:lvl>
    <w:lvl w:ilvl="1" w:tplc="98026302" w:tentative="1">
      <w:start w:val="1"/>
      <w:numFmt w:val="lowerLetter"/>
      <w:lvlText w:val="%2."/>
      <w:lvlJc w:val="left"/>
      <w:pPr>
        <w:ind w:left="1440" w:hanging="360"/>
      </w:pPr>
    </w:lvl>
    <w:lvl w:ilvl="2" w:tplc="98026302" w:tentative="1">
      <w:start w:val="1"/>
      <w:numFmt w:val="lowerRoman"/>
      <w:lvlText w:val="%3."/>
      <w:lvlJc w:val="right"/>
      <w:pPr>
        <w:ind w:left="2160" w:hanging="180"/>
      </w:pPr>
    </w:lvl>
    <w:lvl w:ilvl="3" w:tplc="98026302" w:tentative="1">
      <w:start w:val="1"/>
      <w:numFmt w:val="decimal"/>
      <w:lvlText w:val="%4."/>
      <w:lvlJc w:val="left"/>
      <w:pPr>
        <w:ind w:left="2880" w:hanging="360"/>
      </w:pPr>
    </w:lvl>
    <w:lvl w:ilvl="4" w:tplc="98026302" w:tentative="1">
      <w:start w:val="1"/>
      <w:numFmt w:val="lowerLetter"/>
      <w:lvlText w:val="%5."/>
      <w:lvlJc w:val="left"/>
      <w:pPr>
        <w:ind w:left="3600" w:hanging="360"/>
      </w:pPr>
    </w:lvl>
    <w:lvl w:ilvl="5" w:tplc="98026302" w:tentative="1">
      <w:start w:val="1"/>
      <w:numFmt w:val="lowerRoman"/>
      <w:lvlText w:val="%6."/>
      <w:lvlJc w:val="right"/>
      <w:pPr>
        <w:ind w:left="4320" w:hanging="180"/>
      </w:pPr>
    </w:lvl>
    <w:lvl w:ilvl="6" w:tplc="98026302" w:tentative="1">
      <w:start w:val="1"/>
      <w:numFmt w:val="decimal"/>
      <w:lvlText w:val="%7."/>
      <w:lvlJc w:val="left"/>
      <w:pPr>
        <w:ind w:left="5040" w:hanging="360"/>
      </w:pPr>
    </w:lvl>
    <w:lvl w:ilvl="7" w:tplc="98026302" w:tentative="1">
      <w:start w:val="1"/>
      <w:numFmt w:val="lowerLetter"/>
      <w:lvlText w:val="%8."/>
      <w:lvlJc w:val="left"/>
      <w:pPr>
        <w:ind w:left="5760" w:hanging="360"/>
      </w:pPr>
    </w:lvl>
    <w:lvl w:ilvl="8" w:tplc="9802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2">
    <w:multiLevelType w:val="hybridMultilevel"/>
    <w:lvl w:ilvl="0" w:tplc="76370200">
      <w:start w:val="1"/>
      <w:numFmt w:val="decimal"/>
      <w:lvlText w:val="%1."/>
      <w:lvlJc w:val="left"/>
      <w:pPr>
        <w:ind w:left="720" w:hanging="360"/>
      </w:pPr>
    </w:lvl>
    <w:lvl w:ilvl="1" w:tplc="76370200" w:tentative="1">
      <w:start w:val="1"/>
      <w:numFmt w:val="lowerLetter"/>
      <w:lvlText w:val="%2."/>
      <w:lvlJc w:val="left"/>
      <w:pPr>
        <w:ind w:left="1440" w:hanging="360"/>
      </w:pPr>
    </w:lvl>
    <w:lvl w:ilvl="2" w:tplc="76370200" w:tentative="1">
      <w:start w:val="1"/>
      <w:numFmt w:val="lowerRoman"/>
      <w:lvlText w:val="%3."/>
      <w:lvlJc w:val="right"/>
      <w:pPr>
        <w:ind w:left="2160" w:hanging="180"/>
      </w:pPr>
    </w:lvl>
    <w:lvl w:ilvl="3" w:tplc="76370200" w:tentative="1">
      <w:start w:val="1"/>
      <w:numFmt w:val="decimal"/>
      <w:lvlText w:val="%4."/>
      <w:lvlJc w:val="left"/>
      <w:pPr>
        <w:ind w:left="2880" w:hanging="360"/>
      </w:pPr>
    </w:lvl>
    <w:lvl w:ilvl="4" w:tplc="76370200" w:tentative="1">
      <w:start w:val="1"/>
      <w:numFmt w:val="lowerLetter"/>
      <w:lvlText w:val="%5."/>
      <w:lvlJc w:val="left"/>
      <w:pPr>
        <w:ind w:left="3600" w:hanging="360"/>
      </w:pPr>
    </w:lvl>
    <w:lvl w:ilvl="5" w:tplc="76370200" w:tentative="1">
      <w:start w:val="1"/>
      <w:numFmt w:val="lowerRoman"/>
      <w:lvlText w:val="%6."/>
      <w:lvlJc w:val="right"/>
      <w:pPr>
        <w:ind w:left="4320" w:hanging="180"/>
      </w:pPr>
    </w:lvl>
    <w:lvl w:ilvl="6" w:tplc="76370200" w:tentative="1">
      <w:start w:val="1"/>
      <w:numFmt w:val="decimal"/>
      <w:lvlText w:val="%7."/>
      <w:lvlJc w:val="left"/>
      <w:pPr>
        <w:ind w:left="5040" w:hanging="360"/>
      </w:pPr>
    </w:lvl>
    <w:lvl w:ilvl="7" w:tplc="76370200" w:tentative="1">
      <w:start w:val="1"/>
      <w:numFmt w:val="lowerLetter"/>
      <w:lvlText w:val="%8."/>
      <w:lvlJc w:val="left"/>
      <w:pPr>
        <w:ind w:left="5760" w:hanging="360"/>
      </w:pPr>
    </w:lvl>
    <w:lvl w:ilvl="8" w:tplc="76370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1">
    <w:multiLevelType w:val="hybridMultilevel"/>
    <w:lvl w:ilvl="0" w:tplc="21776932">
      <w:start w:val="1"/>
      <w:numFmt w:val="decimal"/>
      <w:lvlText w:val="%1."/>
      <w:lvlJc w:val="left"/>
      <w:pPr>
        <w:ind w:left="720" w:hanging="360"/>
      </w:pPr>
    </w:lvl>
    <w:lvl w:ilvl="1" w:tplc="21776932" w:tentative="1">
      <w:start w:val="1"/>
      <w:numFmt w:val="lowerLetter"/>
      <w:lvlText w:val="%2."/>
      <w:lvlJc w:val="left"/>
      <w:pPr>
        <w:ind w:left="1440" w:hanging="360"/>
      </w:pPr>
    </w:lvl>
    <w:lvl w:ilvl="2" w:tplc="21776932" w:tentative="1">
      <w:start w:val="1"/>
      <w:numFmt w:val="lowerRoman"/>
      <w:lvlText w:val="%3."/>
      <w:lvlJc w:val="right"/>
      <w:pPr>
        <w:ind w:left="2160" w:hanging="180"/>
      </w:pPr>
    </w:lvl>
    <w:lvl w:ilvl="3" w:tplc="21776932" w:tentative="1">
      <w:start w:val="1"/>
      <w:numFmt w:val="decimal"/>
      <w:lvlText w:val="%4."/>
      <w:lvlJc w:val="left"/>
      <w:pPr>
        <w:ind w:left="2880" w:hanging="360"/>
      </w:pPr>
    </w:lvl>
    <w:lvl w:ilvl="4" w:tplc="21776932" w:tentative="1">
      <w:start w:val="1"/>
      <w:numFmt w:val="lowerLetter"/>
      <w:lvlText w:val="%5."/>
      <w:lvlJc w:val="left"/>
      <w:pPr>
        <w:ind w:left="3600" w:hanging="360"/>
      </w:pPr>
    </w:lvl>
    <w:lvl w:ilvl="5" w:tplc="21776932" w:tentative="1">
      <w:start w:val="1"/>
      <w:numFmt w:val="lowerRoman"/>
      <w:lvlText w:val="%6."/>
      <w:lvlJc w:val="right"/>
      <w:pPr>
        <w:ind w:left="4320" w:hanging="180"/>
      </w:pPr>
    </w:lvl>
    <w:lvl w:ilvl="6" w:tplc="21776932" w:tentative="1">
      <w:start w:val="1"/>
      <w:numFmt w:val="decimal"/>
      <w:lvlText w:val="%7."/>
      <w:lvlJc w:val="left"/>
      <w:pPr>
        <w:ind w:left="5040" w:hanging="360"/>
      </w:pPr>
    </w:lvl>
    <w:lvl w:ilvl="7" w:tplc="21776932" w:tentative="1">
      <w:start w:val="1"/>
      <w:numFmt w:val="lowerLetter"/>
      <w:lvlText w:val="%8."/>
      <w:lvlJc w:val="left"/>
      <w:pPr>
        <w:ind w:left="5760" w:hanging="360"/>
      </w:pPr>
    </w:lvl>
    <w:lvl w:ilvl="8" w:tplc="2177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0">
    <w:multiLevelType w:val="hybridMultilevel"/>
    <w:lvl w:ilvl="0" w:tplc="53837222">
      <w:start w:val="1"/>
      <w:numFmt w:val="decimal"/>
      <w:lvlText w:val="%1."/>
      <w:lvlJc w:val="left"/>
      <w:pPr>
        <w:ind w:left="720" w:hanging="360"/>
      </w:pPr>
    </w:lvl>
    <w:lvl w:ilvl="1" w:tplc="53837222" w:tentative="1">
      <w:start w:val="1"/>
      <w:numFmt w:val="lowerLetter"/>
      <w:lvlText w:val="%2."/>
      <w:lvlJc w:val="left"/>
      <w:pPr>
        <w:ind w:left="1440" w:hanging="360"/>
      </w:pPr>
    </w:lvl>
    <w:lvl w:ilvl="2" w:tplc="53837222" w:tentative="1">
      <w:start w:val="1"/>
      <w:numFmt w:val="lowerRoman"/>
      <w:lvlText w:val="%3."/>
      <w:lvlJc w:val="right"/>
      <w:pPr>
        <w:ind w:left="2160" w:hanging="180"/>
      </w:pPr>
    </w:lvl>
    <w:lvl w:ilvl="3" w:tplc="53837222" w:tentative="1">
      <w:start w:val="1"/>
      <w:numFmt w:val="decimal"/>
      <w:lvlText w:val="%4."/>
      <w:lvlJc w:val="left"/>
      <w:pPr>
        <w:ind w:left="2880" w:hanging="360"/>
      </w:pPr>
    </w:lvl>
    <w:lvl w:ilvl="4" w:tplc="53837222" w:tentative="1">
      <w:start w:val="1"/>
      <w:numFmt w:val="lowerLetter"/>
      <w:lvlText w:val="%5."/>
      <w:lvlJc w:val="left"/>
      <w:pPr>
        <w:ind w:left="3600" w:hanging="360"/>
      </w:pPr>
    </w:lvl>
    <w:lvl w:ilvl="5" w:tplc="53837222" w:tentative="1">
      <w:start w:val="1"/>
      <w:numFmt w:val="lowerRoman"/>
      <w:lvlText w:val="%6."/>
      <w:lvlJc w:val="right"/>
      <w:pPr>
        <w:ind w:left="4320" w:hanging="180"/>
      </w:pPr>
    </w:lvl>
    <w:lvl w:ilvl="6" w:tplc="53837222" w:tentative="1">
      <w:start w:val="1"/>
      <w:numFmt w:val="decimal"/>
      <w:lvlText w:val="%7."/>
      <w:lvlJc w:val="left"/>
      <w:pPr>
        <w:ind w:left="5040" w:hanging="360"/>
      </w:pPr>
    </w:lvl>
    <w:lvl w:ilvl="7" w:tplc="53837222" w:tentative="1">
      <w:start w:val="1"/>
      <w:numFmt w:val="lowerLetter"/>
      <w:lvlText w:val="%8."/>
      <w:lvlJc w:val="left"/>
      <w:pPr>
        <w:ind w:left="5760" w:hanging="360"/>
      </w:pPr>
    </w:lvl>
    <w:lvl w:ilvl="8" w:tplc="5383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9">
    <w:multiLevelType w:val="hybridMultilevel"/>
    <w:lvl w:ilvl="0" w:tplc="98943086">
      <w:start w:val="1"/>
      <w:numFmt w:val="decimal"/>
      <w:lvlText w:val="%1."/>
      <w:lvlJc w:val="left"/>
      <w:pPr>
        <w:ind w:left="720" w:hanging="360"/>
      </w:pPr>
    </w:lvl>
    <w:lvl w:ilvl="1" w:tplc="98943086" w:tentative="1">
      <w:start w:val="1"/>
      <w:numFmt w:val="lowerLetter"/>
      <w:lvlText w:val="%2."/>
      <w:lvlJc w:val="left"/>
      <w:pPr>
        <w:ind w:left="1440" w:hanging="360"/>
      </w:pPr>
    </w:lvl>
    <w:lvl w:ilvl="2" w:tplc="98943086" w:tentative="1">
      <w:start w:val="1"/>
      <w:numFmt w:val="lowerRoman"/>
      <w:lvlText w:val="%3."/>
      <w:lvlJc w:val="right"/>
      <w:pPr>
        <w:ind w:left="2160" w:hanging="180"/>
      </w:pPr>
    </w:lvl>
    <w:lvl w:ilvl="3" w:tplc="98943086" w:tentative="1">
      <w:start w:val="1"/>
      <w:numFmt w:val="decimal"/>
      <w:lvlText w:val="%4."/>
      <w:lvlJc w:val="left"/>
      <w:pPr>
        <w:ind w:left="2880" w:hanging="360"/>
      </w:pPr>
    </w:lvl>
    <w:lvl w:ilvl="4" w:tplc="98943086" w:tentative="1">
      <w:start w:val="1"/>
      <w:numFmt w:val="lowerLetter"/>
      <w:lvlText w:val="%5."/>
      <w:lvlJc w:val="left"/>
      <w:pPr>
        <w:ind w:left="3600" w:hanging="360"/>
      </w:pPr>
    </w:lvl>
    <w:lvl w:ilvl="5" w:tplc="98943086" w:tentative="1">
      <w:start w:val="1"/>
      <w:numFmt w:val="lowerRoman"/>
      <w:lvlText w:val="%6."/>
      <w:lvlJc w:val="right"/>
      <w:pPr>
        <w:ind w:left="4320" w:hanging="180"/>
      </w:pPr>
    </w:lvl>
    <w:lvl w:ilvl="6" w:tplc="98943086" w:tentative="1">
      <w:start w:val="1"/>
      <w:numFmt w:val="decimal"/>
      <w:lvlText w:val="%7."/>
      <w:lvlJc w:val="left"/>
      <w:pPr>
        <w:ind w:left="5040" w:hanging="360"/>
      </w:pPr>
    </w:lvl>
    <w:lvl w:ilvl="7" w:tplc="98943086" w:tentative="1">
      <w:start w:val="1"/>
      <w:numFmt w:val="lowerLetter"/>
      <w:lvlText w:val="%8."/>
      <w:lvlJc w:val="left"/>
      <w:pPr>
        <w:ind w:left="5760" w:hanging="360"/>
      </w:pPr>
    </w:lvl>
    <w:lvl w:ilvl="8" w:tplc="9894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8">
    <w:multiLevelType w:val="hybridMultilevel"/>
    <w:lvl w:ilvl="0" w:tplc="65255829">
      <w:start w:val="1"/>
      <w:numFmt w:val="decimal"/>
      <w:lvlText w:val="%1."/>
      <w:lvlJc w:val="left"/>
      <w:pPr>
        <w:ind w:left="720" w:hanging="360"/>
      </w:pPr>
    </w:lvl>
    <w:lvl w:ilvl="1" w:tplc="65255829" w:tentative="1">
      <w:start w:val="1"/>
      <w:numFmt w:val="lowerLetter"/>
      <w:lvlText w:val="%2."/>
      <w:lvlJc w:val="left"/>
      <w:pPr>
        <w:ind w:left="1440" w:hanging="360"/>
      </w:pPr>
    </w:lvl>
    <w:lvl w:ilvl="2" w:tplc="65255829" w:tentative="1">
      <w:start w:val="1"/>
      <w:numFmt w:val="lowerRoman"/>
      <w:lvlText w:val="%3."/>
      <w:lvlJc w:val="right"/>
      <w:pPr>
        <w:ind w:left="2160" w:hanging="180"/>
      </w:pPr>
    </w:lvl>
    <w:lvl w:ilvl="3" w:tplc="65255829" w:tentative="1">
      <w:start w:val="1"/>
      <w:numFmt w:val="decimal"/>
      <w:lvlText w:val="%4."/>
      <w:lvlJc w:val="left"/>
      <w:pPr>
        <w:ind w:left="2880" w:hanging="360"/>
      </w:pPr>
    </w:lvl>
    <w:lvl w:ilvl="4" w:tplc="65255829" w:tentative="1">
      <w:start w:val="1"/>
      <w:numFmt w:val="lowerLetter"/>
      <w:lvlText w:val="%5."/>
      <w:lvlJc w:val="left"/>
      <w:pPr>
        <w:ind w:left="3600" w:hanging="360"/>
      </w:pPr>
    </w:lvl>
    <w:lvl w:ilvl="5" w:tplc="65255829" w:tentative="1">
      <w:start w:val="1"/>
      <w:numFmt w:val="lowerRoman"/>
      <w:lvlText w:val="%6."/>
      <w:lvlJc w:val="right"/>
      <w:pPr>
        <w:ind w:left="4320" w:hanging="180"/>
      </w:pPr>
    </w:lvl>
    <w:lvl w:ilvl="6" w:tplc="65255829" w:tentative="1">
      <w:start w:val="1"/>
      <w:numFmt w:val="decimal"/>
      <w:lvlText w:val="%7."/>
      <w:lvlJc w:val="left"/>
      <w:pPr>
        <w:ind w:left="5040" w:hanging="360"/>
      </w:pPr>
    </w:lvl>
    <w:lvl w:ilvl="7" w:tplc="65255829" w:tentative="1">
      <w:start w:val="1"/>
      <w:numFmt w:val="lowerLetter"/>
      <w:lvlText w:val="%8."/>
      <w:lvlJc w:val="left"/>
      <w:pPr>
        <w:ind w:left="5760" w:hanging="360"/>
      </w:pPr>
    </w:lvl>
    <w:lvl w:ilvl="8" w:tplc="6525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7">
    <w:multiLevelType w:val="hybridMultilevel"/>
    <w:lvl w:ilvl="0" w:tplc="79948892">
      <w:start w:val="1"/>
      <w:numFmt w:val="decimal"/>
      <w:lvlText w:val="%1."/>
      <w:lvlJc w:val="left"/>
      <w:pPr>
        <w:ind w:left="720" w:hanging="360"/>
      </w:pPr>
    </w:lvl>
    <w:lvl w:ilvl="1" w:tplc="79948892" w:tentative="1">
      <w:start w:val="1"/>
      <w:numFmt w:val="lowerLetter"/>
      <w:lvlText w:val="%2."/>
      <w:lvlJc w:val="left"/>
      <w:pPr>
        <w:ind w:left="1440" w:hanging="360"/>
      </w:pPr>
    </w:lvl>
    <w:lvl w:ilvl="2" w:tplc="79948892" w:tentative="1">
      <w:start w:val="1"/>
      <w:numFmt w:val="lowerRoman"/>
      <w:lvlText w:val="%3."/>
      <w:lvlJc w:val="right"/>
      <w:pPr>
        <w:ind w:left="2160" w:hanging="180"/>
      </w:pPr>
    </w:lvl>
    <w:lvl w:ilvl="3" w:tplc="79948892" w:tentative="1">
      <w:start w:val="1"/>
      <w:numFmt w:val="decimal"/>
      <w:lvlText w:val="%4."/>
      <w:lvlJc w:val="left"/>
      <w:pPr>
        <w:ind w:left="2880" w:hanging="360"/>
      </w:pPr>
    </w:lvl>
    <w:lvl w:ilvl="4" w:tplc="79948892" w:tentative="1">
      <w:start w:val="1"/>
      <w:numFmt w:val="lowerLetter"/>
      <w:lvlText w:val="%5."/>
      <w:lvlJc w:val="left"/>
      <w:pPr>
        <w:ind w:left="3600" w:hanging="360"/>
      </w:pPr>
    </w:lvl>
    <w:lvl w:ilvl="5" w:tplc="79948892" w:tentative="1">
      <w:start w:val="1"/>
      <w:numFmt w:val="lowerRoman"/>
      <w:lvlText w:val="%6."/>
      <w:lvlJc w:val="right"/>
      <w:pPr>
        <w:ind w:left="4320" w:hanging="180"/>
      </w:pPr>
    </w:lvl>
    <w:lvl w:ilvl="6" w:tplc="79948892" w:tentative="1">
      <w:start w:val="1"/>
      <w:numFmt w:val="decimal"/>
      <w:lvlText w:val="%7."/>
      <w:lvlJc w:val="left"/>
      <w:pPr>
        <w:ind w:left="5040" w:hanging="360"/>
      </w:pPr>
    </w:lvl>
    <w:lvl w:ilvl="7" w:tplc="79948892" w:tentative="1">
      <w:start w:val="1"/>
      <w:numFmt w:val="lowerLetter"/>
      <w:lvlText w:val="%8."/>
      <w:lvlJc w:val="left"/>
      <w:pPr>
        <w:ind w:left="5760" w:hanging="360"/>
      </w:pPr>
    </w:lvl>
    <w:lvl w:ilvl="8" w:tplc="7994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6">
    <w:multiLevelType w:val="hybridMultilevel"/>
    <w:lvl w:ilvl="0" w:tplc="17891989">
      <w:start w:val="1"/>
      <w:numFmt w:val="decimal"/>
      <w:lvlText w:val="%1."/>
      <w:lvlJc w:val="left"/>
      <w:pPr>
        <w:ind w:left="720" w:hanging="360"/>
      </w:pPr>
    </w:lvl>
    <w:lvl w:ilvl="1" w:tplc="17891989" w:tentative="1">
      <w:start w:val="1"/>
      <w:numFmt w:val="lowerLetter"/>
      <w:lvlText w:val="%2."/>
      <w:lvlJc w:val="left"/>
      <w:pPr>
        <w:ind w:left="1440" w:hanging="360"/>
      </w:pPr>
    </w:lvl>
    <w:lvl w:ilvl="2" w:tplc="17891989" w:tentative="1">
      <w:start w:val="1"/>
      <w:numFmt w:val="lowerRoman"/>
      <w:lvlText w:val="%3."/>
      <w:lvlJc w:val="right"/>
      <w:pPr>
        <w:ind w:left="2160" w:hanging="180"/>
      </w:pPr>
    </w:lvl>
    <w:lvl w:ilvl="3" w:tplc="17891989" w:tentative="1">
      <w:start w:val="1"/>
      <w:numFmt w:val="decimal"/>
      <w:lvlText w:val="%4."/>
      <w:lvlJc w:val="left"/>
      <w:pPr>
        <w:ind w:left="2880" w:hanging="360"/>
      </w:pPr>
    </w:lvl>
    <w:lvl w:ilvl="4" w:tplc="17891989" w:tentative="1">
      <w:start w:val="1"/>
      <w:numFmt w:val="lowerLetter"/>
      <w:lvlText w:val="%5."/>
      <w:lvlJc w:val="left"/>
      <w:pPr>
        <w:ind w:left="3600" w:hanging="360"/>
      </w:pPr>
    </w:lvl>
    <w:lvl w:ilvl="5" w:tplc="17891989" w:tentative="1">
      <w:start w:val="1"/>
      <w:numFmt w:val="lowerRoman"/>
      <w:lvlText w:val="%6."/>
      <w:lvlJc w:val="right"/>
      <w:pPr>
        <w:ind w:left="4320" w:hanging="180"/>
      </w:pPr>
    </w:lvl>
    <w:lvl w:ilvl="6" w:tplc="17891989" w:tentative="1">
      <w:start w:val="1"/>
      <w:numFmt w:val="decimal"/>
      <w:lvlText w:val="%7."/>
      <w:lvlJc w:val="left"/>
      <w:pPr>
        <w:ind w:left="5040" w:hanging="360"/>
      </w:pPr>
    </w:lvl>
    <w:lvl w:ilvl="7" w:tplc="17891989" w:tentative="1">
      <w:start w:val="1"/>
      <w:numFmt w:val="lowerLetter"/>
      <w:lvlText w:val="%8."/>
      <w:lvlJc w:val="left"/>
      <w:pPr>
        <w:ind w:left="5760" w:hanging="360"/>
      </w:pPr>
    </w:lvl>
    <w:lvl w:ilvl="8" w:tplc="17891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5">
    <w:multiLevelType w:val="hybridMultilevel"/>
    <w:lvl w:ilvl="0" w:tplc="72493798">
      <w:start w:val="1"/>
      <w:numFmt w:val="decimal"/>
      <w:lvlText w:val="%1."/>
      <w:lvlJc w:val="left"/>
      <w:pPr>
        <w:ind w:left="720" w:hanging="360"/>
      </w:pPr>
    </w:lvl>
    <w:lvl w:ilvl="1" w:tplc="72493798" w:tentative="1">
      <w:start w:val="1"/>
      <w:numFmt w:val="lowerLetter"/>
      <w:lvlText w:val="%2."/>
      <w:lvlJc w:val="left"/>
      <w:pPr>
        <w:ind w:left="1440" w:hanging="360"/>
      </w:pPr>
    </w:lvl>
    <w:lvl w:ilvl="2" w:tplc="72493798" w:tentative="1">
      <w:start w:val="1"/>
      <w:numFmt w:val="lowerRoman"/>
      <w:lvlText w:val="%3."/>
      <w:lvlJc w:val="right"/>
      <w:pPr>
        <w:ind w:left="2160" w:hanging="180"/>
      </w:pPr>
    </w:lvl>
    <w:lvl w:ilvl="3" w:tplc="72493798" w:tentative="1">
      <w:start w:val="1"/>
      <w:numFmt w:val="decimal"/>
      <w:lvlText w:val="%4."/>
      <w:lvlJc w:val="left"/>
      <w:pPr>
        <w:ind w:left="2880" w:hanging="360"/>
      </w:pPr>
    </w:lvl>
    <w:lvl w:ilvl="4" w:tplc="72493798" w:tentative="1">
      <w:start w:val="1"/>
      <w:numFmt w:val="lowerLetter"/>
      <w:lvlText w:val="%5."/>
      <w:lvlJc w:val="left"/>
      <w:pPr>
        <w:ind w:left="3600" w:hanging="360"/>
      </w:pPr>
    </w:lvl>
    <w:lvl w:ilvl="5" w:tplc="72493798" w:tentative="1">
      <w:start w:val="1"/>
      <w:numFmt w:val="lowerRoman"/>
      <w:lvlText w:val="%6."/>
      <w:lvlJc w:val="right"/>
      <w:pPr>
        <w:ind w:left="4320" w:hanging="180"/>
      </w:pPr>
    </w:lvl>
    <w:lvl w:ilvl="6" w:tplc="72493798" w:tentative="1">
      <w:start w:val="1"/>
      <w:numFmt w:val="decimal"/>
      <w:lvlText w:val="%7."/>
      <w:lvlJc w:val="left"/>
      <w:pPr>
        <w:ind w:left="5040" w:hanging="360"/>
      </w:pPr>
    </w:lvl>
    <w:lvl w:ilvl="7" w:tplc="72493798" w:tentative="1">
      <w:start w:val="1"/>
      <w:numFmt w:val="lowerLetter"/>
      <w:lvlText w:val="%8."/>
      <w:lvlJc w:val="left"/>
      <w:pPr>
        <w:ind w:left="5760" w:hanging="360"/>
      </w:pPr>
    </w:lvl>
    <w:lvl w:ilvl="8" w:tplc="72493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4">
    <w:multiLevelType w:val="hybridMultilevel"/>
    <w:lvl w:ilvl="0" w:tplc="95988363">
      <w:start w:val="1"/>
      <w:numFmt w:val="decimal"/>
      <w:lvlText w:val="%1."/>
      <w:lvlJc w:val="left"/>
      <w:pPr>
        <w:ind w:left="720" w:hanging="360"/>
      </w:pPr>
    </w:lvl>
    <w:lvl w:ilvl="1" w:tplc="95988363" w:tentative="1">
      <w:start w:val="1"/>
      <w:numFmt w:val="lowerLetter"/>
      <w:lvlText w:val="%2."/>
      <w:lvlJc w:val="left"/>
      <w:pPr>
        <w:ind w:left="1440" w:hanging="360"/>
      </w:pPr>
    </w:lvl>
    <w:lvl w:ilvl="2" w:tplc="95988363" w:tentative="1">
      <w:start w:val="1"/>
      <w:numFmt w:val="lowerRoman"/>
      <w:lvlText w:val="%3."/>
      <w:lvlJc w:val="right"/>
      <w:pPr>
        <w:ind w:left="2160" w:hanging="180"/>
      </w:pPr>
    </w:lvl>
    <w:lvl w:ilvl="3" w:tplc="95988363" w:tentative="1">
      <w:start w:val="1"/>
      <w:numFmt w:val="decimal"/>
      <w:lvlText w:val="%4."/>
      <w:lvlJc w:val="left"/>
      <w:pPr>
        <w:ind w:left="2880" w:hanging="360"/>
      </w:pPr>
    </w:lvl>
    <w:lvl w:ilvl="4" w:tplc="95988363" w:tentative="1">
      <w:start w:val="1"/>
      <w:numFmt w:val="lowerLetter"/>
      <w:lvlText w:val="%5."/>
      <w:lvlJc w:val="left"/>
      <w:pPr>
        <w:ind w:left="3600" w:hanging="360"/>
      </w:pPr>
    </w:lvl>
    <w:lvl w:ilvl="5" w:tplc="95988363" w:tentative="1">
      <w:start w:val="1"/>
      <w:numFmt w:val="lowerRoman"/>
      <w:lvlText w:val="%6."/>
      <w:lvlJc w:val="right"/>
      <w:pPr>
        <w:ind w:left="4320" w:hanging="180"/>
      </w:pPr>
    </w:lvl>
    <w:lvl w:ilvl="6" w:tplc="95988363" w:tentative="1">
      <w:start w:val="1"/>
      <w:numFmt w:val="decimal"/>
      <w:lvlText w:val="%7."/>
      <w:lvlJc w:val="left"/>
      <w:pPr>
        <w:ind w:left="5040" w:hanging="360"/>
      </w:pPr>
    </w:lvl>
    <w:lvl w:ilvl="7" w:tplc="95988363" w:tentative="1">
      <w:start w:val="1"/>
      <w:numFmt w:val="lowerLetter"/>
      <w:lvlText w:val="%8."/>
      <w:lvlJc w:val="left"/>
      <w:pPr>
        <w:ind w:left="5760" w:hanging="360"/>
      </w:pPr>
    </w:lvl>
    <w:lvl w:ilvl="8" w:tplc="9598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3">
    <w:multiLevelType w:val="hybridMultilevel"/>
    <w:lvl w:ilvl="0" w:tplc="64719267">
      <w:start w:val="1"/>
      <w:numFmt w:val="decimal"/>
      <w:lvlText w:val="%1."/>
      <w:lvlJc w:val="left"/>
      <w:pPr>
        <w:ind w:left="720" w:hanging="360"/>
      </w:pPr>
    </w:lvl>
    <w:lvl w:ilvl="1" w:tplc="64719267" w:tentative="1">
      <w:start w:val="1"/>
      <w:numFmt w:val="lowerLetter"/>
      <w:lvlText w:val="%2."/>
      <w:lvlJc w:val="left"/>
      <w:pPr>
        <w:ind w:left="1440" w:hanging="360"/>
      </w:pPr>
    </w:lvl>
    <w:lvl w:ilvl="2" w:tplc="64719267" w:tentative="1">
      <w:start w:val="1"/>
      <w:numFmt w:val="lowerRoman"/>
      <w:lvlText w:val="%3."/>
      <w:lvlJc w:val="right"/>
      <w:pPr>
        <w:ind w:left="2160" w:hanging="180"/>
      </w:pPr>
    </w:lvl>
    <w:lvl w:ilvl="3" w:tplc="64719267" w:tentative="1">
      <w:start w:val="1"/>
      <w:numFmt w:val="decimal"/>
      <w:lvlText w:val="%4."/>
      <w:lvlJc w:val="left"/>
      <w:pPr>
        <w:ind w:left="2880" w:hanging="360"/>
      </w:pPr>
    </w:lvl>
    <w:lvl w:ilvl="4" w:tplc="64719267" w:tentative="1">
      <w:start w:val="1"/>
      <w:numFmt w:val="lowerLetter"/>
      <w:lvlText w:val="%5."/>
      <w:lvlJc w:val="left"/>
      <w:pPr>
        <w:ind w:left="3600" w:hanging="360"/>
      </w:pPr>
    </w:lvl>
    <w:lvl w:ilvl="5" w:tplc="64719267" w:tentative="1">
      <w:start w:val="1"/>
      <w:numFmt w:val="lowerRoman"/>
      <w:lvlText w:val="%6."/>
      <w:lvlJc w:val="right"/>
      <w:pPr>
        <w:ind w:left="4320" w:hanging="180"/>
      </w:pPr>
    </w:lvl>
    <w:lvl w:ilvl="6" w:tplc="64719267" w:tentative="1">
      <w:start w:val="1"/>
      <w:numFmt w:val="decimal"/>
      <w:lvlText w:val="%7."/>
      <w:lvlJc w:val="left"/>
      <w:pPr>
        <w:ind w:left="5040" w:hanging="360"/>
      </w:pPr>
    </w:lvl>
    <w:lvl w:ilvl="7" w:tplc="64719267" w:tentative="1">
      <w:start w:val="1"/>
      <w:numFmt w:val="lowerLetter"/>
      <w:lvlText w:val="%8."/>
      <w:lvlJc w:val="left"/>
      <w:pPr>
        <w:ind w:left="5760" w:hanging="360"/>
      </w:pPr>
    </w:lvl>
    <w:lvl w:ilvl="8" w:tplc="6471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2">
    <w:multiLevelType w:val="hybridMultilevel"/>
    <w:lvl w:ilvl="0" w:tplc="21546850">
      <w:start w:val="1"/>
      <w:numFmt w:val="decimal"/>
      <w:lvlText w:val="%1."/>
      <w:lvlJc w:val="left"/>
      <w:pPr>
        <w:ind w:left="720" w:hanging="360"/>
      </w:pPr>
    </w:lvl>
    <w:lvl w:ilvl="1" w:tplc="21546850" w:tentative="1">
      <w:start w:val="1"/>
      <w:numFmt w:val="lowerLetter"/>
      <w:lvlText w:val="%2."/>
      <w:lvlJc w:val="left"/>
      <w:pPr>
        <w:ind w:left="1440" w:hanging="360"/>
      </w:pPr>
    </w:lvl>
    <w:lvl w:ilvl="2" w:tplc="21546850" w:tentative="1">
      <w:start w:val="1"/>
      <w:numFmt w:val="lowerRoman"/>
      <w:lvlText w:val="%3."/>
      <w:lvlJc w:val="right"/>
      <w:pPr>
        <w:ind w:left="2160" w:hanging="180"/>
      </w:pPr>
    </w:lvl>
    <w:lvl w:ilvl="3" w:tplc="21546850" w:tentative="1">
      <w:start w:val="1"/>
      <w:numFmt w:val="decimal"/>
      <w:lvlText w:val="%4."/>
      <w:lvlJc w:val="left"/>
      <w:pPr>
        <w:ind w:left="2880" w:hanging="360"/>
      </w:pPr>
    </w:lvl>
    <w:lvl w:ilvl="4" w:tplc="21546850" w:tentative="1">
      <w:start w:val="1"/>
      <w:numFmt w:val="lowerLetter"/>
      <w:lvlText w:val="%5."/>
      <w:lvlJc w:val="left"/>
      <w:pPr>
        <w:ind w:left="3600" w:hanging="360"/>
      </w:pPr>
    </w:lvl>
    <w:lvl w:ilvl="5" w:tplc="21546850" w:tentative="1">
      <w:start w:val="1"/>
      <w:numFmt w:val="lowerRoman"/>
      <w:lvlText w:val="%6."/>
      <w:lvlJc w:val="right"/>
      <w:pPr>
        <w:ind w:left="4320" w:hanging="180"/>
      </w:pPr>
    </w:lvl>
    <w:lvl w:ilvl="6" w:tplc="21546850" w:tentative="1">
      <w:start w:val="1"/>
      <w:numFmt w:val="decimal"/>
      <w:lvlText w:val="%7."/>
      <w:lvlJc w:val="left"/>
      <w:pPr>
        <w:ind w:left="5040" w:hanging="360"/>
      </w:pPr>
    </w:lvl>
    <w:lvl w:ilvl="7" w:tplc="21546850" w:tentative="1">
      <w:start w:val="1"/>
      <w:numFmt w:val="lowerLetter"/>
      <w:lvlText w:val="%8."/>
      <w:lvlJc w:val="left"/>
      <w:pPr>
        <w:ind w:left="5760" w:hanging="360"/>
      </w:pPr>
    </w:lvl>
    <w:lvl w:ilvl="8" w:tplc="2154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1">
    <w:multiLevelType w:val="hybridMultilevel"/>
    <w:lvl w:ilvl="0" w:tplc="17367391">
      <w:start w:val="1"/>
      <w:numFmt w:val="decimal"/>
      <w:lvlText w:val="%1."/>
      <w:lvlJc w:val="left"/>
      <w:pPr>
        <w:ind w:left="720" w:hanging="360"/>
      </w:pPr>
    </w:lvl>
    <w:lvl w:ilvl="1" w:tplc="17367391" w:tentative="1">
      <w:start w:val="1"/>
      <w:numFmt w:val="lowerLetter"/>
      <w:lvlText w:val="%2."/>
      <w:lvlJc w:val="left"/>
      <w:pPr>
        <w:ind w:left="1440" w:hanging="360"/>
      </w:pPr>
    </w:lvl>
    <w:lvl w:ilvl="2" w:tplc="17367391" w:tentative="1">
      <w:start w:val="1"/>
      <w:numFmt w:val="lowerRoman"/>
      <w:lvlText w:val="%3."/>
      <w:lvlJc w:val="right"/>
      <w:pPr>
        <w:ind w:left="2160" w:hanging="180"/>
      </w:pPr>
    </w:lvl>
    <w:lvl w:ilvl="3" w:tplc="17367391" w:tentative="1">
      <w:start w:val="1"/>
      <w:numFmt w:val="decimal"/>
      <w:lvlText w:val="%4."/>
      <w:lvlJc w:val="left"/>
      <w:pPr>
        <w:ind w:left="2880" w:hanging="360"/>
      </w:pPr>
    </w:lvl>
    <w:lvl w:ilvl="4" w:tplc="17367391" w:tentative="1">
      <w:start w:val="1"/>
      <w:numFmt w:val="lowerLetter"/>
      <w:lvlText w:val="%5."/>
      <w:lvlJc w:val="left"/>
      <w:pPr>
        <w:ind w:left="3600" w:hanging="360"/>
      </w:pPr>
    </w:lvl>
    <w:lvl w:ilvl="5" w:tplc="17367391" w:tentative="1">
      <w:start w:val="1"/>
      <w:numFmt w:val="lowerRoman"/>
      <w:lvlText w:val="%6."/>
      <w:lvlJc w:val="right"/>
      <w:pPr>
        <w:ind w:left="4320" w:hanging="180"/>
      </w:pPr>
    </w:lvl>
    <w:lvl w:ilvl="6" w:tplc="17367391" w:tentative="1">
      <w:start w:val="1"/>
      <w:numFmt w:val="decimal"/>
      <w:lvlText w:val="%7."/>
      <w:lvlJc w:val="left"/>
      <w:pPr>
        <w:ind w:left="5040" w:hanging="360"/>
      </w:pPr>
    </w:lvl>
    <w:lvl w:ilvl="7" w:tplc="17367391" w:tentative="1">
      <w:start w:val="1"/>
      <w:numFmt w:val="lowerLetter"/>
      <w:lvlText w:val="%8."/>
      <w:lvlJc w:val="left"/>
      <w:pPr>
        <w:ind w:left="5760" w:hanging="360"/>
      </w:pPr>
    </w:lvl>
    <w:lvl w:ilvl="8" w:tplc="1736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0">
    <w:multiLevelType w:val="hybridMultilevel"/>
    <w:lvl w:ilvl="0" w:tplc="70005564">
      <w:start w:val="1"/>
      <w:numFmt w:val="decimal"/>
      <w:lvlText w:val="%1."/>
      <w:lvlJc w:val="left"/>
      <w:pPr>
        <w:ind w:left="720" w:hanging="360"/>
      </w:pPr>
    </w:lvl>
    <w:lvl w:ilvl="1" w:tplc="70005564" w:tentative="1">
      <w:start w:val="1"/>
      <w:numFmt w:val="lowerLetter"/>
      <w:lvlText w:val="%2."/>
      <w:lvlJc w:val="left"/>
      <w:pPr>
        <w:ind w:left="1440" w:hanging="360"/>
      </w:pPr>
    </w:lvl>
    <w:lvl w:ilvl="2" w:tplc="70005564" w:tentative="1">
      <w:start w:val="1"/>
      <w:numFmt w:val="lowerRoman"/>
      <w:lvlText w:val="%3."/>
      <w:lvlJc w:val="right"/>
      <w:pPr>
        <w:ind w:left="2160" w:hanging="180"/>
      </w:pPr>
    </w:lvl>
    <w:lvl w:ilvl="3" w:tplc="70005564" w:tentative="1">
      <w:start w:val="1"/>
      <w:numFmt w:val="decimal"/>
      <w:lvlText w:val="%4."/>
      <w:lvlJc w:val="left"/>
      <w:pPr>
        <w:ind w:left="2880" w:hanging="360"/>
      </w:pPr>
    </w:lvl>
    <w:lvl w:ilvl="4" w:tplc="70005564" w:tentative="1">
      <w:start w:val="1"/>
      <w:numFmt w:val="lowerLetter"/>
      <w:lvlText w:val="%5."/>
      <w:lvlJc w:val="left"/>
      <w:pPr>
        <w:ind w:left="3600" w:hanging="360"/>
      </w:pPr>
    </w:lvl>
    <w:lvl w:ilvl="5" w:tplc="70005564" w:tentative="1">
      <w:start w:val="1"/>
      <w:numFmt w:val="lowerRoman"/>
      <w:lvlText w:val="%6."/>
      <w:lvlJc w:val="right"/>
      <w:pPr>
        <w:ind w:left="4320" w:hanging="180"/>
      </w:pPr>
    </w:lvl>
    <w:lvl w:ilvl="6" w:tplc="70005564" w:tentative="1">
      <w:start w:val="1"/>
      <w:numFmt w:val="decimal"/>
      <w:lvlText w:val="%7."/>
      <w:lvlJc w:val="left"/>
      <w:pPr>
        <w:ind w:left="5040" w:hanging="360"/>
      </w:pPr>
    </w:lvl>
    <w:lvl w:ilvl="7" w:tplc="70005564" w:tentative="1">
      <w:start w:val="1"/>
      <w:numFmt w:val="lowerLetter"/>
      <w:lvlText w:val="%8."/>
      <w:lvlJc w:val="left"/>
      <w:pPr>
        <w:ind w:left="5760" w:hanging="360"/>
      </w:pPr>
    </w:lvl>
    <w:lvl w:ilvl="8" w:tplc="7000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9">
    <w:multiLevelType w:val="hybridMultilevel"/>
    <w:lvl w:ilvl="0" w:tplc="50700734">
      <w:start w:val="1"/>
      <w:numFmt w:val="decimal"/>
      <w:lvlText w:val="%1."/>
      <w:lvlJc w:val="left"/>
      <w:pPr>
        <w:ind w:left="720" w:hanging="360"/>
      </w:pPr>
    </w:lvl>
    <w:lvl w:ilvl="1" w:tplc="50700734" w:tentative="1">
      <w:start w:val="1"/>
      <w:numFmt w:val="lowerLetter"/>
      <w:lvlText w:val="%2."/>
      <w:lvlJc w:val="left"/>
      <w:pPr>
        <w:ind w:left="1440" w:hanging="360"/>
      </w:pPr>
    </w:lvl>
    <w:lvl w:ilvl="2" w:tplc="50700734" w:tentative="1">
      <w:start w:val="1"/>
      <w:numFmt w:val="lowerRoman"/>
      <w:lvlText w:val="%3."/>
      <w:lvlJc w:val="right"/>
      <w:pPr>
        <w:ind w:left="2160" w:hanging="180"/>
      </w:pPr>
    </w:lvl>
    <w:lvl w:ilvl="3" w:tplc="50700734" w:tentative="1">
      <w:start w:val="1"/>
      <w:numFmt w:val="decimal"/>
      <w:lvlText w:val="%4."/>
      <w:lvlJc w:val="left"/>
      <w:pPr>
        <w:ind w:left="2880" w:hanging="360"/>
      </w:pPr>
    </w:lvl>
    <w:lvl w:ilvl="4" w:tplc="50700734" w:tentative="1">
      <w:start w:val="1"/>
      <w:numFmt w:val="lowerLetter"/>
      <w:lvlText w:val="%5."/>
      <w:lvlJc w:val="left"/>
      <w:pPr>
        <w:ind w:left="3600" w:hanging="360"/>
      </w:pPr>
    </w:lvl>
    <w:lvl w:ilvl="5" w:tplc="50700734" w:tentative="1">
      <w:start w:val="1"/>
      <w:numFmt w:val="lowerRoman"/>
      <w:lvlText w:val="%6."/>
      <w:lvlJc w:val="right"/>
      <w:pPr>
        <w:ind w:left="4320" w:hanging="180"/>
      </w:pPr>
    </w:lvl>
    <w:lvl w:ilvl="6" w:tplc="50700734" w:tentative="1">
      <w:start w:val="1"/>
      <w:numFmt w:val="decimal"/>
      <w:lvlText w:val="%7."/>
      <w:lvlJc w:val="left"/>
      <w:pPr>
        <w:ind w:left="5040" w:hanging="360"/>
      </w:pPr>
    </w:lvl>
    <w:lvl w:ilvl="7" w:tplc="50700734" w:tentative="1">
      <w:start w:val="1"/>
      <w:numFmt w:val="lowerLetter"/>
      <w:lvlText w:val="%8."/>
      <w:lvlJc w:val="left"/>
      <w:pPr>
        <w:ind w:left="5760" w:hanging="360"/>
      </w:pPr>
    </w:lvl>
    <w:lvl w:ilvl="8" w:tplc="5070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8">
    <w:multiLevelType w:val="hybridMultilevel"/>
    <w:lvl w:ilvl="0" w:tplc="92339543">
      <w:start w:val="1"/>
      <w:numFmt w:val="decimal"/>
      <w:lvlText w:val="%1."/>
      <w:lvlJc w:val="left"/>
      <w:pPr>
        <w:ind w:left="720" w:hanging="360"/>
      </w:pPr>
    </w:lvl>
    <w:lvl w:ilvl="1" w:tplc="92339543" w:tentative="1">
      <w:start w:val="1"/>
      <w:numFmt w:val="lowerLetter"/>
      <w:lvlText w:val="%2."/>
      <w:lvlJc w:val="left"/>
      <w:pPr>
        <w:ind w:left="1440" w:hanging="360"/>
      </w:pPr>
    </w:lvl>
    <w:lvl w:ilvl="2" w:tplc="92339543" w:tentative="1">
      <w:start w:val="1"/>
      <w:numFmt w:val="lowerRoman"/>
      <w:lvlText w:val="%3."/>
      <w:lvlJc w:val="right"/>
      <w:pPr>
        <w:ind w:left="2160" w:hanging="180"/>
      </w:pPr>
    </w:lvl>
    <w:lvl w:ilvl="3" w:tplc="92339543" w:tentative="1">
      <w:start w:val="1"/>
      <w:numFmt w:val="decimal"/>
      <w:lvlText w:val="%4."/>
      <w:lvlJc w:val="left"/>
      <w:pPr>
        <w:ind w:left="2880" w:hanging="360"/>
      </w:pPr>
    </w:lvl>
    <w:lvl w:ilvl="4" w:tplc="92339543" w:tentative="1">
      <w:start w:val="1"/>
      <w:numFmt w:val="lowerLetter"/>
      <w:lvlText w:val="%5."/>
      <w:lvlJc w:val="left"/>
      <w:pPr>
        <w:ind w:left="3600" w:hanging="360"/>
      </w:pPr>
    </w:lvl>
    <w:lvl w:ilvl="5" w:tplc="92339543" w:tentative="1">
      <w:start w:val="1"/>
      <w:numFmt w:val="lowerRoman"/>
      <w:lvlText w:val="%6."/>
      <w:lvlJc w:val="right"/>
      <w:pPr>
        <w:ind w:left="4320" w:hanging="180"/>
      </w:pPr>
    </w:lvl>
    <w:lvl w:ilvl="6" w:tplc="92339543" w:tentative="1">
      <w:start w:val="1"/>
      <w:numFmt w:val="decimal"/>
      <w:lvlText w:val="%7."/>
      <w:lvlJc w:val="left"/>
      <w:pPr>
        <w:ind w:left="5040" w:hanging="360"/>
      </w:pPr>
    </w:lvl>
    <w:lvl w:ilvl="7" w:tplc="92339543" w:tentative="1">
      <w:start w:val="1"/>
      <w:numFmt w:val="lowerLetter"/>
      <w:lvlText w:val="%8."/>
      <w:lvlJc w:val="left"/>
      <w:pPr>
        <w:ind w:left="5760" w:hanging="360"/>
      </w:pPr>
    </w:lvl>
    <w:lvl w:ilvl="8" w:tplc="9233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7">
    <w:multiLevelType w:val="hybridMultilevel"/>
    <w:lvl w:ilvl="0" w:tplc="26469454">
      <w:start w:val="1"/>
      <w:numFmt w:val="decimal"/>
      <w:lvlText w:val="%1."/>
      <w:lvlJc w:val="left"/>
      <w:pPr>
        <w:ind w:left="720" w:hanging="360"/>
      </w:pPr>
    </w:lvl>
    <w:lvl w:ilvl="1" w:tplc="26469454" w:tentative="1">
      <w:start w:val="1"/>
      <w:numFmt w:val="lowerLetter"/>
      <w:lvlText w:val="%2."/>
      <w:lvlJc w:val="left"/>
      <w:pPr>
        <w:ind w:left="1440" w:hanging="360"/>
      </w:pPr>
    </w:lvl>
    <w:lvl w:ilvl="2" w:tplc="26469454" w:tentative="1">
      <w:start w:val="1"/>
      <w:numFmt w:val="lowerRoman"/>
      <w:lvlText w:val="%3."/>
      <w:lvlJc w:val="right"/>
      <w:pPr>
        <w:ind w:left="2160" w:hanging="180"/>
      </w:pPr>
    </w:lvl>
    <w:lvl w:ilvl="3" w:tplc="26469454" w:tentative="1">
      <w:start w:val="1"/>
      <w:numFmt w:val="decimal"/>
      <w:lvlText w:val="%4."/>
      <w:lvlJc w:val="left"/>
      <w:pPr>
        <w:ind w:left="2880" w:hanging="360"/>
      </w:pPr>
    </w:lvl>
    <w:lvl w:ilvl="4" w:tplc="26469454" w:tentative="1">
      <w:start w:val="1"/>
      <w:numFmt w:val="lowerLetter"/>
      <w:lvlText w:val="%5."/>
      <w:lvlJc w:val="left"/>
      <w:pPr>
        <w:ind w:left="3600" w:hanging="360"/>
      </w:pPr>
    </w:lvl>
    <w:lvl w:ilvl="5" w:tplc="26469454" w:tentative="1">
      <w:start w:val="1"/>
      <w:numFmt w:val="lowerRoman"/>
      <w:lvlText w:val="%6."/>
      <w:lvlJc w:val="right"/>
      <w:pPr>
        <w:ind w:left="4320" w:hanging="180"/>
      </w:pPr>
    </w:lvl>
    <w:lvl w:ilvl="6" w:tplc="26469454" w:tentative="1">
      <w:start w:val="1"/>
      <w:numFmt w:val="decimal"/>
      <w:lvlText w:val="%7."/>
      <w:lvlJc w:val="left"/>
      <w:pPr>
        <w:ind w:left="5040" w:hanging="360"/>
      </w:pPr>
    </w:lvl>
    <w:lvl w:ilvl="7" w:tplc="26469454" w:tentative="1">
      <w:start w:val="1"/>
      <w:numFmt w:val="lowerLetter"/>
      <w:lvlText w:val="%8."/>
      <w:lvlJc w:val="left"/>
      <w:pPr>
        <w:ind w:left="5760" w:hanging="360"/>
      </w:pPr>
    </w:lvl>
    <w:lvl w:ilvl="8" w:tplc="2646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6">
    <w:multiLevelType w:val="hybridMultilevel"/>
    <w:lvl w:ilvl="0" w:tplc="35265093">
      <w:start w:val="1"/>
      <w:numFmt w:val="decimal"/>
      <w:lvlText w:val="%1."/>
      <w:lvlJc w:val="left"/>
      <w:pPr>
        <w:ind w:left="720" w:hanging="360"/>
      </w:pPr>
    </w:lvl>
    <w:lvl w:ilvl="1" w:tplc="35265093" w:tentative="1">
      <w:start w:val="1"/>
      <w:numFmt w:val="lowerLetter"/>
      <w:lvlText w:val="%2."/>
      <w:lvlJc w:val="left"/>
      <w:pPr>
        <w:ind w:left="1440" w:hanging="360"/>
      </w:pPr>
    </w:lvl>
    <w:lvl w:ilvl="2" w:tplc="35265093" w:tentative="1">
      <w:start w:val="1"/>
      <w:numFmt w:val="lowerRoman"/>
      <w:lvlText w:val="%3."/>
      <w:lvlJc w:val="right"/>
      <w:pPr>
        <w:ind w:left="2160" w:hanging="180"/>
      </w:pPr>
    </w:lvl>
    <w:lvl w:ilvl="3" w:tplc="35265093" w:tentative="1">
      <w:start w:val="1"/>
      <w:numFmt w:val="decimal"/>
      <w:lvlText w:val="%4."/>
      <w:lvlJc w:val="left"/>
      <w:pPr>
        <w:ind w:left="2880" w:hanging="360"/>
      </w:pPr>
    </w:lvl>
    <w:lvl w:ilvl="4" w:tplc="35265093" w:tentative="1">
      <w:start w:val="1"/>
      <w:numFmt w:val="lowerLetter"/>
      <w:lvlText w:val="%5."/>
      <w:lvlJc w:val="left"/>
      <w:pPr>
        <w:ind w:left="3600" w:hanging="360"/>
      </w:pPr>
    </w:lvl>
    <w:lvl w:ilvl="5" w:tplc="35265093" w:tentative="1">
      <w:start w:val="1"/>
      <w:numFmt w:val="lowerRoman"/>
      <w:lvlText w:val="%6."/>
      <w:lvlJc w:val="right"/>
      <w:pPr>
        <w:ind w:left="4320" w:hanging="180"/>
      </w:pPr>
    </w:lvl>
    <w:lvl w:ilvl="6" w:tplc="35265093" w:tentative="1">
      <w:start w:val="1"/>
      <w:numFmt w:val="decimal"/>
      <w:lvlText w:val="%7."/>
      <w:lvlJc w:val="left"/>
      <w:pPr>
        <w:ind w:left="5040" w:hanging="360"/>
      </w:pPr>
    </w:lvl>
    <w:lvl w:ilvl="7" w:tplc="35265093" w:tentative="1">
      <w:start w:val="1"/>
      <w:numFmt w:val="lowerLetter"/>
      <w:lvlText w:val="%8."/>
      <w:lvlJc w:val="left"/>
      <w:pPr>
        <w:ind w:left="5760" w:hanging="360"/>
      </w:pPr>
    </w:lvl>
    <w:lvl w:ilvl="8" w:tplc="3526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5">
    <w:multiLevelType w:val="hybridMultilevel"/>
    <w:lvl w:ilvl="0" w:tplc="66623481">
      <w:start w:val="1"/>
      <w:numFmt w:val="decimal"/>
      <w:lvlText w:val="%1."/>
      <w:lvlJc w:val="left"/>
      <w:pPr>
        <w:ind w:left="720" w:hanging="360"/>
      </w:pPr>
    </w:lvl>
    <w:lvl w:ilvl="1" w:tplc="66623481" w:tentative="1">
      <w:start w:val="1"/>
      <w:numFmt w:val="lowerLetter"/>
      <w:lvlText w:val="%2."/>
      <w:lvlJc w:val="left"/>
      <w:pPr>
        <w:ind w:left="1440" w:hanging="360"/>
      </w:pPr>
    </w:lvl>
    <w:lvl w:ilvl="2" w:tplc="66623481" w:tentative="1">
      <w:start w:val="1"/>
      <w:numFmt w:val="lowerRoman"/>
      <w:lvlText w:val="%3."/>
      <w:lvlJc w:val="right"/>
      <w:pPr>
        <w:ind w:left="2160" w:hanging="180"/>
      </w:pPr>
    </w:lvl>
    <w:lvl w:ilvl="3" w:tplc="66623481" w:tentative="1">
      <w:start w:val="1"/>
      <w:numFmt w:val="decimal"/>
      <w:lvlText w:val="%4."/>
      <w:lvlJc w:val="left"/>
      <w:pPr>
        <w:ind w:left="2880" w:hanging="360"/>
      </w:pPr>
    </w:lvl>
    <w:lvl w:ilvl="4" w:tplc="66623481" w:tentative="1">
      <w:start w:val="1"/>
      <w:numFmt w:val="lowerLetter"/>
      <w:lvlText w:val="%5."/>
      <w:lvlJc w:val="left"/>
      <w:pPr>
        <w:ind w:left="3600" w:hanging="360"/>
      </w:pPr>
    </w:lvl>
    <w:lvl w:ilvl="5" w:tplc="66623481" w:tentative="1">
      <w:start w:val="1"/>
      <w:numFmt w:val="lowerRoman"/>
      <w:lvlText w:val="%6."/>
      <w:lvlJc w:val="right"/>
      <w:pPr>
        <w:ind w:left="4320" w:hanging="180"/>
      </w:pPr>
    </w:lvl>
    <w:lvl w:ilvl="6" w:tplc="66623481" w:tentative="1">
      <w:start w:val="1"/>
      <w:numFmt w:val="decimal"/>
      <w:lvlText w:val="%7."/>
      <w:lvlJc w:val="left"/>
      <w:pPr>
        <w:ind w:left="5040" w:hanging="360"/>
      </w:pPr>
    </w:lvl>
    <w:lvl w:ilvl="7" w:tplc="66623481" w:tentative="1">
      <w:start w:val="1"/>
      <w:numFmt w:val="lowerLetter"/>
      <w:lvlText w:val="%8."/>
      <w:lvlJc w:val="left"/>
      <w:pPr>
        <w:ind w:left="5760" w:hanging="360"/>
      </w:pPr>
    </w:lvl>
    <w:lvl w:ilvl="8" w:tplc="6662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4">
    <w:multiLevelType w:val="hybridMultilevel"/>
    <w:lvl w:ilvl="0" w:tplc="56943565">
      <w:start w:val="1"/>
      <w:numFmt w:val="decimal"/>
      <w:lvlText w:val="%1."/>
      <w:lvlJc w:val="left"/>
      <w:pPr>
        <w:ind w:left="720" w:hanging="360"/>
      </w:pPr>
    </w:lvl>
    <w:lvl w:ilvl="1" w:tplc="56943565" w:tentative="1">
      <w:start w:val="1"/>
      <w:numFmt w:val="lowerLetter"/>
      <w:lvlText w:val="%2."/>
      <w:lvlJc w:val="left"/>
      <w:pPr>
        <w:ind w:left="1440" w:hanging="360"/>
      </w:pPr>
    </w:lvl>
    <w:lvl w:ilvl="2" w:tplc="56943565" w:tentative="1">
      <w:start w:val="1"/>
      <w:numFmt w:val="lowerRoman"/>
      <w:lvlText w:val="%3."/>
      <w:lvlJc w:val="right"/>
      <w:pPr>
        <w:ind w:left="2160" w:hanging="180"/>
      </w:pPr>
    </w:lvl>
    <w:lvl w:ilvl="3" w:tplc="56943565" w:tentative="1">
      <w:start w:val="1"/>
      <w:numFmt w:val="decimal"/>
      <w:lvlText w:val="%4."/>
      <w:lvlJc w:val="left"/>
      <w:pPr>
        <w:ind w:left="2880" w:hanging="360"/>
      </w:pPr>
    </w:lvl>
    <w:lvl w:ilvl="4" w:tplc="56943565" w:tentative="1">
      <w:start w:val="1"/>
      <w:numFmt w:val="lowerLetter"/>
      <w:lvlText w:val="%5."/>
      <w:lvlJc w:val="left"/>
      <w:pPr>
        <w:ind w:left="3600" w:hanging="360"/>
      </w:pPr>
    </w:lvl>
    <w:lvl w:ilvl="5" w:tplc="56943565" w:tentative="1">
      <w:start w:val="1"/>
      <w:numFmt w:val="lowerRoman"/>
      <w:lvlText w:val="%6."/>
      <w:lvlJc w:val="right"/>
      <w:pPr>
        <w:ind w:left="4320" w:hanging="180"/>
      </w:pPr>
    </w:lvl>
    <w:lvl w:ilvl="6" w:tplc="56943565" w:tentative="1">
      <w:start w:val="1"/>
      <w:numFmt w:val="decimal"/>
      <w:lvlText w:val="%7."/>
      <w:lvlJc w:val="left"/>
      <w:pPr>
        <w:ind w:left="5040" w:hanging="360"/>
      </w:pPr>
    </w:lvl>
    <w:lvl w:ilvl="7" w:tplc="56943565" w:tentative="1">
      <w:start w:val="1"/>
      <w:numFmt w:val="lowerLetter"/>
      <w:lvlText w:val="%8."/>
      <w:lvlJc w:val="left"/>
      <w:pPr>
        <w:ind w:left="5760" w:hanging="360"/>
      </w:pPr>
    </w:lvl>
    <w:lvl w:ilvl="8" w:tplc="5694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3">
    <w:multiLevelType w:val="hybridMultilevel"/>
    <w:lvl w:ilvl="0" w:tplc="96185065">
      <w:start w:val="1"/>
      <w:numFmt w:val="decimal"/>
      <w:lvlText w:val="%1."/>
      <w:lvlJc w:val="left"/>
      <w:pPr>
        <w:ind w:left="720" w:hanging="360"/>
      </w:pPr>
    </w:lvl>
    <w:lvl w:ilvl="1" w:tplc="96185065" w:tentative="1">
      <w:start w:val="1"/>
      <w:numFmt w:val="lowerLetter"/>
      <w:lvlText w:val="%2."/>
      <w:lvlJc w:val="left"/>
      <w:pPr>
        <w:ind w:left="1440" w:hanging="360"/>
      </w:pPr>
    </w:lvl>
    <w:lvl w:ilvl="2" w:tplc="96185065" w:tentative="1">
      <w:start w:val="1"/>
      <w:numFmt w:val="lowerRoman"/>
      <w:lvlText w:val="%3."/>
      <w:lvlJc w:val="right"/>
      <w:pPr>
        <w:ind w:left="2160" w:hanging="180"/>
      </w:pPr>
    </w:lvl>
    <w:lvl w:ilvl="3" w:tplc="96185065" w:tentative="1">
      <w:start w:val="1"/>
      <w:numFmt w:val="decimal"/>
      <w:lvlText w:val="%4."/>
      <w:lvlJc w:val="left"/>
      <w:pPr>
        <w:ind w:left="2880" w:hanging="360"/>
      </w:pPr>
    </w:lvl>
    <w:lvl w:ilvl="4" w:tplc="96185065" w:tentative="1">
      <w:start w:val="1"/>
      <w:numFmt w:val="lowerLetter"/>
      <w:lvlText w:val="%5."/>
      <w:lvlJc w:val="left"/>
      <w:pPr>
        <w:ind w:left="3600" w:hanging="360"/>
      </w:pPr>
    </w:lvl>
    <w:lvl w:ilvl="5" w:tplc="96185065" w:tentative="1">
      <w:start w:val="1"/>
      <w:numFmt w:val="lowerRoman"/>
      <w:lvlText w:val="%6."/>
      <w:lvlJc w:val="right"/>
      <w:pPr>
        <w:ind w:left="4320" w:hanging="180"/>
      </w:pPr>
    </w:lvl>
    <w:lvl w:ilvl="6" w:tplc="96185065" w:tentative="1">
      <w:start w:val="1"/>
      <w:numFmt w:val="decimal"/>
      <w:lvlText w:val="%7."/>
      <w:lvlJc w:val="left"/>
      <w:pPr>
        <w:ind w:left="5040" w:hanging="360"/>
      </w:pPr>
    </w:lvl>
    <w:lvl w:ilvl="7" w:tplc="96185065" w:tentative="1">
      <w:start w:val="1"/>
      <w:numFmt w:val="lowerLetter"/>
      <w:lvlText w:val="%8."/>
      <w:lvlJc w:val="left"/>
      <w:pPr>
        <w:ind w:left="5760" w:hanging="360"/>
      </w:pPr>
    </w:lvl>
    <w:lvl w:ilvl="8" w:tplc="96185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2">
    <w:multiLevelType w:val="hybridMultilevel"/>
    <w:lvl w:ilvl="0" w:tplc="30275108">
      <w:start w:val="1"/>
      <w:numFmt w:val="decimal"/>
      <w:lvlText w:val="%1."/>
      <w:lvlJc w:val="left"/>
      <w:pPr>
        <w:ind w:left="720" w:hanging="360"/>
      </w:pPr>
    </w:lvl>
    <w:lvl w:ilvl="1" w:tplc="30275108" w:tentative="1">
      <w:start w:val="1"/>
      <w:numFmt w:val="lowerLetter"/>
      <w:lvlText w:val="%2."/>
      <w:lvlJc w:val="left"/>
      <w:pPr>
        <w:ind w:left="1440" w:hanging="360"/>
      </w:pPr>
    </w:lvl>
    <w:lvl w:ilvl="2" w:tplc="30275108" w:tentative="1">
      <w:start w:val="1"/>
      <w:numFmt w:val="lowerRoman"/>
      <w:lvlText w:val="%3."/>
      <w:lvlJc w:val="right"/>
      <w:pPr>
        <w:ind w:left="2160" w:hanging="180"/>
      </w:pPr>
    </w:lvl>
    <w:lvl w:ilvl="3" w:tplc="30275108" w:tentative="1">
      <w:start w:val="1"/>
      <w:numFmt w:val="decimal"/>
      <w:lvlText w:val="%4."/>
      <w:lvlJc w:val="left"/>
      <w:pPr>
        <w:ind w:left="2880" w:hanging="360"/>
      </w:pPr>
    </w:lvl>
    <w:lvl w:ilvl="4" w:tplc="30275108" w:tentative="1">
      <w:start w:val="1"/>
      <w:numFmt w:val="lowerLetter"/>
      <w:lvlText w:val="%5."/>
      <w:lvlJc w:val="left"/>
      <w:pPr>
        <w:ind w:left="3600" w:hanging="360"/>
      </w:pPr>
    </w:lvl>
    <w:lvl w:ilvl="5" w:tplc="30275108" w:tentative="1">
      <w:start w:val="1"/>
      <w:numFmt w:val="lowerRoman"/>
      <w:lvlText w:val="%6."/>
      <w:lvlJc w:val="right"/>
      <w:pPr>
        <w:ind w:left="4320" w:hanging="180"/>
      </w:pPr>
    </w:lvl>
    <w:lvl w:ilvl="6" w:tplc="30275108" w:tentative="1">
      <w:start w:val="1"/>
      <w:numFmt w:val="decimal"/>
      <w:lvlText w:val="%7."/>
      <w:lvlJc w:val="left"/>
      <w:pPr>
        <w:ind w:left="5040" w:hanging="360"/>
      </w:pPr>
    </w:lvl>
    <w:lvl w:ilvl="7" w:tplc="30275108" w:tentative="1">
      <w:start w:val="1"/>
      <w:numFmt w:val="lowerLetter"/>
      <w:lvlText w:val="%8."/>
      <w:lvlJc w:val="left"/>
      <w:pPr>
        <w:ind w:left="5760" w:hanging="360"/>
      </w:pPr>
    </w:lvl>
    <w:lvl w:ilvl="8" w:tplc="3027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1">
    <w:multiLevelType w:val="hybridMultilevel"/>
    <w:lvl w:ilvl="0" w:tplc="76305682">
      <w:start w:val="1"/>
      <w:numFmt w:val="decimal"/>
      <w:lvlText w:val="%1."/>
      <w:lvlJc w:val="left"/>
      <w:pPr>
        <w:ind w:left="720" w:hanging="360"/>
      </w:pPr>
    </w:lvl>
    <w:lvl w:ilvl="1" w:tplc="76305682" w:tentative="1">
      <w:start w:val="1"/>
      <w:numFmt w:val="lowerLetter"/>
      <w:lvlText w:val="%2."/>
      <w:lvlJc w:val="left"/>
      <w:pPr>
        <w:ind w:left="1440" w:hanging="360"/>
      </w:pPr>
    </w:lvl>
    <w:lvl w:ilvl="2" w:tplc="76305682" w:tentative="1">
      <w:start w:val="1"/>
      <w:numFmt w:val="lowerRoman"/>
      <w:lvlText w:val="%3."/>
      <w:lvlJc w:val="right"/>
      <w:pPr>
        <w:ind w:left="2160" w:hanging="180"/>
      </w:pPr>
    </w:lvl>
    <w:lvl w:ilvl="3" w:tplc="76305682" w:tentative="1">
      <w:start w:val="1"/>
      <w:numFmt w:val="decimal"/>
      <w:lvlText w:val="%4."/>
      <w:lvlJc w:val="left"/>
      <w:pPr>
        <w:ind w:left="2880" w:hanging="360"/>
      </w:pPr>
    </w:lvl>
    <w:lvl w:ilvl="4" w:tplc="76305682" w:tentative="1">
      <w:start w:val="1"/>
      <w:numFmt w:val="lowerLetter"/>
      <w:lvlText w:val="%5."/>
      <w:lvlJc w:val="left"/>
      <w:pPr>
        <w:ind w:left="3600" w:hanging="360"/>
      </w:pPr>
    </w:lvl>
    <w:lvl w:ilvl="5" w:tplc="76305682" w:tentative="1">
      <w:start w:val="1"/>
      <w:numFmt w:val="lowerRoman"/>
      <w:lvlText w:val="%6."/>
      <w:lvlJc w:val="right"/>
      <w:pPr>
        <w:ind w:left="4320" w:hanging="180"/>
      </w:pPr>
    </w:lvl>
    <w:lvl w:ilvl="6" w:tplc="76305682" w:tentative="1">
      <w:start w:val="1"/>
      <w:numFmt w:val="decimal"/>
      <w:lvlText w:val="%7."/>
      <w:lvlJc w:val="left"/>
      <w:pPr>
        <w:ind w:left="5040" w:hanging="360"/>
      </w:pPr>
    </w:lvl>
    <w:lvl w:ilvl="7" w:tplc="76305682" w:tentative="1">
      <w:start w:val="1"/>
      <w:numFmt w:val="lowerLetter"/>
      <w:lvlText w:val="%8."/>
      <w:lvlJc w:val="left"/>
      <w:pPr>
        <w:ind w:left="5760" w:hanging="360"/>
      </w:pPr>
    </w:lvl>
    <w:lvl w:ilvl="8" w:tplc="7630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0">
    <w:multiLevelType w:val="hybridMultilevel"/>
    <w:lvl w:ilvl="0" w:tplc="92218427">
      <w:start w:val="1"/>
      <w:numFmt w:val="decimal"/>
      <w:lvlText w:val="%1."/>
      <w:lvlJc w:val="left"/>
      <w:pPr>
        <w:ind w:left="720" w:hanging="360"/>
      </w:pPr>
    </w:lvl>
    <w:lvl w:ilvl="1" w:tplc="92218427" w:tentative="1">
      <w:start w:val="1"/>
      <w:numFmt w:val="lowerLetter"/>
      <w:lvlText w:val="%2."/>
      <w:lvlJc w:val="left"/>
      <w:pPr>
        <w:ind w:left="1440" w:hanging="360"/>
      </w:pPr>
    </w:lvl>
    <w:lvl w:ilvl="2" w:tplc="92218427" w:tentative="1">
      <w:start w:val="1"/>
      <w:numFmt w:val="lowerRoman"/>
      <w:lvlText w:val="%3."/>
      <w:lvlJc w:val="right"/>
      <w:pPr>
        <w:ind w:left="2160" w:hanging="180"/>
      </w:pPr>
    </w:lvl>
    <w:lvl w:ilvl="3" w:tplc="92218427" w:tentative="1">
      <w:start w:val="1"/>
      <w:numFmt w:val="decimal"/>
      <w:lvlText w:val="%4."/>
      <w:lvlJc w:val="left"/>
      <w:pPr>
        <w:ind w:left="2880" w:hanging="360"/>
      </w:pPr>
    </w:lvl>
    <w:lvl w:ilvl="4" w:tplc="92218427" w:tentative="1">
      <w:start w:val="1"/>
      <w:numFmt w:val="lowerLetter"/>
      <w:lvlText w:val="%5."/>
      <w:lvlJc w:val="left"/>
      <w:pPr>
        <w:ind w:left="3600" w:hanging="360"/>
      </w:pPr>
    </w:lvl>
    <w:lvl w:ilvl="5" w:tplc="92218427" w:tentative="1">
      <w:start w:val="1"/>
      <w:numFmt w:val="lowerRoman"/>
      <w:lvlText w:val="%6."/>
      <w:lvlJc w:val="right"/>
      <w:pPr>
        <w:ind w:left="4320" w:hanging="180"/>
      </w:pPr>
    </w:lvl>
    <w:lvl w:ilvl="6" w:tplc="92218427" w:tentative="1">
      <w:start w:val="1"/>
      <w:numFmt w:val="decimal"/>
      <w:lvlText w:val="%7."/>
      <w:lvlJc w:val="left"/>
      <w:pPr>
        <w:ind w:left="5040" w:hanging="360"/>
      </w:pPr>
    </w:lvl>
    <w:lvl w:ilvl="7" w:tplc="92218427" w:tentative="1">
      <w:start w:val="1"/>
      <w:numFmt w:val="lowerLetter"/>
      <w:lvlText w:val="%8."/>
      <w:lvlJc w:val="left"/>
      <w:pPr>
        <w:ind w:left="5760" w:hanging="360"/>
      </w:pPr>
    </w:lvl>
    <w:lvl w:ilvl="8" w:tplc="9221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9">
    <w:multiLevelType w:val="hybridMultilevel"/>
    <w:lvl w:ilvl="0" w:tplc="13688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229">
    <w:abstractNumId w:val="28229"/>
  </w:num>
  <w:num w:numId="28230">
    <w:abstractNumId w:val="28230"/>
  </w:num>
  <w:num w:numId="28231">
    <w:abstractNumId w:val="28231"/>
  </w:num>
  <w:num w:numId="28232">
    <w:abstractNumId w:val="28232"/>
  </w:num>
  <w:num w:numId="28233">
    <w:abstractNumId w:val="28233"/>
  </w:num>
  <w:num w:numId="28234">
    <w:abstractNumId w:val="28234"/>
  </w:num>
  <w:num w:numId="28235">
    <w:abstractNumId w:val="28235"/>
  </w:num>
  <w:num w:numId="28236">
    <w:abstractNumId w:val="28236"/>
  </w:num>
  <w:num w:numId="28237">
    <w:abstractNumId w:val="28237"/>
  </w:num>
  <w:num w:numId="28238">
    <w:abstractNumId w:val="28238"/>
  </w:num>
  <w:num w:numId="28239">
    <w:abstractNumId w:val="28239"/>
  </w:num>
  <w:num w:numId="28240">
    <w:abstractNumId w:val="28240"/>
  </w:num>
  <w:num w:numId="28241">
    <w:abstractNumId w:val="28241"/>
  </w:num>
  <w:num w:numId="28242">
    <w:abstractNumId w:val="28242"/>
  </w:num>
  <w:num w:numId="28243">
    <w:abstractNumId w:val="28243"/>
  </w:num>
  <w:num w:numId="28244">
    <w:abstractNumId w:val="28244"/>
  </w:num>
  <w:num w:numId="28245">
    <w:abstractNumId w:val="28245"/>
  </w:num>
  <w:num w:numId="28246">
    <w:abstractNumId w:val="28246"/>
  </w:num>
  <w:num w:numId="28247">
    <w:abstractNumId w:val="28247"/>
  </w:num>
  <w:num w:numId="28248">
    <w:abstractNumId w:val="28248"/>
  </w:num>
  <w:num w:numId="28249">
    <w:abstractNumId w:val="28249"/>
  </w:num>
  <w:num w:numId="28250">
    <w:abstractNumId w:val="28250"/>
  </w:num>
  <w:num w:numId="28251">
    <w:abstractNumId w:val="28251"/>
  </w:num>
  <w:num w:numId="28252">
    <w:abstractNumId w:val="28252"/>
  </w:num>
  <w:num w:numId="28253">
    <w:abstractNumId w:val="28253"/>
  </w:num>
  <w:num w:numId="28254">
    <w:abstractNumId w:val="28254"/>
  </w:num>
  <w:num w:numId="28255">
    <w:abstractNumId w:val="28255"/>
  </w:num>
  <w:num w:numId="28256">
    <w:abstractNumId w:val="28256"/>
  </w:num>
  <w:num w:numId="28257">
    <w:abstractNumId w:val="28257"/>
  </w:num>
  <w:num w:numId="28258">
    <w:abstractNumId w:val="28258"/>
  </w:num>
  <w:num w:numId="28259">
    <w:abstractNumId w:val="28259"/>
  </w:num>
  <w:num w:numId="28260">
    <w:abstractNumId w:val="28260"/>
  </w:num>
  <w:num w:numId="28261">
    <w:abstractNumId w:val="28261"/>
  </w:num>
  <w:num w:numId="28262">
    <w:abstractNumId w:val="28262"/>
  </w:num>
  <w:num w:numId="28263">
    <w:abstractNumId w:val="28263"/>
  </w:num>
  <w:num w:numId="28264">
    <w:abstractNumId w:val="28264"/>
  </w:num>
  <w:num w:numId="28265">
    <w:abstractNumId w:val="28265"/>
  </w:num>
  <w:num w:numId="28266">
    <w:abstractNumId w:val="28266"/>
  </w:num>
  <w:num w:numId="28267">
    <w:abstractNumId w:val="28267"/>
  </w:num>
  <w:num w:numId="28268">
    <w:abstractNumId w:val="28268"/>
  </w:num>
  <w:num w:numId="28269">
    <w:abstractNumId w:val="28269"/>
  </w:num>
  <w:num w:numId="28270">
    <w:abstractNumId w:val="28270"/>
  </w:num>
  <w:num w:numId="28271">
    <w:abstractNumId w:val="28271"/>
  </w:num>
  <w:num w:numId="28272">
    <w:abstractNumId w:val="28272"/>
  </w:num>
  <w:num w:numId="28273">
    <w:abstractNumId w:val="28273"/>
  </w:num>
  <w:num w:numId="28274">
    <w:abstractNumId w:val="28274"/>
  </w:num>
  <w:num w:numId="28275">
    <w:abstractNumId w:val="28275"/>
  </w:num>
  <w:num w:numId="28276">
    <w:abstractNumId w:val="28276"/>
  </w:num>
  <w:num w:numId="28277">
    <w:abstractNumId w:val="28277"/>
  </w:num>
  <w:num w:numId="28278">
    <w:abstractNumId w:val="28278"/>
  </w:num>
  <w:num w:numId="28279">
    <w:abstractNumId w:val="28279"/>
  </w:num>
  <w:num w:numId="28280">
    <w:abstractNumId w:val="28280"/>
  </w:num>
  <w:num w:numId="28281">
    <w:abstractNumId w:val="28281"/>
  </w:num>
  <w:num w:numId="28282">
    <w:abstractNumId w:val="28282"/>
  </w:num>
  <w:num w:numId="28283">
    <w:abstractNumId w:val="28283"/>
  </w:num>
  <w:num w:numId="28284">
    <w:abstractNumId w:val="28284"/>
  </w:num>
  <w:num w:numId="28285">
    <w:abstractNumId w:val="28285"/>
  </w:num>
  <w:num w:numId="28286">
    <w:abstractNumId w:val="28286"/>
  </w:num>
  <w:num w:numId="28287">
    <w:abstractNumId w:val="28287"/>
  </w:num>
  <w:num w:numId="28288">
    <w:abstractNumId w:val="28288"/>
  </w:num>
  <w:num w:numId="28289">
    <w:abstractNumId w:val="28289"/>
  </w:num>
  <w:num w:numId="28290">
    <w:abstractNumId w:val="28290"/>
  </w:num>
  <w:num w:numId="28291">
    <w:abstractNumId w:val="28291"/>
  </w:num>
  <w:num w:numId="28292">
    <w:abstractNumId w:val="28292"/>
  </w:num>
  <w:num w:numId="28293">
    <w:abstractNumId w:val="28293"/>
  </w:num>
  <w:num w:numId="28294">
    <w:abstractNumId w:val="28294"/>
  </w:num>
  <w:num w:numId="28295">
    <w:abstractNumId w:val="28295"/>
  </w:num>
  <w:num w:numId="28296">
    <w:abstractNumId w:val="28296"/>
  </w:num>
  <w:num w:numId="28297">
    <w:abstractNumId w:val="28297"/>
  </w:num>
  <w:num w:numId="28298">
    <w:abstractNumId w:val="28298"/>
  </w:num>
  <w:num w:numId="28299">
    <w:abstractNumId w:val="28299"/>
  </w:num>
  <w:num w:numId="28300">
    <w:abstractNumId w:val="28300"/>
  </w:num>
  <w:num w:numId="28301">
    <w:abstractNumId w:val="28301"/>
  </w:num>
  <w:num w:numId="28302">
    <w:abstractNumId w:val="28302"/>
  </w:num>
  <w:num w:numId="28303">
    <w:abstractNumId w:val="28303"/>
  </w:num>
  <w:num w:numId="28304">
    <w:abstractNumId w:val="28304"/>
  </w:num>
  <w:num w:numId="28305">
    <w:abstractNumId w:val="28305"/>
  </w:num>
  <w:num w:numId="28306">
    <w:abstractNumId w:val="28306"/>
  </w:num>
  <w:num w:numId="28307">
    <w:abstractNumId w:val="28307"/>
  </w:num>
  <w:num w:numId="28308">
    <w:abstractNumId w:val="28308"/>
  </w:num>
  <w:num w:numId="28309">
    <w:abstractNumId w:val="28309"/>
  </w:num>
  <w:num w:numId="28310">
    <w:abstractNumId w:val="28310"/>
  </w:num>
  <w:num w:numId="28311">
    <w:abstractNumId w:val="28311"/>
  </w:num>
  <w:num w:numId="28312">
    <w:abstractNumId w:val="28312"/>
  </w:num>
  <w:num w:numId="28313">
    <w:abstractNumId w:val="28313"/>
  </w:num>
  <w:num w:numId="28314">
    <w:abstractNumId w:val="28314"/>
  </w:num>
  <w:num w:numId="28315">
    <w:abstractNumId w:val="28315"/>
  </w:num>
  <w:num w:numId="28316">
    <w:abstractNumId w:val="28316"/>
  </w:num>
  <w:num w:numId="28317">
    <w:abstractNumId w:val="28317"/>
  </w:num>
  <w:num w:numId="28318">
    <w:abstractNumId w:val="28318"/>
  </w:num>
  <w:num w:numId="28319">
    <w:abstractNumId w:val="28319"/>
  </w:num>
  <w:num w:numId="28320">
    <w:abstractNumId w:val="28320"/>
  </w:num>
  <w:num w:numId="28321">
    <w:abstractNumId w:val="28321"/>
  </w:num>
  <w:num w:numId="28322">
    <w:abstractNumId w:val="28322"/>
  </w:num>
  <w:num w:numId="28323">
    <w:abstractNumId w:val="28323"/>
  </w:num>
  <w:num w:numId="28324">
    <w:abstractNumId w:val="28324"/>
  </w:num>
  <w:num w:numId="28325">
    <w:abstractNumId w:val="28325"/>
  </w:num>
  <w:num w:numId="28326">
    <w:abstractNumId w:val="28326"/>
  </w:num>
  <w:num w:numId="28327">
    <w:abstractNumId w:val="28327"/>
  </w:num>
  <w:num w:numId="28328">
    <w:abstractNumId w:val="28328"/>
  </w:num>
  <w:num w:numId="28329">
    <w:abstractNumId w:val="28329"/>
  </w:num>
  <w:num w:numId="28330">
    <w:abstractNumId w:val="28330"/>
  </w:num>
  <w:num w:numId="28331">
    <w:abstractNumId w:val="28331"/>
  </w:num>
  <w:num w:numId="28332">
    <w:abstractNumId w:val="28332"/>
  </w:num>
  <w:num w:numId="28333">
    <w:abstractNumId w:val="28333"/>
  </w:num>
  <w:num w:numId="28334">
    <w:abstractNumId w:val="28334"/>
  </w:num>
  <w:num w:numId="28335">
    <w:abstractNumId w:val="28335"/>
  </w:num>
  <w:num w:numId="28336">
    <w:abstractNumId w:val="28336"/>
  </w:num>
  <w:num w:numId="28337">
    <w:abstractNumId w:val="283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8807018" Type="http://schemas.openxmlformats.org/officeDocument/2006/relationships/comments" Target="comments.xml"/><Relationship Id="rId970726924" Type="http://schemas.microsoft.com/office/2011/relationships/commentsExtended" Target="commentsExtended.xml"/><Relationship Id="rId77902819" Type="http://schemas.openxmlformats.org/officeDocument/2006/relationships/image" Target="media/imgrId77902819.jpg"/><Relationship Id="rId859865cb38733f599" Type="http://schemas.openxmlformats.org/officeDocument/2006/relationships/hyperlink" Target="https://iservice.lombardini.it/jsp/Template2/manuale.jsp?id=96&amp;parent=1000" TargetMode="External"/><Relationship Id="rId802565cb38733f947" Type="http://schemas.openxmlformats.org/officeDocument/2006/relationships/hyperlink" Target="https://iservice.lombardini.it/jsp/Template2/manuale.jsp?id=97&amp;parent=1000" TargetMode="External"/><Relationship Id="rId660365cb38733fbc0" Type="http://schemas.openxmlformats.org/officeDocument/2006/relationships/hyperlink" Target="https://iservice.lombardini.it/jsp/Template2/manuale.jsp?id=97&amp;parent=1000" TargetMode="External"/><Relationship Id="rId756565cb3873400cd" Type="http://schemas.openxmlformats.org/officeDocument/2006/relationships/hyperlink" Target="https://iservice.lombardini.it/jsp/Template2/manuale.jsp?id=176&amp;parent=1000" TargetMode="External"/><Relationship Id="rId680965cb3873405ec" Type="http://schemas.openxmlformats.org/officeDocument/2006/relationships/hyperlink" Target="https://iservice.lombardini.it/jsp/Template2/manuale.jsp?id=176&amp;parent=1000" TargetMode="External"/><Relationship Id="rId710765cb387340ee9" Type="http://schemas.openxmlformats.org/officeDocument/2006/relationships/hyperlink" Target="https://iservice.lombardini.it/jsp/Template2/manuale.jsp?id=176&amp;parent=1000" TargetMode="External"/><Relationship Id="rId933265cb38734117d" Type="http://schemas.openxmlformats.org/officeDocument/2006/relationships/hyperlink" Target="https://iservice.lombardini.it/jsp/Template2/manuale.jsp?id=177&amp;parent=1000" TargetMode="External"/><Relationship Id="rId398265cb38734144e" Type="http://schemas.openxmlformats.org/officeDocument/2006/relationships/hyperlink" Target="https://iservice.lombardini.it/jsp/Template2/manuale.jsp?id=178&amp;parent=1000" TargetMode="External"/><Relationship Id="rId174265cb3873416f4" Type="http://schemas.openxmlformats.org/officeDocument/2006/relationships/hyperlink" Target="https://iservice.lombardini.it/jsp/Template2/manuale.jsp?id=179&amp;parent=1000" TargetMode="External"/><Relationship Id="rId562965cb387341973" Type="http://schemas.openxmlformats.org/officeDocument/2006/relationships/hyperlink" Target="https://iservice.lombardini.it/jsp/Template2/manuale.jsp?id=180&amp;parent=1000" TargetMode="External"/><Relationship Id="rId936965cb387342090" Type="http://schemas.openxmlformats.org/officeDocument/2006/relationships/hyperlink" Target="https://iservice.lombardini.it/jsp/Template2/manuale.jsp?id=181&amp;parent=1000" TargetMode="External"/><Relationship Id="rId596065cb38734264b" Type="http://schemas.openxmlformats.org/officeDocument/2006/relationships/hyperlink" Target="https://iservice.lombardini.it/jsp/Template2/manuale.jsp?id=182&amp;parent=1000" TargetMode="External"/><Relationship Id="rId365665cb387342ae0" Type="http://schemas.openxmlformats.org/officeDocument/2006/relationships/hyperlink" Target="https://iservice.lombardini.it/jsp/Template2/manuale.jsp?id=364&amp;parent=1000" TargetMode="External"/><Relationship Id="rId934265cb387343111" Type="http://schemas.openxmlformats.org/officeDocument/2006/relationships/hyperlink" Target="https://iservice.lombardini.it/jsp/Template2/manuale.jsp?id=183&amp;parent=1000" TargetMode="External"/><Relationship Id="rId467765cb387343389" Type="http://schemas.openxmlformats.org/officeDocument/2006/relationships/hyperlink" Target="https://iservice.lombardini.it/jsp/Template2/manuale.jsp?id=184&amp;parent=1000" TargetMode="External"/><Relationship Id="rId449265cb38734360e" Type="http://schemas.openxmlformats.org/officeDocument/2006/relationships/hyperlink" Target="https://iservice.lombardini.it/jsp/Template2/manuale.jsp?id=185&amp;parent=1000" TargetMode="External"/><Relationship Id="rId526765cb38734388a" Type="http://schemas.openxmlformats.org/officeDocument/2006/relationships/hyperlink" Target="https://iservice.lombardini.it/jsp/Template2/manuale.jsp?id=821&amp;parent=1000" TargetMode="External"/><Relationship Id="rId543465cb387343d9c" Type="http://schemas.openxmlformats.org/officeDocument/2006/relationships/hyperlink" Target="https://iservice.lombardini.it/jsp/Template4/manuale.jsp?id=2663&amp;parent=1088" TargetMode="External"/><Relationship Id="rId199365cb387344295" Type="http://schemas.openxmlformats.org/officeDocument/2006/relationships/hyperlink" Target="https://iservice.lombardini.it/jsp/Template4/manuale.jsp?id=2665&amp;parent=1088" TargetMode="External"/><Relationship Id="rId923765cb38734496c" Type="http://schemas.openxmlformats.org/officeDocument/2006/relationships/hyperlink" Target="https://iservice.lombardini.it/jsp/Template4/manuale.jsp?id=2666&amp;parent=1088" TargetMode="External"/><Relationship Id="rId574165cb387345057" Type="http://schemas.openxmlformats.org/officeDocument/2006/relationships/hyperlink" Target="https://iservice.lombardini.it/jsp/Template4/manuale.jsp?id=2667&amp;parent=1088" TargetMode="External"/><Relationship Id="rId302065cb38734555c" Type="http://schemas.openxmlformats.org/officeDocument/2006/relationships/hyperlink" Target="https://iservice.lombardini.it/jsp/Template4/manuale.jsp?id=2675&amp;parent=1088" TargetMode="External"/><Relationship Id="rId945865cb387346637" Type="http://schemas.openxmlformats.org/officeDocument/2006/relationships/hyperlink" Target="https://iservice.lombardini.it/jsp/Template2/manuale.jsp?id=822&amp;parent=1000" TargetMode="External"/><Relationship Id="rId687365cb3873468b9" Type="http://schemas.openxmlformats.org/officeDocument/2006/relationships/hyperlink" Target="https://iservice.lombardini.it/jsp/Template2/manuale.jsp?id=822&amp;parent=1000" TargetMode="External"/><Relationship Id="rId766465cb387346b33" Type="http://schemas.openxmlformats.org/officeDocument/2006/relationships/hyperlink" Target="https://iservice.lombardini.it/jsp/Template2/manuale.jsp?id=822&amp;parent=1000" TargetMode="External"/><Relationship Id="rId526265cb387346fb6" Type="http://schemas.openxmlformats.org/officeDocument/2006/relationships/hyperlink" Target="https://iservice.lombardini.it/jsp/Template2/manuale.jsp?id=822&amp;parent=1000" TargetMode="External"/><Relationship Id="rId473765cb38735acb5" Type="http://schemas.openxmlformats.org/officeDocument/2006/relationships/hyperlink" Target="https://iservice.lombardini.it/jsp/Template2/manuale.jsp?id=198&amp;parent=1000" TargetMode="External"/><Relationship Id="rId327765cb387365f77" Type="http://schemas.openxmlformats.org/officeDocument/2006/relationships/hyperlink" Target="https://iservice.lombardini.it/jsp/Template2/manuale.jsp?id=152&amp;parent=1000" TargetMode="External"/><Relationship Id="rId863165cb3873a2bb4" Type="http://schemas.openxmlformats.org/officeDocument/2006/relationships/hyperlink" Target="https://iservice.lombardini.it/jsp/Template2/manuale.jsp?id=154&amp;parent=1000" TargetMode="External"/><Relationship Id="rId471465cb3873cbb16" Type="http://schemas.openxmlformats.org/officeDocument/2006/relationships/hyperlink" Target="https://iservice.lombardini.it/jsp/Template2/manuale.jsp?id=154&amp;parent=1000" TargetMode="External"/><Relationship Id="rId145765cb3873debfb" Type="http://schemas.openxmlformats.org/officeDocument/2006/relationships/hyperlink" Target="https://iservice.lombardini.it/jsp/Template2/manuale.jsp?id=154&amp;parent=1000" TargetMode="External"/><Relationship Id="rId721665cb3873f0104" Type="http://schemas.openxmlformats.org/officeDocument/2006/relationships/hyperlink" Target="https://iservice.lombardini.it/jsp/Template2/manuale.jsp?id=155&amp;parent=1000" TargetMode="External"/><Relationship Id="rId778265cb3874039ab" Type="http://schemas.openxmlformats.org/officeDocument/2006/relationships/hyperlink" Target="https://iservice.lombardini.it/jsp/Template2/manuale.jsp?id=155&amp;parent=1000" TargetMode="External"/><Relationship Id="rId398065cb3874116ed" Type="http://schemas.openxmlformats.org/officeDocument/2006/relationships/hyperlink" Target="https://iservice.lombardini.it/jsp/Template2/manuale.jsp?id=155&amp;parent=1000" TargetMode="External"/><Relationship Id="rId308365cb38741226a" Type="http://schemas.openxmlformats.org/officeDocument/2006/relationships/hyperlink" Target="https://iservice.lombardini.it/jsp/Template2/manuale.jsp?id=160&amp;parent=1000" TargetMode="External"/><Relationship Id="rId611565cb387427a11" Type="http://schemas.openxmlformats.org/officeDocument/2006/relationships/hyperlink" Target="https://iservice.lombardini.it/jsp/Template2/manuale.jsp?id=155&amp;parent=1000" TargetMode="External"/><Relationship Id="rId572065cb387467d8a" Type="http://schemas.openxmlformats.org/officeDocument/2006/relationships/hyperlink" Target="https://iservice.lombardini.it/jsp/Template2/manuale.jsp?id=148&amp;parent=1000" TargetMode="External"/><Relationship Id="rId479665cb387498696" Type="http://schemas.openxmlformats.org/officeDocument/2006/relationships/hyperlink" Target="https://www.youtube.com/embed/Ba8qqxTx6wA?rel=0" TargetMode="External"/><Relationship Id="rId195165cb387522130" Type="http://schemas.openxmlformats.org/officeDocument/2006/relationships/hyperlink" Target="https://iservice.lombardini.it/jsp/Template2/manuale.jsp?id=822&amp;parent=1000" TargetMode="External"/><Relationship Id="rId314465cb387522f03" Type="http://schemas.openxmlformats.org/officeDocument/2006/relationships/hyperlink" Target="https://iservice.lombardini.it/jsp/Template2/manuale.jsp?id=822&amp;parent=1000" TargetMode="External"/><Relationship Id="rId444165cb3875233a2" Type="http://schemas.openxmlformats.org/officeDocument/2006/relationships/hyperlink" Target="https://iservice.lombardini.it/jsp/Template2/manuale.jsp?id=822&amp;parent=1000" TargetMode="External"/><Relationship Id="rId160165cb387523a20" Type="http://schemas.openxmlformats.org/officeDocument/2006/relationships/hyperlink" Target="https://iservice.lombardini.it/jsp/Template2/manuale.jsp?id=822&amp;parent=1000" TargetMode="External"/><Relationship Id="rId880765cb387575d3f" Type="http://schemas.openxmlformats.org/officeDocument/2006/relationships/hyperlink" Target="https://iservice.lombardini.it/jsp/Template2/manuale.jsp?id=822&amp;parent=1000" TargetMode="External"/><Relationship Id="rId602065cb387599b48" Type="http://schemas.openxmlformats.org/officeDocument/2006/relationships/hyperlink" Target="https://iservice.lombardini.it/jsp/Template2/manuale.jsp?id=680&amp;parent=1000" TargetMode="External"/><Relationship Id="rId182765cb38759ac83" Type="http://schemas.openxmlformats.org/officeDocument/2006/relationships/hyperlink" Target="https://iservice.lombardini.it/jsp/Template2/manuale.jsp?id=822&amp;parent=1000" TargetMode="External"/><Relationship Id="rId708065cb3875b1825" Type="http://schemas.openxmlformats.org/officeDocument/2006/relationships/hyperlink" Target="https://iservice.lombardini.it/jsp/Template2/manuale.jsp?id=822&amp;parent=1000" TargetMode="External"/><Relationship Id="rId554065cb3875c3c65" Type="http://schemas.openxmlformats.org/officeDocument/2006/relationships/hyperlink" Target="https://iservice.lombardini.it/jsp/Template2/manuale.jsp?id=146&amp;parent=1000" TargetMode="External"/><Relationship Id="rId939065cb3875c52dc" Type="http://schemas.openxmlformats.org/officeDocument/2006/relationships/hyperlink" Target="https://iservice.lombardini.it/jsp/Template2/manuale.jsp?id=822&amp;parent=1000" TargetMode="External"/><Relationship Id="rId310965cb3875c60fb" Type="http://schemas.openxmlformats.org/officeDocument/2006/relationships/hyperlink" Target="https://iservice.lombardini.it/jsp/Template2/manuale.jsp?id=822&amp;parent=1000" TargetMode="External"/><Relationship Id="rId108065cb3875c6867" Type="http://schemas.openxmlformats.org/officeDocument/2006/relationships/hyperlink" Target="https://iservice.lombardini.it/jsp/Template2/manuale.jsp?id=822&amp;parent=1000" TargetMode="External"/><Relationship Id="rId687165cb3875c7b02" Type="http://schemas.openxmlformats.org/officeDocument/2006/relationships/hyperlink" Target="https://iservice.lombardini.it/jsp/Template2/manuale.jsp?id=822&amp;parent=1000" TargetMode="External"/><Relationship Id="rId234365cb3875c8237" Type="http://schemas.openxmlformats.org/officeDocument/2006/relationships/hyperlink" Target="https://iservice.lombardini.it/jsp/Template2/manuale.jsp?id=822&amp;parent=1000" TargetMode="External"/><Relationship Id="rId533665cb3875e085e" Type="http://schemas.openxmlformats.org/officeDocument/2006/relationships/hyperlink" Target="https://iservice.lombardini.it/jsp/Template2/manuale.jsp?id=822&amp;parent=1000" TargetMode="External"/><Relationship Id="rId916165cb3876be5c0" Type="http://schemas.openxmlformats.org/officeDocument/2006/relationships/hyperlink" Target="https://iservice.lombardini.it/jsp/Template2/manuale.jsp?id=822&amp;parent=1000" TargetMode="External"/><Relationship Id="rId731665cb3876be7f9" Type="http://schemas.openxmlformats.org/officeDocument/2006/relationships/hyperlink" Target="https://iservice.lombardini.it/jsp/Template2/manuale.jsp?id=822&amp;parent=1000" TargetMode="External"/><Relationship Id="rId521865cb3876bf6a3" Type="http://schemas.openxmlformats.org/officeDocument/2006/relationships/hyperlink" Target="https://iservice.lombardini.it/jsp/Template2/manuale.jsp?id=822&amp;parent=1000" TargetMode="External"/><Relationship Id="rId206865cb3876c02ba" Type="http://schemas.openxmlformats.org/officeDocument/2006/relationships/hyperlink" Target="https://iservice.lombardini.it/jsp/Template2/manuale.jsp?id=822&amp;parent=1000" TargetMode="External"/><Relationship Id="rId630265cb3876e20ba" Type="http://schemas.openxmlformats.org/officeDocument/2006/relationships/hyperlink" Target="https://iservice.lombardini.it/jsp/Template2/manuale.jsp?id=822&amp;parent=1000" TargetMode="External"/><Relationship Id="rId922165cb3876e3f91" Type="http://schemas.openxmlformats.org/officeDocument/2006/relationships/hyperlink" Target="https://iservice.lombardini.it/jsp/Template2/manuale.jsp?id=133&amp;parent=1000" TargetMode="External"/><Relationship Id="rId163365cb38771809f" Type="http://schemas.openxmlformats.org/officeDocument/2006/relationships/hyperlink" Target="https://iservice.lombardini.it/jsp/Template2/manuale.jsp?id=143&amp;parent=1000" TargetMode="External"/><Relationship Id="rId351165cb3877185ef" Type="http://schemas.openxmlformats.org/officeDocument/2006/relationships/hyperlink" Target="https://iservice.lombardini.it/jsp/Template2/manuale.jsp?id=822&amp;parent=1000" TargetMode="External"/><Relationship Id="rId741065cb387775601" Type="http://schemas.openxmlformats.org/officeDocument/2006/relationships/hyperlink" Target="https://iservice.lombardini.it/jsp/Template2/manuale.jsp?id=97&amp;parent=1000" TargetMode="External"/><Relationship Id="rId947265cb387783c84" Type="http://schemas.openxmlformats.org/officeDocument/2006/relationships/hyperlink" Target="https://iservice.lombardini.it/jsp/Template2/manuale.jsp?id=822&amp;parent=1000" TargetMode="External"/><Relationship Id="rId730165cb38778604c" Type="http://schemas.openxmlformats.org/officeDocument/2006/relationships/hyperlink" Target="https://iservice.lombardini.it/jsp/Template2/manuale.jsp?id=822&amp;parent=1000" TargetMode="External"/><Relationship Id="rId475465cb387786eb4" Type="http://schemas.openxmlformats.org/officeDocument/2006/relationships/hyperlink" Target="https://iservice.lombardini.it/jsp/Template2/manuale.jsp?id=822&amp;parent=1000" TargetMode="External"/><Relationship Id="rId111365cb3877a0b23" Type="http://schemas.openxmlformats.org/officeDocument/2006/relationships/hyperlink" Target="https://iservice.lombardini.it/jsp/Template2/manuale.jsp?id=822&amp;parent=1000" TargetMode="External"/><Relationship Id="rId948365cb38780829a" Type="http://schemas.openxmlformats.org/officeDocument/2006/relationships/hyperlink" Target="https://iservice.lombardini.it/jsp/Template2/manuale.jsp?id=132&amp;parent=1000" TargetMode="External"/><Relationship Id="rId996465cb38781d4a0" Type="http://schemas.openxmlformats.org/officeDocument/2006/relationships/hyperlink" Target="https://iservice.lombardini.it/jsp/Template2/manuale.jsp?id=157&amp;parent=1000" TargetMode="External"/><Relationship Id="rId540665cb38781fa2b" Type="http://schemas.openxmlformats.org/officeDocument/2006/relationships/hyperlink" Target="https://iservice.lombardini.it/jsp/Template2/manuale.jsp?id=104&amp;parent=1000" TargetMode="External"/><Relationship Id="rId928465cb387836cc6" Type="http://schemas.openxmlformats.org/officeDocument/2006/relationships/hyperlink" Target="https://iservice.lombardini.it/jsp/Template2/manuale.jsp?id=822&amp;parent=1000" TargetMode="External"/><Relationship Id="rId987465cb387858d10" Type="http://schemas.openxmlformats.org/officeDocument/2006/relationships/hyperlink" Target="https://iservice.lombardini.it/jsp/Template2/manuale.jsp?id=822&amp;parent=1000" TargetMode="External"/><Relationship Id="rId339965cb387875eb5" Type="http://schemas.openxmlformats.org/officeDocument/2006/relationships/hyperlink" Target="https://iservice.lombardini.it/jsp/Template2/manuale.jsp?id=128&amp;parent=1000" TargetMode="External"/><Relationship Id="rId719965cb387878a53" Type="http://schemas.openxmlformats.org/officeDocument/2006/relationships/hyperlink" Target="https://iservice.lombardini.it/jsp/Template2/manuale.jsp?id=822&amp;parent=1000" TargetMode="External"/><Relationship Id="rId130665cb3878b7a7b" Type="http://schemas.openxmlformats.org/officeDocument/2006/relationships/hyperlink" Target="https://iservice.lombardini.it/jsp/Template2/manuale.jsp?id=822&amp;parent=1000" TargetMode="External"/><Relationship Id="rId380165cb3878cc19a" Type="http://schemas.openxmlformats.org/officeDocument/2006/relationships/hyperlink" Target="https://iservice.lombardini.it/jsp/Template2/manuale.jsp?id=113&amp;parent=1000" TargetMode="External"/><Relationship Id="rId331765cb3878e88ad" Type="http://schemas.openxmlformats.org/officeDocument/2006/relationships/hyperlink" Target="https://iservice.lombardini.it/jsp/Template2/manuale.jsp?id=113&amp;parent=1000" TargetMode="External"/><Relationship Id="rId104165cb387923257" Type="http://schemas.openxmlformats.org/officeDocument/2006/relationships/hyperlink" Target="https://iservice.lombardini.it/jsp/Template2/manuale.jsp?id=822&amp;parent=1000" TargetMode="External"/><Relationship Id="rId211565cb38793fbc0" Type="http://schemas.openxmlformats.org/officeDocument/2006/relationships/hyperlink" Target="https://iservice.lombardini.it/jsp/Template2/manuale.jsp?id=822&amp;parent=1000" TargetMode="External"/><Relationship Id="rId410265cb387955277" Type="http://schemas.openxmlformats.org/officeDocument/2006/relationships/hyperlink" Target="https://iservice.lombardini.it/jsp/Template2/manuale.jsp?id=822&amp;parent=1000" TargetMode="External"/><Relationship Id="rId647365cb387956901" Type="http://schemas.openxmlformats.org/officeDocument/2006/relationships/hyperlink" Target="https://iservice.lombardini.it/jsp/Template2/manuale.jsp?id=822&amp;parent=1000" TargetMode="External"/><Relationship Id="rId526865cb3879ca481" Type="http://schemas.openxmlformats.org/officeDocument/2006/relationships/hyperlink" Target="https://iservice.lombardini.it/jsp/Template2/manuale.jsp?id=822&amp;parent=1000" TargetMode="External"/><Relationship Id="rId856665cb3879d479a" Type="http://schemas.openxmlformats.org/officeDocument/2006/relationships/hyperlink" Target="https://iservice.lombardini.it/jsp/Template2/manuale.jsp?id=822&amp;parent=1000" TargetMode="External"/><Relationship Id="rId818965cb387a6828f" Type="http://schemas.openxmlformats.org/officeDocument/2006/relationships/hyperlink" Target="https://iservice.lombardini.it/jsp/Template2/manuale.jsp?id=822&amp;parent=1000" TargetMode="External"/><Relationship Id="rId391865cb387a79dae" Type="http://schemas.openxmlformats.org/officeDocument/2006/relationships/hyperlink" Target="https://iservice.lombardini.it/jsp/Template2/manuale.jsp?id=822&amp;parent=1000" TargetMode="External"/><Relationship Id="rId658265cb387a86e2c" Type="http://schemas.openxmlformats.org/officeDocument/2006/relationships/hyperlink" Target="https://iservice.lombardini.it/jsp/Template2/manuale.jsp?id=822&amp;parent=1000" TargetMode="External"/><Relationship Id="rId157665cb387a88a85" Type="http://schemas.openxmlformats.org/officeDocument/2006/relationships/hyperlink" Target="https://iservice.lombardini.it/jsp/Template2/manuale.jsp?id=822&amp;parent=1000" TargetMode="External"/><Relationship Id="rId539065cb387350f52" Type="http://schemas.openxmlformats.org/officeDocument/2006/relationships/image" Target="media/imgrId539065cb387350f52.jpg"/><Relationship Id="rId788565cb38735a042" Type="http://schemas.openxmlformats.org/officeDocument/2006/relationships/image" Target="media/imgrId788565cb38735a042.jpg"/><Relationship Id="rId939365cb387365203" Type="http://schemas.openxmlformats.org/officeDocument/2006/relationships/image" Target="media/imgrId939365cb387365203.jpg"/><Relationship Id="rId895365cb38736b52f" Type="http://schemas.openxmlformats.org/officeDocument/2006/relationships/image" Target="media/imgrId895365cb38736b52f.jpg"/><Relationship Id="rId642265cb387374cc6" Type="http://schemas.openxmlformats.org/officeDocument/2006/relationships/image" Target="media/imgrId642265cb387374cc6.jpg"/><Relationship Id="rId324265cb38737e9c0" Type="http://schemas.openxmlformats.org/officeDocument/2006/relationships/image" Target="media/imgrId324265cb38737e9c0.jpg"/><Relationship Id="rId488865cb387385b8a" Type="http://schemas.openxmlformats.org/officeDocument/2006/relationships/image" Target="media/imgrId488865cb387385b8a.jpg"/><Relationship Id="rId309065cb387391342" Type="http://schemas.openxmlformats.org/officeDocument/2006/relationships/image" Target="media/imgrId309065cb387391342.jpg"/><Relationship Id="rId253565cb38739d294" Type="http://schemas.openxmlformats.org/officeDocument/2006/relationships/image" Target="media/imgrId253565cb38739d294.jpg"/><Relationship Id="rId662965cb3873a1f77" Type="http://schemas.openxmlformats.org/officeDocument/2006/relationships/image" Target="media/imgrId662965cb3873a1f77.jpg"/><Relationship Id="rId314165cb3873ac1cc" Type="http://schemas.openxmlformats.org/officeDocument/2006/relationships/image" Target="media/imgrId314165cb3873ac1cc.jpg"/><Relationship Id="rId376165cb3873b7a83" Type="http://schemas.openxmlformats.org/officeDocument/2006/relationships/image" Target="media/imgrId376165cb3873b7a83.jpg"/><Relationship Id="rId775465cb3873c3276" Type="http://schemas.openxmlformats.org/officeDocument/2006/relationships/image" Target="media/imgrId775465cb3873c3276.jpg"/><Relationship Id="rId352565cb3873c8389" Type="http://schemas.openxmlformats.org/officeDocument/2006/relationships/image" Target="media/imgrId352565cb3873c8389.jpg"/><Relationship Id="rId204765cb3873db6fc" Type="http://schemas.openxmlformats.org/officeDocument/2006/relationships/image" Target="media/imgrId204765cb3873db6fc.jpg"/><Relationship Id="rId551965cb3873ef5f2" Type="http://schemas.openxmlformats.org/officeDocument/2006/relationships/image" Target="media/imgrId551965cb3873ef5f2.jpg"/><Relationship Id="rId362665cb3874030b1" Type="http://schemas.openxmlformats.org/officeDocument/2006/relationships/image" Target="media/imgrId362665cb3874030b1.jpg"/><Relationship Id="rId271165cb38740adda" Type="http://schemas.openxmlformats.org/officeDocument/2006/relationships/image" Target="media/imgrId271165cb38740adda.png"/><Relationship Id="rId430565cb387410bdd" Type="http://schemas.openxmlformats.org/officeDocument/2006/relationships/image" Target="media/imgrId430565cb387410bdd.jpg"/><Relationship Id="rId767665cb38741a7e3" Type="http://schemas.openxmlformats.org/officeDocument/2006/relationships/image" Target="media/imgrId767665cb38741a7e3.jpg"/><Relationship Id="rId940865cb3874212fc" Type="http://schemas.openxmlformats.org/officeDocument/2006/relationships/image" Target="media/imgrId940865cb3874212fc.jpg"/><Relationship Id="rId895765cb387426e87" Type="http://schemas.openxmlformats.org/officeDocument/2006/relationships/image" Target="media/imgrId895765cb387426e87.jpg"/><Relationship Id="rId706165cb38742e567" Type="http://schemas.openxmlformats.org/officeDocument/2006/relationships/image" Target="media/imgrId706165cb38742e567.jpg"/><Relationship Id="rId757565cb387435fa5" Type="http://schemas.openxmlformats.org/officeDocument/2006/relationships/image" Target="media/imgrId757565cb387435fa5.jpg"/><Relationship Id="rId185065cb387444244" Type="http://schemas.openxmlformats.org/officeDocument/2006/relationships/image" Target="media/imgrId185065cb387444244.jpg"/><Relationship Id="rId120265cb38744a56c" Type="http://schemas.openxmlformats.org/officeDocument/2006/relationships/image" Target="media/imgrId120265cb38744a56c.jpg"/><Relationship Id="rId398165cb387451be2" Type="http://schemas.openxmlformats.org/officeDocument/2006/relationships/image" Target="media/imgrId398165cb387451be2.jpg"/><Relationship Id="rId511365cb387457440" Type="http://schemas.openxmlformats.org/officeDocument/2006/relationships/image" Target="media/imgrId511365cb387457440.jpg"/><Relationship Id="rId573465cb387460487" Type="http://schemas.openxmlformats.org/officeDocument/2006/relationships/image" Target="media/imgrId573465cb387460487.jpg"/><Relationship Id="rId991765cb3874669b0" Type="http://schemas.openxmlformats.org/officeDocument/2006/relationships/image" Target="media/imgrId991765cb3874669b0.jpg"/><Relationship Id="rId954765cb38746e673" Type="http://schemas.openxmlformats.org/officeDocument/2006/relationships/image" Target="media/imgrId954765cb38746e673.jpg"/><Relationship Id="rId669265cb38747c695" Type="http://schemas.openxmlformats.org/officeDocument/2006/relationships/image" Target="media/imgrId669265cb38747c695.jpg"/><Relationship Id="rId838265cb38748dfe9" Type="http://schemas.openxmlformats.org/officeDocument/2006/relationships/image" Target="media/imgrId838265cb38748dfe9.jpg"/><Relationship Id="rId626565cb387497bd9" Type="http://schemas.openxmlformats.org/officeDocument/2006/relationships/image" Target="media/imgrId626565cb387497bd9.jpg"/><Relationship Id="rId757565cb38749d0ca" Type="http://schemas.openxmlformats.org/officeDocument/2006/relationships/image" Target="media/imgrId757565cb38749d0ca.jpg"/><Relationship Id="rId794965cb3874a7f30" Type="http://schemas.openxmlformats.org/officeDocument/2006/relationships/image" Target="media/imgrId794965cb3874a7f30.jpg"/><Relationship Id="rId372965cb3874aec3d" Type="http://schemas.openxmlformats.org/officeDocument/2006/relationships/image" Target="media/imgrId372965cb3874aec3d.jpg"/><Relationship Id="rId239365cb3874b36ec" Type="http://schemas.openxmlformats.org/officeDocument/2006/relationships/image" Target="media/imgrId239365cb3874b36ec.jpg"/><Relationship Id="rId315965cb3874c021f" Type="http://schemas.openxmlformats.org/officeDocument/2006/relationships/image" Target="media/imgrId315965cb3874c021f.jpg"/><Relationship Id="rId305765cb3874c88b1" Type="http://schemas.openxmlformats.org/officeDocument/2006/relationships/image" Target="media/imgrId305765cb3874c88b1.jpg"/><Relationship Id="rId844165cb3874cd16b" Type="http://schemas.openxmlformats.org/officeDocument/2006/relationships/image" Target="media/imgrId844165cb3874cd16b.jpg"/><Relationship Id="rId971965cb3874d6079" Type="http://schemas.openxmlformats.org/officeDocument/2006/relationships/image" Target="media/imgrId971965cb3874d6079.jpg"/><Relationship Id="rId852365cb3874de571" Type="http://schemas.openxmlformats.org/officeDocument/2006/relationships/image" Target="media/imgrId852365cb3874de571.jpg"/><Relationship Id="rId377965cb3874e2c60" Type="http://schemas.openxmlformats.org/officeDocument/2006/relationships/image" Target="media/imgrId377965cb3874e2c60.jpg"/><Relationship Id="rId923265cb3874ec5f9" Type="http://schemas.openxmlformats.org/officeDocument/2006/relationships/image" Target="media/imgrId923265cb3874ec5f9.jpg"/><Relationship Id="rId501065cb3874f3814" Type="http://schemas.openxmlformats.org/officeDocument/2006/relationships/image" Target="media/imgrId501065cb3874f3814.jpg"/><Relationship Id="rId312865cb387509142" Type="http://schemas.openxmlformats.org/officeDocument/2006/relationships/image" Target="media/imgrId312865cb387509142.jpg"/><Relationship Id="rId697865cb3875107a1" Type="http://schemas.openxmlformats.org/officeDocument/2006/relationships/image" Target="media/imgrId697865cb3875107a1.jpg"/><Relationship Id="rId223065cb38751b6ea" Type="http://schemas.openxmlformats.org/officeDocument/2006/relationships/image" Target="media/imgrId223065cb38751b6ea.jpg"/><Relationship Id="rId923665cb387520fcd" Type="http://schemas.openxmlformats.org/officeDocument/2006/relationships/image" Target="media/imgrId923665cb387520fcd.jpg"/><Relationship Id="rId715665cb38752a57f" Type="http://schemas.openxmlformats.org/officeDocument/2006/relationships/image" Target="media/imgrId715665cb38752a57f.jpg"/><Relationship Id="rId490365cb387533022" Type="http://schemas.openxmlformats.org/officeDocument/2006/relationships/image" Target="media/imgrId490365cb387533022.jpg"/><Relationship Id="rId154865cb38753bdae" Type="http://schemas.openxmlformats.org/officeDocument/2006/relationships/image" Target="media/imgrId154865cb38753bdae.jpg"/><Relationship Id="rId586165cb38754a0c5" Type="http://schemas.openxmlformats.org/officeDocument/2006/relationships/image" Target="media/imgrId586165cb38754a0c5.jpg"/><Relationship Id="rId375865cb3875576a6" Type="http://schemas.openxmlformats.org/officeDocument/2006/relationships/image" Target="media/imgrId375865cb3875576a6.jpg"/><Relationship Id="rId670665cb38755d9d1" Type="http://schemas.openxmlformats.org/officeDocument/2006/relationships/image" Target="media/imgrId670665cb38755d9d1.jpg"/><Relationship Id="rId655365cb387566db5" Type="http://schemas.openxmlformats.org/officeDocument/2006/relationships/image" Target="media/imgrId655365cb387566db5.jpg"/><Relationship Id="rId164165cb387570291" Type="http://schemas.openxmlformats.org/officeDocument/2006/relationships/image" Target="media/imgrId164165cb387570291.jpg"/><Relationship Id="rId174265cb38757e150" Type="http://schemas.openxmlformats.org/officeDocument/2006/relationships/image" Target="media/imgrId174265cb38757e150.jpg"/><Relationship Id="rId102565cb387584921" Type="http://schemas.openxmlformats.org/officeDocument/2006/relationships/image" Target="media/imgrId102565cb387584921.jpg"/><Relationship Id="rId231165cb387590076" Type="http://schemas.openxmlformats.org/officeDocument/2006/relationships/image" Target="media/imgrId231165cb387590076.jpg"/><Relationship Id="rId493265cb38759903c" Type="http://schemas.openxmlformats.org/officeDocument/2006/relationships/image" Target="media/imgrId493265cb38759903c.jpg"/><Relationship Id="rId714965cb3875a0ebf" Type="http://schemas.openxmlformats.org/officeDocument/2006/relationships/image" Target="media/imgrId714965cb3875a0ebf.jpg"/><Relationship Id="rId893965cb3875a5dd8" Type="http://schemas.openxmlformats.org/officeDocument/2006/relationships/image" Target="media/imgrId893965cb3875a5dd8.gif"/><Relationship Id="rId637965cb3875af8e7" Type="http://schemas.openxmlformats.org/officeDocument/2006/relationships/image" Target="media/imgrId637965cb3875af8e7.jpg"/><Relationship Id="rId938065cb3875baec9" Type="http://schemas.openxmlformats.org/officeDocument/2006/relationships/image" Target="media/imgrId938065cb3875baec9.jpg"/><Relationship Id="rId323065cb3875c2cdd" Type="http://schemas.openxmlformats.org/officeDocument/2006/relationships/image" Target="media/imgrId323065cb3875c2cdd.jpg"/><Relationship Id="rId142965cb3875cea0a" Type="http://schemas.openxmlformats.org/officeDocument/2006/relationships/image" Target="media/imgrId142965cb3875cea0a.jpg"/><Relationship Id="rId201465cb3875d64b5" Type="http://schemas.openxmlformats.org/officeDocument/2006/relationships/image" Target="media/imgrId201465cb3875d64b5.jpg"/><Relationship Id="rId616365cb3875de8a9" Type="http://schemas.openxmlformats.org/officeDocument/2006/relationships/image" Target="media/imgrId616365cb3875de8a9.jpg"/><Relationship Id="rId428965cb3875e8c7f" Type="http://schemas.openxmlformats.org/officeDocument/2006/relationships/image" Target="media/imgrId428965cb3875e8c7f.jpg"/><Relationship Id="rId973365cb3875f09bd" Type="http://schemas.openxmlformats.org/officeDocument/2006/relationships/image" Target="media/imgrId973365cb3875f09bd.jpg"/><Relationship Id="rId385265cb387604150" Type="http://schemas.openxmlformats.org/officeDocument/2006/relationships/image" Target="media/imgrId385265cb387604150.jpg"/><Relationship Id="rId197665cb38760a1f5" Type="http://schemas.openxmlformats.org/officeDocument/2006/relationships/image" Target="media/imgrId197665cb38760a1f5.jpg"/><Relationship Id="rId101165cb3876149b6" Type="http://schemas.openxmlformats.org/officeDocument/2006/relationships/image" Target="media/imgrId101165cb3876149b6.jpg"/><Relationship Id="rId811265cb38761c8a1" Type="http://schemas.openxmlformats.org/officeDocument/2006/relationships/image" Target="media/imgrId811265cb38761c8a1.jpg"/><Relationship Id="rId297965cb3876244db" Type="http://schemas.openxmlformats.org/officeDocument/2006/relationships/image" Target="media/imgrId297965cb3876244db.jpg"/><Relationship Id="rId155565cb38762d905" Type="http://schemas.openxmlformats.org/officeDocument/2006/relationships/image" Target="media/imgrId155565cb38762d905.jpg"/><Relationship Id="rId239965cb387635a76" Type="http://schemas.openxmlformats.org/officeDocument/2006/relationships/image" Target="media/imgrId239965cb387635a76.jpg"/><Relationship Id="rId714265cb38763d4c2" Type="http://schemas.openxmlformats.org/officeDocument/2006/relationships/image" Target="media/imgrId714265cb38763d4c2.jpg"/><Relationship Id="rId947665cb387649017" Type="http://schemas.openxmlformats.org/officeDocument/2006/relationships/image" Target="media/imgrId947665cb387649017.jpg"/><Relationship Id="rId273065cb38765c14a" Type="http://schemas.openxmlformats.org/officeDocument/2006/relationships/image" Target="media/imgrId273065cb38765c14a.jpg"/><Relationship Id="rId877765cb38766155f" Type="http://schemas.openxmlformats.org/officeDocument/2006/relationships/image" Target="media/imgrId877765cb38766155f.jpg"/><Relationship Id="rId574565cb38766cb06" Type="http://schemas.openxmlformats.org/officeDocument/2006/relationships/image" Target="media/imgrId574565cb38766cb06.jpg"/><Relationship Id="rId129265cb38767761d" Type="http://schemas.openxmlformats.org/officeDocument/2006/relationships/image" Target="media/imgrId129265cb38767761d.jpg"/><Relationship Id="rId775965cb38767d01c" Type="http://schemas.openxmlformats.org/officeDocument/2006/relationships/image" Target="media/imgrId775965cb38767d01c.jpg"/><Relationship Id="rId809265cb387688ef3" Type="http://schemas.openxmlformats.org/officeDocument/2006/relationships/image" Target="media/imgrId809265cb387688ef3.jpg"/><Relationship Id="rId396465cb38768f8f9" Type="http://schemas.openxmlformats.org/officeDocument/2006/relationships/image" Target="media/imgrId396465cb38768f8f9.jpg"/><Relationship Id="rId334865cb387696fbe" Type="http://schemas.openxmlformats.org/officeDocument/2006/relationships/image" Target="media/imgrId334865cb387696fbe.jpg"/><Relationship Id="rId945165cb3876a1e60" Type="http://schemas.openxmlformats.org/officeDocument/2006/relationships/image" Target="media/imgrId945165cb3876a1e60.jpg"/><Relationship Id="rId298765cb3876a948d" Type="http://schemas.openxmlformats.org/officeDocument/2006/relationships/image" Target="media/imgrId298765cb3876a948d.jpg"/><Relationship Id="rId519265cb3876afd06" Type="http://schemas.openxmlformats.org/officeDocument/2006/relationships/image" Target="media/imgrId519265cb3876afd06.jpg"/><Relationship Id="rId335965cb3876b7850" Type="http://schemas.openxmlformats.org/officeDocument/2006/relationships/image" Target="media/imgrId335965cb3876b7850.jpg"/><Relationship Id="rId336765cb3876bd674" Type="http://schemas.openxmlformats.org/officeDocument/2006/relationships/image" Target="media/imgrId336765cb3876bd674.jpg"/><Relationship Id="rId429665cb3876cb930" Type="http://schemas.openxmlformats.org/officeDocument/2006/relationships/image" Target="media/imgrId429665cb3876cb930.jpg"/><Relationship Id="rId640165cb3876d28a4" Type="http://schemas.openxmlformats.org/officeDocument/2006/relationships/image" Target="media/imgrId640165cb3876d28a4.jpg"/><Relationship Id="rId110465cb3876da819" Type="http://schemas.openxmlformats.org/officeDocument/2006/relationships/image" Target="media/imgrId110465cb3876da819.jpg"/><Relationship Id="rId745365cb3876e14df" Type="http://schemas.openxmlformats.org/officeDocument/2006/relationships/image" Target="media/imgrId745365cb3876e14df.jpg"/><Relationship Id="rId854365cb3876ee94a" Type="http://schemas.openxmlformats.org/officeDocument/2006/relationships/image" Target="media/imgrId854365cb3876ee94a.jpg"/><Relationship Id="rId418565cb387701807" Type="http://schemas.openxmlformats.org/officeDocument/2006/relationships/image" Target="media/imgrId418565cb387701807.jpg"/><Relationship Id="rId169565cb387708ce5" Type="http://schemas.openxmlformats.org/officeDocument/2006/relationships/image" Target="media/imgrId169565cb387708ce5.jpg"/><Relationship Id="rId210065cb3877106a8" Type="http://schemas.openxmlformats.org/officeDocument/2006/relationships/image" Target="media/imgrId210065cb3877106a8.jpg"/><Relationship Id="rId174565cb387716beb" Type="http://schemas.openxmlformats.org/officeDocument/2006/relationships/image" Target="media/imgrId174565cb387716beb.jpg"/><Relationship Id="rId295265cb387720aa3" Type="http://schemas.openxmlformats.org/officeDocument/2006/relationships/image" Target="media/imgrId295265cb387720aa3.jpg"/><Relationship Id="rId722665cb38772541c" Type="http://schemas.openxmlformats.org/officeDocument/2006/relationships/image" Target="media/imgrId722665cb38772541c.jpg"/><Relationship Id="rId307765cb38772afa5" Type="http://schemas.openxmlformats.org/officeDocument/2006/relationships/image" Target="media/imgrId307765cb38772afa5.jpg"/><Relationship Id="rId279065cb38773290e" Type="http://schemas.openxmlformats.org/officeDocument/2006/relationships/image" Target="media/imgrId279065cb38773290e.jpg"/><Relationship Id="rId477965cb38773981d" Type="http://schemas.openxmlformats.org/officeDocument/2006/relationships/image" Target="media/imgrId477965cb38773981d.jpg"/><Relationship Id="rId127165cb387742a86" Type="http://schemas.openxmlformats.org/officeDocument/2006/relationships/image" Target="media/imgrId127165cb387742a86.jpg"/><Relationship Id="rId485565cb38774c420" Type="http://schemas.openxmlformats.org/officeDocument/2006/relationships/image" Target="media/imgrId485565cb38774c420.jpg"/><Relationship Id="rId742065cb387759c88" Type="http://schemas.openxmlformats.org/officeDocument/2006/relationships/image" Target="media/imgrId742065cb387759c88.jpg"/><Relationship Id="rId458765cb3877664a1" Type="http://schemas.openxmlformats.org/officeDocument/2006/relationships/image" Target="media/imgrId458765cb3877664a1.jpg"/><Relationship Id="rId436765cb3877704e8" Type="http://schemas.openxmlformats.org/officeDocument/2006/relationships/image" Target="media/imgrId436765cb3877704e8.jpg"/><Relationship Id="rId982465cb387774905" Type="http://schemas.openxmlformats.org/officeDocument/2006/relationships/image" Target="media/imgrId982465cb387774905.jpg"/><Relationship Id="rId771665cb38777d5a3" Type="http://schemas.openxmlformats.org/officeDocument/2006/relationships/image" Target="media/imgrId771665cb38777d5a3.jpg"/><Relationship Id="rId205265cb387782818" Type="http://schemas.openxmlformats.org/officeDocument/2006/relationships/image" Target="media/imgrId205265cb387782818.jpg"/><Relationship Id="rId581565cb38778dc43" Type="http://schemas.openxmlformats.org/officeDocument/2006/relationships/image" Target="media/imgrId581565cb38778dc43.jpg"/><Relationship Id="rId484065cb387795a80" Type="http://schemas.openxmlformats.org/officeDocument/2006/relationships/image" Target="media/imgrId484065cb387795a80.jpg"/><Relationship Id="rId860465cb38779d489" Type="http://schemas.openxmlformats.org/officeDocument/2006/relationships/image" Target="media/imgrId860465cb38779d489.jpg"/><Relationship Id="rId764365cb3877a7810" Type="http://schemas.openxmlformats.org/officeDocument/2006/relationships/image" Target="media/imgrId764365cb3877a7810.jpg"/><Relationship Id="rId448765cb3877b21ef" Type="http://schemas.openxmlformats.org/officeDocument/2006/relationships/image" Target="media/imgrId448765cb3877b21ef.jpg"/><Relationship Id="rId725265cb3877b928b" Type="http://schemas.openxmlformats.org/officeDocument/2006/relationships/image" Target="media/imgrId725265cb3877b928b.jpg"/><Relationship Id="rId354665cb3877c3bc1" Type="http://schemas.openxmlformats.org/officeDocument/2006/relationships/image" Target="media/imgrId354665cb3877c3bc1.jpg"/><Relationship Id="rId845965cb3877cb24e" Type="http://schemas.openxmlformats.org/officeDocument/2006/relationships/image" Target="media/imgrId845965cb3877cb24e.jpg"/><Relationship Id="rId450165cb3877d84dd" Type="http://schemas.openxmlformats.org/officeDocument/2006/relationships/image" Target="media/imgrId450165cb3877d84dd.jpg"/><Relationship Id="rId103965cb3877e1eb3" Type="http://schemas.openxmlformats.org/officeDocument/2006/relationships/image" Target="media/imgrId103965cb3877e1eb3.jpg"/><Relationship Id="rId220665cb3877e8468" Type="http://schemas.openxmlformats.org/officeDocument/2006/relationships/image" Target="media/imgrId220665cb3877e8468.jpg"/><Relationship Id="rId727865cb3877f105c" Type="http://schemas.openxmlformats.org/officeDocument/2006/relationships/image" Target="media/imgrId727865cb3877f105c.jpg"/><Relationship Id="rId846765cb3878075fd" Type="http://schemas.openxmlformats.org/officeDocument/2006/relationships/image" Target="media/imgrId846765cb3878075fd.jpg"/><Relationship Id="rId343765cb38780ef4b" Type="http://schemas.openxmlformats.org/officeDocument/2006/relationships/image" Target="media/imgrId343765cb38780ef4b.jpg"/><Relationship Id="rId898365cb38781c3c7" Type="http://schemas.openxmlformats.org/officeDocument/2006/relationships/image" Target="media/imgrId898365cb38781c3c7.jpg"/><Relationship Id="rId453365cb3878292d5" Type="http://schemas.openxmlformats.org/officeDocument/2006/relationships/image" Target="media/imgrId453365cb3878292d5.jpg"/><Relationship Id="rId625265cb387830818" Type="http://schemas.openxmlformats.org/officeDocument/2006/relationships/image" Target="media/imgrId625265cb387830818.jpg"/><Relationship Id="rId505365cb387835b34" Type="http://schemas.openxmlformats.org/officeDocument/2006/relationships/image" Target="media/imgrId505365cb387835b34.jpg"/><Relationship Id="rId642865cb387842f7b" Type="http://schemas.openxmlformats.org/officeDocument/2006/relationships/image" Target="media/imgrId642865cb387842f7b.jpg"/><Relationship Id="rId870065cb38784ae08" Type="http://schemas.openxmlformats.org/officeDocument/2006/relationships/image" Target="media/imgrId870065cb38784ae08.jpg"/><Relationship Id="rId698765cb387851bec" Type="http://schemas.openxmlformats.org/officeDocument/2006/relationships/image" Target="media/imgrId698765cb387851bec.jpg"/><Relationship Id="rId478365cb387856ca3" Type="http://schemas.openxmlformats.org/officeDocument/2006/relationships/image" Target="media/imgrId478365cb387856ca3.jpg"/><Relationship Id="rId711865cb38785efe5" Type="http://schemas.openxmlformats.org/officeDocument/2006/relationships/image" Target="media/imgrId711865cb38785efe5.jpg"/><Relationship Id="rId455865cb38786a520" Type="http://schemas.openxmlformats.org/officeDocument/2006/relationships/image" Target="media/imgrId455865cb38786a520.jpg"/><Relationship Id="rId520965cb387874867" Type="http://schemas.openxmlformats.org/officeDocument/2006/relationships/image" Target="media/imgrId520965cb387874867.jpg"/><Relationship Id="rId112765cb387882732" Type="http://schemas.openxmlformats.org/officeDocument/2006/relationships/image" Target="media/imgrId112765cb387882732.jpg"/><Relationship Id="rId151365cb38788a3b9" Type="http://schemas.openxmlformats.org/officeDocument/2006/relationships/image" Target="media/imgrId151365cb38788a3b9.jpg"/><Relationship Id="rId314765cb38789753a" Type="http://schemas.openxmlformats.org/officeDocument/2006/relationships/image" Target="media/imgrId314765cb38789753a.jpg"/><Relationship Id="rId904365cb3878a1776" Type="http://schemas.openxmlformats.org/officeDocument/2006/relationships/image" Target="media/imgrId904365cb3878a1776.jpg"/><Relationship Id="rId259565cb3878a951f" Type="http://schemas.openxmlformats.org/officeDocument/2006/relationships/image" Target="media/imgrId259565cb3878a951f.jpg"/><Relationship Id="rId314465cb3878b5c1f" Type="http://schemas.openxmlformats.org/officeDocument/2006/relationships/image" Target="media/imgrId314465cb3878b5c1f.jpg"/><Relationship Id="rId610865cb3878bfe3f" Type="http://schemas.openxmlformats.org/officeDocument/2006/relationships/image" Target="media/imgrId610865cb3878bfe3f.jpg"/><Relationship Id="rId371065cb3878cb548" Type="http://schemas.openxmlformats.org/officeDocument/2006/relationships/image" Target="media/imgrId371065cb3878cb548.jpg"/><Relationship Id="rId221065cb3878d33a9" Type="http://schemas.openxmlformats.org/officeDocument/2006/relationships/image" Target="media/imgrId221065cb3878d33a9.jpg"/><Relationship Id="rId263165cb3878d9178" Type="http://schemas.openxmlformats.org/officeDocument/2006/relationships/image" Target="media/imgrId263165cb3878d9178.jpg"/><Relationship Id="rId842765cb3878e75f4" Type="http://schemas.openxmlformats.org/officeDocument/2006/relationships/image" Target="media/imgrId842765cb3878e75f4.jpg"/><Relationship Id="rId163065cb387903ad3" Type="http://schemas.openxmlformats.org/officeDocument/2006/relationships/image" Target="media/imgrId163065cb387903ad3.jpg"/><Relationship Id="rId707865cb38790b91f" Type="http://schemas.openxmlformats.org/officeDocument/2006/relationships/image" Target="media/imgrId707865cb38790b91f.jpg"/><Relationship Id="rId321165cb3879161bd" Type="http://schemas.openxmlformats.org/officeDocument/2006/relationships/image" Target="media/imgrId321165cb3879161bd.jpg"/><Relationship Id="rId358165cb387920e75" Type="http://schemas.openxmlformats.org/officeDocument/2006/relationships/image" Target="media/imgrId358165cb387920e75.jpg"/><Relationship Id="rId387965cb38792b253" Type="http://schemas.openxmlformats.org/officeDocument/2006/relationships/image" Target="media/imgrId387965cb38792b253.jpg"/><Relationship Id="rId114765cb387933037" Type="http://schemas.openxmlformats.org/officeDocument/2006/relationships/image" Target="media/imgrId114765cb387933037.jpg"/><Relationship Id="rId492865cb38793cf53" Type="http://schemas.openxmlformats.org/officeDocument/2006/relationships/image" Target="media/imgrId492865cb38793cf53.jpg"/><Relationship Id="rId992665cb387948101" Type="http://schemas.openxmlformats.org/officeDocument/2006/relationships/image" Target="media/imgrId992665cb387948101.jpg"/><Relationship Id="rId366965cb387951b5b" Type="http://schemas.openxmlformats.org/officeDocument/2006/relationships/image" Target="media/imgrId366965cb387951b5b.jpg"/><Relationship Id="rId755265cb387963680" Type="http://schemas.openxmlformats.org/officeDocument/2006/relationships/image" Target="media/imgrId755265cb387963680.jpg"/><Relationship Id="rId284665cb38796ab1c" Type="http://schemas.openxmlformats.org/officeDocument/2006/relationships/image" Target="media/imgrId284665cb38796ab1c.jpg"/><Relationship Id="rId539765cb3879723d8" Type="http://schemas.openxmlformats.org/officeDocument/2006/relationships/image" Target="media/imgrId539765cb3879723d8.jpg"/><Relationship Id="rId874765cb387980b72" Type="http://schemas.openxmlformats.org/officeDocument/2006/relationships/image" Target="media/imgrId874765cb387980b72.jpg"/><Relationship Id="rId735565cb387988765" Type="http://schemas.openxmlformats.org/officeDocument/2006/relationships/image" Target="media/imgrId735565cb387988765.jpg"/><Relationship Id="rId380365cb38799dd80" Type="http://schemas.openxmlformats.org/officeDocument/2006/relationships/image" Target="media/imgrId380365cb38799dd80.jpg"/><Relationship Id="rId692265cb3879b6e7e" Type="http://schemas.openxmlformats.org/officeDocument/2006/relationships/image" Target="media/imgrId692265cb3879b6e7e.jpg"/><Relationship Id="rId823265cb3879c3ec5" Type="http://schemas.openxmlformats.org/officeDocument/2006/relationships/image" Target="media/imgrId823265cb3879c3ec5.jpg"/><Relationship Id="rId630165cb3879c9788" Type="http://schemas.openxmlformats.org/officeDocument/2006/relationships/image" Target="media/imgrId630165cb3879c9788.jpg"/><Relationship Id="rId402965cb3879d2859" Type="http://schemas.openxmlformats.org/officeDocument/2006/relationships/image" Target="media/imgrId402965cb3879d2859.jpg"/><Relationship Id="rId773965cb3879e16eb" Type="http://schemas.openxmlformats.org/officeDocument/2006/relationships/image" Target="media/imgrId773965cb3879e16eb.jpg"/><Relationship Id="rId507565cb3879ef4a5" Type="http://schemas.openxmlformats.org/officeDocument/2006/relationships/image" Target="media/imgrId507565cb3879ef4a5.jpg"/><Relationship Id="rId911565cb387a04d8d" Type="http://schemas.openxmlformats.org/officeDocument/2006/relationships/image" Target="media/imgrId911565cb387a04d8d.jpg"/><Relationship Id="rId535565cb387a1099e" Type="http://schemas.openxmlformats.org/officeDocument/2006/relationships/image" Target="media/imgrId535565cb387a1099e.jpg"/><Relationship Id="rId800965cb387a29236" Type="http://schemas.openxmlformats.org/officeDocument/2006/relationships/image" Target="media/imgrId800965cb387a29236.jpg"/><Relationship Id="rId431365cb387a3075d" Type="http://schemas.openxmlformats.org/officeDocument/2006/relationships/image" Target="media/imgrId431365cb387a3075d.jpg"/><Relationship Id="rId513865cb387a48fc9" Type="http://schemas.openxmlformats.org/officeDocument/2006/relationships/image" Target="media/imgrId513865cb387a48fc9.jpg"/><Relationship Id="rId617665cb387a5ca01" Type="http://schemas.openxmlformats.org/officeDocument/2006/relationships/image" Target="media/imgrId617665cb387a5ca01.jpg"/><Relationship Id="rId798665cb387a650d2" Type="http://schemas.openxmlformats.org/officeDocument/2006/relationships/image" Target="media/imgrId798665cb387a650d2.jpg"/><Relationship Id="rId296965cb387a789ba" Type="http://schemas.openxmlformats.org/officeDocument/2006/relationships/image" Target="media/imgrId296965cb387a789ba.jpg"/><Relationship Id="rId720065cb387a85456" Type="http://schemas.openxmlformats.org/officeDocument/2006/relationships/image" Target="media/imgrId720065cb387a85456.jpg"/><Relationship Id="rId587365cb387a8ff6a" Type="http://schemas.openxmlformats.org/officeDocument/2006/relationships/image" Target="media/imgrId587365cb387a8ff6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902819" Type="http://schemas.openxmlformats.org/officeDocument/2006/relationships/image" Target="media/imgrId779028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902819" Type="http://schemas.openxmlformats.org/officeDocument/2006/relationships/image" Target="media/imgrId779028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902819" Type="http://schemas.openxmlformats.org/officeDocument/2006/relationships/image" Target="media/imgrId779028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902819" Type="http://schemas.openxmlformats.org/officeDocument/2006/relationships/image" Target="media/imgrId779028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902819" Type="http://schemas.openxmlformats.org/officeDocument/2006/relationships/image" Target="media/imgrId779028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902819" Type="http://schemas.openxmlformats.org/officeDocument/2006/relationships/image" Target="media/imgrId779028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