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826390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0894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095174" w:name="ctxt"/>
    <w:bookmarkEnd w:id="609517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65609" name="name343365cb3917a38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165cb3917a3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77665cb3917a46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6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874265cb3917a57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451390" name="name168065cb3917b0e26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150865cb3917b0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6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708765cb3917b2c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307490" name="name804365cb3917bcb65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439365cb3917bc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5565cb3917bd3e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08601" name="name448365cb3917c50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665cb3917c5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76965cb3917c5d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181518" name="name671165cb3917d2428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346065cb3917d2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sealing plug or connecting pipe to the expansion tank may be present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both should be secured with a strap.</w:t>
            </w:r>
          </w:p>
          <w:p>
            <w:pPr>
              <w:numPr>
                <w:ilvl w:val="0"/>
                <w:numId w:val="6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sealing plug or a connecting pipe to the expansion tank.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661395" name="name208765cb3917dde33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603165cb3917dd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41333" name="name907465cb3917e354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87665cb3917e3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6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Presence of steam pressurized coolant danger of burns.</w:t>
            </w:r>
          </w:p>
          <w:p/>
          <w:p/>
          <w:p>
            <w:pPr>
              <w:numPr>
                <w:ilvl w:val="0"/>
                <w:numId w:val="6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146465cb3917e42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6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6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6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6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the engine at idle speed or without a load until the coolant level goes down and becomes steady (the waiting times varies according to the ambient temperature).</w:t>
            </w:r>
          </w:p>
          <w:p>
            <w:pPr>
              <w:numPr>
                <w:ilvl w:val="0"/>
                <w:numId w:val="6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off the engine and allow it to cool.</w:t>
            </w:r>
          </w:p>
          <w:p>
            <w:pPr>
              <w:numPr>
                <w:ilvl w:val="0"/>
                <w:numId w:val="6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 to expand.</w:t>
            </w:r>
          </w:p>
          <w:p>
            <w:pPr>
              <w:numPr>
                <w:ilvl w:val="0"/>
                <w:numId w:val="6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97987" name="name541465cb3917ef20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71565cb3917ef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loss of liquid or vapour at high temperatures.</w:t>
            </w:r>
          </w:p>
          <w:p/>
          <w:p/>
          <w:p/>
          <w:p/>
          <w:p>
            <w:pPr>
              <w:numPr>
                <w:ilvl w:val="0"/>
                <w:numId w:val="6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045030" name="name128965cb391809678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549865cb391809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43556525" name="name496565cb3918143ab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348665cb391814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11370967" name="name353065cb391828e60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134865cb391828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10.7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77065cb39182993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384">
    <w:multiLevelType w:val="hybridMultilevel"/>
    <w:lvl w:ilvl="0" w:tplc="84106678">
      <w:start w:val="1"/>
      <w:numFmt w:val="decimal"/>
      <w:lvlText w:val="%1."/>
      <w:lvlJc w:val="left"/>
      <w:pPr>
        <w:ind w:left="720" w:hanging="360"/>
      </w:pPr>
    </w:lvl>
    <w:lvl w:ilvl="1" w:tplc="84106678" w:tentative="1">
      <w:start w:val="1"/>
      <w:numFmt w:val="lowerLetter"/>
      <w:lvlText w:val="%2."/>
      <w:lvlJc w:val="left"/>
      <w:pPr>
        <w:ind w:left="1440" w:hanging="360"/>
      </w:pPr>
    </w:lvl>
    <w:lvl w:ilvl="2" w:tplc="84106678" w:tentative="1">
      <w:start w:val="1"/>
      <w:numFmt w:val="lowerRoman"/>
      <w:lvlText w:val="%3."/>
      <w:lvlJc w:val="right"/>
      <w:pPr>
        <w:ind w:left="2160" w:hanging="180"/>
      </w:pPr>
    </w:lvl>
    <w:lvl w:ilvl="3" w:tplc="84106678" w:tentative="1">
      <w:start w:val="1"/>
      <w:numFmt w:val="decimal"/>
      <w:lvlText w:val="%4."/>
      <w:lvlJc w:val="left"/>
      <w:pPr>
        <w:ind w:left="2880" w:hanging="360"/>
      </w:pPr>
    </w:lvl>
    <w:lvl w:ilvl="4" w:tplc="84106678" w:tentative="1">
      <w:start w:val="1"/>
      <w:numFmt w:val="lowerLetter"/>
      <w:lvlText w:val="%5."/>
      <w:lvlJc w:val="left"/>
      <w:pPr>
        <w:ind w:left="3600" w:hanging="360"/>
      </w:pPr>
    </w:lvl>
    <w:lvl w:ilvl="5" w:tplc="84106678" w:tentative="1">
      <w:start w:val="1"/>
      <w:numFmt w:val="lowerRoman"/>
      <w:lvlText w:val="%6."/>
      <w:lvlJc w:val="right"/>
      <w:pPr>
        <w:ind w:left="4320" w:hanging="180"/>
      </w:pPr>
    </w:lvl>
    <w:lvl w:ilvl="6" w:tplc="84106678" w:tentative="1">
      <w:start w:val="1"/>
      <w:numFmt w:val="decimal"/>
      <w:lvlText w:val="%7."/>
      <w:lvlJc w:val="left"/>
      <w:pPr>
        <w:ind w:left="5040" w:hanging="360"/>
      </w:pPr>
    </w:lvl>
    <w:lvl w:ilvl="7" w:tplc="84106678" w:tentative="1">
      <w:start w:val="1"/>
      <w:numFmt w:val="lowerLetter"/>
      <w:lvlText w:val="%8."/>
      <w:lvlJc w:val="left"/>
      <w:pPr>
        <w:ind w:left="5760" w:hanging="360"/>
      </w:pPr>
    </w:lvl>
    <w:lvl w:ilvl="8" w:tplc="84106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3">
    <w:multiLevelType w:val="hybridMultilevel"/>
    <w:lvl w:ilvl="0" w:tplc="35328957">
      <w:start w:val="1"/>
      <w:numFmt w:val="decimal"/>
      <w:lvlText w:val="%1."/>
      <w:lvlJc w:val="left"/>
      <w:pPr>
        <w:ind w:left="720" w:hanging="360"/>
      </w:pPr>
    </w:lvl>
    <w:lvl w:ilvl="1" w:tplc="35328957" w:tentative="1">
      <w:start w:val="1"/>
      <w:numFmt w:val="lowerLetter"/>
      <w:lvlText w:val="%2."/>
      <w:lvlJc w:val="left"/>
      <w:pPr>
        <w:ind w:left="1440" w:hanging="360"/>
      </w:pPr>
    </w:lvl>
    <w:lvl w:ilvl="2" w:tplc="35328957" w:tentative="1">
      <w:start w:val="1"/>
      <w:numFmt w:val="lowerRoman"/>
      <w:lvlText w:val="%3."/>
      <w:lvlJc w:val="right"/>
      <w:pPr>
        <w:ind w:left="2160" w:hanging="180"/>
      </w:pPr>
    </w:lvl>
    <w:lvl w:ilvl="3" w:tplc="35328957" w:tentative="1">
      <w:start w:val="1"/>
      <w:numFmt w:val="decimal"/>
      <w:lvlText w:val="%4."/>
      <w:lvlJc w:val="left"/>
      <w:pPr>
        <w:ind w:left="2880" w:hanging="360"/>
      </w:pPr>
    </w:lvl>
    <w:lvl w:ilvl="4" w:tplc="35328957" w:tentative="1">
      <w:start w:val="1"/>
      <w:numFmt w:val="lowerLetter"/>
      <w:lvlText w:val="%5."/>
      <w:lvlJc w:val="left"/>
      <w:pPr>
        <w:ind w:left="3600" w:hanging="360"/>
      </w:pPr>
    </w:lvl>
    <w:lvl w:ilvl="5" w:tplc="35328957" w:tentative="1">
      <w:start w:val="1"/>
      <w:numFmt w:val="lowerRoman"/>
      <w:lvlText w:val="%6."/>
      <w:lvlJc w:val="right"/>
      <w:pPr>
        <w:ind w:left="4320" w:hanging="180"/>
      </w:pPr>
    </w:lvl>
    <w:lvl w:ilvl="6" w:tplc="35328957" w:tentative="1">
      <w:start w:val="1"/>
      <w:numFmt w:val="decimal"/>
      <w:lvlText w:val="%7."/>
      <w:lvlJc w:val="left"/>
      <w:pPr>
        <w:ind w:left="5040" w:hanging="360"/>
      </w:pPr>
    </w:lvl>
    <w:lvl w:ilvl="7" w:tplc="35328957" w:tentative="1">
      <w:start w:val="1"/>
      <w:numFmt w:val="lowerLetter"/>
      <w:lvlText w:val="%8."/>
      <w:lvlJc w:val="left"/>
      <w:pPr>
        <w:ind w:left="5760" w:hanging="360"/>
      </w:pPr>
    </w:lvl>
    <w:lvl w:ilvl="8" w:tplc="35328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2">
    <w:multiLevelType w:val="hybridMultilevel"/>
    <w:lvl w:ilvl="0" w:tplc="79500222">
      <w:start w:val="1"/>
      <w:numFmt w:val="decimal"/>
      <w:lvlText w:val="%1."/>
      <w:lvlJc w:val="left"/>
      <w:pPr>
        <w:ind w:left="720" w:hanging="360"/>
      </w:pPr>
    </w:lvl>
    <w:lvl w:ilvl="1" w:tplc="79500222" w:tentative="1">
      <w:start w:val="1"/>
      <w:numFmt w:val="lowerLetter"/>
      <w:lvlText w:val="%2."/>
      <w:lvlJc w:val="left"/>
      <w:pPr>
        <w:ind w:left="1440" w:hanging="360"/>
      </w:pPr>
    </w:lvl>
    <w:lvl w:ilvl="2" w:tplc="79500222" w:tentative="1">
      <w:start w:val="1"/>
      <w:numFmt w:val="lowerRoman"/>
      <w:lvlText w:val="%3."/>
      <w:lvlJc w:val="right"/>
      <w:pPr>
        <w:ind w:left="2160" w:hanging="180"/>
      </w:pPr>
    </w:lvl>
    <w:lvl w:ilvl="3" w:tplc="79500222" w:tentative="1">
      <w:start w:val="1"/>
      <w:numFmt w:val="decimal"/>
      <w:lvlText w:val="%4."/>
      <w:lvlJc w:val="left"/>
      <w:pPr>
        <w:ind w:left="2880" w:hanging="360"/>
      </w:pPr>
    </w:lvl>
    <w:lvl w:ilvl="4" w:tplc="79500222" w:tentative="1">
      <w:start w:val="1"/>
      <w:numFmt w:val="lowerLetter"/>
      <w:lvlText w:val="%5."/>
      <w:lvlJc w:val="left"/>
      <w:pPr>
        <w:ind w:left="3600" w:hanging="360"/>
      </w:pPr>
    </w:lvl>
    <w:lvl w:ilvl="5" w:tplc="79500222" w:tentative="1">
      <w:start w:val="1"/>
      <w:numFmt w:val="lowerRoman"/>
      <w:lvlText w:val="%6."/>
      <w:lvlJc w:val="right"/>
      <w:pPr>
        <w:ind w:left="4320" w:hanging="180"/>
      </w:pPr>
    </w:lvl>
    <w:lvl w:ilvl="6" w:tplc="79500222" w:tentative="1">
      <w:start w:val="1"/>
      <w:numFmt w:val="decimal"/>
      <w:lvlText w:val="%7."/>
      <w:lvlJc w:val="left"/>
      <w:pPr>
        <w:ind w:left="5040" w:hanging="360"/>
      </w:pPr>
    </w:lvl>
    <w:lvl w:ilvl="7" w:tplc="79500222" w:tentative="1">
      <w:start w:val="1"/>
      <w:numFmt w:val="lowerLetter"/>
      <w:lvlText w:val="%8."/>
      <w:lvlJc w:val="left"/>
      <w:pPr>
        <w:ind w:left="5760" w:hanging="360"/>
      </w:pPr>
    </w:lvl>
    <w:lvl w:ilvl="8" w:tplc="79500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1">
    <w:multiLevelType w:val="hybridMultilevel"/>
    <w:lvl w:ilvl="0" w:tplc="70449431">
      <w:start w:val="1"/>
      <w:numFmt w:val="decimal"/>
      <w:lvlText w:val="%1."/>
      <w:lvlJc w:val="left"/>
      <w:pPr>
        <w:ind w:left="720" w:hanging="360"/>
      </w:pPr>
    </w:lvl>
    <w:lvl w:ilvl="1" w:tplc="70449431" w:tentative="1">
      <w:start w:val="1"/>
      <w:numFmt w:val="lowerLetter"/>
      <w:lvlText w:val="%2."/>
      <w:lvlJc w:val="left"/>
      <w:pPr>
        <w:ind w:left="1440" w:hanging="360"/>
      </w:pPr>
    </w:lvl>
    <w:lvl w:ilvl="2" w:tplc="70449431" w:tentative="1">
      <w:start w:val="1"/>
      <w:numFmt w:val="lowerRoman"/>
      <w:lvlText w:val="%3."/>
      <w:lvlJc w:val="right"/>
      <w:pPr>
        <w:ind w:left="2160" w:hanging="180"/>
      </w:pPr>
    </w:lvl>
    <w:lvl w:ilvl="3" w:tplc="70449431" w:tentative="1">
      <w:start w:val="1"/>
      <w:numFmt w:val="decimal"/>
      <w:lvlText w:val="%4."/>
      <w:lvlJc w:val="left"/>
      <w:pPr>
        <w:ind w:left="2880" w:hanging="360"/>
      </w:pPr>
    </w:lvl>
    <w:lvl w:ilvl="4" w:tplc="70449431" w:tentative="1">
      <w:start w:val="1"/>
      <w:numFmt w:val="lowerLetter"/>
      <w:lvlText w:val="%5."/>
      <w:lvlJc w:val="left"/>
      <w:pPr>
        <w:ind w:left="3600" w:hanging="360"/>
      </w:pPr>
    </w:lvl>
    <w:lvl w:ilvl="5" w:tplc="70449431" w:tentative="1">
      <w:start w:val="1"/>
      <w:numFmt w:val="lowerRoman"/>
      <w:lvlText w:val="%6."/>
      <w:lvlJc w:val="right"/>
      <w:pPr>
        <w:ind w:left="4320" w:hanging="180"/>
      </w:pPr>
    </w:lvl>
    <w:lvl w:ilvl="6" w:tplc="70449431" w:tentative="1">
      <w:start w:val="1"/>
      <w:numFmt w:val="decimal"/>
      <w:lvlText w:val="%7."/>
      <w:lvlJc w:val="left"/>
      <w:pPr>
        <w:ind w:left="5040" w:hanging="360"/>
      </w:pPr>
    </w:lvl>
    <w:lvl w:ilvl="7" w:tplc="70449431" w:tentative="1">
      <w:start w:val="1"/>
      <w:numFmt w:val="lowerLetter"/>
      <w:lvlText w:val="%8."/>
      <w:lvlJc w:val="left"/>
      <w:pPr>
        <w:ind w:left="5760" w:hanging="360"/>
      </w:pPr>
    </w:lvl>
    <w:lvl w:ilvl="8" w:tplc="70449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0">
    <w:multiLevelType w:val="hybridMultilevel"/>
    <w:lvl w:ilvl="0" w:tplc="56614091">
      <w:start w:val="1"/>
      <w:numFmt w:val="decimal"/>
      <w:lvlText w:val="%1."/>
      <w:lvlJc w:val="left"/>
      <w:pPr>
        <w:ind w:left="720" w:hanging="360"/>
      </w:pPr>
    </w:lvl>
    <w:lvl w:ilvl="1" w:tplc="56614091" w:tentative="1">
      <w:start w:val="1"/>
      <w:numFmt w:val="lowerLetter"/>
      <w:lvlText w:val="%2."/>
      <w:lvlJc w:val="left"/>
      <w:pPr>
        <w:ind w:left="1440" w:hanging="360"/>
      </w:pPr>
    </w:lvl>
    <w:lvl w:ilvl="2" w:tplc="56614091" w:tentative="1">
      <w:start w:val="1"/>
      <w:numFmt w:val="lowerRoman"/>
      <w:lvlText w:val="%3."/>
      <w:lvlJc w:val="right"/>
      <w:pPr>
        <w:ind w:left="2160" w:hanging="180"/>
      </w:pPr>
    </w:lvl>
    <w:lvl w:ilvl="3" w:tplc="56614091" w:tentative="1">
      <w:start w:val="1"/>
      <w:numFmt w:val="decimal"/>
      <w:lvlText w:val="%4."/>
      <w:lvlJc w:val="left"/>
      <w:pPr>
        <w:ind w:left="2880" w:hanging="360"/>
      </w:pPr>
    </w:lvl>
    <w:lvl w:ilvl="4" w:tplc="56614091" w:tentative="1">
      <w:start w:val="1"/>
      <w:numFmt w:val="lowerLetter"/>
      <w:lvlText w:val="%5."/>
      <w:lvlJc w:val="left"/>
      <w:pPr>
        <w:ind w:left="3600" w:hanging="360"/>
      </w:pPr>
    </w:lvl>
    <w:lvl w:ilvl="5" w:tplc="56614091" w:tentative="1">
      <w:start w:val="1"/>
      <w:numFmt w:val="lowerRoman"/>
      <w:lvlText w:val="%6."/>
      <w:lvlJc w:val="right"/>
      <w:pPr>
        <w:ind w:left="4320" w:hanging="180"/>
      </w:pPr>
    </w:lvl>
    <w:lvl w:ilvl="6" w:tplc="56614091" w:tentative="1">
      <w:start w:val="1"/>
      <w:numFmt w:val="decimal"/>
      <w:lvlText w:val="%7."/>
      <w:lvlJc w:val="left"/>
      <w:pPr>
        <w:ind w:left="5040" w:hanging="360"/>
      </w:pPr>
    </w:lvl>
    <w:lvl w:ilvl="7" w:tplc="56614091" w:tentative="1">
      <w:start w:val="1"/>
      <w:numFmt w:val="lowerLetter"/>
      <w:lvlText w:val="%8."/>
      <w:lvlJc w:val="left"/>
      <w:pPr>
        <w:ind w:left="5760" w:hanging="360"/>
      </w:pPr>
    </w:lvl>
    <w:lvl w:ilvl="8" w:tplc="56614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9">
    <w:multiLevelType w:val="hybridMultilevel"/>
    <w:lvl w:ilvl="0" w:tplc="30569242">
      <w:start w:val="1"/>
      <w:numFmt w:val="decimal"/>
      <w:lvlText w:val="%1."/>
      <w:lvlJc w:val="left"/>
      <w:pPr>
        <w:ind w:left="720" w:hanging="360"/>
      </w:pPr>
    </w:lvl>
    <w:lvl w:ilvl="1" w:tplc="30569242" w:tentative="1">
      <w:start w:val="1"/>
      <w:numFmt w:val="lowerLetter"/>
      <w:lvlText w:val="%2."/>
      <w:lvlJc w:val="left"/>
      <w:pPr>
        <w:ind w:left="1440" w:hanging="360"/>
      </w:pPr>
    </w:lvl>
    <w:lvl w:ilvl="2" w:tplc="30569242" w:tentative="1">
      <w:start w:val="1"/>
      <w:numFmt w:val="lowerRoman"/>
      <w:lvlText w:val="%3."/>
      <w:lvlJc w:val="right"/>
      <w:pPr>
        <w:ind w:left="2160" w:hanging="180"/>
      </w:pPr>
    </w:lvl>
    <w:lvl w:ilvl="3" w:tplc="30569242" w:tentative="1">
      <w:start w:val="1"/>
      <w:numFmt w:val="decimal"/>
      <w:lvlText w:val="%4."/>
      <w:lvlJc w:val="left"/>
      <w:pPr>
        <w:ind w:left="2880" w:hanging="360"/>
      </w:pPr>
    </w:lvl>
    <w:lvl w:ilvl="4" w:tplc="30569242" w:tentative="1">
      <w:start w:val="1"/>
      <w:numFmt w:val="lowerLetter"/>
      <w:lvlText w:val="%5."/>
      <w:lvlJc w:val="left"/>
      <w:pPr>
        <w:ind w:left="3600" w:hanging="360"/>
      </w:pPr>
    </w:lvl>
    <w:lvl w:ilvl="5" w:tplc="30569242" w:tentative="1">
      <w:start w:val="1"/>
      <w:numFmt w:val="lowerRoman"/>
      <w:lvlText w:val="%6."/>
      <w:lvlJc w:val="right"/>
      <w:pPr>
        <w:ind w:left="4320" w:hanging="180"/>
      </w:pPr>
    </w:lvl>
    <w:lvl w:ilvl="6" w:tplc="30569242" w:tentative="1">
      <w:start w:val="1"/>
      <w:numFmt w:val="decimal"/>
      <w:lvlText w:val="%7."/>
      <w:lvlJc w:val="left"/>
      <w:pPr>
        <w:ind w:left="5040" w:hanging="360"/>
      </w:pPr>
    </w:lvl>
    <w:lvl w:ilvl="7" w:tplc="30569242" w:tentative="1">
      <w:start w:val="1"/>
      <w:numFmt w:val="lowerLetter"/>
      <w:lvlText w:val="%8."/>
      <w:lvlJc w:val="left"/>
      <w:pPr>
        <w:ind w:left="5760" w:hanging="360"/>
      </w:pPr>
    </w:lvl>
    <w:lvl w:ilvl="8" w:tplc="30569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8">
    <w:multiLevelType w:val="hybridMultilevel"/>
    <w:lvl w:ilvl="0" w:tplc="58465533">
      <w:start w:val="1"/>
      <w:numFmt w:val="decimal"/>
      <w:lvlText w:val="%1."/>
      <w:lvlJc w:val="left"/>
      <w:pPr>
        <w:ind w:left="720" w:hanging="360"/>
      </w:pPr>
    </w:lvl>
    <w:lvl w:ilvl="1" w:tplc="58465533" w:tentative="1">
      <w:start w:val="1"/>
      <w:numFmt w:val="lowerLetter"/>
      <w:lvlText w:val="%2."/>
      <w:lvlJc w:val="left"/>
      <w:pPr>
        <w:ind w:left="1440" w:hanging="360"/>
      </w:pPr>
    </w:lvl>
    <w:lvl w:ilvl="2" w:tplc="58465533" w:tentative="1">
      <w:start w:val="1"/>
      <w:numFmt w:val="lowerRoman"/>
      <w:lvlText w:val="%3."/>
      <w:lvlJc w:val="right"/>
      <w:pPr>
        <w:ind w:left="2160" w:hanging="180"/>
      </w:pPr>
    </w:lvl>
    <w:lvl w:ilvl="3" w:tplc="58465533" w:tentative="1">
      <w:start w:val="1"/>
      <w:numFmt w:val="decimal"/>
      <w:lvlText w:val="%4."/>
      <w:lvlJc w:val="left"/>
      <w:pPr>
        <w:ind w:left="2880" w:hanging="360"/>
      </w:pPr>
    </w:lvl>
    <w:lvl w:ilvl="4" w:tplc="58465533" w:tentative="1">
      <w:start w:val="1"/>
      <w:numFmt w:val="lowerLetter"/>
      <w:lvlText w:val="%5."/>
      <w:lvlJc w:val="left"/>
      <w:pPr>
        <w:ind w:left="3600" w:hanging="360"/>
      </w:pPr>
    </w:lvl>
    <w:lvl w:ilvl="5" w:tplc="58465533" w:tentative="1">
      <w:start w:val="1"/>
      <w:numFmt w:val="lowerRoman"/>
      <w:lvlText w:val="%6."/>
      <w:lvlJc w:val="right"/>
      <w:pPr>
        <w:ind w:left="4320" w:hanging="180"/>
      </w:pPr>
    </w:lvl>
    <w:lvl w:ilvl="6" w:tplc="58465533" w:tentative="1">
      <w:start w:val="1"/>
      <w:numFmt w:val="decimal"/>
      <w:lvlText w:val="%7."/>
      <w:lvlJc w:val="left"/>
      <w:pPr>
        <w:ind w:left="5040" w:hanging="360"/>
      </w:pPr>
    </w:lvl>
    <w:lvl w:ilvl="7" w:tplc="58465533" w:tentative="1">
      <w:start w:val="1"/>
      <w:numFmt w:val="lowerLetter"/>
      <w:lvlText w:val="%8."/>
      <w:lvlJc w:val="left"/>
      <w:pPr>
        <w:ind w:left="5760" w:hanging="360"/>
      </w:pPr>
    </w:lvl>
    <w:lvl w:ilvl="8" w:tplc="58465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7">
    <w:multiLevelType w:val="hybridMultilevel"/>
    <w:lvl w:ilvl="0" w:tplc="7063035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377">
    <w:abstractNumId w:val="6377"/>
  </w:num>
  <w:num w:numId="6378">
    <w:abstractNumId w:val="6378"/>
  </w:num>
  <w:num w:numId="6379">
    <w:abstractNumId w:val="6379"/>
  </w:num>
  <w:num w:numId="6380">
    <w:abstractNumId w:val="6380"/>
  </w:num>
  <w:num w:numId="6381">
    <w:abstractNumId w:val="6381"/>
  </w:num>
  <w:num w:numId="6382">
    <w:abstractNumId w:val="6382"/>
  </w:num>
  <w:num w:numId="6383">
    <w:abstractNumId w:val="6383"/>
  </w:num>
  <w:num w:numId="6384">
    <w:abstractNumId w:val="638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28544636" Type="http://schemas.openxmlformats.org/officeDocument/2006/relationships/comments" Target="comments.xml"/><Relationship Id="rId341723203" Type="http://schemas.microsoft.com/office/2011/relationships/commentsExtended" Target="commentsExtended.xml"/><Relationship Id="rId50894918" Type="http://schemas.openxmlformats.org/officeDocument/2006/relationships/image" Target="media/imgrId50894918.jpg"/><Relationship Id="rId977665cb3917a460f" Type="http://schemas.openxmlformats.org/officeDocument/2006/relationships/hyperlink" Target="https://iservice.lombardini.it/jsp/Template2/manuale.jsp?id=198&amp;parent=1000" TargetMode="External"/><Relationship Id="rId874265cb3917a5770" Type="http://schemas.openxmlformats.org/officeDocument/2006/relationships/hyperlink" Target="https://iservice.lombardini.it/jsp/Template2/manuale.jsp?id=55&amp;parent=1000" TargetMode="External"/><Relationship Id="rId708765cb3917b2c4c" Type="http://schemas.openxmlformats.org/officeDocument/2006/relationships/hyperlink" Target="https://iservice.lombardini.it/jsp/Template2/manuale.jsp?id=176&amp;parent=1000" TargetMode="External"/><Relationship Id="rId805565cb3917bd3ea" Type="http://schemas.openxmlformats.org/officeDocument/2006/relationships/hyperlink" Target="https://www.youtube.com/embed/cVpoy_m253A?showinfo=0&amp;rel=0" TargetMode="External"/><Relationship Id="rId476965cb3917c5d49" Type="http://schemas.openxmlformats.org/officeDocument/2006/relationships/hyperlink" Target="https://iservice.lombardini.it/jsp/Template2/manuale.jsp?id=198&amp;parent=1000" TargetMode="External"/><Relationship Id="rId146465cb3917e42c7" Type="http://schemas.openxmlformats.org/officeDocument/2006/relationships/hyperlink" Target="https://iservice.lombardini.it/jsp/Template2/manuale.jsp?id=195&amp;parent=1000" TargetMode="External"/><Relationship Id="rId277065cb39182993d" Type="http://schemas.openxmlformats.org/officeDocument/2006/relationships/hyperlink" Target="https://www.youtube.com/embed/S79xPhTZMps?showinfo=0&amp;rel=0" TargetMode="External"/><Relationship Id="rId238165cb3917a383c" Type="http://schemas.openxmlformats.org/officeDocument/2006/relationships/image" Target="media/imgrId238165cb3917a383c.jpg"/><Relationship Id="rId150865cb3917b0e22" Type="http://schemas.openxmlformats.org/officeDocument/2006/relationships/image" Target="media/imgrId150865cb3917b0e22.png"/><Relationship Id="rId439365cb3917bcb60" Type="http://schemas.openxmlformats.org/officeDocument/2006/relationships/image" Target="media/imgrId439365cb3917bcb60.png"/><Relationship Id="rId933665cb3917c5089" Type="http://schemas.openxmlformats.org/officeDocument/2006/relationships/image" Target="media/imgrId933665cb3917c5089.jpg"/><Relationship Id="rId346065cb3917d2424" Type="http://schemas.openxmlformats.org/officeDocument/2006/relationships/image" Target="media/imgrId346065cb3917d2424.png"/><Relationship Id="rId603165cb3917dde2e" Type="http://schemas.openxmlformats.org/officeDocument/2006/relationships/image" Target="media/imgrId603165cb3917dde2e.png"/><Relationship Id="rId187665cb3917e3545" Type="http://schemas.openxmlformats.org/officeDocument/2006/relationships/image" Target="media/imgrId187665cb3917e3545.jpg"/><Relationship Id="rId471565cb3917ef208" Type="http://schemas.openxmlformats.org/officeDocument/2006/relationships/image" Target="media/imgrId471565cb3917ef208.jpg"/><Relationship Id="rId549865cb391809673" Type="http://schemas.openxmlformats.org/officeDocument/2006/relationships/image" Target="media/imgrId549865cb391809673.png"/><Relationship Id="rId348665cb3918143a7" Type="http://schemas.openxmlformats.org/officeDocument/2006/relationships/image" Target="media/imgrId348665cb3918143a7.jpg"/><Relationship Id="rId134865cb391828e5b" Type="http://schemas.openxmlformats.org/officeDocument/2006/relationships/image" Target="media/imgrId134865cb391828e5b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894918" Type="http://schemas.openxmlformats.org/officeDocument/2006/relationships/image" Target="media/imgrId5089491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894918" Type="http://schemas.openxmlformats.org/officeDocument/2006/relationships/image" Target="media/imgrId5089491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894918" Type="http://schemas.openxmlformats.org/officeDocument/2006/relationships/image" Target="media/imgrId5089491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894918" Type="http://schemas.openxmlformats.org/officeDocument/2006/relationships/image" Target="media/imgrId5089491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894918" Type="http://schemas.openxmlformats.org/officeDocument/2006/relationships/image" Target="media/imgrId5089491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894918" Type="http://schemas.openxmlformats.org/officeDocument/2006/relationships/image" Target="media/imgrId5089491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