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77530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974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364707" w:name="ctxt"/>
    <w:bookmarkEnd w:id="983647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5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1235223" name="name445065cb3988a4c6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60465cb3988a4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25968" name="name258865cb3988afe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865cb3988af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295543" name="name634865cb3988bee3e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58965cb3988be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9019100" name="name895665cb3988c9ea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93865cb3988c9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2426289" name="name707565cb3988cf887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87265cb3988cf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8432" name="name483665cb3988da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065cb3988da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5093435" name="name247965cb3988e918e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39165cb3988e9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2832768" name="name644165cb3988f2090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05665cb3988f2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02797" name="name524365cb3989040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165cb398904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535255" name="name121465cb39890d3af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68465cb39890d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77136" name="name709665cb398917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865cb398917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47253332" name="name235165cb3989242dc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83665cb398924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31565" name="name272665cb39892b2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065cb39892b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6361431" name="name253465cb398934c2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08765cb398934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80032" name="name717965cb39893fbe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421365cb39893f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62307" name="name202565cb398945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165cb398945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12726" name="name876465cb398950ef1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360365cb398950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43265cb3989528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200165cb398952a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0883133" name="name502365cb39895f1d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21665cb39895f1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96967" name="name997865cb398963d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565cb398963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91865cb398969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07301" name="name663365cb398970bf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23365cb398970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64186" name="name365365cb398975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365cb398975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37133" name="name326965cb39897d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765cb39897d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94165cb39897e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92329" name="name704565cb39898b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965cb39898b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35065cb39898c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6812076" name="name543765cb398992f92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19965cb398992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343040" name="name819565cb39899882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91865cb398998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91488" name="name394965cb39899f5b7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61165cb39899f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35854" name="name634365cb3989a9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865cb3989a9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05295" name="name750065cb3989b20e8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15265cb3989b2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99775" name="name980065cb3989b7b1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02465cb3989b7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4449" name="name136965cb3989be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165cb3989be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62016" name="name871465cb3989ca2eb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62865cb3989ca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95641" name="name123965cb3989cfc0d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11065cb3989cf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94824" name="name932965cb3989d4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565cb3989d4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3116432" name="name630965cb3989de4a1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69465cb3989de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50557" name="name764065cb3989e7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365cb3989e7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684965cb3989e8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9789780" name="name502065cb3989f174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93365cb3989f1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09916" name="name529265cb398a03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765cb398a03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91599" name="name640065cb398a0fb3f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75565cb398a0f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296140" name="name408665cb398a1769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87265cb398a17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61501" name="name288565cb398a1e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265cb398a1e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8155252" name="name544565cb398a2927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23065cb398a29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98005" name="name447765cb398a30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465cb398a30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4550965" name="name566365cb398a3bf81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22865cb398a3b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9844682" name="name589765cb398a467a6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64765cb398a46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573310" name="name478265cb398a4f2cd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75565cb398a4f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637007" name="name494165cb398a58ab2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47665cb398a58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6065cb398a59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4254211" w:name="result_box"/>
            <w:bookmarkEnd w:id="3425421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73184" name="name307865cb398a618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765cb398a61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69875" name="name885565cb398a67a9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60765cb398a67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46831" name="name523365cb398a6d319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28265cb398a6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4645113" w:name="result_box"/>
            <w:bookmarkEnd w:id="24645113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43589" name="name629165cb398a74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965cb398a74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57965cb398a76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44069" name="name382865cb398a7f4e2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56465cb398a7f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05868" name="name814965cb398a8958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55665cb398a89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2414993" name="name773365cb398aa0ca7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07965cb398aa0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765526" name="name593365cb398aad05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35365cb398aad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946">
    <w:multiLevelType w:val="hybridMultilevel"/>
    <w:lvl w:ilvl="0" w:tplc="37771463">
      <w:start w:val="1"/>
      <w:numFmt w:val="decimal"/>
      <w:lvlText w:val="%1."/>
      <w:lvlJc w:val="left"/>
      <w:pPr>
        <w:ind w:left="720" w:hanging="360"/>
      </w:pPr>
    </w:lvl>
    <w:lvl w:ilvl="1" w:tplc="37771463" w:tentative="1">
      <w:start w:val="1"/>
      <w:numFmt w:val="lowerLetter"/>
      <w:lvlText w:val="%2."/>
      <w:lvlJc w:val="left"/>
      <w:pPr>
        <w:ind w:left="1440" w:hanging="360"/>
      </w:pPr>
    </w:lvl>
    <w:lvl w:ilvl="2" w:tplc="37771463" w:tentative="1">
      <w:start w:val="1"/>
      <w:numFmt w:val="lowerRoman"/>
      <w:lvlText w:val="%3."/>
      <w:lvlJc w:val="right"/>
      <w:pPr>
        <w:ind w:left="2160" w:hanging="180"/>
      </w:pPr>
    </w:lvl>
    <w:lvl w:ilvl="3" w:tplc="37771463" w:tentative="1">
      <w:start w:val="1"/>
      <w:numFmt w:val="decimal"/>
      <w:lvlText w:val="%4."/>
      <w:lvlJc w:val="left"/>
      <w:pPr>
        <w:ind w:left="2880" w:hanging="360"/>
      </w:pPr>
    </w:lvl>
    <w:lvl w:ilvl="4" w:tplc="37771463" w:tentative="1">
      <w:start w:val="1"/>
      <w:numFmt w:val="lowerLetter"/>
      <w:lvlText w:val="%5."/>
      <w:lvlJc w:val="left"/>
      <w:pPr>
        <w:ind w:left="3600" w:hanging="360"/>
      </w:pPr>
    </w:lvl>
    <w:lvl w:ilvl="5" w:tplc="37771463" w:tentative="1">
      <w:start w:val="1"/>
      <w:numFmt w:val="lowerRoman"/>
      <w:lvlText w:val="%6."/>
      <w:lvlJc w:val="right"/>
      <w:pPr>
        <w:ind w:left="4320" w:hanging="180"/>
      </w:pPr>
    </w:lvl>
    <w:lvl w:ilvl="6" w:tplc="37771463" w:tentative="1">
      <w:start w:val="1"/>
      <w:numFmt w:val="decimal"/>
      <w:lvlText w:val="%7."/>
      <w:lvlJc w:val="left"/>
      <w:pPr>
        <w:ind w:left="5040" w:hanging="360"/>
      </w:pPr>
    </w:lvl>
    <w:lvl w:ilvl="7" w:tplc="37771463" w:tentative="1">
      <w:start w:val="1"/>
      <w:numFmt w:val="lowerLetter"/>
      <w:lvlText w:val="%8."/>
      <w:lvlJc w:val="left"/>
      <w:pPr>
        <w:ind w:left="5760" w:hanging="360"/>
      </w:pPr>
    </w:lvl>
    <w:lvl w:ilvl="8" w:tplc="37771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5">
    <w:multiLevelType w:val="hybridMultilevel"/>
    <w:lvl w:ilvl="0" w:tplc="18721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945">
    <w:abstractNumId w:val="5945"/>
  </w:num>
  <w:num w:numId="5946">
    <w:abstractNumId w:val="59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3960905" Type="http://schemas.openxmlformats.org/officeDocument/2006/relationships/comments" Target="comments.xml"/><Relationship Id="rId894938384" Type="http://schemas.microsoft.com/office/2011/relationships/commentsExtended" Target="commentsExtended.xml"/><Relationship Id="rId23974685" Type="http://schemas.openxmlformats.org/officeDocument/2006/relationships/image" Target="media/imgrId23974685.jpg"/><Relationship Id="rId143265cb398952828" Type="http://schemas.openxmlformats.org/officeDocument/2006/relationships/hyperlink" Target="https://iservice.lombardini.it/jsp/Template2/manuale.jsp?id=160&amp;parent=1000" TargetMode="External"/><Relationship Id="rId200165cb398952aab" Type="http://schemas.openxmlformats.org/officeDocument/2006/relationships/hyperlink" Target="https://iservice.lombardini.it/jsp/Template2/manuale.jsp?id=160&amp;parent=1000" TargetMode="External"/><Relationship Id="rId491865cb398969b85" Type="http://schemas.openxmlformats.org/officeDocument/2006/relationships/hyperlink" Target="https://iservice.lombardini.it/jsp/Template2/manuale.jsp?id=160&amp;parent=1000" TargetMode="External"/><Relationship Id="rId894165cb39897e12e" Type="http://schemas.openxmlformats.org/officeDocument/2006/relationships/hyperlink" Target="https://iservice.lombardini.it/jsp/Template2/manuale.jsp?id=160&amp;parent=1000" TargetMode="External"/><Relationship Id="rId135065cb39898c493" Type="http://schemas.openxmlformats.org/officeDocument/2006/relationships/hyperlink" Target="https://iservice.lombardini.it/jsp/Template2/manuale.jsp?id=154&amp;parent=1000" TargetMode="External"/><Relationship Id="rId684965cb3989e858e" Type="http://schemas.openxmlformats.org/officeDocument/2006/relationships/hyperlink" Target="https://iservice.lombardini.it/jsp/Template2/manuale.jsp?id=51&amp;parent=1000" TargetMode="External"/><Relationship Id="rId336065cb398a59e25" Type="http://schemas.openxmlformats.org/officeDocument/2006/relationships/hyperlink" Target="https://iservice.lombardini.it/jsp/Template2/manuale.jsp?id=141&amp;parent=1000" TargetMode="External"/><Relationship Id="rId757965cb398a76d08" Type="http://schemas.openxmlformats.org/officeDocument/2006/relationships/hyperlink" Target="https://iservice.lombardini.it/jsp/Template2/manuale.jsp?id=167&amp;parent=1000" TargetMode="External"/><Relationship Id="rId660465cb3988a4c62" Type="http://schemas.openxmlformats.org/officeDocument/2006/relationships/image" Target="media/imgrId660465cb3988a4c62.jpg"/><Relationship Id="rId848865cb3988afeee" Type="http://schemas.openxmlformats.org/officeDocument/2006/relationships/image" Target="media/imgrId848865cb3988afeee.jpg"/><Relationship Id="rId958965cb3988bee39" Type="http://schemas.openxmlformats.org/officeDocument/2006/relationships/image" Target="media/imgrId958965cb3988bee39.jpg"/><Relationship Id="rId493865cb3988c9e9b" Type="http://schemas.openxmlformats.org/officeDocument/2006/relationships/image" Target="media/imgrId493865cb3988c9e9b.png"/><Relationship Id="rId387265cb3988cf881" Type="http://schemas.openxmlformats.org/officeDocument/2006/relationships/image" Target="media/imgrId387265cb3988cf881.png"/><Relationship Id="rId709065cb3988da540" Type="http://schemas.openxmlformats.org/officeDocument/2006/relationships/image" Target="media/imgrId709065cb3988da540.jpg"/><Relationship Id="rId439165cb3988e9189" Type="http://schemas.openxmlformats.org/officeDocument/2006/relationships/image" Target="media/imgrId439165cb3988e9189.jpg"/><Relationship Id="rId605665cb3988f208c" Type="http://schemas.openxmlformats.org/officeDocument/2006/relationships/image" Target="media/imgrId605665cb3988f208c.jpg"/><Relationship Id="rId901165cb398904039" Type="http://schemas.openxmlformats.org/officeDocument/2006/relationships/image" Target="media/imgrId901165cb398904039.jpg"/><Relationship Id="rId868465cb39890d3ab" Type="http://schemas.openxmlformats.org/officeDocument/2006/relationships/image" Target="media/imgrId868465cb39890d3ab.jpg"/><Relationship Id="rId834865cb39891754b" Type="http://schemas.openxmlformats.org/officeDocument/2006/relationships/image" Target="media/imgrId834865cb39891754b.jpg"/><Relationship Id="rId583665cb3989242d6" Type="http://schemas.openxmlformats.org/officeDocument/2006/relationships/image" Target="media/imgrId583665cb3989242d6.jpg"/><Relationship Id="rId708065cb39892b2ec" Type="http://schemas.openxmlformats.org/officeDocument/2006/relationships/image" Target="media/imgrId708065cb39892b2ec.jpg"/><Relationship Id="rId208765cb398934c23" Type="http://schemas.openxmlformats.org/officeDocument/2006/relationships/image" Target="media/imgrId208765cb398934c23.jpg"/><Relationship Id="rId421365cb39893fbdb" Type="http://schemas.openxmlformats.org/officeDocument/2006/relationships/image" Target="media/imgrId421365cb39893fbdb.jpg"/><Relationship Id="rId299165cb398945edf" Type="http://schemas.openxmlformats.org/officeDocument/2006/relationships/image" Target="media/imgrId299165cb398945edf.jpg"/><Relationship Id="rId360365cb398950eed" Type="http://schemas.openxmlformats.org/officeDocument/2006/relationships/image" Target="media/imgrId360365cb398950eed.jpg"/><Relationship Id="rId521665cb39895f1d3" Type="http://schemas.openxmlformats.org/officeDocument/2006/relationships/image" Target="media/imgrId521665cb39895f1d3.jpg"/><Relationship Id="rId524565cb398963d4f" Type="http://schemas.openxmlformats.org/officeDocument/2006/relationships/image" Target="media/imgrId524565cb398963d4f.jpg"/><Relationship Id="rId823365cb398970bf5" Type="http://schemas.openxmlformats.org/officeDocument/2006/relationships/image" Target="media/imgrId823365cb398970bf5.jpg"/><Relationship Id="rId244365cb398975e95" Type="http://schemas.openxmlformats.org/officeDocument/2006/relationships/image" Target="media/imgrId244365cb398975e95.jpg"/><Relationship Id="rId510765cb39897d3cf" Type="http://schemas.openxmlformats.org/officeDocument/2006/relationships/image" Target="media/imgrId510765cb39897d3cf.jpg"/><Relationship Id="rId841965cb39898b13b" Type="http://schemas.openxmlformats.org/officeDocument/2006/relationships/image" Target="media/imgrId841965cb39898b13b.jpg"/><Relationship Id="rId919965cb398992f8e" Type="http://schemas.openxmlformats.org/officeDocument/2006/relationships/image" Target="media/imgrId919965cb398992f8e.jpg"/><Relationship Id="rId891865cb398998824" Type="http://schemas.openxmlformats.org/officeDocument/2006/relationships/image" Target="media/imgrId891865cb398998824.jpg"/><Relationship Id="rId961165cb39899f5b2" Type="http://schemas.openxmlformats.org/officeDocument/2006/relationships/image" Target="media/imgrId961165cb39899f5b2.jpg"/><Relationship Id="rId193865cb3989a97ce" Type="http://schemas.openxmlformats.org/officeDocument/2006/relationships/image" Target="media/imgrId193865cb3989a97ce.jpg"/><Relationship Id="rId115265cb3989b20e3" Type="http://schemas.openxmlformats.org/officeDocument/2006/relationships/image" Target="media/imgrId115265cb3989b20e3.jpg"/><Relationship Id="rId202465cb3989b7b0f" Type="http://schemas.openxmlformats.org/officeDocument/2006/relationships/image" Target="media/imgrId202465cb3989b7b0f.jpg"/><Relationship Id="rId977165cb3989bed41" Type="http://schemas.openxmlformats.org/officeDocument/2006/relationships/image" Target="media/imgrId977165cb3989bed41.jpg"/><Relationship Id="rId462865cb3989ca2e7" Type="http://schemas.openxmlformats.org/officeDocument/2006/relationships/image" Target="media/imgrId462865cb3989ca2e7.jpg"/><Relationship Id="rId111065cb3989cfc09" Type="http://schemas.openxmlformats.org/officeDocument/2006/relationships/image" Target="media/imgrId111065cb3989cfc09.jpg"/><Relationship Id="rId569565cb3989d4029" Type="http://schemas.openxmlformats.org/officeDocument/2006/relationships/image" Target="media/imgrId569565cb3989d4029.jpg"/><Relationship Id="rId269465cb3989de49c" Type="http://schemas.openxmlformats.org/officeDocument/2006/relationships/image" Target="media/imgrId269465cb3989de49c.jpg"/><Relationship Id="rId351365cb3989e7425" Type="http://schemas.openxmlformats.org/officeDocument/2006/relationships/image" Target="media/imgrId351365cb3989e7425.jpg"/><Relationship Id="rId893365cb3989f173b" Type="http://schemas.openxmlformats.org/officeDocument/2006/relationships/image" Target="media/imgrId893365cb3989f173b.jpg"/><Relationship Id="rId697765cb398a0388e" Type="http://schemas.openxmlformats.org/officeDocument/2006/relationships/image" Target="media/imgrId697765cb398a0388e.jpg"/><Relationship Id="rId575565cb398a0fb3a" Type="http://schemas.openxmlformats.org/officeDocument/2006/relationships/image" Target="media/imgrId575565cb398a0fb3a.jpg"/><Relationship Id="rId787265cb398a17691" Type="http://schemas.openxmlformats.org/officeDocument/2006/relationships/image" Target="media/imgrId787265cb398a17691.jpg"/><Relationship Id="rId406265cb398a1e155" Type="http://schemas.openxmlformats.org/officeDocument/2006/relationships/image" Target="media/imgrId406265cb398a1e155.jpg"/><Relationship Id="rId123065cb398a29272" Type="http://schemas.openxmlformats.org/officeDocument/2006/relationships/image" Target="media/imgrId123065cb398a29272.jpg"/><Relationship Id="rId387465cb398a30dac" Type="http://schemas.openxmlformats.org/officeDocument/2006/relationships/image" Target="media/imgrId387465cb398a30dac.jpg"/><Relationship Id="rId922865cb398a3bf7d" Type="http://schemas.openxmlformats.org/officeDocument/2006/relationships/image" Target="media/imgrId922865cb398a3bf7d.jpg"/><Relationship Id="rId564765cb398a467a2" Type="http://schemas.openxmlformats.org/officeDocument/2006/relationships/image" Target="media/imgrId564765cb398a467a2.png"/><Relationship Id="rId575565cb398a4f2c8" Type="http://schemas.openxmlformats.org/officeDocument/2006/relationships/image" Target="media/imgrId575565cb398a4f2c8.png"/><Relationship Id="rId147665cb398a58a98" Type="http://schemas.openxmlformats.org/officeDocument/2006/relationships/image" Target="media/imgrId147665cb398a58a98.png"/><Relationship Id="rId931765cb398a6186a" Type="http://schemas.openxmlformats.org/officeDocument/2006/relationships/image" Target="media/imgrId931765cb398a6186a.jpg"/><Relationship Id="rId460765cb398a67a9b" Type="http://schemas.openxmlformats.org/officeDocument/2006/relationships/image" Target="media/imgrId460765cb398a67a9b.jpg"/><Relationship Id="rId428265cb398a6d316" Type="http://schemas.openxmlformats.org/officeDocument/2006/relationships/image" Target="media/imgrId428265cb398a6d316.jpg"/><Relationship Id="rId458965cb398a74aba" Type="http://schemas.openxmlformats.org/officeDocument/2006/relationships/image" Target="media/imgrId458965cb398a74aba.jpg"/><Relationship Id="rId956465cb398a7f4dd" Type="http://schemas.openxmlformats.org/officeDocument/2006/relationships/image" Target="media/imgrId956465cb398a7f4dd.jpg"/><Relationship Id="rId655665cb398a89584" Type="http://schemas.openxmlformats.org/officeDocument/2006/relationships/image" Target="media/imgrId655665cb398a89584.jpg"/><Relationship Id="rId207965cb398aa0ca3" Type="http://schemas.openxmlformats.org/officeDocument/2006/relationships/image" Target="media/imgrId207965cb398aa0ca3.png"/><Relationship Id="rId735365cb398aad050" Type="http://schemas.openxmlformats.org/officeDocument/2006/relationships/image" Target="media/imgrId735365cb398aad05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74685" Type="http://schemas.openxmlformats.org/officeDocument/2006/relationships/image" Target="media/imgrId239746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74685" Type="http://schemas.openxmlformats.org/officeDocument/2006/relationships/image" Target="media/imgrId239746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74685" Type="http://schemas.openxmlformats.org/officeDocument/2006/relationships/image" Target="media/imgrId239746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74685" Type="http://schemas.openxmlformats.org/officeDocument/2006/relationships/image" Target="media/imgrId239746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74685" Type="http://schemas.openxmlformats.org/officeDocument/2006/relationships/image" Target="media/imgrId239746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974685" Type="http://schemas.openxmlformats.org/officeDocument/2006/relationships/image" Target="media/imgrId239746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