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86279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982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882623" w:name="ctxt"/>
    <w:bookmarkEnd w:id="478826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37314" name="name783265cb7d10791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165cb7d1079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6865cb7d1079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765754" name="name699265cb7d1084ef0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748065cb7d1084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26398" name="name239165cb7d108e5a0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12865cb7d108e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97478" name="name930865cb7d1096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865cb7d1096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92396" name="name370865cb7d10a1670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564165cb7d10a1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31978" name="name616765cb7d10abc53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41565cb7d10ab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20008" name="name191665cb7d10b3680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983465cb7d10b3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1115" name="name263165cb7d10b8b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365cb7d10b8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9165cb7d10b97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36443" name="name179065cb7d10c5de8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35765cb7d10c5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95311" name="name708865cb7d10ca9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265cb7d10ca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21541811" name="name505365cb7d10dafec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552365cb7d10da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29429" name="name846365cb7d10e30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865cb7d10e3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310952" name="name861165cb7d10ef990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289865cb7d10ef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998031" name="name116865cb7d11053a7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88765cb7d1105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145309" name="name921265cb7d110cf0c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797465cb7d110c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1952316" name="name859565cb7d111856e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03565cb7d1118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 For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951825" name="name738365cb7d11253ef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566865cb7d1125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4037" name="name931265cb7d112c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765cb7d112c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6065cb7d112d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726165cb7d112e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3065cb7d112e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12065cb7d112f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430291" name="name474865cb7d1136c4f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55065cb7d1136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81893" name="name455165cb7d113e711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775065cb7d113e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690940" name="name646365cb7d114596f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750465cb7d1145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94009" name="name556765cb7d114e52c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62865cb7d114e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187282" name="name837165cb7d11595c5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112665cb7d1159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127111" name="name101665cb7d11649eb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62965cb7d1164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81953" name="name209565cb7d1170177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143365cb7d1170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7666556" name="name280865cb7d117c1c7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99665cb7d117c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2399" name="name101865cb7d11820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465cb7d1182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5965cb7d1183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15120" name="name869865cb7d118c2bf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47565cb7d118c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84240" name="name967665cb7d1196efe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374865cb7d1196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98697" name="name530865cb7d119ea6f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45365cb7d119e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98962" name="name985365cb7d11a3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265cb7d11a3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188844" name="name826765cb7d11b20d2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467965cb7d11b2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7985748" name="name175765cb7d11bb2ea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424665cb7d11bb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16348" name="name690265cb7d11c2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565cb7d11c2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9465cb7d11c3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63933" name="name285065cb7d11cc33b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164565cb7d11cc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59156" name="name877565cb7d11d42e5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928065cb7d11d4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13877" name="name230565cb7d11dbba9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42765cb7d11db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67188" name="name206365cb7d11e7a08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755665cb7d11e7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97597" name="name915365cb7d11ed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965cb7d11e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94966" name="name551465cb7d1203725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983065cb7d1203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4831241" name="name540165cb7d120e279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917565cb7d120e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3949562" name="name564865cb7d12186ba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914165cb7d1218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38171" name="name352165cb7d121f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465cb7d121f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62344250" name="name833665cb7d122b87f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160465cb7d122b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2456255" name="name741665cb7d123984d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519265cb7d1239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84019" name="name413365cb7d123e6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765cb7d123e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1665cb7d123f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108325" name="name687465cb7d1247fcf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176965cb7d1247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4484847" name="name906265cb7d12525bd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103065cb7d1252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4001457" name="name285265cb7d125df91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209265cb7d125d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7009092" name="name649465cb7d1267cd0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606165cb7d1267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36961" name="name650065cb7d12727f6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00465cb7d1272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32810" name="name518865cb7d12776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365cb7d1277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893294" name="name723365cb7d128108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892665cb7d128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00798" name="name947365cb7d12877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265cb7d1287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223058" name="name389165cb7d12946b6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362765cb7d1294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29385" name="name721165cb7d129a6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565cb7d129a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2871685" name="name192265cb7d12a755a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398465cb7d12a7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18755" name="name475765cb7d12ad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565cb7d12ad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5965cb7d12af60e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824375" name="name684565cb7d12b99f8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317465cb7d12b9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84599" name="name655565cb7d12c1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965cb7d12c1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8928526" name="name480565cb7d12cd9fa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559565cb7d12cd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63523695" name="name855565cb7d12dbdfb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553565cb7d12dbdf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9007" name="name130365cb7d1315f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665cb7d1315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120665cb7d1316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512465cb7d1317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70665cb7d1317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6732244" name="name937465cb7d13893b0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811765cb7d1389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39032" name="name182265cb7d1391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865cb7d1391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9265cb7d1392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9965cb7d1392c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29839" name="name116065cb7d139d297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408065cb7d139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938224" name="name121565cb7d13a793d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193265cb7d13a7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83120" name="name651365cb7d13b31d4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205865cb7d13b3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9283" name="name341365cb7d13b9cf6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816465cb7d13b9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51464" name="name476465cb7d13c0542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457265cb7d13c0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60462" name="name451065cb7d13c93cd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241365cb7d13c9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02425" name="name229365cb7d13d1666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93165cb7d13d1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00817" name="name204065cb7d13dc990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235565cb7d13dc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478065cb7d13dd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965865cb7d13dd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73899" name="name281865cb7d13e5052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408565cb7d13e5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935065cb7d13e5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09935" name="name683065cb7d13f0931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06865cb7d13f0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825965cb7d13f2f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32142" name="name711765cb7d1407429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357265cb7d1407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10936" name="name266165cb7d140cc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465cb7d140c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701765cb7d140d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6365cb7d140f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46440" name="name337465cb7d1416f01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338865cb7d1416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3086" name="name302165cb7d1420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065cb7d1420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2565cb7d1421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429228" name="name750465cb7d142c0ff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924565cb7d142c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07391" name="name787665cb7d1431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165cb7d1431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0865cb7d1432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71083" name="name671665cb7d143a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365cb7d143a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6265cb7d143b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79683" name="name121065cb7d144f319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439265cb7d144f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57134" name="name663465cb7d1459eaa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71365cb7d1459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191307" name="name504565cb7d1468514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875465cb7d1468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02306" name="name809565cb7d14751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865cb7d1475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28957" name="name307265cb7d1483b69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327665cb7d1483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93510" name="name807265cb7d148af49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470765cb7d148a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16981" name="name510065cb7d1490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365cb7d1490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752245" name="name157865cb7d1499a23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340065cb7d1499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03917" name="name431765cb7d14a40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965cb7d14a4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213580" name="name978565cb7d14ad6dd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520965cb7d14ad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9865cb7d14ae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814665cb7d14af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45430" name="name840965cb7d14b6b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165cb7d14b6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2365cb7d14b7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58997" name="name262165cb7d14c4efd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937665cb7d14c4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763015" name="name150665cb7d14d03b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99465cb7d14d0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358276" name="name975465cb7d14d98b8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15265cb7d14d9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944855" name="name808665cb7d14e2371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644165cb7d14e2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857498" name="name604065cb7d14f0a78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879165cb7d14f0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163499" name="name281165cb7d150813d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76265cb7d1508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45232" name="name227465cb7d150ff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665cb7d150f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933401" name="name884565cb7d151d64e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453965cb7d151d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11826" name="name147165cb7d152af13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588765cb7d152a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363557" name="name819065cb7d15350e3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500865cb7d1535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076467" name="name618165cb7d153f82c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205565cb7d153f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185282" name="name669965cb7d1549060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212965cb7d1549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56265cb7d154c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348418" name="name907065cb7d1553b4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97165cb7d1553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753586" name="name968665cb7d155b87c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74865cb7d155b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09365cb7d155d2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07465cb7d155e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404422" name="name690065cb7d156674d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564765cb7d1566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88465cb7d1567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572384" name="name856765cb7d1571b0f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627965cb7d1571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663965cb7d1574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2253" name="name883365cb7d15814cf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883565cb7d1581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68454582" name="name825465cb7d158c3bb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583865cb7d158c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4351143" name="name977065cb7d15f2f63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549465cb7d15f2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56311029" name="name849265cb7d161ce84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18565cb7d161c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0670663" name="name508665cb7d162a5ee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647365cb7d162a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2800960" name="name143265cb7d163310c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54465cb7d1633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61993453" name="name647665cb7d163d55e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321365cb7d163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15165cb7d1640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6289287" name="name983265cb7d164a4f5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74765cb7d164a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38720" name="name461065cb7d16517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865cb7d1651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16220" name="name913565cb7d165b4f8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873465cb7d165b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549716" name="name695865cb7d16636f8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417865cb7d1663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40843" name="name111865cb7d166a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465cb7d166a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224219" name="name161165cb7d16735c8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589665cb7d1673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035262" name="name131665cb7d167ac95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744265cb7d167a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27459" name="name711665cb7d1680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165cb7d1680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216280" name="name932665cb7d168ec01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176865cb7d168e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432962" name="name161965cb7d169822b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625165cb7d1698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2895274" name="name243765cb7d16a171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39465cb7d16a1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62182" name="name719065cb7d16a73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465cb7d16a7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802710" name="name108765cb7d16b5e65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884065cb7d16b5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299160" name="name466665cb7d16c39d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25665cb7d16c3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464501" name="name801065cb7d16cce4e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109065cb7d16cc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094028" name="name264665cb7d16d508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615965cb7d16d5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013364" name="name286265cb7d16dfe75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113265cb7d16df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504782" name="name956465cb7d16e5f6f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939965cb7d16e5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238258" name="name786865cb7d16ee4b0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256565cb7d16ee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14889" name="name374465cb7d1701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165cb7d1701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299488" name="name180865cb7d170c77d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53165cb7d170c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7093" name="name804865cb7d171b2ff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17165cb7d171b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92465" name="name439065cb7d171f8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565cb7d171f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226983" name="name530365cb7d1729e47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710765cb7d1729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84553" name="name842265cb7d1731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065cb7d1731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063970" name="name738165cb7d173cf91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99465cb7d173c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54263" name="name361565cb7d1748e40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05065cb7d1748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664846" name="name890865cb7d1751a79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926865cb7d1751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40538" name="name768565cb7d175a2c9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03265cb7d175a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374796" name="name380565cb7d17689dc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74465cb7d1768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48776" name="name434765cb7d176f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465cb7d176f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7065cb7d1770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262838" name="name290665cb7d17945d4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411865cb7d1794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795419" name="name384265cb7d179dd98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618165cb7d179d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144554" name="name990165cb7d17a5726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718765cb7d17a5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107700" name="name330965cb7d17b23a7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859165cb7d17b2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847795" name="name539865cb7d17b8370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605865cb7d17b8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60811" name="name651665cb7d17bd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565cb7d17b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139756" name="name269665cb7d17ccf84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317965cb7d17cc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156409" name="name414665cb7d17d866c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322365cb7d17d8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616163" name="name380365cb7d17e2732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993865cb7d17e2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532995" name="name744465cb7d17e798e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241965cb7d17e7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009979" name="name673065cb7d1807db7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901765cb7d1807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178354" name="name247865cb7d1814c59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727065cb7d1814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8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554365cb7d1816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962127" name="name456565cb7d182190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63265cb7d1821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187133" name="name895265cb7d1867890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29665cb7d1867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091010" name="name533065cb7d1872b5d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501865cb7d1872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284365cb7d1874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642860" name="name499465cb7d188102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18565cb7d188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0211658" name="name150765cb7d1889c65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974865cb7d1889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937">
    <w:multiLevelType w:val="hybridMultilevel"/>
    <w:lvl w:ilvl="0" w:tplc="55279503">
      <w:start w:val="1"/>
      <w:numFmt w:val="decimal"/>
      <w:lvlText w:val="%1."/>
      <w:lvlJc w:val="left"/>
      <w:pPr>
        <w:ind w:left="720" w:hanging="360"/>
      </w:pPr>
    </w:lvl>
    <w:lvl w:ilvl="1" w:tplc="55279503" w:tentative="1">
      <w:start w:val="1"/>
      <w:numFmt w:val="decimal"/>
      <w:lvlText w:val="%2."/>
      <w:lvlJc w:val="left"/>
      <w:pPr>
        <w:ind w:left="1440" w:hanging="360"/>
      </w:pPr>
    </w:lvl>
    <w:lvl w:ilvl="2" w:tplc="55279503" w:tentative="1">
      <w:start w:val="1"/>
      <w:numFmt w:val="lowerRoman"/>
      <w:lvlText w:val="%3."/>
      <w:lvlJc w:val="right"/>
      <w:pPr>
        <w:ind w:left="2160" w:hanging="180"/>
      </w:pPr>
    </w:lvl>
    <w:lvl w:ilvl="3" w:tplc="55279503" w:tentative="1">
      <w:start w:val="1"/>
      <w:numFmt w:val="decimal"/>
      <w:lvlText w:val="%4."/>
      <w:lvlJc w:val="left"/>
      <w:pPr>
        <w:ind w:left="2880" w:hanging="360"/>
      </w:pPr>
    </w:lvl>
    <w:lvl w:ilvl="4" w:tplc="55279503" w:tentative="1">
      <w:start w:val="1"/>
      <w:numFmt w:val="lowerLetter"/>
      <w:lvlText w:val="%5."/>
      <w:lvlJc w:val="left"/>
      <w:pPr>
        <w:ind w:left="3600" w:hanging="360"/>
      </w:pPr>
    </w:lvl>
    <w:lvl w:ilvl="5" w:tplc="55279503" w:tentative="1">
      <w:start w:val="1"/>
      <w:numFmt w:val="lowerRoman"/>
      <w:lvlText w:val="%6."/>
      <w:lvlJc w:val="right"/>
      <w:pPr>
        <w:ind w:left="4320" w:hanging="180"/>
      </w:pPr>
    </w:lvl>
    <w:lvl w:ilvl="6" w:tplc="55279503" w:tentative="1">
      <w:start w:val="1"/>
      <w:numFmt w:val="decimal"/>
      <w:lvlText w:val="%7."/>
      <w:lvlJc w:val="left"/>
      <w:pPr>
        <w:ind w:left="5040" w:hanging="360"/>
      </w:pPr>
    </w:lvl>
    <w:lvl w:ilvl="7" w:tplc="55279503" w:tentative="1">
      <w:start w:val="1"/>
      <w:numFmt w:val="lowerLetter"/>
      <w:lvlText w:val="%8."/>
      <w:lvlJc w:val="left"/>
      <w:pPr>
        <w:ind w:left="5760" w:hanging="360"/>
      </w:pPr>
    </w:lvl>
    <w:lvl w:ilvl="8" w:tplc="5527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6">
    <w:multiLevelType w:val="hybridMultilevel"/>
    <w:lvl w:ilvl="0" w:tplc="45841905">
      <w:start w:val="1"/>
      <w:numFmt w:val="decimal"/>
      <w:lvlText w:val="%1."/>
      <w:lvlJc w:val="left"/>
      <w:pPr>
        <w:ind w:left="720" w:hanging="360"/>
      </w:pPr>
    </w:lvl>
    <w:lvl w:ilvl="1" w:tplc="45841905" w:tentative="1">
      <w:start w:val="1"/>
      <w:numFmt w:val="lowerLetter"/>
      <w:lvlText w:val="%2."/>
      <w:lvlJc w:val="left"/>
      <w:pPr>
        <w:ind w:left="1440" w:hanging="360"/>
      </w:pPr>
    </w:lvl>
    <w:lvl w:ilvl="2" w:tplc="45841905" w:tentative="1">
      <w:start w:val="1"/>
      <w:numFmt w:val="lowerRoman"/>
      <w:lvlText w:val="%3."/>
      <w:lvlJc w:val="right"/>
      <w:pPr>
        <w:ind w:left="2160" w:hanging="180"/>
      </w:pPr>
    </w:lvl>
    <w:lvl w:ilvl="3" w:tplc="45841905" w:tentative="1">
      <w:start w:val="1"/>
      <w:numFmt w:val="decimal"/>
      <w:lvlText w:val="%4."/>
      <w:lvlJc w:val="left"/>
      <w:pPr>
        <w:ind w:left="2880" w:hanging="360"/>
      </w:pPr>
    </w:lvl>
    <w:lvl w:ilvl="4" w:tplc="45841905" w:tentative="1">
      <w:start w:val="1"/>
      <w:numFmt w:val="lowerLetter"/>
      <w:lvlText w:val="%5."/>
      <w:lvlJc w:val="left"/>
      <w:pPr>
        <w:ind w:left="3600" w:hanging="360"/>
      </w:pPr>
    </w:lvl>
    <w:lvl w:ilvl="5" w:tplc="45841905" w:tentative="1">
      <w:start w:val="1"/>
      <w:numFmt w:val="lowerRoman"/>
      <w:lvlText w:val="%6."/>
      <w:lvlJc w:val="right"/>
      <w:pPr>
        <w:ind w:left="4320" w:hanging="180"/>
      </w:pPr>
    </w:lvl>
    <w:lvl w:ilvl="6" w:tplc="45841905" w:tentative="1">
      <w:start w:val="1"/>
      <w:numFmt w:val="decimal"/>
      <w:lvlText w:val="%7."/>
      <w:lvlJc w:val="left"/>
      <w:pPr>
        <w:ind w:left="5040" w:hanging="360"/>
      </w:pPr>
    </w:lvl>
    <w:lvl w:ilvl="7" w:tplc="45841905" w:tentative="1">
      <w:start w:val="1"/>
      <w:numFmt w:val="lowerLetter"/>
      <w:lvlText w:val="%8."/>
      <w:lvlJc w:val="left"/>
      <w:pPr>
        <w:ind w:left="5760" w:hanging="360"/>
      </w:pPr>
    </w:lvl>
    <w:lvl w:ilvl="8" w:tplc="45841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5">
    <w:multiLevelType w:val="hybridMultilevel"/>
    <w:lvl w:ilvl="0" w:tplc="98953948">
      <w:start w:val="1"/>
      <w:numFmt w:val="decimal"/>
      <w:lvlText w:val="%1."/>
      <w:lvlJc w:val="left"/>
      <w:pPr>
        <w:ind w:left="720" w:hanging="360"/>
      </w:pPr>
    </w:lvl>
    <w:lvl w:ilvl="1" w:tplc="98953948" w:tentative="1">
      <w:start w:val="1"/>
      <w:numFmt w:val="lowerLetter"/>
      <w:lvlText w:val="%2."/>
      <w:lvlJc w:val="left"/>
      <w:pPr>
        <w:ind w:left="1440" w:hanging="360"/>
      </w:pPr>
    </w:lvl>
    <w:lvl w:ilvl="2" w:tplc="98953948" w:tentative="1">
      <w:start w:val="1"/>
      <w:numFmt w:val="lowerRoman"/>
      <w:lvlText w:val="%3."/>
      <w:lvlJc w:val="right"/>
      <w:pPr>
        <w:ind w:left="2160" w:hanging="180"/>
      </w:pPr>
    </w:lvl>
    <w:lvl w:ilvl="3" w:tplc="98953948" w:tentative="1">
      <w:start w:val="1"/>
      <w:numFmt w:val="decimal"/>
      <w:lvlText w:val="%4."/>
      <w:lvlJc w:val="left"/>
      <w:pPr>
        <w:ind w:left="2880" w:hanging="360"/>
      </w:pPr>
    </w:lvl>
    <w:lvl w:ilvl="4" w:tplc="98953948" w:tentative="1">
      <w:start w:val="1"/>
      <w:numFmt w:val="lowerLetter"/>
      <w:lvlText w:val="%5."/>
      <w:lvlJc w:val="left"/>
      <w:pPr>
        <w:ind w:left="3600" w:hanging="360"/>
      </w:pPr>
    </w:lvl>
    <w:lvl w:ilvl="5" w:tplc="98953948" w:tentative="1">
      <w:start w:val="1"/>
      <w:numFmt w:val="lowerRoman"/>
      <w:lvlText w:val="%6."/>
      <w:lvlJc w:val="right"/>
      <w:pPr>
        <w:ind w:left="4320" w:hanging="180"/>
      </w:pPr>
    </w:lvl>
    <w:lvl w:ilvl="6" w:tplc="98953948" w:tentative="1">
      <w:start w:val="1"/>
      <w:numFmt w:val="decimal"/>
      <w:lvlText w:val="%7."/>
      <w:lvlJc w:val="left"/>
      <w:pPr>
        <w:ind w:left="5040" w:hanging="360"/>
      </w:pPr>
    </w:lvl>
    <w:lvl w:ilvl="7" w:tplc="98953948" w:tentative="1">
      <w:start w:val="1"/>
      <w:numFmt w:val="lowerLetter"/>
      <w:lvlText w:val="%8."/>
      <w:lvlJc w:val="left"/>
      <w:pPr>
        <w:ind w:left="5760" w:hanging="360"/>
      </w:pPr>
    </w:lvl>
    <w:lvl w:ilvl="8" w:tplc="9895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4">
    <w:multiLevelType w:val="hybridMultilevel"/>
    <w:lvl w:ilvl="0" w:tplc="48204675">
      <w:start w:val="1"/>
      <w:numFmt w:val="decimal"/>
      <w:lvlText w:val="%1."/>
      <w:lvlJc w:val="left"/>
      <w:pPr>
        <w:ind w:left="720" w:hanging="360"/>
      </w:pPr>
    </w:lvl>
    <w:lvl w:ilvl="1" w:tplc="48204675" w:tentative="1">
      <w:start w:val="1"/>
      <w:numFmt w:val="lowerLetter"/>
      <w:lvlText w:val="%2."/>
      <w:lvlJc w:val="left"/>
      <w:pPr>
        <w:ind w:left="1440" w:hanging="360"/>
      </w:pPr>
    </w:lvl>
    <w:lvl w:ilvl="2" w:tplc="48204675" w:tentative="1">
      <w:start w:val="1"/>
      <w:numFmt w:val="lowerRoman"/>
      <w:lvlText w:val="%3."/>
      <w:lvlJc w:val="right"/>
      <w:pPr>
        <w:ind w:left="2160" w:hanging="180"/>
      </w:pPr>
    </w:lvl>
    <w:lvl w:ilvl="3" w:tplc="48204675" w:tentative="1">
      <w:start w:val="1"/>
      <w:numFmt w:val="decimal"/>
      <w:lvlText w:val="%4."/>
      <w:lvlJc w:val="left"/>
      <w:pPr>
        <w:ind w:left="2880" w:hanging="360"/>
      </w:pPr>
    </w:lvl>
    <w:lvl w:ilvl="4" w:tplc="48204675" w:tentative="1">
      <w:start w:val="1"/>
      <w:numFmt w:val="lowerLetter"/>
      <w:lvlText w:val="%5."/>
      <w:lvlJc w:val="left"/>
      <w:pPr>
        <w:ind w:left="3600" w:hanging="360"/>
      </w:pPr>
    </w:lvl>
    <w:lvl w:ilvl="5" w:tplc="48204675" w:tentative="1">
      <w:start w:val="1"/>
      <w:numFmt w:val="lowerRoman"/>
      <w:lvlText w:val="%6."/>
      <w:lvlJc w:val="right"/>
      <w:pPr>
        <w:ind w:left="4320" w:hanging="180"/>
      </w:pPr>
    </w:lvl>
    <w:lvl w:ilvl="6" w:tplc="48204675" w:tentative="1">
      <w:start w:val="1"/>
      <w:numFmt w:val="decimal"/>
      <w:lvlText w:val="%7."/>
      <w:lvlJc w:val="left"/>
      <w:pPr>
        <w:ind w:left="5040" w:hanging="360"/>
      </w:pPr>
    </w:lvl>
    <w:lvl w:ilvl="7" w:tplc="48204675" w:tentative="1">
      <w:start w:val="1"/>
      <w:numFmt w:val="lowerLetter"/>
      <w:lvlText w:val="%8."/>
      <w:lvlJc w:val="left"/>
      <w:pPr>
        <w:ind w:left="5760" w:hanging="360"/>
      </w:pPr>
    </w:lvl>
    <w:lvl w:ilvl="8" w:tplc="48204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3">
    <w:multiLevelType w:val="hybridMultilevel"/>
    <w:lvl w:ilvl="0" w:tplc="11885379">
      <w:start w:val="1"/>
      <w:numFmt w:val="decimal"/>
      <w:lvlText w:val="%1."/>
      <w:lvlJc w:val="left"/>
      <w:pPr>
        <w:ind w:left="720" w:hanging="360"/>
      </w:pPr>
    </w:lvl>
    <w:lvl w:ilvl="1" w:tplc="11885379" w:tentative="1">
      <w:start w:val="1"/>
      <w:numFmt w:val="lowerLetter"/>
      <w:lvlText w:val="%2."/>
      <w:lvlJc w:val="left"/>
      <w:pPr>
        <w:ind w:left="1440" w:hanging="360"/>
      </w:pPr>
    </w:lvl>
    <w:lvl w:ilvl="2" w:tplc="11885379" w:tentative="1">
      <w:start w:val="1"/>
      <w:numFmt w:val="lowerRoman"/>
      <w:lvlText w:val="%3."/>
      <w:lvlJc w:val="right"/>
      <w:pPr>
        <w:ind w:left="2160" w:hanging="180"/>
      </w:pPr>
    </w:lvl>
    <w:lvl w:ilvl="3" w:tplc="11885379" w:tentative="1">
      <w:start w:val="1"/>
      <w:numFmt w:val="decimal"/>
      <w:lvlText w:val="%4."/>
      <w:lvlJc w:val="left"/>
      <w:pPr>
        <w:ind w:left="2880" w:hanging="360"/>
      </w:pPr>
    </w:lvl>
    <w:lvl w:ilvl="4" w:tplc="11885379" w:tentative="1">
      <w:start w:val="1"/>
      <w:numFmt w:val="lowerLetter"/>
      <w:lvlText w:val="%5."/>
      <w:lvlJc w:val="left"/>
      <w:pPr>
        <w:ind w:left="3600" w:hanging="360"/>
      </w:pPr>
    </w:lvl>
    <w:lvl w:ilvl="5" w:tplc="11885379" w:tentative="1">
      <w:start w:val="1"/>
      <w:numFmt w:val="lowerRoman"/>
      <w:lvlText w:val="%6."/>
      <w:lvlJc w:val="right"/>
      <w:pPr>
        <w:ind w:left="4320" w:hanging="180"/>
      </w:pPr>
    </w:lvl>
    <w:lvl w:ilvl="6" w:tplc="11885379" w:tentative="1">
      <w:start w:val="1"/>
      <w:numFmt w:val="decimal"/>
      <w:lvlText w:val="%7."/>
      <w:lvlJc w:val="left"/>
      <w:pPr>
        <w:ind w:left="5040" w:hanging="360"/>
      </w:pPr>
    </w:lvl>
    <w:lvl w:ilvl="7" w:tplc="11885379" w:tentative="1">
      <w:start w:val="1"/>
      <w:numFmt w:val="lowerLetter"/>
      <w:lvlText w:val="%8."/>
      <w:lvlJc w:val="left"/>
      <w:pPr>
        <w:ind w:left="5760" w:hanging="360"/>
      </w:pPr>
    </w:lvl>
    <w:lvl w:ilvl="8" w:tplc="11885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2">
    <w:multiLevelType w:val="hybridMultilevel"/>
    <w:lvl w:ilvl="0" w:tplc="34747249">
      <w:start w:val="1"/>
      <w:numFmt w:val="decimal"/>
      <w:lvlText w:val="%1."/>
      <w:lvlJc w:val="left"/>
      <w:pPr>
        <w:ind w:left="720" w:hanging="360"/>
      </w:pPr>
    </w:lvl>
    <w:lvl w:ilvl="1" w:tplc="34747249" w:tentative="1">
      <w:start w:val="1"/>
      <w:numFmt w:val="lowerLetter"/>
      <w:lvlText w:val="%2."/>
      <w:lvlJc w:val="left"/>
      <w:pPr>
        <w:ind w:left="1440" w:hanging="360"/>
      </w:pPr>
    </w:lvl>
    <w:lvl w:ilvl="2" w:tplc="34747249" w:tentative="1">
      <w:start w:val="1"/>
      <w:numFmt w:val="lowerRoman"/>
      <w:lvlText w:val="%3."/>
      <w:lvlJc w:val="right"/>
      <w:pPr>
        <w:ind w:left="2160" w:hanging="180"/>
      </w:pPr>
    </w:lvl>
    <w:lvl w:ilvl="3" w:tplc="34747249" w:tentative="1">
      <w:start w:val="1"/>
      <w:numFmt w:val="decimal"/>
      <w:lvlText w:val="%4."/>
      <w:lvlJc w:val="left"/>
      <w:pPr>
        <w:ind w:left="2880" w:hanging="360"/>
      </w:pPr>
    </w:lvl>
    <w:lvl w:ilvl="4" w:tplc="34747249" w:tentative="1">
      <w:start w:val="1"/>
      <w:numFmt w:val="lowerLetter"/>
      <w:lvlText w:val="%5."/>
      <w:lvlJc w:val="left"/>
      <w:pPr>
        <w:ind w:left="3600" w:hanging="360"/>
      </w:pPr>
    </w:lvl>
    <w:lvl w:ilvl="5" w:tplc="34747249" w:tentative="1">
      <w:start w:val="1"/>
      <w:numFmt w:val="lowerRoman"/>
      <w:lvlText w:val="%6."/>
      <w:lvlJc w:val="right"/>
      <w:pPr>
        <w:ind w:left="4320" w:hanging="180"/>
      </w:pPr>
    </w:lvl>
    <w:lvl w:ilvl="6" w:tplc="34747249" w:tentative="1">
      <w:start w:val="1"/>
      <w:numFmt w:val="decimal"/>
      <w:lvlText w:val="%7."/>
      <w:lvlJc w:val="left"/>
      <w:pPr>
        <w:ind w:left="5040" w:hanging="360"/>
      </w:pPr>
    </w:lvl>
    <w:lvl w:ilvl="7" w:tplc="34747249" w:tentative="1">
      <w:start w:val="1"/>
      <w:numFmt w:val="lowerLetter"/>
      <w:lvlText w:val="%8."/>
      <w:lvlJc w:val="left"/>
      <w:pPr>
        <w:ind w:left="5760" w:hanging="360"/>
      </w:pPr>
    </w:lvl>
    <w:lvl w:ilvl="8" w:tplc="3474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1">
    <w:multiLevelType w:val="hybridMultilevel"/>
    <w:lvl w:ilvl="0" w:tplc="40369213">
      <w:start w:val="1"/>
      <w:numFmt w:val="decimal"/>
      <w:lvlText w:val="%1."/>
      <w:lvlJc w:val="left"/>
      <w:pPr>
        <w:ind w:left="720" w:hanging="360"/>
      </w:pPr>
    </w:lvl>
    <w:lvl w:ilvl="1" w:tplc="40369213" w:tentative="1">
      <w:start w:val="1"/>
      <w:numFmt w:val="lowerLetter"/>
      <w:lvlText w:val="%2."/>
      <w:lvlJc w:val="left"/>
      <w:pPr>
        <w:ind w:left="1440" w:hanging="360"/>
      </w:pPr>
    </w:lvl>
    <w:lvl w:ilvl="2" w:tplc="40369213" w:tentative="1">
      <w:start w:val="1"/>
      <w:numFmt w:val="lowerRoman"/>
      <w:lvlText w:val="%3."/>
      <w:lvlJc w:val="right"/>
      <w:pPr>
        <w:ind w:left="2160" w:hanging="180"/>
      </w:pPr>
    </w:lvl>
    <w:lvl w:ilvl="3" w:tplc="40369213" w:tentative="1">
      <w:start w:val="1"/>
      <w:numFmt w:val="decimal"/>
      <w:lvlText w:val="%4."/>
      <w:lvlJc w:val="left"/>
      <w:pPr>
        <w:ind w:left="2880" w:hanging="360"/>
      </w:pPr>
    </w:lvl>
    <w:lvl w:ilvl="4" w:tplc="40369213" w:tentative="1">
      <w:start w:val="1"/>
      <w:numFmt w:val="lowerLetter"/>
      <w:lvlText w:val="%5."/>
      <w:lvlJc w:val="left"/>
      <w:pPr>
        <w:ind w:left="3600" w:hanging="360"/>
      </w:pPr>
    </w:lvl>
    <w:lvl w:ilvl="5" w:tplc="40369213" w:tentative="1">
      <w:start w:val="1"/>
      <w:numFmt w:val="lowerRoman"/>
      <w:lvlText w:val="%6."/>
      <w:lvlJc w:val="right"/>
      <w:pPr>
        <w:ind w:left="4320" w:hanging="180"/>
      </w:pPr>
    </w:lvl>
    <w:lvl w:ilvl="6" w:tplc="40369213" w:tentative="1">
      <w:start w:val="1"/>
      <w:numFmt w:val="decimal"/>
      <w:lvlText w:val="%7."/>
      <w:lvlJc w:val="left"/>
      <w:pPr>
        <w:ind w:left="5040" w:hanging="360"/>
      </w:pPr>
    </w:lvl>
    <w:lvl w:ilvl="7" w:tplc="40369213" w:tentative="1">
      <w:start w:val="1"/>
      <w:numFmt w:val="lowerLetter"/>
      <w:lvlText w:val="%8."/>
      <w:lvlJc w:val="left"/>
      <w:pPr>
        <w:ind w:left="5760" w:hanging="360"/>
      </w:pPr>
    </w:lvl>
    <w:lvl w:ilvl="8" w:tplc="40369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0">
    <w:multiLevelType w:val="hybridMultilevel"/>
    <w:lvl w:ilvl="0" w:tplc="82988457">
      <w:start w:val="1"/>
      <w:numFmt w:val="decimal"/>
      <w:lvlText w:val="%1."/>
      <w:lvlJc w:val="left"/>
      <w:pPr>
        <w:ind w:left="720" w:hanging="360"/>
      </w:pPr>
    </w:lvl>
    <w:lvl w:ilvl="1" w:tplc="82988457" w:tentative="1">
      <w:start w:val="1"/>
      <w:numFmt w:val="lowerLetter"/>
      <w:lvlText w:val="%2."/>
      <w:lvlJc w:val="left"/>
      <w:pPr>
        <w:ind w:left="1440" w:hanging="360"/>
      </w:pPr>
    </w:lvl>
    <w:lvl w:ilvl="2" w:tplc="82988457" w:tentative="1">
      <w:start w:val="1"/>
      <w:numFmt w:val="lowerRoman"/>
      <w:lvlText w:val="%3."/>
      <w:lvlJc w:val="right"/>
      <w:pPr>
        <w:ind w:left="2160" w:hanging="180"/>
      </w:pPr>
    </w:lvl>
    <w:lvl w:ilvl="3" w:tplc="82988457" w:tentative="1">
      <w:start w:val="1"/>
      <w:numFmt w:val="decimal"/>
      <w:lvlText w:val="%4."/>
      <w:lvlJc w:val="left"/>
      <w:pPr>
        <w:ind w:left="2880" w:hanging="360"/>
      </w:pPr>
    </w:lvl>
    <w:lvl w:ilvl="4" w:tplc="82988457" w:tentative="1">
      <w:start w:val="1"/>
      <w:numFmt w:val="lowerLetter"/>
      <w:lvlText w:val="%5."/>
      <w:lvlJc w:val="left"/>
      <w:pPr>
        <w:ind w:left="3600" w:hanging="360"/>
      </w:pPr>
    </w:lvl>
    <w:lvl w:ilvl="5" w:tplc="82988457" w:tentative="1">
      <w:start w:val="1"/>
      <w:numFmt w:val="lowerRoman"/>
      <w:lvlText w:val="%6."/>
      <w:lvlJc w:val="right"/>
      <w:pPr>
        <w:ind w:left="4320" w:hanging="180"/>
      </w:pPr>
    </w:lvl>
    <w:lvl w:ilvl="6" w:tplc="82988457" w:tentative="1">
      <w:start w:val="1"/>
      <w:numFmt w:val="decimal"/>
      <w:lvlText w:val="%7."/>
      <w:lvlJc w:val="left"/>
      <w:pPr>
        <w:ind w:left="5040" w:hanging="360"/>
      </w:pPr>
    </w:lvl>
    <w:lvl w:ilvl="7" w:tplc="82988457" w:tentative="1">
      <w:start w:val="1"/>
      <w:numFmt w:val="lowerLetter"/>
      <w:lvlText w:val="%8."/>
      <w:lvlJc w:val="left"/>
      <w:pPr>
        <w:ind w:left="5760" w:hanging="360"/>
      </w:pPr>
    </w:lvl>
    <w:lvl w:ilvl="8" w:tplc="8298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9">
    <w:multiLevelType w:val="hybridMultilevel"/>
    <w:lvl w:ilvl="0" w:tplc="48747579">
      <w:start w:val="1"/>
      <w:numFmt w:val="decimal"/>
      <w:lvlText w:val="%1."/>
      <w:lvlJc w:val="left"/>
      <w:pPr>
        <w:ind w:left="720" w:hanging="360"/>
      </w:pPr>
    </w:lvl>
    <w:lvl w:ilvl="1" w:tplc="48747579" w:tentative="1">
      <w:start w:val="1"/>
      <w:numFmt w:val="lowerLetter"/>
      <w:lvlText w:val="%2."/>
      <w:lvlJc w:val="left"/>
      <w:pPr>
        <w:ind w:left="1440" w:hanging="360"/>
      </w:pPr>
    </w:lvl>
    <w:lvl w:ilvl="2" w:tplc="48747579" w:tentative="1">
      <w:start w:val="1"/>
      <w:numFmt w:val="lowerRoman"/>
      <w:lvlText w:val="%3."/>
      <w:lvlJc w:val="right"/>
      <w:pPr>
        <w:ind w:left="2160" w:hanging="180"/>
      </w:pPr>
    </w:lvl>
    <w:lvl w:ilvl="3" w:tplc="48747579" w:tentative="1">
      <w:start w:val="1"/>
      <w:numFmt w:val="decimal"/>
      <w:lvlText w:val="%4."/>
      <w:lvlJc w:val="left"/>
      <w:pPr>
        <w:ind w:left="2880" w:hanging="360"/>
      </w:pPr>
    </w:lvl>
    <w:lvl w:ilvl="4" w:tplc="48747579" w:tentative="1">
      <w:start w:val="1"/>
      <w:numFmt w:val="lowerLetter"/>
      <w:lvlText w:val="%5."/>
      <w:lvlJc w:val="left"/>
      <w:pPr>
        <w:ind w:left="3600" w:hanging="360"/>
      </w:pPr>
    </w:lvl>
    <w:lvl w:ilvl="5" w:tplc="48747579" w:tentative="1">
      <w:start w:val="1"/>
      <w:numFmt w:val="lowerRoman"/>
      <w:lvlText w:val="%6."/>
      <w:lvlJc w:val="right"/>
      <w:pPr>
        <w:ind w:left="4320" w:hanging="180"/>
      </w:pPr>
    </w:lvl>
    <w:lvl w:ilvl="6" w:tplc="48747579" w:tentative="1">
      <w:start w:val="1"/>
      <w:numFmt w:val="decimal"/>
      <w:lvlText w:val="%7."/>
      <w:lvlJc w:val="left"/>
      <w:pPr>
        <w:ind w:left="5040" w:hanging="360"/>
      </w:pPr>
    </w:lvl>
    <w:lvl w:ilvl="7" w:tplc="48747579" w:tentative="1">
      <w:start w:val="1"/>
      <w:numFmt w:val="lowerLetter"/>
      <w:lvlText w:val="%8."/>
      <w:lvlJc w:val="left"/>
      <w:pPr>
        <w:ind w:left="5760" w:hanging="360"/>
      </w:pPr>
    </w:lvl>
    <w:lvl w:ilvl="8" w:tplc="48747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8">
    <w:multiLevelType w:val="hybridMultilevel"/>
    <w:lvl w:ilvl="0" w:tplc="12003111">
      <w:start w:val="1"/>
      <w:numFmt w:val="decimal"/>
      <w:lvlText w:val="%1."/>
      <w:lvlJc w:val="left"/>
      <w:pPr>
        <w:ind w:left="720" w:hanging="360"/>
      </w:pPr>
    </w:lvl>
    <w:lvl w:ilvl="1" w:tplc="12003111" w:tentative="1">
      <w:start w:val="1"/>
      <w:numFmt w:val="lowerLetter"/>
      <w:lvlText w:val="%2."/>
      <w:lvlJc w:val="left"/>
      <w:pPr>
        <w:ind w:left="1440" w:hanging="360"/>
      </w:pPr>
    </w:lvl>
    <w:lvl w:ilvl="2" w:tplc="12003111" w:tentative="1">
      <w:start w:val="1"/>
      <w:numFmt w:val="lowerRoman"/>
      <w:lvlText w:val="%3."/>
      <w:lvlJc w:val="right"/>
      <w:pPr>
        <w:ind w:left="2160" w:hanging="180"/>
      </w:pPr>
    </w:lvl>
    <w:lvl w:ilvl="3" w:tplc="12003111" w:tentative="1">
      <w:start w:val="1"/>
      <w:numFmt w:val="decimal"/>
      <w:lvlText w:val="%4."/>
      <w:lvlJc w:val="left"/>
      <w:pPr>
        <w:ind w:left="2880" w:hanging="360"/>
      </w:pPr>
    </w:lvl>
    <w:lvl w:ilvl="4" w:tplc="12003111" w:tentative="1">
      <w:start w:val="1"/>
      <w:numFmt w:val="lowerLetter"/>
      <w:lvlText w:val="%5."/>
      <w:lvlJc w:val="left"/>
      <w:pPr>
        <w:ind w:left="3600" w:hanging="360"/>
      </w:pPr>
    </w:lvl>
    <w:lvl w:ilvl="5" w:tplc="12003111" w:tentative="1">
      <w:start w:val="1"/>
      <w:numFmt w:val="lowerRoman"/>
      <w:lvlText w:val="%6."/>
      <w:lvlJc w:val="right"/>
      <w:pPr>
        <w:ind w:left="4320" w:hanging="180"/>
      </w:pPr>
    </w:lvl>
    <w:lvl w:ilvl="6" w:tplc="12003111" w:tentative="1">
      <w:start w:val="1"/>
      <w:numFmt w:val="decimal"/>
      <w:lvlText w:val="%7."/>
      <w:lvlJc w:val="left"/>
      <w:pPr>
        <w:ind w:left="5040" w:hanging="360"/>
      </w:pPr>
    </w:lvl>
    <w:lvl w:ilvl="7" w:tplc="12003111" w:tentative="1">
      <w:start w:val="1"/>
      <w:numFmt w:val="lowerLetter"/>
      <w:lvlText w:val="%8."/>
      <w:lvlJc w:val="left"/>
      <w:pPr>
        <w:ind w:left="5760" w:hanging="360"/>
      </w:pPr>
    </w:lvl>
    <w:lvl w:ilvl="8" w:tplc="1200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7">
    <w:multiLevelType w:val="hybridMultilevel"/>
    <w:lvl w:ilvl="0" w:tplc="31012511">
      <w:start w:val="1"/>
      <w:numFmt w:val="decimal"/>
      <w:lvlText w:val="%1."/>
      <w:lvlJc w:val="left"/>
      <w:pPr>
        <w:ind w:left="720" w:hanging="360"/>
      </w:pPr>
    </w:lvl>
    <w:lvl w:ilvl="1" w:tplc="31012511" w:tentative="1">
      <w:start w:val="1"/>
      <w:numFmt w:val="lowerLetter"/>
      <w:lvlText w:val="%2."/>
      <w:lvlJc w:val="left"/>
      <w:pPr>
        <w:ind w:left="1440" w:hanging="360"/>
      </w:pPr>
    </w:lvl>
    <w:lvl w:ilvl="2" w:tplc="31012511" w:tentative="1">
      <w:start w:val="1"/>
      <w:numFmt w:val="lowerRoman"/>
      <w:lvlText w:val="%3."/>
      <w:lvlJc w:val="right"/>
      <w:pPr>
        <w:ind w:left="2160" w:hanging="180"/>
      </w:pPr>
    </w:lvl>
    <w:lvl w:ilvl="3" w:tplc="31012511" w:tentative="1">
      <w:start w:val="1"/>
      <w:numFmt w:val="decimal"/>
      <w:lvlText w:val="%4."/>
      <w:lvlJc w:val="left"/>
      <w:pPr>
        <w:ind w:left="2880" w:hanging="360"/>
      </w:pPr>
    </w:lvl>
    <w:lvl w:ilvl="4" w:tplc="31012511" w:tentative="1">
      <w:start w:val="1"/>
      <w:numFmt w:val="lowerLetter"/>
      <w:lvlText w:val="%5."/>
      <w:lvlJc w:val="left"/>
      <w:pPr>
        <w:ind w:left="3600" w:hanging="360"/>
      </w:pPr>
    </w:lvl>
    <w:lvl w:ilvl="5" w:tplc="31012511" w:tentative="1">
      <w:start w:val="1"/>
      <w:numFmt w:val="lowerRoman"/>
      <w:lvlText w:val="%6."/>
      <w:lvlJc w:val="right"/>
      <w:pPr>
        <w:ind w:left="4320" w:hanging="180"/>
      </w:pPr>
    </w:lvl>
    <w:lvl w:ilvl="6" w:tplc="31012511" w:tentative="1">
      <w:start w:val="1"/>
      <w:numFmt w:val="decimal"/>
      <w:lvlText w:val="%7."/>
      <w:lvlJc w:val="left"/>
      <w:pPr>
        <w:ind w:left="5040" w:hanging="360"/>
      </w:pPr>
    </w:lvl>
    <w:lvl w:ilvl="7" w:tplc="31012511" w:tentative="1">
      <w:start w:val="1"/>
      <w:numFmt w:val="lowerLetter"/>
      <w:lvlText w:val="%8."/>
      <w:lvlJc w:val="left"/>
      <w:pPr>
        <w:ind w:left="5760" w:hanging="360"/>
      </w:pPr>
    </w:lvl>
    <w:lvl w:ilvl="8" w:tplc="3101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6">
    <w:multiLevelType w:val="hybridMultilevel"/>
    <w:lvl w:ilvl="0" w:tplc="39451142">
      <w:start w:val="1"/>
      <w:numFmt w:val="decimal"/>
      <w:lvlText w:val="%1."/>
      <w:lvlJc w:val="left"/>
      <w:pPr>
        <w:ind w:left="720" w:hanging="360"/>
      </w:pPr>
    </w:lvl>
    <w:lvl w:ilvl="1" w:tplc="39451142" w:tentative="1">
      <w:start w:val="1"/>
      <w:numFmt w:val="lowerLetter"/>
      <w:lvlText w:val="%2."/>
      <w:lvlJc w:val="left"/>
      <w:pPr>
        <w:ind w:left="1440" w:hanging="360"/>
      </w:pPr>
    </w:lvl>
    <w:lvl w:ilvl="2" w:tplc="39451142" w:tentative="1">
      <w:start w:val="1"/>
      <w:numFmt w:val="lowerRoman"/>
      <w:lvlText w:val="%3."/>
      <w:lvlJc w:val="right"/>
      <w:pPr>
        <w:ind w:left="2160" w:hanging="180"/>
      </w:pPr>
    </w:lvl>
    <w:lvl w:ilvl="3" w:tplc="39451142" w:tentative="1">
      <w:start w:val="1"/>
      <w:numFmt w:val="decimal"/>
      <w:lvlText w:val="%4."/>
      <w:lvlJc w:val="left"/>
      <w:pPr>
        <w:ind w:left="2880" w:hanging="360"/>
      </w:pPr>
    </w:lvl>
    <w:lvl w:ilvl="4" w:tplc="39451142" w:tentative="1">
      <w:start w:val="1"/>
      <w:numFmt w:val="lowerLetter"/>
      <w:lvlText w:val="%5."/>
      <w:lvlJc w:val="left"/>
      <w:pPr>
        <w:ind w:left="3600" w:hanging="360"/>
      </w:pPr>
    </w:lvl>
    <w:lvl w:ilvl="5" w:tplc="39451142" w:tentative="1">
      <w:start w:val="1"/>
      <w:numFmt w:val="lowerRoman"/>
      <w:lvlText w:val="%6."/>
      <w:lvlJc w:val="right"/>
      <w:pPr>
        <w:ind w:left="4320" w:hanging="180"/>
      </w:pPr>
    </w:lvl>
    <w:lvl w:ilvl="6" w:tplc="39451142" w:tentative="1">
      <w:start w:val="1"/>
      <w:numFmt w:val="decimal"/>
      <w:lvlText w:val="%7."/>
      <w:lvlJc w:val="left"/>
      <w:pPr>
        <w:ind w:left="5040" w:hanging="360"/>
      </w:pPr>
    </w:lvl>
    <w:lvl w:ilvl="7" w:tplc="39451142" w:tentative="1">
      <w:start w:val="1"/>
      <w:numFmt w:val="lowerLetter"/>
      <w:lvlText w:val="%8."/>
      <w:lvlJc w:val="left"/>
      <w:pPr>
        <w:ind w:left="5760" w:hanging="360"/>
      </w:pPr>
    </w:lvl>
    <w:lvl w:ilvl="8" w:tplc="39451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5">
    <w:multiLevelType w:val="hybridMultilevel"/>
    <w:lvl w:ilvl="0" w:tplc="13909037">
      <w:start w:val="1"/>
      <w:numFmt w:val="decimal"/>
      <w:lvlText w:val="%1."/>
      <w:lvlJc w:val="left"/>
      <w:pPr>
        <w:ind w:left="720" w:hanging="360"/>
      </w:pPr>
    </w:lvl>
    <w:lvl w:ilvl="1" w:tplc="13909037" w:tentative="1">
      <w:start w:val="1"/>
      <w:numFmt w:val="lowerLetter"/>
      <w:lvlText w:val="%2."/>
      <w:lvlJc w:val="left"/>
      <w:pPr>
        <w:ind w:left="1440" w:hanging="360"/>
      </w:pPr>
    </w:lvl>
    <w:lvl w:ilvl="2" w:tplc="13909037" w:tentative="1">
      <w:start w:val="1"/>
      <w:numFmt w:val="lowerRoman"/>
      <w:lvlText w:val="%3."/>
      <w:lvlJc w:val="right"/>
      <w:pPr>
        <w:ind w:left="2160" w:hanging="180"/>
      </w:pPr>
    </w:lvl>
    <w:lvl w:ilvl="3" w:tplc="13909037" w:tentative="1">
      <w:start w:val="1"/>
      <w:numFmt w:val="decimal"/>
      <w:lvlText w:val="%4."/>
      <w:lvlJc w:val="left"/>
      <w:pPr>
        <w:ind w:left="2880" w:hanging="360"/>
      </w:pPr>
    </w:lvl>
    <w:lvl w:ilvl="4" w:tplc="13909037" w:tentative="1">
      <w:start w:val="1"/>
      <w:numFmt w:val="lowerLetter"/>
      <w:lvlText w:val="%5."/>
      <w:lvlJc w:val="left"/>
      <w:pPr>
        <w:ind w:left="3600" w:hanging="360"/>
      </w:pPr>
    </w:lvl>
    <w:lvl w:ilvl="5" w:tplc="13909037" w:tentative="1">
      <w:start w:val="1"/>
      <w:numFmt w:val="lowerRoman"/>
      <w:lvlText w:val="%6."/>
      <w:lvlJc w:val="right"/>
      <w:pPr>
        <w:ind w:left="4320" w:hanging="180"/>
      </w:pPr>
    </w:lvl>
    <w:lvl w:ilvl="6" w:tplc="13909037" w:tentative="1">
      <w:start w:val="1"/>
      <w:numFmt w:val="decimal"/>
      <w:lvlText w:val="%7."/>
      <w:lvlJc w:val="left"/>
      <w:pPr>
        <w:ind w:left="5040" w:hanging="360"/>
      </w:pPr>
    </w:lvl>
    <w:lvl w:ilvl="7" w:tplc="13909037" w:tentative="1">
      <w:start w:val="1"/>
      <w:numFmt w:val="lowerLetter"/>
      <w:lvlText w:val="%8."/>
      <w:lvlJc w:val="left"/>
      <w:pPr>
        <w:ind w:left="5760" w:hanging="360"/>
      </w:pPr>
    </w:lvl>
    <w:lvl w:ilvl="8" w:tplc="1390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4">
    <w:multiLevelType w:val="hybridMultilevel"/>
    <w:lvl w:ilvl="0" w:tplc="76278221">
      <w:start w:val="1"/>
      <w:numFmt w:val="decimal"/>
      <w:lvlText w:val="%1."/>
      <w:lvlJc w:val="left"/>
      <w:pPr>
        <w:ind w:left="720" w:hanging="360"/>
      </w:pPr>
    </w:lvl>
    <w:lvl w:ilvl="1" w:tplc="76278221" w:tentative="1">
      <w:start w:val="1"/>
      <w:numFmt w:val="lowerLetter"/>
      <w:lvlText w:val="%2."/>
      <w:lvlJc w:val="left"/>
      <w:pPr>
        <w:ind w:left="1440" w:hanging="360"/>
      </w:pPr>
    </w:lvl>
    <w:lvl w:ilvl="2" w:tplc="76278221" w:tentative="1">
      <w:start w:val="1"/>
      <w:numFmt w:val="lowerRoman"/>
      <w:lvlText w:val="%3."/>
      <w:lvlJc w:val="right"/>
      <w:pPr>
        <w:ind w:left="2160" w:hanging="180"/>
      </w:pPr>
    </w:lvl>
    <w:lvl w:ilvl="3" w:tplc="76278221" w:tentative="1">
      <w:start w:val="1"/>
      <w:numFmt w:val="decimal"/>
      <w:lvlText w:val="%4."/>
      <w:lvlJc w:val="left"/>
      <w:pPr>
        <w:ind w:left="2880" w:hanging="360"/>
      </w:pPr>
    </w:lvl>
    <w:lvl w:ilvl="4" w:tplc="76278221" w:tentative="1">
      <w:start w:val="1"/>
      <w:numFmt w:val="lowerLetter"/>
      <w:lvlText w:val="%5."/>
      <w:lvlJc w:val="left"/>
      <w:pPr>
        <w:ind w:left="3600" w:hanging="360"/>
      </w:pPr>
    </w:lvl>
    <w:lvl w:ilvl="5" w:tplc="76278221" w:tentative="1">
      <w:start w:val="1"/>
      <w:numFmt w:val="lowerRoman"/>
      <w:lvlText w:val="%6."/>
      <w:lvlJc w:val="right"/>
      <w:pPr>
        <w:ind w:left="4320" w:hanging="180"/>
      </w:pPr>
    </w:lvl>
    <w:lvl w:ilvl="6" w:tplc="76278221" w:tentative="1">
      <w:start w:val="1"/>
      <w:numFmt w:val="decimal"/>
      <w:lvlText w:val="%7."/>
      <w:lvlJc w:val="left"/>
      <w:pPr>
        <w:ind w:left="5040" w:hanging="360"/>
      </w:pPr>
    </w:lvl>
    <w:lvl w:ilvl="7" w:tplc="76278221" w:tentative="1">
      <w:start w:val="1"/>
      <w:numFmt w:val="lowerLetter"/>
      <w:lvlText w:val="%8."/>
      <w:lvlJc w:val="left"/>
      <w:pPr>
        <w:ind w:left="5760" w:hanging="360"/>
      </w:pPr>
    </w:lvl>
    <w:lvl w:ilvl="8" w:tplc="7627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3">
    <w:multiLevelType w:val="hybridMultilevel"/>
    <w:lvl w:ilvl="0" w:tplc="68417895">
      <w:start w:val="1"/>
      <w:numFmt w:val="decimal"/>
      <w:lvlText w:val="%1."/>
      <w:lvlJc w:val="left"/>
      <w:pPr>
        <w:ind w:left="720" w:hanging="360"/>
      </w:pPr>
    </w:lvl>
    <w:lvl w:ilvl="1" w:tplc="68417895" w:tentative="1">
      <w:start w:val="1"/>
      <w:numFmt w:val="lowerLetter"/>
      <w:lvlText w:val="%2."/>
      <w:lvlJc w:val="left"/>
      <w:pPr>
        <w:ind w:left="1440" w:hanging="360"/>
      </w:pPr>
    </w:lvl>
    <w:lvl w:ilvl="2" w:tplc="68417895" w:tentative="1">
      <w:start w:val="1"/>
      <w:numFmt w:val="lowerRoman"/>
      <w:lvlText w:val="%3."/>
      <w:lvlJc w:val="right"/>
      <w:pPr>
        <w:ind w:left="2160" w:hanging="180"/>
      </w:pPr>
    </w:lvl>
    <w:lvl w:ilvl="3" w:tplc="68417895" w:tentative="1">
      <w:start w:val="1"/>
      <w:numFmt w:val="decimal"/>
      <w:lvlText w:val="%4."/>
      <w:lvlJc w:val="left"/>
      <w:pPr>
        <w:ind w:left="2880" w:hanging="360"/>
      </w:pPr>
    </w:lvl>
    <w:lvl w:ilvl="4" w:tplc="68417895" w:tentative="1">
      <w:start w:val="1"/>
      <w:numFmt w:val="lowerLetter"/>
      <w:lvlText w:val="%5."/>
      <w:lvlJc w:val="left"/>
      <w:pPr>
        <w:ind w:left="3600" w:hanging="360"/>
      </w:pPr>
    </w:lvl>
    <w:lvl w:ilvl="5" w:tplc="68417895" w:tentative="1">
      <w:start w:val="1"/>
      <w:numFmt w:val="lowerRoman"/>
      <w:lvlText w:val="%6."/>
      <w:lvlJc w:val="right"/>
      <w:pPr>
        <w:ind w:left="4320" w:hanging="180"/>
      </w:pPr>
    </w:lvl>
    <w:lvl w:ilvl="6" w:tplc="68417895" w:tentative="1">
      <w:start w:val="1"/>
      <w:numFmt w:val="decimal"/>
      <w:lvlText w:val="%7."/>
      <w:lvlJc w:val="left"/>
      <w:pPr>
        <w:ind w:left="5040" w:hanging="360"/>
      </w:pPr>
    </w:lvl>
    <w:lvl w:ilvl="7" w:tplc="68417895" w:tentative="1">
      <w:start w:val="1"/>
      <w:numFmt w:val="lowerLetter"/>
      <w:lvlText w:val="%8."/>
      <w:lvlJc w:val="left"/>
      <w:pPr>
        <w:ind w:left="5760" w:hanging="360"/>
      </w:pPr>
    </w:lvl>
    <w:lvl w:ilvl="8" w:tplc="6841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2">
    <w:multiLevelType w:val="hybridMultilevel"/>
    <w:lvl w:ilvl="0" w:tplc="59069804">
      <w:start w:val="1"/>
      <w:numFmt w:val="decimal"/>
      <w:lvlText w:val="%1."/>
      <w:lvlJc w:val="left"/>
      <w:pPr>
        <w:ind w:left="720" w:hanging="360"/>
      </w:pPr>
    </w:lvl>
    <w:lvl w:ilvl="1" w:tplc="59069804" w:tentative="1">
      <w:start w:val="1"/>
      <w:numFmt w:val="lowerLetter"/>
      <w:lvlText w:val="%2."/>
      <w:lvlJc w:val="left"/>
      <w:pPr>
        <w:ind w:left="1440" w:hanging="360"/>
      </w:pPr>
    </w:lvl>
    <w:lvl w:ilvl="2" w:tplc="59069804" w:tentative="1">
      <w:start w:val="1"/>
      <w:numFmt w:val="lowerRoman"/>
      <w:lvlText w:val="%3."/>
      <w:lvlJc w:val="right"/>
      <w:pPr>
        <w:ind w:left="2160" w:hanging="180"/>
      </w:pPr>
    </w:lvl>
    <w:lvl w:ilvl="3" w:tplc="59069804" w:tentative="1">
      <w:start w:val="1"/>
      <w:numFmt w:val="decimal"/>
      <w:lvlText w:val="%4."/>
      <w:lvlJc w:val="left"/>
      <w:pPr>
        <w:ind w:left="2880" w:hanging="360"/>
      </w:pPr>
    </w:lvl>
    <w:lvl w:ilvl="4" w:tplc="59069804" w:tentative="1">
      <w:start w:val="1"/>
      <w:numFmt w:val="lowerLetter"/>
      <w:lvlText w:val="%5."/>
      <w:lvlJc w:val="left"/>
      <w:pPr>
        <w:ind w:left="3600" w:hanging="360"/>
      </w:pPr>
    </w:lvl>
    <w:lvl w:ilvl="5" w:tplc="59069804" w:tentative="1">
      <w:start w:val="1"/>
      <w:numFmt w:val="lowerRoman"/>
      <w:lvlText w:val="%6."/>
      <w:lvlJc w:val="right"/>
      <w:pPr>
        <w:ind w:left="4320" w:hanging="180"/>
      </w:pPr>
    </w:lvl>
    <w:lvl w:ilvl="6" w:tplc="59069804" w:tentative="1">
      <w:start w:val="1"/>
      <w:numFmt w:val="decimal"/>
      <w:lvlText w:val="%7."/>
      <w:lvlJc w:val="left"/>
      <w:pPr>
        <w:ind w:left="5040" w:hanging="360"/>
      </w:pPr>
    </w:lvl>
    <w:lvl w:ilvl="7" w:tplc="59069804" w:tentative="1">
      <w:start w:val="1"/>
      <w:numFmt w:val="lowerLetter"/>
      <w:lvlText w:val="%8."/>
      <w:lvlJc w:val="left"/>
      <w:pPr>
        <w:ind w:left="5760" w:hanging="360"/>
      </w:pPr>
    </w:lvl>
    <w:lvl w:ilvl="8" w:tplc="59069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1">
    <w:multiLevelType w:val="hybridMultilevel"/>
    <w:lvl w:ilvl="0" w:tplc="44197226">
      <w:start w:val="1"/>
      <w:numFmt w:val="decimal"/>
      <w:lvlText w:val="%1."/>
      <w:lvlJc w:val="left"/>
      <w:pPr>
        <w:ind w:left="720" w:hanging="360"/>
      </w:pPr>
    </w:lvl>
    <w:lvl w:ilvl="1" w:tplc="44197226" w:tentative="1">
      <w:start w:val="1"/>
      <w:numFmt w:val="lowerLetter"/>
      <w:lvlText w:val="%2."/>
      <w:lvlJc w:val="left"/>
      <w:pPr>
        <w:ind w:left="1440" w:hanging="360"/>
      </w:pPr>
    </w:lvl>
    <w:lvl w:ilvl="2" w:tplc="44197226" w:tentative="1">
      <w:start w:val="1"/>
      <w:numFmt w:val="lowerRoman"/>
      <w:lvlText w:val="%3."/>
      <w:lvlJc w:val="right"/>
      <w:pPr>
        <w:ind w:left="2160" w:hanging="180"/>
      </w:pPr>
    </w:lvl>
    <w:lvl w:ilvl="3" w:tplc="44197226" w:tentative="1">
      <w:start w:val="1"/>
      <w:numFmt w:val="decimal"/>
      <w:lvlText w:val="%4."/>
      <w:lvlJc w:val="left"/>
      <w:pPr>
        <w:ind w:left="2880" w:hanging="360"/>
      </w:pPr>
    </w:lvl>
    <w:lvl w:ilvl="4" w:tplc="44197226" w:tentative="1">
      <w:start w:val="1"/>
      <w:numFmt w:val="lowerLetter"/>
      <w:lvlText w:val="%5."/>
      <w:lvlJc w:val="left"/>
      <w:pPr>
        <w:ind w:left="3600" w:hanging="360"/>
      </w:pPr>
    </w:lvl>
    <w:lvl w:ilvl="5" w:tplc="44197226" w:tentative="1">
      <w:start w:val="1"/>
      <w:numFmt w:val="lowerRoman"/>
      <w:lvlText w:val="%6."/>
      <w:lvlJc w:val="right"/>
      <w:pPr>
        <w:ind w:left="4320" w:hanging="180"/>
      </w:pPr>
    </w:lvl>
    <w:lvl w:ilvl="6" w:tplc="44197226" w:tentative="1">
      <w:start w:val="1"/>
      <w:numFmt w:val="decimal"/>
      <w:lvlText w:val="%7."/>
      <w:lvlJc w:val="left"/>
      <w:pPr>
        <w:ind w:left="5040" w:hanging="360"/>
      </w:pPr>
    </w:lvl>
    <w:lvl w:ilvl="7" w:tplc="44197226" w:tentative="1">
      <w:start w:val="1"/>
      <w:numFmt w:val="lowerLetter"/>
      <w:lvlText w:val="%8."/>
      <w:lvlJc w:val="left"/>
      <w:pPr>
        <w:ind w:left="5760" w:hanging="360"/>
      </w:pPr>
    </w:lvl>
    <w:lvl w:ilvl="8" w:tplc="44197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0">
    <w:multiLevelType w:val="hybridMultilevel"/>
    <w:lvl w:ilvl="0" w:tplc="18007240">
      <w:start w:val="1"/>
      <w:numFmt w:val="decimal"/>
      <w:lvlText w:val="%1."/>
      <w:lvlJc w:val="left"/>
      <w:pPr>
        <w:ind w:left="720" w:hanging="360"/>
      </w:pPr>
    </w:lvl>
    <w:lvl w:ilvl="1" w:tplc="18007240" w:tentative="1">
      <w:start w:val="1"/>
      <w:numFmt w:val="lowerLetter"/>
      <w:lvlText w:val="%2."/>
      <w:lvlJc w:val="left"/>
      <w:pPr>
        <w:ind w:left="1440" w:hanging="360"/>
      </w:pPr>
    </w:lvl>
    <w:lvl w:ilvl="2" w:tplc="18007240" w:tentative="1">
      <w:start w:val="1"/>
      <w:numFmt w:val="lowerRoman"/>
      <w:lvlText w:val="%3."/>
      <w:lvlJc w:val="right"/>
      <w:pPr>
        <w:ind w:left="2160" w:hanging="180"/>
      </w:pPr>
    </w:lvl>
    <w:lvl w:ilvl="3" w:tplc="18007240" w:tentative="1">
      <w:start w:val="1"/>
      <w:numFmt w:val="decimal"/>
      <w:lvlText w:val="%4."/>
      <w:lvlJc w:val="left"/>
      <w:pPr>
        <w:ind w:left="2880" w:hanging="360"/>
      </w:pPr>
    </w:lvl>
    <w:lvl w:ilvl="4" w:tplc="18007240" w:tentative="1">
      <w:start w:val="1"/>
      <w:numFmt w:val="lowerLetter"/>
      <w:lvlText w:val="%5."/>
      <w:lvlJc w:val="left"/>
      <w:pPr>
        <w:ind w:left="3600" w:hanging="360"/>
      </w:pPr>
    </w:lvl>
    <w:lvl w:ilvl="5" w:tplc="18007240" w:tentative="1">
      <w:start w:val="1"/>
      <w:numFmt w:val="lowerRoman"/>
      <w:lvlText w:val="%6."/>
      <w:lvlJc w:val="right"/>
      <w:pPr>
        <w:ind w:left="4320" w:hanging="180"/>
      </w:pPr>
    </w:lvl>
    <w:lvl w:ilvl="6" w:tplc="18007240" w:tentative="1">
      <w:start w:val="1"/>
      <w:numFmt w:val="decimal"/>
      <w:lvlText w:val="%7."/>
      <w:lvlJc w:val="left"/>
      <w:pPr>
        <w:ind w:left="5040" w:hanging="360"/>
      </w:pPr>
    </w:lvl>
    <w:lvl w:ilvl="7" w:tplc="18007240" w:tentative="1">
      <w:start w:val="1"/>
      <w:numFmt w:val="lowerLetter"/>
      <w:lvlText w:val="%8."/>
      <w:lvlJc w:val="left"/>
      <w:pPr>
        <w:ind w:left="5760" w:hanging="360"/>
      </w:pPr>
    </w:lvl>
    <w:lvl w:ilvl="8" w:tplc="1800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9">
    <w:multiLevelType w:val="hybridMultilevel"/>
    <w:lvl w:ilvl="0" w:tplc="59485311">
      <w:start w:val="1"/>
      <w:numFmt w:val="decimal"/>
      <w:lvlText w:val="%1."/>
      <w:lvlJc w:val="left"/>
      <w:pPr>
        <w:ind w:left="720" w:hanging="360"/>
      </w:pPr>
    </w:lvl>
    <w:lvl w:ilvl="1" w:tplc="59485311" w:tentative="1">
      <w:start w:val="1"/>
      <w:numFmt w:val="lowerLetter"/>
      <w:lvlText w:val="%2."/>
      <w:lvlJc w:val="left"/>
      <w:pPr>
        <w:ind w:left="1440" w:hanging="360"/>
      </w:pPr>
    </w:lvl>
    <w:lvl w:ilvl="2" w:tplc="59485311" w:tentative="1">
      <w:start w:val="1"/>
      <w:numFmt w:val="lowerRoman"/>
      <w:lvlText w:val="%3."/>
      <w:lvlJc w:val="right"/>
      <w:pPr>
        <w:ind w:left="2160" w:hanging="180"/>
      </w:pPr>
    </w:lvl>
    <w:lvl w:ilvl="3" w:tplc="59485311" w:tentative="1">
      <w:start w:val="1"/>
      <w:numFmt w:val="decimal"/>
      <w:lvlText w:val="%4."/>
      <w:lvlJc w:val="left"/>
      <w:pPr>
        <w:ind w:left="2880" w:hanging="360"/>
      </w:pPr>
    </w:lvl>
    <w:lvl w:ilvl="4" w:tplc="59485311" w:tentative="1">
      <w:start w:val="1"/>
      <w:numFmt w:val="lowerLetter"/>
      <w:lvlText w:val="%5."/>
      <w:lvlJc w:val="left"/>
      <w:pPr>
        <w:ind w:left="3600" w:hanging="360"/>
      </w:pPr>
    </w:lvl>
    <w:lvl w:ilvl="5" w:tplc="59485311" w:tentative="1">
      <w:start w:val="1"/>
      <w:numFmt w:val="lowerRoman"/>
      <w:lvlText w:val="%6."/>
      <w:lvlJc w:val="right"/>
      <w:pPr>
        <w:ind w:left="4320" w:hanging="180"/>
      </w:pPr>
    </w:lvl>
    <w:lvl w:ilvl="6" w:tplc="59485311" w:tentative="1">
      <w:start w:val="1"/>
      <w:numFmt w:val="decimal"/>
      <w:lvlText w:val="%7."/>
      <w:lvlJc w:val="left"/>
      <w:pPr>
        <w:ind w:left="5040" w:hanging="360"/>
      </w:pPr>
    </w:lvl>
    <w:lvl w:ilvl="7" w:tplc="59485311" w:tentative="1">
      <w:start w:val="1"/>
      <w:numFmt w:val="lowerLetter"/>
      <w:lvlText w:val="%8."/>
      <w:lvlJc w:val="left"/>
      <w:pPr>
        <w:ind w:left="5760" w:hanging="360"/>
      </w:pPr>
    </w:lvl>
    <w:lvl w:ilvl="8" w:tplc="59485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8">
    <w:multiLevelType w:val="hybridMultilevel"/>
    <w:lvl w:ilvl="0" w:tplc="93298053">
      <w:start w:val="1"/>
      <w:numFmt w:val="decimal"/>
      <w:lvlText w:val="%1."/>
      <w:lvlJc w:val="left"/>
      <w:pPr>
        <w:ind w:left="720" w:hanging="360"/>
      </w:pPr>
    </w:lvl>
    <w:lvl w:ilvl="1" w:tplc="93298053" w:tentative="1">
      <w:start w:val="1"/>
      <w:numFmt w:val="lowerLetter"/>
      <w:lvlText w:val="%2."/>
      <w:lvlJc w:val="left"/>
      <w:pPr>
        <w:ind w:left="1440" w:hanging="360"/>
      </w:pPr>
    </w:lvl>
    <w:lvl w:ilvl="2" w:tplc="93298053" w:tentative="1">
      <w:start w:val="1"/>
      <w:numFmt w:val="lowerRoman"/>
      <w:lvlText w:val="%3."/>
      <w:lvlJc w:val="right"/>
      <w:pPr>
        <w:ind w:left="2160" w:hanging="180"/>
      </w:pPr>
    </w:lvl>
    <w:lvl w:ilvl="3" w:tplc="93298053" w:tentative="1">
      <w:start w:val="1"/>
      <w:numFmt w:val="decimal"/>
      <w:lvlText w:val="%4."/>
      <w:lvlJc w:val="left"/>
      <w:pPr>
        <w:ind w:left="2880" w:hanging="360"/>
      </w:pPr>
    </w:lvl>
    <w:lvl w:ilvl="4" w:tplc="93298053" w:tentative="1">
      <w:start w:val="1"/>
      <w:numFmt w:val="lowerLetter"/>
      <w:lvlText w:val="%5."/>
      <w:lvlJc w:val="left"/>
      <w:pPr>
        <w:ind w:left="3600" w:hanging="360"/>
      </w:pPr>
    </w:lvl>
    <w:lvl w:ilvl="5" w:tplc="93298053" w:tentative="1">
      <w:start w:val="1"/>
      <w:numFmt w:val="lowerRoman"/>
      <w:lvlText w:val="%6."/>
      <w:lvlJc w:val="right"/>
      <w:pPr>
        <w:ind w:left="4320" w:hanging="180"/>
      </w:pPr>
    </w:lvl>
    <w:lvl w:ilvl="6" w:tplc="93298053" w:tentative="1">
      <w:start w:val="1"/>
      <w:numFmt w:val="decimal"/>
      <w:lvlText w:val="%7."/>
      <w:lvlJc w:val="left"/>
      <w:pPr>
        <w:ind w:left="5040" w:hanging="360"/>
      </w:pPr>
    </w:lvl>
    <w:lvl w:ilvl="7" w:tplc="93298053" w:tentative="1">
      <w:start w:val="1"/>
      <w:numFmt w:val="lowerLetter"/>
      <w:lvlText w:val="%8."/>
      <w:lvlJc w:val="left"/>
      <w:pPr>
        <w:ind w:left="5760" w:hanging="360"/>
      </w:pPr>
    </w:lvl>
    <w:lvl w:ilvl="8" w:tplc="9329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7">
    <w:multiLevelType w:val="hybridMultilevel"/>
    <w:lvl w:ilvl="0" w:tplc="54492816">
      <w:start w:val="1"/>
      <w:numFmt w:val="decimal"/>
      <w:lvlText w:val="%1."/>
      <w:lvlJc w:val="left"/>
      <w:pPr>
        <w:ind w:left="720" w:hanging="360"/>
      </w:pPr>
    </w:lvl>
    <w:lvl w:ilvl="1" w:tplc="54492816" w:tentative="1">
      <w:start w:val="1"/>
      <w:numFmt w:val="lowerLetter"/>
      <w:lvlText w:val="%2."/>
      <w:lvlJc w:val="left"/>
      <w:pPr>
        <w:ind w:left="1440" w:hanging="360"/>
      </w:pPr>
    </w:lvl>
    <w:lvl w:ilvl="2" w:tplc="54492816" w:tentative="1">
      <w:start w:val="1"/>
      <w:numFmt w:val="lowerRoman"/>
      <w:lvlText w:val="%3."/>
      <w:lvlJc w:val="right"/>
      <w:pPr>
        <w:ind w:left="2160" w:hanging="180"/>
      </w:pPr>
    </w:lvl>
    <w:lvl w:ilvl="3" w:tplc="54492816" w:tentative="1">
      <w:start w:val="1"/>
      <w:numFmt w:val="decimal"/>
      <w:lvlText w:val="%4."/>
      <w:lvlJc w:val="left"/>
      <w:pPr>
        <w:ind w:left="2880" w:hanging="360"/>
      </w:pPr>
    </w:lvl>
    <w:lvl w:ilvl="4" w:tplc="54492816" w:tentative="1">
      <w:start w:val="1"/>
      <w:numFmt w:val="lowerLetter"/>
      <w:lvlText w:val="%5."/>
      <w:lvlJc w:val="left"/>
      <w:pPr>
        <w:ind w:left="3600" w:hanging="360"/>
      </w:pPr>
    </w:lvl>
    <w:lvl w:ilvl="5" w:tplc="54492816" w:tentative="1">
      <w:start w:val="1"/>
      <w:numFmt w:val="lowerRoman"/>
      <w:lvlText w:val="%6."/>
      <w:lvlJc w:val="right"/>
      <w:pPr>
        <w:ind w:left="4320" w:hanging="180"/>
      </w:pPr>
    </w:lvl>
    <w:lvl w:ilvl="6" w:tplc="54492816" w:tentative="1">
      <w:start w:val="1"/>
      <w:numFmt w:val="decimal"/>
      <w:lvlText w:val="%7."/>
      <w:lvlJc w:val="left"/>
      <w:pPr>
        <w:ind w:left="5040" w:hanging="360"/>
      </w:pPr>
    </w:lvl>
    <w:lvl w:ilvl="7" w:tplc="54492816" w:tentative="1">
      <w:start w:val="1"/>
      <w:numFmt w:val="lowerLetter"/>
      <w:lvlText w:val="%8."/>
      <w:lvlJc w:val="left"/>
      <w:pPr>
        <w:ind w:left="5760" w:hanging="360"/>
      </w:pPr>
    </w:lvl>
    <w:lvl w:ilvl="8" w:tplc="5449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6">
    <w:multiLevelType w:val="hybridMultilevel"/>
    <w:lvl w:ilvl="0" w:tplc="33195589">
      <w:start w:val="1"/>
      <w:numFmt w:val="decimal"/>
      <w:lvlText w:val="%1."/>
      <w:lvlJc w:val="left"/>
      <w:pPr>
        <w:ind w:left="720" w:hanging="360"/>
      </w:pPr>
    </w:lvl>
    <w:lvl w:ilvl="1" w:tplc="33195589" w:tentative="1">
      <w:start w:val="1"/>
      <w:numFmt w:val="lowerLetter"/>
      <w:lvlText w:val="%2."/>
      <w:lvlJc w:val="left"/>
      <w:pPr>
        <w:ind w:left="1440" w:hanging="360"/>
      </w:pPr>
    </w:lvl>
    <w:lvl w:ilvl="2" w:tplc="33195589" w:tentative="1">
      <w:start w:val="1"/>
      <w:numFmt w:val="lowerRoman"/>
      <w:lvlText w:val="%3."/>
      <w:lvlJc w:val="right"/>
      <w:pPr>
        <w:ind w:left="2160" w:hanging="180"/>
      </w:pPr>
    </w:lvl>
    <w:lvl w:ilvl="3" w:tplc="33195589" w:tentative="1">
      <w:start w:val="1"/>
      <w:numFmt w:val="decimal"/>
      <w:lvlText w:val="%4."/>
      <w:lvlJc w:val="left"/>
      <w:pPr>
        <w:ind w:left="2880" w:hanging="360"/>
      </w:pPr>
    </w:lvl>
    <w:lvl w:ilvl="4" w:tplc="33195589" w:tentative="1">
      <w:start w:val="1"/>
      <w:numFmt w:val="lowerLetter"/>
      <w:lvlText w:val="%5."/>
      <w:lvlJc w:val="left"/>
      <w:pPr>
        <w:ind w:left="3600" w:hanging="360"/>
      </w:pPr>
    </w:lvl>
    <w:lvl w:ilvl="5" w:tplc="33195589" w:tentative="1">
      <w:start w:val="1"/>
      <w:numFmt w:val="lowerRoman"/>
      <w:lvlText w:val="%6."/>
      <w:lvlJc w:val="right"/>
      <w:pPr>
        <w:ind w:left="4320" w:hanging="180"/>
      </w:pPr>
    </w:lvl>
    <w:lvl w:ilvl="6" w:tplc="33195589" w:tentative="1">
      <w:start w:val="1"/>
      <w:numFmt w:val="decimal"/>
      <w:lvlText w:val="%7."/>
      <w:lvlJc w:val="left"/>
      <w:pPr>
        <w:ind w:left="5040" w:hanging="360"/>
      </w:pPr>
    </w:lvl>
    <w:lvl w:ilvl="7" w:tplc="33195589" w:tentative="1">
      <w:start w:val="1"/>
      <w:numFmt w:val="lowerLetter"/>
      <w:lvlText w:val="%8."/>
      <w:lvlJc w:val="left"/>
      <w:pPr>
        <w:ind w:left="5760" w:hanging="360"/>
      </w:pPr>
    </w:lvl>
    <w:lvl w:ilvl="8" w:tplc="33195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5">
    <w:multiLevelType w:val="hybridMultilevel"/>
    <w:lvl w:ilvl="0" w:tplc="94381779">
      <w:start w:val="1"/>
      <w:numFmt w:val="decimal"/>
      <w:lvlText w:val="%1."/>
      <w:lvlJc w:val="left"/>
      <w:pPr>
        <w:ind w:left="720" w:hanging="360"/>
      </w:pPr>
    </w:lvl>
    <w:lvl w:ilvl="1" w:tplc="94381779" w:tentative="1">
      <w:start w:val="1"/>
      <w:numFmt w:val="lowerLetter"/>
      <w:lvlText w:val="%2."/>
      <w:lvlJc w:val="left"/>
      <w:pPr>
        <w:ind w:left="1440" w:hanging="360"/>
      </w:pPr>
    </w:lvl>
    <w:lvl w:ilvl="2" w:tplc="94381779" w:tentative="1">
      <w:start w:val="1"/>
      <w:numFmt w:val="lowerRoman"/>
      <w:lvlText w:val="%3."/>
      <w:lvlJc w:val="right"/>
      <w:pPr>
        <w:ind w:left="2160" w:hanging="180"/>
      </w:pPr>
    </w:lvl>
    <w:lvl w:ilvl="3" w:tplc="94381779" w:tentative="1">
      <w:start w:val="1"/>
      <w:numFmt w:val="decimal"/>
      <w:lvlText w:val="%4."/>
      <w:lvlJc w:val="left"/>
      <w:pPr>
        <w:ind w:left="2880" w:hanging="360"/>
      </w:pPr>
    </w:lvl>
    <w:lvl w:ilvl="4" w:tplc="94381779" w:tentative="1">
      <w:start w:val="1"/>
      <w:numFmt w:val="lowerLetter"/>
      <w:lvlText w:val="%5."/>
      <w:lvlJc w:val="left"/>
      <w:pPr>
        <w:ind w:left="3600" w:hanging="360"/>
      </w:pPr>
    </w:lvl>
    <w:lvl w:ilvl="5" w:tplc="94381779" w:tentative="1">
      <w:start w:val="1"/>
      <w:numFmt w:val="lowerRoman"/>
      <w:lvlText w:val="%6."/>
      <w:lvlJc w:val="right"/>
      <w:pPr>
        <w:ind w:left="4320" w:hanging="180"/>
      </w:pPr>
    </w:lvl>
    <w:lvl w:ilvl="6" w:tplc="94381779" w:tentative="1">
      <w:start w:val="1"/>
      <w:numFmt w:val="decimal"/>
      <w:lvlText w:val="%7."/>
      <w:lvlJc w:val="left"/>
      <w:pPr>
        <w:ind w:left="5040" w:hanging="360"/>
      </w:pPr>
    </w:lvl>
    <w:lvl w:ilvl="7" w:tplc="94381779" w:tentative="1">
      <w:start w:val="1"/>
      <w:numFmt w:val="lowerLetter"/>
      <w:lvlText w:val="%8."/>
      <w:lvlJc w:val="left"/>
      <w:pPr>
        <w:ind w:left="5760" w:hanging="360"/>
      </w:pPr>
    </w:lvl>
    <w:lvl w:ilvl="8" w:tplc="9438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4">
    <w:multiLevelType w:val="hybridMultilevel"/>
    <w:lvl w:ilvl="0" w:tplc="86959311">
      <w:start w:val="1"/>
      <w:numFmt w:val="decimal"/>
      <w:lvlText w:val="%1."/>
      <w:lvlJc w:val="left"/>
      <w:pPr>
        <w:ind w:left="720" w:hanging="360"/>
      </w:pPr>
    </w:lvl>
    <w:lvl w:ilvl="1" w:tplc="86959311" w:tentative="1">
      <w:start w:val="1"/>
      <w:numFmt w:val="lowerLetter"/>
      <w:lvlText w:val="%2."/>
      <w:lvlJc w:val="left"/>
      <w:pPr>
        <w:ind w:left="1440" w:hanging="360"/>
      </w:pPr>
    </w:lvl>
    <w:lvl w:ilvl="2" w:tplc="86959311" w:tentative="1">
      <w:start w:val="1"/>
      <w:numFmt w:val="lowerRoman"/>
      <w:lvlText w:val="%3."/>
      <w:lvlJc w:val="right"/>
      <w:pPr>
        <w:ind w:left="2160" w:hanging="180"/>
      </w:pPr>
    </w:lvl>
    <w:lvl w:ilvl="3" w:tplc="86959311" w:tentative="1">
      <w:start w:val="1"/>
      <w:numFmt w:val="decimal"/>
      <w:lvlText w:val="%4."/>
      <w:lvlJc w:val="left"/>
      <w:pPr>
        <w:ind w:left="2880" w:hanging="360"/>
      </w:pPr>
    </w:lvl>
    <w:lvl w:ilvl="4" w:tplc="86959311" w:tentative="1">
      <w:start w:val="1"/>
      <w:numFmt w:val="lowerLetter"/>
      <w:lvlText w:val="%5."/>
      <w:lvlJc w:val="left"/>
      <w:pPr>
        <w:ind w:left="3600" w:hanging="360"/>
      </w:pPr>
    </w:lvl>
    <w:lvl w:ilvl="5" w:tplc="86959311" w:tentative="1">
      <w:start w:val="1"/>
      <w:numFmt w:val="lowerRoman"/>
      <w:lvlText w:val="%6."/>
      <w:lvlJc w:val="right"/>
      <w:pPr>
        <w:ind w:left="4320" w:hanging="180"/>
      </w:pPr>
    </w:lvl>
    <w:lvl w:ilvl="6" w:tplc="86959311" w:tentative="1">
      <w:start w:val="1"/>
      <w:numFmt w:val="decimal"/>
      <w:lvlText w:val="%7."/>
      <w:lvlJc w:val="left"/>
      <w:pPr>
        <w:ind w:left="5040" w:hanging="360"/>
      </w:pPr>
    </w:lvl>
    <w:lvl w:ilvl="7" w:tplc="86959311" w:tentative="1">
      <w:start w:val="1"/>
      <w:numFmt w:val="lowerLetter"/>
      <w:lvlText w:val="%8."/>
      <w:lvlJc w:val="left"/>
      <w:pPr>
        <w:ind w:left="5760" w:hanging="360"/>
      </w:pPr>
    </w:lvl>
    <w:lvl w:ilvl="8" w:tplc="8695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3">
    <w:multiLevelType w:val="hybridMultilevel"/>
    <w:lvl w:ilvl="0" w:tplc="84802276">
      <w:start w:val="1"/>
      <w:numFmt w:val="decimal"/>
      <w:lvlText w:val="%1."/>
      <w:lvlJc w:val="left"/>
      <w:pPr>
        <w:ind w:left="720" w:hanging="360"/>
      </w:pPr>
    </w:lvl>
    <w:lvl w:ilvl="1" w:tplc="84802276" w:tentative="1">
      <w:start w:val="1"/>
      <w:numFmt w:val="lowerLetter"/>
      <w:lvlText w:val="%2."/>
      <w:lvlJc w:val="left"/>
      <w:pPr>
        <w:ind w:left="1440" w:hanging="360"/>
      </w:pPr>
    </w:lvl>
    <w:lvl w:ilvl="2" w:tplc="84802276" w:tentative="1">
      <w:start w:val="1"/>
      <w:numFmt w:val="lowerRoman"/>
      <w:lvlText w:val="%3."/>
      <w:lvlJc w:val="right"/>
      <w:pPr>
        <w:ind w:left="2160" w:hanging="180"/>
      </w:pPr>
    </w:lvl>
    <w:lvl w:ilvl="3" w:tplc="84802276" w:tentative="1">
      <w:start w:val="1"/>
      <w:numFmt w:val="decimal"/>
      <w:lvlText w:val="%4."/>
      <w:lvlJc w:val="left"/>
      <w:pPr>
        <w:ind w:left="2880" w:hanging="360"/>
      </w:pPr>
    </w:lvl>
    <w:lvl w:ilvl="4" w:tplc="84802276" w:tentative="1">
      <w:start w:val="1"/>
      <w:numFmt w:val="lowerLetter"/>
      <w:lvlText w:val="%5."/>
      <w:lvlJc w:val="left"/>
      <w:pPr>
        <w:ind w:left="3600" w:hanging="360"/>
      </w:pPr>
    </w:lvl>
    <w:lvl w:ilvl="5" w:tplc="84802276" w:tentative="1">
      <w:start w:val="1"/>
      <w:numFmt w:val="lowerRoman"/>
      <w:lvlText w:val="%6."/>
      <w:lvlJc w:val="right"/>
      <w:pPr>
        <w:ind w:left="4320" w:hanging="180"/>
      </w:pPr>
    </w:lvl>
    <w:lvl w:ilvl="6" w:tplc="84802276" w:tentative="1">
      <w:start w:val="1"/>
      <w:numFmt w:val="decimal"/>
      <w:lvlText w:val="%7."/>
      <w:lvlJc w:val="left"/>
      <w:pPr>
        <w:ind w:left="5040" w:hanging="360"/>
      </w:pPr>
    </w:lvl>
    <w:lvl w:ilvl="7" w:tplc="84802276" w:tentative="1">
      <w:start w:val="1"/>
      <w:numFmt w:val="lowerLetter"/>
      <w:lvlText w:val="%8."/>
      <w:lvlJc w:val="left"/>
      <w:pPr>
        <w:ind w:left="5760" w:hanging="360"/>
      </w:pPr>
    </w:lvl>
    <w:lvl w:ilvl="8" w:tplc="84802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2">
    <w:multiLevelType w:val="hybridMultilevel"/>
    <w:lvl w:ilvl="0" w:tplc="49651073">
      <w:start w:val="1"/>
      <w:numFmt w:val="decimal"/>
      <w:lvlText w:val="%1."/>
      <w:lvlJc w:val="left"/>
      <w:pPr>
        <w:ind w:left="720" w:hanging="360"/>
      </w:pPr>
    </w:lvl>
    <w:lvl w:ilvl="1" w:tplc="49651073" w:tentative="1">
      <w:start w:val="1"/>
      <w:numFmt w:val="lowerLetter"/>
      <w:lvlText w:val="%2."/>
      <w:lvlJc w:val="left"/>
      <w:pPr>
        <w:ind w:left="1440" w:hanging="360"/>
      </w:pPr>
    </w:lvl>
    <w:lvl w:ilvl="2" w:tplc="49651073" w:tentative="1">
      <w:start w:val="1"/>
      <w:numFmt w:val="lowerRoman"/>
      <w:lvlText w:val="%3."/>
      <w:lvlJc w:val="right"/>
      <w:pPr>
        <w:ind w:left="2160" w:hanging="180"/>
      </w:pPr>
    </w:lvl>
    <w:lvl w:ilvl="3" w:tplc="49651073" w:tentative="1">
      <w:start w:val="1"/>
      <w:numFmt w:val="decimal"/>
      <w:lvlText w:val="%4."/>
      <w:lvlJc w:val="left"/>
      <w:pPr>
        <w:ind w:left="2880" w:hanging="360"/>
      </w:pPr>
    </w:lvl>
    <w:lvl w:ilvl="4" w:tplc="49651073" w:tentative="1">
      <w:start w:val="1"/>
      <w:numFmt w:val="lowerLetter"/>
      <w:lvlText w:val="%5."/>
      <w:lvlJc w:val="left"/>
      <w:pPr>
        <w:ind w:left="3600" w:hanging="360"/>
      </w:pPr>
    </w:lvl>
    <w:lvl w:ilvl="5" w:tplc="49651073" w:tentative="1">
      <w:start w:val="1"/>
      <w:numFmt w:val="lowerRoman"/>
      <w:lvlText w:val="%6."/>
      <w:lvlJc w:val="right"/>
      <w:pPr>
        <w:ind w:left="4320" w:hanging="180"/>
      </w:pPr>
    </w:lvl>
    <w:lvl w:ilvl="6" w:tplc="49651073" w:tentative="1">
      <w:start w:val="1"/>
      <w:numFmt w:val="decimal"/>
      <w:lvlText w:val="%7."/>
      <w:lvlJc w:val="left"/>
      <w:pPr>
        <w:ind w:left="5040" w:hanging="360"/>
      </w:pPr>
    </w:lvl>
    <w:lvl w:ilvl="7" w:tplc="49651073" w:tentative="1">
      <w:start w:val="1"/>
      <w:numFmt w:val="lowerLetter"/>
      <w:lvlText w:val="%8."/>
      <w:lvlJc w:val="left"/>
      <w:pPr>
        <w:ind w:left="5760" w:hanging="360"/>
      </w:pPr>
    </w:lvl>
    <w:lvl w:ilvl="8" w:tplc="49651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1">
    <w:multiLevelType w:val="hybridMultilevel"/>
    <w:lvl w:ilvl="0" w:tplc="33003240">
      <w:start w:val="1"/>
      <w:numFmt w:val="decimal"/>
      <w:lvlText w:val="%1."/>
      <w:lvlJc w:val="left"/>
      <w:pPr>
        <w:ind w:left="720" w:hanging="360"/>
      </w:pPr>
    </w:lvl>
    <w:lvl w:ilvl="1" w:tplc="33003240" w:tentative="1">
      <w:start w:val="1"/>
      <w:numFmt w:val="lowerLetter"/>
      <w:lvlText w:val="%2."/>
      <w:lvlJc w:val="left"/>
      <w:pPr>
        <w:ind w:left="1440" w:hanging="360"/>
      </w:pPr>
    </w:lvl>
    <w:lvl w:ilvl="2" w:tplc="33003240" w:tentative="1">
      <w:start w:val="1"/>
      <w:numFmt w:val="lowerRoman"/>
      <w:lvlText w:val="%3."/>
      <w:lvlJc w:val="right"/>
      <w:pPr>
        <w:ind w:left="2160" w:hanging="180"/>
      </w:pPr>
    </w:lvl>
    <w:lvl w:ilvl="3" w:tplc="33003240" w:tentative="1">
      <w:start w:val="1"/>
      <w:numFmt w:val="decimal"/>
      <w:lvlText w:val="%4."/>
      <w:lvlJc w:val="left"/>
      <w:pPr>
        <w:ind w:left="2880" w:hanging="360"/>
      </w:pPr>
    </w:lvl>
    <w:lvl w:ilvl="4" w:tplc="33003240" w:tentative="1">
      <w:start w:val="1"/>
      <w:numFmt w:val="lowerLetter"/>
      <w:lvlText w:val="%5."/>
      <w:lvlJc w:val="left"/>
      <w:pPr>
        <w:ind w:left="3600" w:hanging="360"/>
      </w:pPr>
    </w:lvl>
    <w:lvl w:ilvl="5" w:tplc="33003240" w:tentative="1">
      <w:start w:val="1"/>
      <w:numFmt w:val="lowerRoman"/>
      <w:lvlText w:val="%6."/>
      <w:lvlJc w:val="right"/>
      <w:pPr>
        <w:ind w:left="4320" w:hanging="180"/>
      </w:pPr>
    </w:lvl>
    <w:lvl w:ilvl="6" w:tplc="33003240" w:tentative="1">
      <w:start w:val="1"/>
      <w:numFmt w:val="decimal"/>
      <w:lvlText w:val="%7."/>
      <w:lvlJc w:val="left"/>
      <w:pPr>
        <w:ind w:left="5040" w:hanging="360"/>
      </w:pPr>
    </w:lvl>
    <w:lvl w:ilvl="7" w:tplc="33003240" w:tentative="1">
      <w:start w:val="1"/>
      <w:numFmt w:val="lowerLetter"/>
      <w:lvlText w:val="%8."/>
      <w:lvlJc w:val="left"/>
      <w:pPr>
        <w:ind w:left="5760" w:hanging="360"/>
      </w:pPr>
    </w:lvl>
    <w:lvl w:ilvl="8" w:tplc="33003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0">
    <w:multiLevelType w:val="hybridMultilevel"/>
    <w:lvl w:ilvl="0" w:tplc="44168219">
      <w:start w:val="1"/>
      <w:numFmt w:val="decimal"/>
      <w:lvlText w:val="%1."/>
      <w:lvlJc w:val="left"/>
      <w:pPr>
        <w:ind w:left="720" w:hanging="360"/>
      </w:pPr>
    </w:lvl>
    <w:lvl w:ilvl="1" w:tplc="44168219" w:tentative="1">
      <w:start w:val="1"/>
      <w:numFmt w:val="lowerLetter"/>
      <w:lvlText w:val="%2."/>
      <w:lvlJc w:val="left"/>
      <w:pPr>
        <w:ind w:left="1440" w:hanging="360"/>
      </w:pPr>
    </w:lvl>
    <w:lvl w:ilvl="2" w:tplc="44168219" w:tentative="1">
      <w:start w:val="1"/>
      <w:numFmt w:val="lowerRoman"/>
      <w:lvlText w:val="%3."/>
      <w:lvlJc w:val="right"/>
      <w:pPr>
        <w:ind w:left="2160" w:hanging="180"/>
      </w:pPr>
    </w:lvl>
    <w:lvl w:ilvl="3" w:tplc="44168219" w:tentative="1">
      <w:start w:val="1"/>
      <w:numFmt w:val="decimal"/>
      <w:lvlText w:val="%4."/>
      <w:lvlJc w:val="left"/>
      <w:pPr>
        <w:ind w:left="2880" w:hanging="360"/>
      </w:pPr>
    </w:lvl>
    <w:lvl w:ilvl="4" w:tplc="44168219" w:tentative="1">
      <w:start w:val="1"/>
      <w:numFmt w:val="lowerLetter"/>
      <w:lvlText w:val="%5."/>
      <w:lvlJc w:val="left"/>
      <w:pPr>
        <w:ind w:left="3600" w:hanging="360"/>
      </w:pPr>
    </w:lvl>
    <w:lvl w:ilvl="5" w:tplc="44168219" w:tentative="1">
      <w:start w:val="1"/>
      <w:numFmt w:val="lowerRoman"/>
      <w:lvlText w:val="%6."/>
      <w:lvlJc w:val="right"/>
      <w:pPr>
        <w:ind w:left="4320" w:hanging="180"/>
      </w:pPr>
    </w:lvl>
    <w:lvl w:ilvl="6" w:tplc="44168219" w:tentative="1">
      <w:start w:val="1"/>
      <w:numFmt w:val="decimal"/>
      <w:lvlText w:val="%7."/>
      <w:lvlJc w:val="left"/>
      <w:pPr>
        <w:ind w:left="5040" w:hanging="360"/>
      </w:pPr>
    </w:lvl>
    <w:lvl w:ilvl="7" w:tplc="44168219" w:tentative="1">
      <w:start w:val="1"/>
      <w:numFmt w:val="lowerLetter"/>
      <w:lvlText w:val="%8."/>
      <w:lvlJc w:val="left"/>
      <w:pPr>
        <w:ind w:left="5760" w:hanging="360"/>
      </w:pPr>
    </w:lvl>
    <w:lvl w:ilvl="8" w:tplc="44168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9">
    <w:multiLevelType w:val="hybridMultilevel"/>
    <w:lvl w:ilvl="0" w:tplc="56605401">
      <w:start w:val="1"/>
      <w:numFmt w:val="decimal"/>
      <w:lvlText w:val="%1."/>
      <w:lvlJc w:val="left"/>
      <w:pPr>
        <w:ind w:left="720" w:hanging="360"/>
      </w:pPr>
    </w:lvl>
    <w:lvl w:ilvl="1" w:tplc="56605401" w:tentative="1">
      <w:start w:val="1"/>
      <w:numFmt w:val="lowerLetter"/>
      <w:lvlText w:val="%2."/>
      <w:lvlJc w:val="left"/>
      <w:pPr>
        <w:ind w:left="1440" w:hanging="360"/>
      </w:pPr>
    </w:lvl>
    <w:lvl w:ilvl="2" w:tplc="56605401" w:tentative="1">
      <w:start w:val="1"/>
      <w:numFmt w:val="lowerRoman"/>
      <w:lvlText w:val="%3."/>
      <w:lvlJc w:val="right"/>
      <w:pPr>
        <w:ind w:left="2160" w:hanging="180"/>
      </w:pPr>
    </w:lvl>
    <w:lvl w:ilvl="3" w:tplc="56605401" w:tentative="1">
      <w:start w:val="1"/>
      <w:numFmt w:val="decimal"/>
      <w:lvlText w:val="%4."/>
      <w:lvlJc w:val="left"/>
      <w:pPr>
        <w:ind w:left="2880" w:hanging="360"/>
      </w:pPr>
    </w:lvl>
    <w:lvl w:ilvl="4" w:tplc="56605401" w:tentative="1">
      <w:start w:val="1"/>
      <w:numFmt w:val="lowerLetter"/>
      <w:lvlText w:val="%5."/>
      <w:lvlJc w:val="left"/>
      <w:pPr>
        <w:ind w:left="3600" w:hanging="360"/>
      </w:pPr>
    </w:lvl>
    <w:lvl w:ilvl="5" w:tplc="56605401" w:tentative="1">
      <w:start w:val="1"/>
      <w:numFmt w:val="lowerRoman"/>
      <w:lvlText w:val="%6."/>
      <w:lvlJc w:val="right"/>
      <w:pPr>
        <w:ind w:left="4320" w:hanging="180"/>
      </w:pPr>
    </w:lvl>
    <w:lvl w:ilvl="6" w:tplc="56605401" w:tentative="1">
      <w:start w:val="1"/>
      <w:numFmt w:val="decimal"/>
      <w:lvlText w:val="%7."/>
      <w:lvlJc w:val="left"/>
      <w:pPr>
        <w:ind w:left="5040" w:hanging="360"/>
      </w:pPr>
    </w:lvl>
    <w:lvl w:ilvl="7" w:tplc="56605401" w:tentative="1">
      <w:start w:val="1"/>
      <w:numFmt w:val="lowerLetter"/>
      <w:lvlText w:val="%8."/>
      <w:lvlJc w:val="left"/>
      <w:pPr>
        <w:ind w:left="5760" w:hanging="360"/>
      </w:pPr>
    </w:lvl>
    <w:lvl w:ilvl="8" w:tplc="56605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8">
    <w:multiLevelType w:val="hybridMultilevel"/>
    <w:lvl w:ilvl="0" w:tplc="19198443">
      <w:start w:val="1"/>
      <w:numFmt w:val="decimal"/>
      <w:lvlText w:val="%1."/>
      <w:lvlJc w:val="left"/>
      <w:pPr>
        <w:ind w:left="720" w:hanging="360"/>
      </w:pPr>
    </w:lvl>
    <w:lvl w:ilvl="1" w:tplc="19198443" w:tentative="1">
      <w:start w:val="1"/>
      <w:numFmt w:val="lowerLetter"/>
      <w:lvlText w:val="%2."/>
      <w:lvlJc w:val="left"/>
      <w:pPr>
        <w:ind w:left="1440" w:hanging="360"/>
      </w:pPr>
    </w:lvl>
    <w:lvl w:ilvl="2" w:tplc="19198443" w:tentative="1">
      <w:start w:val="1"/>
      <w:numFmt w:val="lowerRoman"/>
      <w:lvlText w:val="%3."/>
      <w:lvlJc w:val="right"/>
      <w:pPr>
        <w:ind w:left="2160" w:hanging="180"/>
      </w:pPr>
    </w:lvl>
    <w:lvl w:ilvl="3" w:tplc="19198443" w:tentative="1">
      <w:start w:val="1"/>
      <w:numFmt w:val="decimal"/>
      <w:lvlText w:val="%4."/>
      <w:lvlJc w:val="left"/>
      <w:pPr>
        <w:ind w:left="2880" w:hanging="360"/>
      </w:pPr>
    </w:lvl>
    <w:lvl w:ilvl="4" w:tplc="19198443" w:tentative="1">
      <w:start w:val="1"/>
      <w:numFmt w:val="lowerLetter"/>
      <w:lvlText w:val="%5."/>
      <w:lvlJc w:val="left"/>
      <w:pPr>
        <w:ind w:left="3600" w:hanging="360"/>
      </w:pPr>
    </w:lvl>
    <w:lvl w:ilvl="5" w:tplc="19198443" w:tentative="1">
      <w:start w:val="1"/>
      <w:numFmt w:val="lowerRoman"/>
      <w:lvlText w:val="%6."/>
      <w:lvlJc w:val="right"/>
      <w:pPr>
        <w:ind w:left="4320" w:hanging="180"/>
      </w:pPr>
    </w:lvl>
    <w:lvl w:ilvl="6" w:tplc="19198443" w:tentative="1">
      <w:start w:val="1"/>
      <w:numFmt w:val="decimal"/>
      <w:lvlText w:val="%7."/>
      <w:lvlJc w:val="left"/>
      <w:pPr>
        <w:ind w:left="5040" w:hanging="360"/>
      </w:pPr>
    </w:lvl>
    <w:lvl w:ilvl="7" w:tplc="19198443" w:tentative="1">
      <w:start w:val="1"/>
      <w:numFmt w:val="lowerLetter"/>
      <w:lvlText w:val="%8."/>
      <w:lvlJc w:val="left"/>
      <w:pPr>
        <w:ind w:left="5760" w:hanging="360"/>
      </w:pPr>
    </w:lvl>
    <w:lvl w:ilvl="8" w:tplc="19198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7">
    <w:multiLevelType w:val="hybridMultilevel"/>
    <w:lvl w:ilvl="0" w:tplc="17481862">
      <w:start w:val="1"/>
      <w:numFmt w:val="decimal"/>
      <w:lvlText w:val="%1."/>
      <w:lvlJc w:val="left"/>
      <w:pPr>
        <w:ind w:left="720" w:hanging="360"/>
      </w:pPr>
    </w:lvl>
    <w:lvl w:ilvl="1" w:tplc="17481862" w:tentative="1">
      <w:start w:val="1"/>
      <w:numFmt w:val="lowerLetter"/>
      <w:lvlText w:val="%2."/>
      <w:lvlJc w:val="left"/>
      <w:pPr>
        <w:ind w:left="1440" w:hanging="360"/>
      </w:pPr>
    </w:lvl>
    <w:lvl w:ilvl="2" w:tplc="17481862" w:tentative="1">
      <w:start w:val="1"/>
      <w:numFmt w:val="lowerRoman"/>
      <w:lvlText w:val="%3."/>
      <w:lvlJc w:val="right"/>
      <w:pPr>
        <w:ind w:left="2160" w:hanging="180"/>
      </w:pPr>
    </w:lvl>
    <w:lvl w:ilvl="3" w:tplc="17481862" w:tentative="1">
      <w:start w:val="1"/>
      <w:numFmt w:val="decimal"/>
      <w:lvlText w:val="%4."/>
      <w:lvlJc w:val="left"/>
      <w:pPr>
        <w:ind w:left="2880" w:hanging="360"/>
      </w:pPr>
    </w:lvl>
    <w:lvl w:ilvl="4" w:tplc="17481862" w:tentative="1">
      <w:start w:val="1"/>
      <w:numFmt w:val="lowerLetter"/>
      <w:lvlText w:val="%5."/>
      <w:lvlJc w:val="left"/>
      <w:pPr>
        <w:ind w:left="3600" w:hanging="360"/>
      </w:pPr>
    </w:lvl>
    <w:lvl w:ilvl="5" w:tplc="17481862" w:tentative="1">
      <w:start w:val="1"/>
      <w:numFmt w:val="lowerRoman"/>
      <w:lvlText w:val="%6."/>
      <w:lvlJc w:val="right"/>
      <w:pPr>
        <w:ind w:left="4320" w:hanging="180"/>
      </w:pPr>
    </w:lvl>
    <w:lvl w:ilvl="6" w:tplc="17481862" w:tentative="1">
      <w:start w:val="1"/>
      <w:numFmt w:val="decimal"/>
      <w:lvlText w:val="%7."/>
      <w:lvlJc w:val="left"/>
      <w:pPr>
        <w:ind w:left="5040" w:hanging="360"/>
      </w:pPr>
    </w:lvl>
    <w:lvl w:ilvl="7" w:tplc="17481862" w:tentative="1">
      <w:start w:val="1"/>
      <w:numFmt w:val="lowerLetter"/>
      <w:lvlText w:val="%8."/>
      <w:lvlJc w:val="left"/>
      <w:pPr>
        <w:ind w:left="5760" w:hanging="360"/>
      </w:pPr>
    </w:lvl>
    <w:lvl w:ilvl="8" w:tplc="17481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6">
    <w:multiLevelType w:val="hybridMultilevel"/>
    <w:lvl w:ilvl="0" w:tplc="15414453">
      <w:start w:val="1"/>
      <w:numFmt w:val="decimal"/>
      <w:lvlText w:val="%1."/>
      <w:lvlJc w:val="left"/>
      <w:pPr>
        <w:ind w:left="720" w:hanging="360"/>
      </w:pPr>
    </w:lvl>
    <w:lvl w:ilvl="1" w:tplc="15414453" w:tentative="1">
      <w:start w:val="1"/>
      <w:numFmt w:val="lowerLetter"/>
      <w:lvlText w:val="%2."/>
      <w:lvlJc w:val="left"/>
      <w:pPr>
        <w:ind w:left="1440" w:hanging="360"/>
      </w:pPr>
    </w:lvl>
    <w:lvl w:ilvl="2" w:tplc="15414453" w:tentative="1">
      <w:start w:val="1"/>
      <w:numFmt w:val="lowerRoman"/>
      <w:lvlText w:val="%3."/>
      <w:lvlJc w:val="right"/>
      <w:pPr>
        <w:ind w:left="2160" w:hanging="180"/>
      </w:pPr>
    </w:lvl>
    <w:lvl w:ilvl="3" w:tplc="15414453" w:tentative="1">
      <w:start w:val="1"/>
      <w:numFmt w:val="decimal"/>
      <w:lvlText w:val="%4."/>
      <w:lvlJc w:val="left"/>
      <w:pPr>
        <w:ind w:left="2880" w:hanging="360"/>
      </w:pPr>
    </w:lvl>
    <w:lvl w:ilvl="4" w:tplc="15414453" w:tentative="1">
      <w:start w:val="1"/>
      <w:numFmt w:val="lowerLetter"/>
      <w:lvlText w:val="%5."/>
      <w:lvlJc w:val="left"/>
      <w:pPr>
        <w:ind w:left="3600" w:hanging="360"/>
      </w:pPr>
    </w:lvl>
    <w:lvl w:ilvl="5" w:tplc="15414453" w:tentative="1">
      <w:start w:val="1"/>
      <w:numFmt w:val="lowerRoman"/>
      <w:lvlText w:val="%6."/>
      <w:lvlJc w:val="right"/>
      <w:pPr>
        <w:ind w:left="4320" w:hanging="180"/>
      </w:pPr>
    </w:lvl>
    <w:lvl w:ilvl="6" w:tplc="15414453" w:tentative="1">
      <w:start w:val="1"/>
      <w:numFmt w:val="decimal"/>
      <w:lvlText w:val="%7."/>
      <w:lvlJc w:val="left"/>
      <w:pPr>
        <w:ind w:left="5040" w:hanging="360"/>
      </w:pPr>
    </w:lvl>
    <w:lvl w:ilvl="7" w:tplc="15414453" w:tentative="1">
      <w:start w:val="1"/>
      <w:numFmt w:val="lowerLetter"/>
      <w:lvlText w:val="%8."/>
      <w:lvlJc w:val="left"/>
      <w:pPr>
        <w:ind w:left="5760" w:hanging="360"/>
      </w:pPr>
    </w:lvl>
    <w:lvl w:ilvl="8" w:tplc="1541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5">
    <w:multiLevelType w:val="hybridMultilevel"/>
    <w:lvl w:ilvl="0" w:tplc="25091810">
      <w:start w:val="1"/>
      <w:numFmt w:val="decimal"/>
      <w:lvlText w:val="%1."/>
      <w:lvlJc w:val="left"/>
      <w:pPr>
        <w:ind w:left="720" w:hanging="360"/>
      </w:pPr>
    </w:lvl>
    <w:lvl w:ilvl="1" w:tplc="25091810" w:tentative="1">
      <w:start w:val="1"/>
      <w:numFmt w:val="lowerLetter"/>
      <w:lvlText w:val="%2."/>
      <w:lvlJc w:val="left"/>
      <w:pPr>
        <w:ind w:left="1440" w:hanging="360"/>
      </w:pPr>
    </w:lvl>
    <w:lvl w:ilvl="2" w:tplc="25091810" w:tentative="1">
      <w:start w:val="1"/>
      <w:numFmt w:val="lowerRoman"/>
      <w:lvlText w:val="%3."/>
      <w:lvlJc w:val="right"/>
      <w:pPr>
        <w:ind w:left="2160" w:hanging="180"/>
      </w:pPr>
    </w:lvl>
    <w:lvl w:ilvl="3" w:tplc="25091810" w:tentative="1">
      <w:start w:val="1"/>
      <w:numFmt w:val="decimal"/>
      <w:lvlText w:val="%4."/>
      <w:lvlJc w:val="left"/>
      <w:pPr>
        <w:ind w:left="2880" w:hanging="360"/>
      </w:pPr>
    </w:lvl>
    <w:lvl w:ilvl="4" w:tplc="25091810" w:tentative="1">
      <w:start w:val="1"/>
      <w:numFmt w:val="lowerLetter"/>
      <w:lvlText w:val="%5."/>
      <w:lvlJc w:val="left"/>
      <w:pPr>
        <w:ind w:left="3600" w:hanging="360"/>
      </w:pPr>
    </w:lvl>
    <w:lvl w:ilvl="5" w:tplc="25091810" w:tentative="1">
      <w:start w:val="1"/>
      <w:numFmt w:val="lowerRoman"/>
      <w:lvlText w:val="%6."/>
      <w:lvlJc w:val="right"/>
      <w:pPr>
        <w:ind w:left="4320" w:hanging="180"/>
      </w:pPr>
    </w:lvl>
    <w:lvl w:ilvl="6" w:tplc="25091810" w:tentative="1">
      <w:start w:val="1"/>
      <w:numFmt w:val="decimal"/>
      <w:lvlText w:val="%7."/>
      <w:lvlJc w:val="left"/>
      <w:pPr>
        <w:ind w:left="5040" w:hanging="360"/>
      </w:pPr>
    </w:lvl>
    <w:lvl w:ilvl="7" w:tplc="25091810" w:tentative="1">
      <w:start w:val="1"/>
      <w:numFmt w:val="lowerLetter"/>
      <w:lvlText w:val="%8."/>
      <w:lvlJc w:val="left"/>
      <w:pPr>
        <w:ind w:left="5760" w:hanging="360"/>
      </w:pPr>
    </w:lvl>
    <w:lvl w:ilvl="8" w:tplc="25091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4">
    <w:multiLevelType w:val="hybridMultilevel"/>
    <w:lvl w:ilvl="0" w:tplc="17076344">
      <w:start w:val="1"/>
      <w:numFmt w:val="decimal"/>
      <w:lvlText w:val="%1."/>
      <w:lvlJc w:val="left"/>
      <w:pPr>
        <w:ind w:left="720" w:hanging="360"/>
      </w:pPr>
    </w:lvl>
    <w:lvl w:ilvl="1" w:tplc="17076344" w:tentative="1">
      <w:start w:val="1"/>
      <w:numFmt w:val="lowerLetter"/>
      <w:lvlText w:val="%2."/>
      <w:lvlJc w:val="left"/>
      <w:pPr>
        <w:ind w:left="1440" w:hanging="360"/>
      </w:pPr>
    </w:lvl>
    <w:lvl w:ilvl="2" w:tplc="17076344" w:tentative="1">
      <w:start w:val="1"/>
      <w:numFmt w:val="lowerRoman"/>
      <w:lvlText w:val="%3."/>
      <w:lvlJc w:val="right"/>
      <w:pPr>
        <w:ind w:left="2160" w:hanging="180"/>
      </w:pPr>
    </w:lvl>
    <w:lvl w:ilvl="3" w:tplc="17076344" w:tentative="1">
      <w:start w:val="1"/>
      <w:numFmt w:val="decimal"/>
      <w:lvlText w:val="%4."/>
      <w:lvlJc w:val="left"/>
      <w:pPr>
        <w:ind w:left="2880" w:hanging="360"/>
      </w:pPr>
    </w:lvl>
    <w:lvl w:ilvl="4" w:tplc="17076344" w:tentative="1">
      <w:start w:val="1"/>
      <w:numFmt w:val="lowerLetter"/>
      <w:lvlText w:val="%5."/>
      <w:lvlJc w:val="left"/>
      <w:pPr>
        <w:ind w:left="3600" w:hanging="360"/>
      </w:pPr>
    </w:lvl>
    <w:lvl w:ilvl="5" w:tplc="17076344" w:tentative="1">
      <w:start w:val="1"/>
      <w:numFmt w:val="lowerRoman"/>
      <w:lvlText w:val="%6."/>
      <w:lvlJc w:val="right"/>
      <w:pPr>
        <w:ind w:left="4320" w:hanging="180"/>
      </w:pPr>
    </w:lvl>
    <w:lvl w:ilvl="6" w:tplc="17076344" w:tentative="1">
      <w:start w:val="1"/>
      <w:numFmt w:val="decimal"/>
      <w:lvlText w:val="%7."/>
      <w:lvlJc w:val="left"/>
      <w:pPr>
        <w:ind w:left="5040" w:hanging="360"/>
      </w:pPr>
    </w:lvl>
    <w:lvl w:ilvl="7" w:tplc="17076344" w:tentative="1">
      <w:start w:val="1"/>
      <w:numFmt w:val="lowerLetter"/>
      <w:lvlText w:val="%8."/>
      <w:lvlJc w:val="left"/>
      <w:pPr>
        <w:ind w:left="5760" w:hanging="360"/>
      </w:pPr>
    </w:lvl>
    <w:lvl w:ilvl="8" w:tplc="17076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3">
    <w:multiLevelType w:val="hybridMultilevel"/>
    <w:lvl w:ilvl="0" w:tplc="51033434">
      <w:start w:val="1"/>
      <w:numFmt w:val="decimal"/>
      <w:lvlText w:val="%1."/>
      <w:lvlJc w:val="left"/>
      <w:pPr>
        <w:ind w:left="720" w:hanging="360"/>
      </w:pPr>
    </w:lvl>
    <w:lvl w:ilvl="1" w:tplc="51033434" w:tentative="1">
      <w:start w:val="1"/>
      <w:numFmt w:val="lowerLetter"/>
      <w:lvlText w:val="%2."/>
      <w:lvlJc w:val="left"/>
      <w:pPr>
        <w:ind w:left="1440" w:hanging="360"/>
      </w:pPr>
    </w:lvl>
    <w:lvl w:ilvl="2" w:tplc="51033434" w:tentative="1">
      <w:start w:val="1"/>
      <w:numFmt w:val="lowerRoman"/>
      <w:lvlText w:val="%3."/>
      <w:lvlJc w:val="right"/>
      <w:pPr>
        <w:ind w:left="2160" w:hanging="180"/>
      </w:pPr>
    </w:lvl>
    <w:lvl w:ilvl="3" w:tplc="51033434" w:tentative="1">
      <w:start w:val="1"/>
      <w:numFmt w:val="decimal"/>
      <w:lvlText w:val="%4."/>
      <w:lvlJc w:val="left"/>
      <w:pPr>
        <w:ind w:left="2880" w:hanging="360"/>
      </w:pPr>
    </w:lvl>
    <w:lvl w:ilvl="4" w:tplc="51033434" w:tentative="1">
      <w:start w:val="1"/>
      <w:numFmt w:val="lowerLetter"/>
      <w:lvlText w:val="%5."/>
      <w:lvlJc w:val="left"/>
      <w:pPr>
        <w:ind w:left="3600" w:hanging="360"/>
      </w:pPr>
    </w:lvl>
    <w:lvl w:ilvl="5" w:tplc="51033434" w:tentative="1">
      <w:start w:val="1"/>
      <w:numFmt w:val="lowerRoman"/>
      <w:lvlText w:val="%6."/>
      <w:lvlJc w:val="right"/>
      <w:pPr>
        <w:ind w:left="4320" w:hanging="180"/>
      </w:pPr>
    </w:lvl>
    <w:lvl w:ilvl="6" w:tplc="51033434" w:tentative="1">
      <w:start w:val="1"/>
      <w:numFmt w:val="decimal"/>
      <w:lvlText w:val="%7."/>
      <w:lvlJc w:val="left"/>
      <w:pPr>
        <w:ind w:left="5040" w:hanging="360"/>
      </w:pPr>
    </w:lvl>
    <w:lvl w:ilvl="7" w:tplc="51033434" w:tentative="1">
      <w:start w:val="1"/>
      <w:numFmt w:val="lowerLetter"/>
      <w:lvlText w:val="%8."/>
      <w:lvlJc w:val="left"/>
      <w:pPr>
        <w:ind w:left="5760" w:hanging="360"/>
      </w:pPr>
    </w:lvl>
    <w:lvl w:ilvl="8" w:tplc="5103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2">
    <w:multiLevelType w:val="hybridMultilevel"/>
    <w:lvl w:ilvl="0" w:tplc="58851891">
      <w:start w:val="1"/>
      <w:numFmt w:val="decimal"/>
      <w:lvlText w:val="%1."/>
      <w:lvlJc w:val="left"/>
      <w:pPr>
        <w:ind w:left="720" w:hanging="360"/>
      </w:pPr>
    </w:lvl>
    <w:lvl w:ilvl="1" w:tplc="58851891" w:tentative="1">
      <w:start w:val="1"/>
      <w:numFmt w:val="lowerLetter"/>
      <w:lvlText w:val="%2."/>
      <w:lvlJc w:val="left"/>
      <w:pPr>
        <w:ind w:left="1440" w:hanging="360"/>
      </w:pPr>
    </w:lvl>
    <w:lvl w:ilvl="2" w:tplc="58851891" w:tentative="1">
      <w:start w:val="1"/>
      <w:numFmt w:val="lowerRoman"/>
      <w:lvlText w:val="%3."/>
      <w:lvlJc w:val="right"/>
      <w:pPr>
        <w:ind w:left="2160" w:hanging="180"/>
      </w:pPr>
    </w:lvl>
    <w:lvl w:ilvl="3" w:tplc="58851891" w:tentative="1">
      <w:start w:val="1"/>
      <w:numFmt w:val="decimal"/>
      <w:lvlText w:val="%4."/>
      <w:lvlJc w:val="left"/>
      <w:pPr>
        <w:ind w:left="2880" w:hanging="360"/>
      </w:pPr>
    </w:lvl>
    <w:lvl w:ilvl="4" w:tplc="58851891" w:tentative="1">
      <w:start w:val="1"/>
      <w:numFmt w:val="lowerLetter"/>
      <w:lvlText w:val="%5."/>
      <w:lvlJc w:val="left"/>
      <w:pPr>
        <w:ind w:left="3600" w:hanging="360"/>
      </w:pPr>
    </w:lvl>
    <w:lvl w:ilvl="5" w:tplc="58851891" w:tentative="1">
      <w:start w:val="1"/>
      <w:numFmt w:val="lowerRoman"/>
      <w:lvlText w:val="%6."/>
      <w:lvlJc w:val="right"/>
      <w:pPr>
        <w:ind w:left="4320" w:hanging="180"/>
      </w:pPr>
    </w:lvl>
    <w:lvl w:ilvl="6" w:tplc="58851891" w:tentative="1">
      <w:start w:val="1"/>
      <w:numFmt w:val="decimal"/>
      <w:lvlText w:val="%7."/>
      <w:lvlJc w:val="left"/>
      <w:pPr>
        <w:ind w:left="5040" w:hanging="360"/>
      </w:pPr>
    </w:lvl>
    <w:lvl w:ilvl="7" w:tplc="58851891" w:tentative="1">
      <w:start w:val="1"/>
      <w:numFmt w:val="lowerLetter"/>
      <w:lvlText w:val="%8."/>
      <w:lvlJc w:val="left"/>
      <w:pPr>
        <w:ind w:left="5760" w:hanging="360"/>
      </w:pPr>
    </w:lvl>
    <w:lvl w:ilvl="8" w:tplc="58851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1">
    <w:multiLevelType w:val="hybridMultilevel"/>
    <w:lvl w:ilvl="0" w:tplc="74214238">
      <w:start w:val="1"/>
      <w:numFmt w:val="decimal"/>
      <w:lvlText w:val="%1."/>
      <w:lvlJc w:val="left"/>
      <w:pPr>
        <w:ind w:left="720" w:hanging="360"/>
      </w:pPr>
    </w:lvl>
    <w:lvl w:ilvl="1" w:tplc="74214238" w:tentative="1">
      <w:start w:val="1"/>
      <w:numFmt w:val="lowerLetter"/>
      <w:lvlText w:val="%2."/>
      <w:lvlJc w:val="left"/>
      <w:pPr>
        <w:ind w:left="1440" w:hanging="360"/>
      </w:pPr>
    </w:lvl>
    <w:lvl w:ilvl="2" w:tplc="74214238" w:tentative="1">
      <w:start w:val="1"/>
      <w:numFmt w:val="lowerRoman"/>
      <w:lvlText w:val="%3."/>
      <w:lvlJc w:val="right"/>
      <w:pPr>
        <w:ind w:left="2160" w:hanging="180"/>
      </w:pPr>
    </w:lvl>
    <w:lvl w:ilvl="3" w:tplc="74214238" w:tentative="1">
      <w:start w:val="1"/>
      <w:numFmt w:val="decimal"/>
      <w:lvlText w:val="%4."/>
      <w:lvlJc w:val="left"/>
      <w:pPr>
        <w:ind w:left="2880" w:hanging="360"/>
      </w:pPr>
    </w:lvl>
    <w:lvl w:ilvl="4" w:tplc="74214238" w:tentative="1">
      <w:start w:val="1"/>
      <w:numFmt w:val="lowerLetter"/>
      <w:lvlText w:val="%5."/>
      <w:lvlJc w:val="left"/>
      <w:pPr>
        <w:ind w:left="3600" w:hanging="360"/>
      </w:pPr>
    </w:lvl>
    <w:lvl w:ilvl="5" w:tplc="74214238" w:tentative="1">
      <w:start w:val="1"/>
      <w:numFmt w:val="lowerRoman"/>
      <w:lvlText w:val="%6."/>
      <w:lvlJc w:val="right"/>
      <w:pPr>
        <w:ind w:left="4320" w:hanging="180"/>
      </w:pPr>
    </w:lvl>
    <w:lvl w:ilvl="6" w:tplc="74214238" w:tentative="1">
      <w:start w:val="1"/>
      <w:numFmt w:val="decimal"/>
      <w:lvlText w:val="%7."/>
      <w:lvlJc w:val="left"/>
      <w:pPr>
        <w:ind w:left="5040" w:hanging="360"/>
      </w:pPr>
    </w:lvl>
    <w:lvl w:ilvl="7" w:tplc="74214238" w:tentative="1">
      <w:start w:val="1"/>
      <w:numFmt w:val="lowerLetter"/>
      <w:lvlText w:val="%8."/>
      <w:lvlJc w:val="left"/>
      <w:pPr>
        <w:ind w:left="5760" w:hanging="360"/>
      </w:pPr>
    </w:lvl>
    <w:lvl w:ilvl="8" w:tplc="74214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0">
    <w:multiLevelType w:val="hybridMultilevel"/>
    <w:lvl w:ilvl="0" w:tplc="89370969">
      <w:start w:val="1"/>
      <w:numFmt w:val="decimal"/>
      <w:lvlText w:val="%1."/>
      <w:lvlJc w:val="left"/>
      <w:pPr>
        <w:ind w:left="720" w:hanging="360"/>
      </w:pPr>
    </w:lvl>
    <w:lvl w:ilvl="1" w:tplc="89370969" w:tentative="1">
      <w:start w:val="1"/>
      <w:numFmt w:val="lowerLetter"/>
      <w:lvlText w:val="%2."/>
      <w:lvlJc w:val="left"/>
      <w:pPr>
        <w:ind w:left="1440" w:hanging="360"/>
      </w:pPr>
    </w:lvl>
    <w:lvl w:ilvl="2" w:tplc="89370969" w:tentative="1">
      <w:start w:val="1"/>
      <w:numFmt w:val="lowerRoman"/>
      <w:lvlText w:val="%3."/>
      <w:lvlJc w:val="right"/>
      <w:pPr>
        <w:ind w:left="2160" w:hanging="180"/>
      </w:pPr>
    </w:lvl>
    <w:lvl w:ilvl="3" w:tplc="89370969" w:tentative="1">
      <w:start w:val="1"/>
      <w:numFmt w:val="decimal"/>
      <w:lvlText w:val="%4."/>
      <w:lvlJc w:val="left"/>
      <w:pPr>
        <w:ind w:left="2880" w:hanging="360"/>
      </w:pPr>
    </w:lvl>
    <w:lvl w:ilvl="4" w:tplc="89370969" w:tentative="1">
      <w:start w:val="1"/>
      <w:numFmt w:val="lowerLetter"/>
      <w:lvlText w:val="%5."/>
      <w:lvlJc w:val="left"/>
      <w:pPr>
        <w:ind w:left="3600" w:hanging="360"/>
      </w:pPr>
    </w:lvl>
    <w:lvl w:ilvl="5" w:tplc="89370969" w:tentative="1">
      <w:start w:val="1"/>
      <w:numFmt w:val="lowerRoman"/>
      <w:lvlText w:val="%6."/>
      <w:lvlJc w:val="right"/>
      <w:pPr>
        <w:ind w:left="4320" w:hanging="180"/>
      </w:pPr>
    </w:lvl>
    <w:lvl w:ilvl="6" w:tplc="89370969" w:tentative="1">
      <w:start w:val="1"/>
      <w:numFmt w:val="decimal"/>
      <w:lvlText w:val="%7."/>
      <w:lvlJc w:val="left"/>
      <w:pPr>
        <w:ind w:left="5040" w:hanging="360"/>
      </w:pPr>
    </w:lvl>
    <w:lvl w:ilvl="7" w:tplc="89370969" w:tentative="1">
      <w:start w:val="1"/>
      <w:numFmt w:val="lowerLetter"/>
      <w:lvlText w:val="%8."/>
      <w:lvlJc w:val="left"/>
      <w:pPr>
        <w:ind w:left="5760" w:hanging="360"/>
      </w:pPr>
    </w:lvl>
    <w:lvl w:ilvl="8" w:tplc="89370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9">
    <w:multiLevelType w:val="hybridMultilevel"/>
    <w:lvl w:ilvl="0" w:tplc="19726775">
      <w:start w:val="1"/>
      <w:numFmt w:val="decimal"/>
      <w:lvlText w:val="%1."/>
      <w:lvlJc w:val="left"/>
      <w:pPr>
        <w:ind w:left="720" w:hanging="360"/>
      </w:pPr>
    </w:lvl>
    <w:lvl w:ilvl="1" w:tplc="19726775" w:tentative="1">
      <w:start w:val="1"/>
      <w:numFmt w:val="lowerLetter"/>
      <w:lvlText w:val="%2."/>
      <w:lvlJc w:val="left"/>
      <w:pPr>
        <w:ind w:left="1440" w:hanging="360"/>
      </w:pPr>
    </w:lvl>
    <w:lvl w:ilvl="2" w:tplc="19726775" w:tentative="1">
      <w:start w:val="1"/>
      <w:numFmt w:val="lowerRoman"/>
      <w:lvlText w:val="%3."/>
      <w:lvlJc w:val="right"/>
      <w:pPr>
        <w:ind w:left="2160" w:hanging="180"/>
      </w:pPr>
    </w:lvl>
    <w:lvl w:ilvl="3" w:tplc="19726775" w:tentative="1">
      <w:start w:val="1"/>
      <w:numFmt w:val="decimal"/>
      <w:lvlText w:val="%4."/>
      <w:lvlJc w:val="left"/>
      <w:pPr>
        <w:ind w:left="2880" w:hanging="360"/>
      </w:pPr>
    </w:lvl>
    <w:lvl w:ilvl="4" w:tplc="19726775" w:tentative="1">
      <w:start w:val="1"/>
      <w:numFmt w:val="lowerLetter"/>
      <w:lvlText w:val="%5."/>
      <w:lvlJc w:val="left"/>
      <w:pPr>
        <w:ind w:left="3600" w:hanging="360"/>
      </w:pPr>
    </w:lvl>
    <w:lvl w:ilvl="5" w:tplc="19726775" w:tentative="1">
      <w:start w:val="1"/>
      <w:numFmt w:val="lowerRoman"/>
      <w:lvlText w:val="%6."/>
      <w:lvlJc w:val="right"/>
      <w:pPr>
        <w:ind w:left="4320" w:hanging="180"/>
      </w:pPr>
    </w:lvl>
    <w:lvl w:ilvl="6" w:tplc="19726775" w:tentative="1">
      <w:start w:val="1"/>
      <w:numFmt w:val="decimal"/>
      <w:lvlText w:val="%7."/>
      <w:lvlJc w:val="left"/>
      <w:pPr>
        <w:ind w:left="5040" w:hanging="360"/>
      </w:pPr>
    </w:lvl>
    <w:lvl w:ilvl="7" w:tplc="19726775" w:tentative="1">
      <w:start w:val="1"/>
      <w:numFmt w:val="lowerLetter"/>
      <w:lvlText w:val="%8."/>
      <w:lvlJc w:val="left"/>
      <w:pPr>
        <w:ind w:left="5760" w:hanging="360"/>
      </w:pPr>
    </w:lvl>
    <w:lvl w:ilvl="8" w:tplc="1972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8">
    <w:multiLevelType w:val="hybridMultilevel"/>
    <w:lvl w:ilvl="0" w:tplc="51858829">
      <w:start w:val="1"/>
      <w:numFmt w:val="decimal"/>
      <w:lvlText w:val="%1."/>
      <w:lvlJc w:val="left"/>
      <w:pPr>
        <w:ind w:left="720" w:hanging="360"/>
      </w:pPr>
    </w:lvl>
    <w:lvl w:ilvl="1" w:tplc="51858829" w:tentative="1">
      <w:start w:val="1"/>
      <w:numFmt w:val="lowerLetter"/>
      <w:lvlText w:val="%2."/>
      <w:lvlJc w:val="left"/>
      <w:pPr>
        <w:ind w:left="1440" w:hanging="360"/>
      </w:pPr>
    </w:lvl>
    <w:lvl w:ilvl="2" w:tplc="51858829" w:tentative="1">
      <w:start w:val="1"/>
      <w:numFmt w:val="lowerRoman"/>
      <w:lvlText w:val="%3."/>
      <w:lvlJc w:val="right"/>
      <w:pPr>
        <w:ind w:left="2160" w:hanging="180"/>
      </w:pPr>
    </w:lvl>
    <w:lvl w:ilvl="3" w:tplc="51858829" w:tentative="1">
      <w:start w:val="1"/>
      <w:numFmt w:val="decimal"/>
      <w:lvlText w:val="%4."/>
      <w:lvlJc w:val="left"/>
      <w:pPr>
        <w:ind w:left="2880" w:hanging="360"/>
      </w:pPr>
    </w:lvl>
    <w:lvl w:ilvl="4" w:tplc="51858829" w:tentative="1">
      <w:start w:val="1"/>
      <w:numFmt w:val="lowerLetter"/>
      <w:lvlText w:val="%5."/>
      <w:lvlJc w:val="left"/>
      <w:pPr>
        <w:ind w:left="3600" w:hanging="360"/>
      </w:pPr>
    </w:lvl>
    <w:lvl w:ilvl="5" w:tplc="51858829" w:tentative="1">
      <w:start w:val="1"/>
      <w:numFmt w:val="lowerRoman"/>
      <w:lvlText w:val="%6."/>
      <w:lvlJc w:val="right"/>
      <w:pPr>
        <w:ind w:left="4320" w:hanging="180"/>
      </w:pPr>
    </w:lvl>
    <w:lvl w:ilvl="6" w:tplc="51858829" w:tentative="1">
      <w:start w:val="1"/>
      <w:numFmt w:val="decimal"/>
      <w:lvlText w:val="%7."/>
      <w:lvlJc w:val="left"/>
      <w:pPr>
        <w:ind w:left="5040" w:hanging="360"/>
      </w:pPr>
    </w:lvl>
    <w:lvl w:ilvl="7" w:tplc="51858829" w:tentative="1">
      <w:start w:val="1"/>
      <w:numFmt w:val="lowerLetter"/>
      <w:lvlText w:val="%8."/>
      <w:lvlJc w:val="left"/>
      <w:pPr>
        <w:ind w:left="5760" w:hanging="360"/>
      </w:pPr>
    </w:lvl>
    <w:lvl w:ilvl="8" w:tplc="51858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7">
    <w:multiLevelType w:val="hybridMultilevel"/>
    <w:lvl w:ilvl="0" w:tplc="60649966">
      <w:start w:val="1"/>
      <w:numFmt w:val="decimal"/>
      <w:lvlText w:val="%1."/>
      <w:lvlJc w:val="left"/>
      <w:pPr>
        <w:ind w:left="720" w:hanging="360"/>
      </w:pPr>
    </w:lvl>
    <w:lvl w:ilvl="1" w:tplc="60649966" w:tentative="1">
      <w:start w:val="1"/>
      <w:numFmt w:val="lowerLetter"/>
      <w:lvlText w:val="%2."/>
      <w:lvlJc w:val="left"/>
      <w:pPr>
        <w:ind w:left="1440" w:hanging="360"/>
      </w:pPr>
    </w:lvl>
    <w:lvl w:ilvl="2" w:tplc="60649966" w:tentative="1">
      <w:start w:val="1"/>
      <w:numFmt w:val="lowerRoman"/>
      <w:lvlText w:val="%3."/>
      <w:lvlJc w:val="right"/>
      <w:pPr>
        <w:ind w:left="2160" w:hanging="180"/>
      </w:pPr>
    </w:lvl>
    <w:lvl w:ilvl="3" w:tplc="60649966" w:tentative="1">
      <w:start w:val="1"/>
      <w:numFmt w:val="decimal"/>
      <w:lvlText w:val="%4."/>
      <w:lvlJc w:val="left"/>
      <w:pPr>
        <w:ind w:left="2880" w:hanging="360"/>
      </w:pPr>
    </w:lvl>
    <w:lvl w:ilvl="4" w:tplc="60649966" w:tentative="1">
      <w:start w:val="1"/>
      <w:numFmt w:val="lowerLetter"/>
      <w:lvlText w:val="%5."/>
      <w:lvlJc w:val="left"/>
      <w:pPr>
        <w:ind w:left="3600" w:hanging="360"/>
      </w:pPr>
    </w:lvl>
    <w:lvl w:ilvl="5" w:tplc="60649966" w:tentative="1">
      <w:start w:val="1"/>
      <w:numFmt w:val="lowerRoman"/>
      <w:lvlText w:val="%6."/>
      <w:lvlJc w:val="right"/>
      <w:pPr>
        <w:ind w:left="4320" w:hanging="180"/>
      </w:pPr>
    </w:lvl>
    <w:lvl w:ilvl="6" w:tplc="60649966" w:tentative="1">
      <w:start w:val="1"/>
      <w:numFmt w:val="decimal"/>
      <w:lvlText w:val="%7."/>
      <w:lvlJc w:val="left"/>
      <w:pPr>
        <w:ind w:left="5040" w:hanging="360"/>
      </w:pPr>
    </w:lvl>
    <w:lvl w:ilvl="7" w:tplc="60649966" w:tentative="1">
      <w:start w:val="1"/>
      <w:numFmt w:val="lowerLetter"/>
      <w:lvlText w:val="%8."/>
      <w:lvlJc w:val="left"/>
      <w:pPr>
        <w:ind w:left="5760" w:hanging="360"/>
      </w:pPr>
    </w:lvl>
    <w:lvl w:ilvl="8" w:tplc="6064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6">
    <w:multiLevelType w:val="hybridMultilevel"/>
    <w:lvl w:ilvl="0" w:tplc="64483899">
      <w:start w:val="1"/>
      <w:numFmt w:val="decimal"/>
      <w:lvlText w:val="%1."/>
      <w:lvlJc w:val="left"/>
      <w:pPr>
        <w:ind w:left="720" w:hanging="360"/>
      </w:pPr>
    </w:lvl>
    <w:lvl w:ilvl="1" w:tplc="64483899" w:tentative="1">
      <w:start w:val="1"/>
      <w:numFmt w:val="lowerLetter"/>
      <w:lvlText w:val="%2."/>
      <w:lvlJc w:val="left"/>
      <w:pPr>
        <w:ind w:left="1440" w:hanging="360"/>
      </w:pPr>
    </w:lvl>
    <w:lvl w:ilvl="2" w:tplc="64483899" w:tentative="1">
      <w:start w:val="1"/>
      <w:numFmt w:val="lowerRoman"/>
      <w:lvlText w:val="%3."/>
      <w:lvlJc w:val="right"/>
      <w:pPr>
        <w:ind w:left="2160" w:hanging="180"/>
      </w:pPr>
    </w:lvl>
    <w:lvl w:ilvl="3" w:tplc="64483899" w:tentative="1">
      <w:start w:val="1"/>
      <w:numFmt w:val="decimal"/>
      <w:lvlText w:val="%4."/>
      <w:lvlJc w:val="left"/>
      <w:pPr>
        <w:ind w:left="2880" w:hanging="360"/>
      </w:pPr>
    </w:lvl>
    <w:lvl w:ilvl="4" w:tplc="64483899" w:tentative="1">
      <w:start w:val="1"/>
      <w:numFmt w:val="lowerLetter"/>
      <w:lvlText w:val="%5."/>
      <w:lvlJc w:val="left"/>
      <w:pPr>
        <w:ind w:left="3600" w:hanging="360"/>
      </w:pPr>
    </w:lvl>
    <w:lvl w:ilvl="5" w:tplc="64483899" w:tentative="1">
      <w:start w:val="1"/>
      <w:numFmt w:val="lowerRoman"/>
      <w:lvlText w:val="%6."/>
      <w:lvlJc w:val="right"/>
      <w:pPr>
        <w:ind w:left="4320" w:hanging="180"/>
      </w:pPr>
    </w:lvl>
    <w:lvl w:ilvl="6" w:tplc="64483899" w:tentative="1">
      <w:start w:val="1"/>
      <w:numFmt w:val="decimal"/>
      <w:lvlText w:val="%7."/>
      <w:lvlJc w:val="left"/>
      <w:pPr>
        <w:ind w:left="5040" w:hanging="360"/>
      </w:pPr>
    </w:lvl>
    <w:lvl w:ilvl="7" w:tplc="64483899" w:tentative="1">
      <w:start w:val="1"/>
      <w:numFmt w:val="lowerLetter"/>
      <w:lvlText w:val="%8."/>
      <w:lvlJc w:val="left"/>
      <w:pPr>
        <w:ind w:left="5760" w:hanging="360"/>
      </w:pPr>
    </w:lvl>
    <w:lvl w:ilvl="8" w:tplc="64483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5">
    <w:multiLevelType w:val="hybridMultilevel"/>
    <w:lvl w:ilvl="0" w:tplc="25140288">
      <w:start w:val="1"/>
      <w:numFmt w:val="decimal"/>
      <w:lvlText w:val="%1."/>
      <w:lvlJc w:val="left"/>
      <w:pPr>
        <w:ind w:left="720" w:hanging="360"/>
      </w:pPr>
    </w:lvl>
    <w:lvl w:ilvl="1" w:tplc="25140288" w:tentative="1">
      <w:start w:val="1"/>
      <w:numFmt w:val="lowerLetter"/>
      <w:lvlText w:val="%2."/>
      <w:lvlJc w:val="left"/>
      <w:pPr>
        <w:ind w:left="1440" w:hanging="360"/>
      </w:pPr>
    </w:lvl>
    <w:lvl w:ilvl="2" w:tplc="25140288" w:tentative="1">
      <w:start w:val="1"/>
      <w:numFmt w:val="lowerRoman"/>
      <w:lvlText w:val="%3."/>
      <w:lvlJc w:val="right"/>
      <w:pPr>
        <w:ind w:left="2160" w:hanging="180"/>
      </w:pPr>
    </w:lvl>
    <w:lvl w:ilvl="3" w:tplc="25140288" w:tentative="1">
      <w:start w:val="1"/>
      <w:numFmt w:val="decimal"/>
      <w:lvlText w:val="%4."/>
      <w:lvlJc w:val="left"/>
      <w:pPr>
        <w:ind w:left="2880" w:hanging="360"/>
      </w:pPr>
    </w:lvl>
    <w:lvl w:ilvl="4" w:tplc="25140288" w:tentative="1">
      <w:start w:val="1"/>
      <w:numFmt w:val="lowerLetter"/>
      <w:lvlText w:val="%5."/>
      <w:lvlJc w:val="left"/>
      <w:pPr>
        <w:ind w:left="3600" w:hanging="360"/>
      </w:pPr>
    </w:lvl>
    <w:lvl w:ilvl="5" w:tplc="25140288" w:tentative="1">
      <w:start w:val="1"/>
      <w:numFmt w:val="lowerRoman"/>
      <w:lvlText w:val="%6."/>
      <w:lvlJc w:val="right"/>
      <w:pPr>
        <w:ind w:left="4320" w:hanging="180"/>
      </w:pPr>
    </w:lvl>
    <w:lvl w:ilvl="6" w:tplc="25140288" w:tentative="1">
      <w:start w:val="1"/>
      <w:numFmt w:val="decimal"/>
      <w:lvlText w:val="%7."/>
      <w:lvlJc w:val="left"/>
      <w:pPr>
        <w:ind w:left="5040" w:hanging="360"/>
      </w:pPr>
    </w:lvl>
    <w:lvl w:ilvl="7" w:tplc="25140288" w:tentative="1">
      <w:start w:val="1"/>
      <w:numFmt w:val="lowerLetter"/>
      <w:lvlText w:val="%8."/>
      <w:lvlJc w:val="left"/>
      <w:pPr>
        <w:ind w:left="5760" w:hanging="360"/>
      </w:pPr>
    </w:lvl>
    <w:lvl w:ilvl="8" w:tplc="25140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4">
    <w:multiLevelType w:val="hybridMultilevel"/>
    <w:lvl w:ilvl="0" w:tplc="21432622">
      <w:start w:val="1"/>
      <w:numFmt w:val="decimal"/>
      <w:lvlText w:val="%1."/>
      <w:lvlJc w:val="left"/>
      <w:pPr>
        <w:ind w:left="720" w:hanging="360"/>
      </w:pPr>
    </w:lvl>
    <w:lvl w:ilvl="1" w:tplc="21432622" w:tentative="1">
      <w:start w:val="1"/>
      <w:numFmt w:val="lowerLetter"/>
      <w:lvlText w:val="%2."/>
      <w:lvlJc w:val="left"/>
      <w:pPr>
        <w:ind w:left="1440" w:hanging="360"/>
      </w:pPr>
    </w:lvl>
    <w:lvl w:ilvl="2" w:tplc="21432622" w:tentative="1">
      <w:start w:val="1"/>
      <w:numFmt w:val="lowerRoman"/>
      <w:lvlText w:val="%3."/>
      <w:lvlJc w:val="right"/>
      <w:pPr>
        <w:ind w:left="2160" w:hanging="180"/>
      </w:pPr>
    </w:lvl>
    <w:lvl w:ilvl="3" w:tplc="21432622" w:tentative="1">
      <w:start w:val="1"/>
      <w:numFmt w:val="decimal"/>
      <w:lvlText w:val="%4."/>
      <w:lvlJc w:val="left"/>
      <w:pPr>
        <w:ind w:left="2880" w:hanging="360"/>
      </w:pPr>
    </w:lvl>
    <w:lvl w:ilvl="4" w:tplc="21432622" w:tentative="1">
      <w:start w:val="1"/>
      <w:numFmt w:val="lowerLetter"/>
      <w:lvlText w:val="%5."/>
      <w:lvlJc w:val="left"/>
      <w:pPr>
        <w:ind w:left="3600" w:hanging="360"/>
      </w:pPr>
    </w:lvl>
    <w:lvl w:ilvl="5" w:tplc="21432622" w:tentative="1">
      <w:start w:val="1"/>
      <w:numFmt w:val="lowerRoman"/>
      <w:lvlText w:val="%6."/>
      <w:lvlJc w:val="right"/>
      <w:pPr>
        <w:ind w:left="4320" w:hanging="180"/>
      </w:pPr>
    </w:lvl>
    <w:lvl w:ilvl="6" w:tplc="21432622" w:tentative="1">
      <w:start w:val="1"/>
      <w:numFmt w:val="decimal"/>
      <w:lvlText w:val="%7."/>
      <w:lvlJc w:val="left"/>
      <w:pPr>
        <w:ind w:left="5040" w:hanging="360"/>
      </w:pPr>
    </w:lvl>
    <w:lvl w:ilvl="7" w:tplc="21432622" w:tentative="1">
      <w:start w:val="1"/>
      <w:numFmt w:val="lowerLetter"/>
      <w:lvlText w:val="%8."/>
      <w:lvlJc w:val="left"/>
      <w:pPr>
        <w:ind w:left="5760" w:hanging="360"/>
      </w:pPr>
    </w:lvl>
    <w:lvl w:ilvl="8" w:tplc="21432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3">
    <w:multiLevelType w:val="hybridMultilevel"/>
    <w:lvl w:ilvl="0" w:tplc="26092108">
      <w:start w:val="1"/>
      <w:numFmt w:val="decimal"/>
      <w:lvlText w:val="%1."/>
      <w:lvlJc w:val="left"/>
      <w:pPr>
        <w:ind w:left="720" w:hanging="360"/>
      </w:pPr>
    </w:lvl>
    <w:lvl w:ilvl="1" w:tplc="26092108" w:tentative="1">
      <w:start w:val="1"/>
      <w:numFmt w:val="lowerLetter"/>
      <w:lvlText w:val="%2."/>
      <w:lvlJc w:val="left"/>
      <w:pPr>
        <w:ind w:left="1440" w:hanging="360"/>
      </w:pPr>
    </w:lvl>
    <w:lvl w:ilvl="2" w:tplc="26092108" w:tentative="1">
      <w:start w:val="1"/>
      <w:numFmt w:val="lowerRoman"/>
      <w:lvlText w:val="%3."/>
      <w:lvlJc w:val="right"/>
      <w:pPr>
        <w:ind w:left="2160" w:hanging="180"/>
      </w:pPr>
    </w:lvl>
    <w:lvl w:ilvl="3" w:tplc="26092108" w:tentative="1">
      <w:start w:val="1"/>
      <w:numFmt w:val="decimal"/>
      <w:lvlText w:val="%4."/>
      <w:lvlJc w:val="left"/>
      <w:pPr>
        <w:ind w:left="2880" w:hanging="360"/>
      </w:pPr>
    </w:lvl>
    <w:lvl w:ilvl="4" w:tplc="26092108" w:tentative="1">
      <w:start w:val="1"/>
      <w:numFmt w:val="lowerLetter"/>
      <w:lvlText w:val="%5."/>
      <w:lvlJc w:val="left"/>
      <w:pPr>
        <w:ind w:left="3600" w:hanging="360"/>
      </w:pPr>
    </w:lvl>
    <w:lvl w:ilvl="5" w:tplc="26092108" w:tentative="1">
      <w:start w:val="1"/>
      <w:numFmt w:val="lowerRoman"/>
      <w:lvlText w:val="%6."/>
      <w:lvlJc w:val="right"/>
      <w:pPr>
        <w:ind w:left="4320" w:hanging="180"/>
      </w:pPr>
    </w:lvl>
    <w:lvl w:ilvl="6" w:tplc="26092108" w:tentative="1">
      <w:start w:val="1"/>
      <w:numFmt w:val="decimal"/>
      <w:lvlText w:val="%7."/>
      <w:lvlJc w:val="left"/>
      <w:pPr>
        <w:ind w:left="5040" w:hanging="360"/>
      </w:pPr>
    </w:lvl>
    <w:lvl w:ilvl="7" w:tplc="26092108" w:tentative="1">
      <w:start w:val="1"/>
      <w:numFmt w:val="lowerLetter"/>
      <w:lvlText w:val="%8."/>
      <w:lvlJc w:val="left"/>
      <w:pPr>
        <w:ind w:left="5760" w:hanging="360"/>
      </w:pPr>
    </w:lvl>
    <w:lvl w:ilvl="8" w:tplc="2609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2">
    <w:multiLevelType w:val="hybridMultilevel"/>
    <w:lvl w:ilvl="0" w:tplc="51517365">
      <w:start w:val="1"/>
      <w:numFmt w:val="decimal"/>
      <w:lvlText w:val="%1."/>
      <w:lvlJc w:val="left"/>
      <w:pPr>
        <w:ind w:left="720" w:hanging="360"/>
      </w:pPr>
    </w:lvl>
    <w:lvl w:ilvl="1" w:tplc="51517365" w:tentative="1">
      <w:start w:val="1"/>
      <w:numFmt w:val="lowerLetter"/>
      <w:lvlText w:val="%2."/>
      <w:lvlJc w:val="left"/>
      <w:pPr>
        <w:ind w:left="1440" w:hanging="360"/>
      </w:pPr>
    </w:lvl>
    <w:lvl w:ilvl="2" w:tplc="51517365" w:tentative="1">
      <w:start w:val="1"/>
      <w:numFmt w:val="lowerRoman"/>
      <w:lvlText w:val="%3."/>
      <w:lvlJc w:val="right"/>
      <w:pPr>
        <w:ind w:left="2160" w:hanging="180"/>
      </w:pPr>
    </w:lvl>
    <w:lvl w:ilvl="3" w:tplc="51517365" w:tentative="1">
      <w:start w:val="1"/>
      <w:numFmt w:val="decimal"/>
      <w:lvlText w:val="%4."/>
      <w:lvlJc w:val="left"/>
      <w:pPr>
        <w:ind w:left="2880" w:hanging="360"/>
      </w:pPr>
    </w:lvl>
    <w:lvl w:ilvl="4" w:tplc="51517365" w:tentative="1">
      <w:start w:val="1"/>
      <w:numFmt w:val="lowerLetter"/>
      <w:lvlText w:val="%5."/>
      <w:lvlJc w:val="left"/>
      <w:pPr>
        <w:ind w:left="3600" w:hanging="360"/>
      </w:pPr>
    </w:lvl>
    <w:lvl w:ilvl="5" w:tplc="51517365" w:tentative="1">
      <w:start w:val="1"/>
      <w:numFmt w:val="lowerRoman"/>
      <w:lvlText w:val="%6."/>
      <w:lvlJc w:val="right"/>
      <w:pPr>
        <w:ind w:left="4320" w:hanging="180"/>
      </w:pPr>
    </w:lvl>
    <w:lvl w:ilvl="6" w:tplc="51517365" w:tentative="1">
      <w:start w:val="1"/>
      <w:numFmt w:val="decimal"/>
      <w:lvlText w:val="%7."/>
      <w:lvlJc w:val="left"/>
      <w:pPr>
        <w:ind w:left="5040" w:hanging="360"/>
      </w:pPr>
    </w:lvl>
    <w:lvl w:ilvl="7" w:tplc="51517365" w:tentative="1">
      <w:start w:val="1"/>
      <w:numFmt w:val="lowerLetter"/>
      <w:lvlText w:val="%8."/>
      <w:lvlJc w:val="left"/>
      <w:pPr>
        <w:ind w:left="5760" w:hanging="360"/>
      </w:pPr>
    </w:lvl>
    <w:lvl w:ilvl="8" w:tplc="51517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1">
    <w:multiLevelType w:val="hybridMultilevel"/>
    <w:lvl w:ilvl="0" w:tplc="52756189">
      <w:start w:val="1"/>
      <w:numFmt w:val="decimal"/>
      <w:lvlText w:val="%1."/>
      <w:lvlJc w:val="left"/>
      <w:pPr>
        <w:ind w:left="720" w:hanging="360"/>
      </w:pPr>
    </w:lvl>
    <w:lvl w:ilvl="1" w:tplc="52756189" w:tentative="1">
      <w:start w:val="1"/>
      <w:numFmt w:val="lowerLetter"/>
      <w:lvlText w:val="%2."/>
      <w:lvlJc w:val="left"/>
      <w:pPr>
        <w:ind w:left="1440" w:hanging="360"/>
      </w:pPr>
    </w:lvl>
    <w:lvl w:ilvl="2" w:tplc="52756189" w:tentative="1">
      <w:start w:val="1"/>
      <w:numFmt w:val="lowerRoman"/>
      <w:lvlText w:val="%3."/>
      <w:lvlJc w:val="right"/>
      <w:pPr>
        <w:ind w:left="2160" w:hanging="180"/>
      </w:pPr>
    </w:lvl>
    <w:lvl w:ilvl="3" w:tplc="52756189" w:tentative="1">
      <w:start w:val="1"/>
      <w:numFmt w:val="decimal"/>
      <w:lvlText w:val="%4."/>
      <w:lvlJc w:val="left"/>
      <w:pPr>
        <w:ind w:left="2880" w:hanging="360"/>
      </w:pPr>
    </w:lvl>
    <w:lvl w:ilvl="4" w:tplc="52756189" w:tentative="1">
      <w:start w:val="1"/>
      <w:numFmt w:val="lowerLetter"/>
      <w:lvlText w:val="%5."/>
      <w:lvlJc w:val="left"/>
      <w:pPr>
        <w:ind w:left="3600" w:hanging="360"/>
      </w:pPr>
    </w:lvl>
    <w:lvl w:ilvl="5" w:tplc="52756189" w:tentative="1">
      <w:start w:val="1"/>
      <w:numFmt w:val="lowerRoman"/>
      <w:lvlText w:val="%6."/>
      <w:lvlJc w:val="right"/>
      <w:pPr>
        <w:ind w:left="4320" w:hanging="180"/>
      </w:pPr>
    </w:lvl>
    <w:lvl w:ilvl="6" w:tplc="52756189" w:tentative="1">
      <w:start w:val="1"/>
      <w:numFmt w:val="decimal"/>
      <w:lvlText w:val="%7."/>
      <w:lvlJc w:val="left"/>
      <w:pPr>
        <w:ind w:left="5040" w:hanging="360"/>
      </w:pPr>
    </w:lvl>
    <w:lvl w:ilvl="7" w:tplc="52756189" w:tentative="1">
      <w:start w:val="1"/>
      <w:numFmt w:val="lowerLetter"/>
      <w:lvlText w:val="%8."/>
      <w:lvlJc w:val="left"/>
      <w:pPr>
        <w:ind w:left="5760" w:hanging="360"/>
      </w:pPr>
    </w:lvl>
    <w:lvl w:ilvl="8" w:tplc="5275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0">
    <w:multiLevelType w:val="hybridMultilevel"/>
    <w:lvl w:ilvl="0" w:tplc="86010403">
      <w:start w:val="1"/>
      <w:numFmt w:val="decimal"/>
      <w:lvlText w:val="%1."/>
      <w:lvlJc w:val="left"/>
      <w:pPr>
        <w:ind w:left="720" w:hanging="360"/>
      </w:pPr>
    </w:lvl>
    <w:lvl w:ilvl="1" w:tplc="86010403" w:tentative="1">
      <w:start w:val="1"/>
      <w:numFmt w:val="lowerLetter"/>
      <w:lvlText w:val="%2."/>
      <w:lvlJc w:val="left"/>
      <w:pPr>
        <w:ind w:left="1440" w:hanging="360"/>
      </w:pPr>
    </w:lvl>
    <w:lvl w:ilvl="2" w:tplc="86010403" w:tentative="1">
      <w:start w:val="1"/>
      <w:numFmt w:val="lowerRoman"/>
      <w:lvlText w:val="%3."/>
      <w:lvlJc w:val="right"/>
      <w:pPr>
        <w:ind w:left="2160" w:hanging="180"/>
      </w:pPr>
    </w:lvl>
    <w:lvl w:ilvl="3" w:tplc="86010403" w:tentative="1">
      <w:start w:val="1"/>
      <w:numFmt w:val="decimal"/>
      <w:lvlText w:val="%4."/>
      <w:lvlJc w:val="left"/>
      <w:pPr>
        <w:ind w:left="2880" w:hanging="360"/>
      </w:pPr>
    </w:lvl>
    <w:lvl w:ilvl="4" w:tplc="86010403" w:tentative="1">
      <w:start w:val="1"/>
      <w:numFmt w:val="lowerLetter"/>
      <w:lvlText w:val="%5."/>
      <w:lvlJc w:val="left"/>
      <w:pPr>
        <w:ind w:left="3600" w:hanging="360"/>
      </w:pPr>
    </w:lvl>
    <w:lvl w:ilvl="5" w:tplc="86010403" w:tentative="1">
      <w:start w:val="1"/>
      <w:numFmt w:val="lowerRoman"/>
      <w:lvlText w:val="%6."/>
      <w:lvlJc w:val="right"/>
      <w:pPr>
        <w:ind w:left="4320" w:hanging="180"/>
      </w:pPr>
    </w:lvl>
    <w:lvl w:ilvl="6" w:tplc="86010403" w:tentative="1">
      <w:start w:val="1"/>
      <w:numFmt w:val="decimal"/>
      <w:lvlText w:val="%7."/>
      <w:lvlJc w:val="left"/>
      <w:pPr>
        <w:ind w:left="5040" w:hanging="360"/>
      </w:pPr>
    </w:lvl>
    <w:lvl w:ilvl="7" w:tplc="86010403" w:tentative="1">
      <w:start w:val="1"/>
      <w:numFmt w:val="lowerLetter"/>
      <w:lvlText w:val="%8."/>
      <w:lvlJc w:val="left"/>
      <w:pPr>
        <w:ind w:left="5760" w:hanging="360"/>
      </w:pPr>
    </w:lvl>
    <w:lvl w:ilvl="8" w:tplc="8601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9">
    <w:multiLevelType w:val="hybridMultilevel"/>
    <w:lvl w:ilvl="0" w:tplc="95229365">
      <w:start w:val="1"/>
      <w:numFmt w:val="decimal"/>
      <w:lvlText w:val="%1."/>
      <w:lvlJc w:val="left"/>
      <w:pPr>
        <w:ind w:left="720" w:hanging="360"/>
      </w:pPr>
    </w:lvl>
    <w:lvl w:ilvl="1" w:tplc="95229365" w:tentative="1">
      <w:start w:val="1"/>
      <w:numFmt w:val="lowerLetter"/>
      <w:lvlText w:val="%2."/>
      <w:lvlJc w:val="left"/>
      <w:pPr>
        <w:ind w:left="1440" w:hanging="360"/>
      </w:pPr>
    </w:lvl>
    <w:lvl w:ilvl="2" w:tplc="95229365" w:tentative="1">
      <w:start w:val="1"/>
      <w:numFmt w:val="lowerRoman"/>
      <w:lvlText w:val="%3."/>
      <w:lvlJc w:val="right"/>
      <w:pPr>
        <w:ind w:left="2160" w:hanging="180"/>
      </w:pPr>
    </w:lvl>
    <w:lvl w:ilvl="3" w:tplc="95229365" w:tentative="1">
      <w:start w:val="1"/>
      <w:numFmt w:val="decimal"/>
      <w:lvlText w:val="%4."/>
      <w:lvlJc w:val="left"/>
      <w:pPr>
        <w:ind w:left="2880" w:hanging="360"/>
      </w:pPr>
    </w:lvl>
    <w:lvl w:ilvl="4" w:tplc="95229365" w:tentative="1">
      <w:start w:val="1"/>
      <w:numFmt w:val="lowerLetter"/>
      <w:lvlText w:val="%5."/>
      <w:lvlJc w:val="left"/>
      <w:pPr>
        <w:ind w:left="3600" w:hanging="360"/>
      </w:pPr>
    </w:lvl>
    <w:lvl w:ilvl="5" w:tplc="95229365" w:tentative="1">
      <w:start w:val="1"/>
      <w:numFmt w:val="lowerRoman"/>
      <w:lvlText w:val="%6."/>
      <w:lvlJc w:val="right"/>
      <w:pPr>
        <w:ind w:left="4320" w:hanging="180"/>
      </w:pPr>
    </w:lvl>
    <w:lvl w:ilvl="6" w:tplc="95229365" w:tentative="1">
      <w:start w:val="1"/>
      <w:numFmt w:val="decimal"/>
      <w:lvlText w:val="%7."/>
      <w:lvlJc w:val="left"/>
      <w:pPr>
        <w:ind w:left="5040" w:hanging="360"/>
      </w:pPr>
    </w:lvl>
    <w:lvl w:ilvl="7" w:tplc="95229365" w:tentative="1">
      <w:start w:val="1"/>
      <w:numFmt w:val="lowerLetter"/>
      <w:lvlText w:val="%8."/>
      <w:lvlJc w:val="left"/>
      <w:pPr>
        <w:ind w:left="5760" w:hanging="360"/>
      </w:pPr>
    </w:lvl>
    <w:lvl w:ilvl="8" w:tplc="95229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8">
    <w:multiLevelType w:val="hybridMultilevel"/>
    <w:lvl w:ilvl="0" w:tplc="51746489">
      <w:start w:val="1"/>
      <w:numFmt w:val="decimal"/>
      <w:lvlText w:val="%1."/>
      <w:lvlJc w:val="left"/>
      <w:pPr>
        <w:ind w:left="720" w:hanging="360"/>
      </w:pPr>
    </w:lvl>
    <w:lvl w:ilvl="1" w:tplc="51746489" w:tentative="1">
      <w:start w:val="1"/>
      <w:numFmt w:val="lowerLetter"/>
      <w:lvlText w:val="%2."/>
      <w:lvlJc w:val="left"/>
      <w:pPr>
        <w:ind w:left="1440" w:hanging="360"/>
      </w:pPr>
    </w:lvl>
    <w:lvl w:ilvl="2" w:tplc="51746489" w:tentative="1">
      <w:start w:val="1"/>
      <w:numFmt w:val="lowerRoman"/>
      <w:lvlText w:val="%3."/>
      <w:lvlJc w:val="right"/>
      <w:pPr>
        <w:ind w:left="2160" w:hanging="180"/>
      </w:pPr>
    </w:lvl>
    <w:lvl w:ilvl="3" w:tplc="51746489" w:tentative="1">
      <w:start w:val="1"/>
      <w:numFmt w:val="decimal"/>
      <w:lvlText w:val="%4."/>
      <w:lvlJc w:val="left"/>
      <w:pPr>
        <w:ind w:left="2880" w:hanging="360"/>
      </w:pPr>
    </w:lvl>
    <w:lvl w:ilvl="4" w:tplc="51746489" w:tentative="1">
      <w:start w:val="1"/>
      <w:numFmt w:val="lowerLetter"/>
      <w:lvlText w:val="%5."/>
      <w:lvlJc w:val="left"/>
      <w:pPr>
        <w:ind w:left="3600" w:hanging="360"/>
      </w:pPr>
    </w:lvl>
    <w:lvl w:ilvl="5" w:tplc="51746489" w:tentative="1">
      <w:start w:val="1"/>
      <w:numFmt w:val="lowerRoman"/>
      <w:lvlText w:val="%6."/>
      <w:lvlJc w:val="right"/>
      <w:pPr>
        <w:ind w:left="4320" w:hanging="180"/>
      </w:pPr>
    </w:lvl>
    <w:lvl w:ilvl="6" w:tplc="51746489" w:tentative="1">
      <w:start w:val="1"/>
      <w:numFmt w:val="decimal"/>
      <w:lvlText w:val="%7."/>
      <w:lvlJc w:val="left"/>
      <w:pPr>
        <w:ind w:left="5040" w:hanging="360"/>
      </w:pPr>
    </w:lvl>
    <w:lvl w:ilvl="7" w:tplc="51746489" w:tentative="1">
      <w:start w:val="1"/>
      <w:numFmt w:val="lowerLetter"/>
      <w:lvlText w:val="%8."/>
      <w:lvlJc w:val="left"/>
      <w:pPr>
        <w:ind w:left="5760" w:hanging="360"/>
      </w:pPr>
    </w:lvl>
    <w:lvl w:ilvl="8" w:tplc="51746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7">
    <w:multiLevelType w:val="hybridMultilevel"/>
    <w:lvl w:ilvl="0" w:tplc="21044023">
      <w:start w:val="1"/>
      <w:numFmt w:val="decimal"/>
      <w:lvlText w:val="%1."/>
      <w:lvlJc w:val="left"/>
      <w:pPr>
        <w:ind w:left="720" w:hanging="360"/>
      </w:pPr>
    </w:lvl>
    <w:lvl w:ilvl="1" w:tplc="21044023" w:tentative="1">
      <w:start w:val="1"/>
      <w:numFmt w:val="lowerLetter"/>
      <w:lvlText w:val="%2."/>
      <w:lvlJc w:val="left"/>
      <w:pPr>
        <w:ind w:left="1440" w:hanging="360"/>
      </w:pPr>
    </w:lvl>
    <w:lvl w:ilvl="2" w:tplc="21044023" w:tentative="1">
      <w:start w:val="1"/>
      <w:numFmt w:val="lowerRoman"/>
      <w:lvlText w:val="%3."/>
      <w:lvlJc w:val="right"/>
      <w:pPr>
        <w:ind w:left="2160" w:hanging="180"/>
      </w:pPr>
    </w:lvl>
    <w:lvl w:ilvl="3" w:tplc="21044023" w:tentative="1">
      <w:start w:val="1"/>
      <w:numFmt w:val="decimal"/>
      <w:lvlText w:val="%4."/>
      <w:lvlJc w:val="left"/>
      <w:pPr>
        <w:ind w:left="2880" w:hanging="360"/>
      </w:pPr>
    </w:lvl>
    <w:lvl w:ilvl="4" w:tplc="21044023" w:tentative="1">
      <w:start w:val="1"/>
      <w:numFmt w:val="lowerLetter"/>
      <w:lvlText w:val="%5."/>
      <w:lvlJc w:val="left"/>
      <w:pPr>
        <w:ind w:left="3600" w:hanging="360"/>
      </w:pPr>
    </w:lvl>
    <w:lvl w:ilvl="5" w:tplc="21044023" w:tentative="1">
      <w:start w:val="1"/>
      <w:numFmt w:val="lowerRoman"/>
      <w:lvlText w:val="%6."/>
      <w:lvlJc w:val="right"/>
      <w:pPr>
        <w:ind w:left="4320" w:hanging="180"/>
      </w:pPr>
    </w:lvl>
    <w:lvl w:ilvl="6" w:tplc="21044023" w:tentative="1">
      <w:start w:val="1"/>
      <w:numFmt w:val="decimal"/>
      <w:lvlText w:val="%7."/>
      <w:lvlJc w:val="left"/>
      <w:pPr>
        <w:ind w:left="5040" w:hanging="360"/>
      </w:pPr>
    </w:lvl>
    <w:lvl w:ilvl="7" w:tplc="21044023" w:tentative="1">
      <w:start w:val="1"/>
      <w:numFmt w:val="lowerLetter"/>
      <w:lvlText w:val="%8."/>
      <w:lvlJc w:val="left"/>
      <w:pPr>
        <w:ind w:left="5760" w:hanging="360"/>
      </w:pPr>
    </w:lvl>
    <w:lvl w:ilvl="8" w:tplc="21044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6">
    <w:multiLevelType w:val="hybridMultilevel"/>
    <w:lvl w:ilvl="0" w:tplc="23931573">
      <w:start w:val="1"/>
      <w:numFmt w:val="decimal"/>
      <w:lvlText w:val="%1."/>
      <w:lvlJc w:val="left"/>
      <w:pPr>
        <w:ind w:left="720" w:hanging="360"/>
      </w:pPr>
    </w:lvl>
    <w:lvl w:ilvl="1" w:tplc="23931573" w:tentative="1">
      <w:start w:val="1"/>
      <w:numFmt w:val="lowerLetter"/>
      <w:lvlText w:val="%2."/>
      <w:lvlJc w:val="left"/>
      <w:pPr>
        <w:ind w:left="1440" w:hanging="360"/>
      </w:pPr>
    </w:lvl>
    <w:lvl w:ilvl="2" w:tplc="23931573" w:tentative="1">
      <w:start w:val="1"/>
      <w:numFmt w:val="lowerRoman"/>
      <w:lvlText w:val="%3."/>
      <w:lvlJc w:val="right"/>
      <w:pPr>
        <w:ind w:left="2160" w:hanging="180"/>
      </w:pPr>
    </w:lvl>
    <w:lvl w:ilvl="3" w:tplc="23931573" w:tentative="1">
      <w:start w:val="1"/>
      <w:numFmt w:val="decimal"/>
      <w:lvlText w:val="%4."/>
      <w:lvlJc w:val="left"/>
      <w:pPr>
        <w:ind w:left="2880" w:hanging="360"/>
      </w:pPr>
    </w:lvl>
    <w:lvl w:ilvl="4" w:tplc="23931573" w:tentative="1">
      <w:start w:val="1"/>
      <w:numFmt w:val="lowerLetter"/>
      <w:lvlText w:val="%5."/>
      <w:lvlJc w:val="left"/>
      <w:pPr>
        <w:ind w:left="3600" w:hanging="360"/>
      </w:pPr>
    </w:lvl>
    <w:lvl w:ilvl="5" w:tplc="23931573" w:tentative="1">
      <w:start w:val="1"/>
      <w:numFmt w:val="lowerRoman"/>
      <w:lvlText w:val="%6."/>
      <w:lvlJc w:val="right"/>
      <w:pPr>
        <w:ind w:left="4320" w:hanging="180"/>
      </w:pPr>
    </w:lvl>
    <w:lvl w:ilvl="6" w:tplc="23931573" w:tentative="1">
      <w:start w:val="1"/>
      <w:numFmt w:val="decimal"/>
      <w:lvlText w:val="%7."/>
      <w:lvlJc w:val="left"/>
      <w:pPr>
        <w:ind w:left="5040" w:hanging="360"/>
      </w:pPr>
    </w:lvl>
    <w:lvl w:ilvl="7" w:tplc="23931573" w:tentative="1">
      <w:start w:val="1"/>
      <w:numFmt w:val="lowerLetter"/>
      <w:lvlText w:val="%8."/>
      <w:lvlJc w:val="left"/>
      <w:pPr>
        <w:ind w:left="5760" w:hanging="360"/>
      </w:pPr>
    </w:lvl>
    <w:lvl w:ilvl="8" w:tplc="23931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5">
    <w:multiLevelType w:val="hybridMultilevel"/>
    <w:lvl w:ilvl="0" w:tplc="50357052">
      <w:start w:val="1"/>
      <w:numFmt w:val="decimal"/>
      <w:lvlText w:val="%1."/>
      <w:lvlJc w:val="left"/>
      <w:pPr>
        <w:ind w:left="720" w:hanging="360"/>
      </w:pPr>
    </w:lvl>
    <w:lvl w:ilvl="1" w:tplc="50357052" w:tentative="1">
      <w:start w:val="1"/>
      <w:numFmt w:val="lowerLetter"/>
      <w:lvlText w:val="%2."/>
      <w:lvlJc w:val="left"/>
      <w:pPr>
        <w:ind w:left="1440" w:hanging="360"/>
      </w:pPr>
    </w:lvl>
    <w:lvl w:ilvl="2" w:tplc="50357052" w:tentative="1">
      <w:start w:val="1"/>
      <w:numFmt w:val="lowerRoman"/>
      <w:lvlText w:val="%3."/>
      <w:lvlJc w:val="right"/>
      <w:pPr>
        <w:ind w:left="2160" w:hanging="180"/>
      </w:pPr>
    </w:lvl>
    <w:lvl w:ilvl="3" w:tplc="50357052" w:tentative="1">
      <w:start w:val="1"/>
      <w:numFmt w:val="decimal"/>
      <w:lvlText w:val="%4."/>
      <w:lvlJc w:val="left"/>
      <w:pPr>
        <w:ind w:left="2880" w:hanging="360"/>
      </w:pPr>
    </w:lvl>
    <w:lvl w:ilvl="4" w:tplc="50357052" w:tentative="1">
      <w:start w:val="1"/>
      <w:numFmt w:val="lowerLetter"/>
      <w:lvlText w:val="%5."/>
      <w:lvlJc w:val="left"/>
      <w:pPr>
        <w:ind w:left="3600" w:hanging="360"/>
      </w:pPr>
    </w:lvl>
    <w:lvl w:ilvl="5" w:tplc="50357052" w:tentative="1">
      <w:start w:val="1"/>
      <w:numFmt w:val="lowerRoman"/>
      <w:lvlText w:val="%6."/>
      <w:lvlJc w:val="right"/>
      <w:pPr>
        <w:ind w:left="4320" w:hanging="180"/>
      </w:pPr>
    </w:lvl>
    <w:lvl w:ilvl="6" w:tplc="50357052" w:tentative="1">
      <w:start w:val="1"/>
      <w:numFmt w:val="decimal"/>
      <w:lvlText w:val="%7."/>
      <w:lvlJc w:val="left"/>
      <w:pPr>
        <w:ind w:left="5040" w:hanging="360"/>
      </w:pPr>
    </w:lvl>
    <w:lvl w:ilvl="7" w:tplc="50357052" w:tentative="1">
      <w:start w:val="1"/>
      <w:numFmt w:val="lowerLetter"/>
      <w:lvlText w:val="%8."/>
      <w:lvlJc w:val="left"/>
      <w:pPr>
        <w:ind w:left="5760" w:hanging="360"/>
      </w:pPr>
    </w:lvl>
    <w:lvl w:ilvl="8" w:tplc="5035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4">
    <w:multiLevelType w:val="hybridMultilevel"/>
    <w:lvl w:ilvl="0" w:tplc="30085207">
      <w:start w:val="1"/>
      <w:numFmt w:val="decimal"/>
      <w:lvlText w:val="%1."/>
      <w:lvlJc w:val="left"/>
      <w:pPr>
        <w:ind w:left="720" w:hanging="360"/>
      </w:pPr>
    </w:lvl>
    <w:lvl w:ilvl="1" w:tplc="30085207" w:tentative="1">
      <w:start w:val="1"/>
      <w:numFmt w:val="lowerLetter"/>
      <w:lvlText w:val="%2."/>
      <w:lvlJc w:val="left"/>
      <w:pPr>
        <w:ind w:left="1440" w:hanging="360"/>
      </w:pPr>
    </w:lvl>
    <w:lvl w:ilvl="2" w:tplc="30085207" w:tentative="1">
      <w:start w:val="1"/>
      <w:numFmt w:val="lowerRoman"/>
      <w:lvlText w:val="%3."/>
      <w:lvlJc w:val="right"/>
      <w:pPr>
        <w:ind w:left="2160" w:hanging="180"/>
      </w:pPr>
    </w:lvl>
    <w:lvl w:ilvl="3" w:tplc="30085207" w:tentative="1">
      <w:start w:val="1"/>
      <w:numFmt w:val="decimal"/>
      <w:lvlText w:val="%4."/>
      <w:lvlJc w:val="left"/>
      <w:pPr>
        <w:ind w:left="2880" w:hanging="360"/>
      </w:pPr>
    </w:lvl>
    <w:lvl w:ilvl="4" w:tplc="30085207" w:tentative="1">
      <w:start w:val="1"/>
      <w:numFmt w:val="lowerLetter"/>
      <w:lvlText w:val="%5."/>
      <w:lvlJc w:val="left"/>
      <w:pPr>
        <w:ind w:left="3600" w:hanging="360"/>
      </w:pPr>
    </w:lvl>
    <w:lvl w:ilvl="5" w:tplc="30085207" w:tentative="1">
      <w:start w:val="1"/>
      <w:numFmt w:val="lowerRoman"/>
      <w:lvlText w:val="%6."/>
      <w:lvlJc w:val="right"/>
      <w:pPr>
        <w:ind w:left="4320" w:hanging="180"/>
      </w:pPr>
    </w:lvl>
    <w:lvl w:ilvl="6" w:tplc="30085207" w:tentative="1">
      <w:start w:val="1"/>
      <w:numFmt w:val="decimal"/>
      <w:lvlText w:val="%7."/>
      <w:lvlJc w:val="left"/>
      <w:pPr>
        <w:ind w:left="5040" w:hanging="360"/>
      </w:pPr>
    </w:lvl>
    <w:lvl w:ilvl="7" w:tplc="30085207" w:tentative="1">
      <w:start w:val="1"/>
      <w:numFmt w:val="lowerLetter"/>
      <w:lvlText w:val="%8."/>
      <w:lvlJc w:val="left"/>
      <w:pPr>
        <w:ind w:left="5760" w:hanging="360"/>
      </w:pPr>
    </w:lvl>
    <w:lvl w:ilvl="8" w:tplc="30085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3">
    <w:multiLevelType w:val="hybridMultilevel"/>
    <w:lvl w:ilvl="0" w:tplc="52785431">
      <w:start w:val="1"/>
      <w:numFmt w:val="decimal"/>
      <w:lvlText w:val="%1."/>
      <w:lvlJc w:val="left"/>
      <w:pPr>
        <w:ind w:left="720" w:hanging="360"/>
      </w:pPr>
    </w:lvl>
    <w:lvl w:ilvl="1" w:tplc="52785431" w:tentative="1">
      <w:start w:val="1"/>
      <w:numFmt w:val="lowerLetter"/>
      <w:lvlText w:val="%2."/>
      <w:lvlJc w:val="left"/>
      <w:pPr>
        <w:ind w:left="1440" w:hanging="360"/>
      </w:pPr>
    </w:lvl>
    <w:lvl w:ilvl="2" w:tplc="52785431" w:tentative="1">
      <w:start w:val="1"/>
      <w:numFmt w:val="lowerRoman"/>
      <w:lvlText w:val="%3."/>
      <w:lvlJc w:val="right"/>
      <w:pPr>
        <w:ind w:left="2160" w:hanging="180"/>
      </w:pPr>
    </w:lvl>
    <w:lvl w:ilvl="3" w:tplc="52785431" w:tentative="1">
      <w:start w:val="1"/>
      <w:numFmt w:val="decimal"/>
      <w:lvlText w:val="%4."/>
      <w:lvlJc w:val="left"/>
      <w:pPr>
        <w:ind w:left="2880" w:hanging="360"/>
      </w:pPr>
    </w:lvl>
    <w:lvl w:ilvl="4" w:tplc="52785431" w:tentative="1">
      <w:start w:val="1"/>
      <w:numFmt w:val="lowerLetter"/>
      <w:lvlText w:val="%5."/>
      <w:lvlJc w:val="left"/>
      <w:pPr>
        <w:ind w:left="3600" w:hanging="360"/>
      </w:pPr>
    </w:lvl>
    <w:lvl w:ilvl="5" w:tplc="52785431" w:tentative="1">
      <w:start w:val="1"/>
      <w:numFmt w:val="lowerRoman"/>
      <w:lvlText w:val="%6."/>
      <w:lvlJc w:val="right"/>
      <w:pPr>
        <w:ind w:left="4320" w:hanging="180"/>
      </w:pPr>
    </w:lvl>
    <w:lvl w:ilvl="6" w:tplc="52785431" w:tentative="1">
      <w:start w:val="1"/>
      <w:numFmt w:val="decimal"/>
      <w:lvlText w:val="%7."/>
      <w:lvlJc w:val="left"/>
      <w:pPr>
        <w:ind w:left="5040" w:hanging="360"/>
      </w:pPr>
    </w:lvl>
    <w:lvl w:ilvl="7" w:tplc="52785431" w:tentative="1">
      <w:start w:val="1"/>
      <w:numFmt w:val="lowerLetter"/>
      <w:lvlText w:val="%8."/>
      <w:lvlJc w:val="left"/>
      <w:pPr>
        <w:ind w:left="5760" w:hanging="360"/>
      </w:pPr>
    </w:lvl>
    <w:lvl w:ilvl="8" w:tplc="5278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2">
    <w:multiLevelType w:val="hybridMultilevel"/>
    <w:lvl w:ilvl="0" w:tplc="86001026">
      <w:start w:val="1"/>
      <w:numFmt w:val="decimal"/>
      <w:lvlText w:val="%1."/>
      <w:lvlJc w:val="left"/>
      <w:pPr>
        <w:ind w:left="720" w:hanging="360"/>
      </w:pPr>
    </w:lvl>
    <w:lvl w:ilvl="1" w:tplc="86001026" w:tentative="1">
      <w:start w:val="1"/>
      <w:numFmt w:val="lowerLetter"/>
      <w:lvlText w:val="%2."/>
      <w:lvlJc w:val="left"/>
      <w:pPr>
        <w:ind w:left="1440" w:hanging="360"/>
      </w:pPr>
    </w:lvl>
    <w:lvl w:ilvl="2" w:tplc="86001026" w:tentative="1">
      <w:start w:val="1"/>
      <w:numFmt w:val="lowerRoman"/>
      <w:lvlText w:val="%3."/>
      <w:lvlJc w:val="right"/>
      <w:pPr>
        <w:ind w:left="2160" w:hanging="180"/>
      </w:pPr>
    </w:lvl>
    <w:lvl w:ilvl="3" w:tplc="86001026" w:tentative="1">
      <w:start w:val="1"/>
      <w:numFmt w:val="decimal"/>
      <w:lvlText w:val="%4."/>
      <w:lvlJc w:val="left"/>
      <w:pPr>
        <w:ind w:left="2880" w:hanging="360"/>
      </w:pPr>
    </w:lvl>
    <w:lvl w:ilvl="4" w:tplc="86001026" w:tentative="1">
      <w:start w:val="1"/>
      <w:numFmt w:val="lowerLetter"/>
      <w:lvlText w:val="%5."/>
      <w:lvlJc w:val="left"/>
      <w:pPr>
        <w:ind w:left="3600" w:hanging="360"/>
      </w:pPr>
    </w:lvl>
    <w:lvl w:ilvl="5" w:tplc="86001026" w:tentative="1">
      <w:start w:val="1"/>
      <w:numFmt w:val="lowerRoman"/>
      <w:lvlText w:val="%6."/>
      <w:lvlJc w:val="right"/>
      <w:pPr>
        <w:ind w:left="4320" w:hanging="180"/>
      </w:pPr>
    </w:lvl>
    <w:lvl w:ilvl="6" w:tplc="86001026" w:tentative="1">
      <w:start w:val="1"/>
      <w:numFmt w:val="decimal"/>
      <w:lvlText w:val="%7."/>
      <w:lvlJc w:val="left"/>
      <w:pPr>
        <w:ind w:left="5040" w:hanging="360"/>
      </w:pPr>
    </w:lvl>
    <w:lvl w:ilvl="7" w:tplc="86001026" w:tentative="1">
      <w:start w:val="1"/>
      <w:numFmt w:val="lowerLetter"/>
      <w:lvlText w:val="%8."/>
      <w:lvlJc w:val="left"/>
      <w:pPr>
        <w:ind w:left="5760" w:hanging="360"/>
      </w:pPr>
    </w:lvl>
    <w:lvl w:ilvl="8" w:tplc="8600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1">
    <w:multiLevelType w:val="hybridMultilevel"/>
    <w:lvl w:ilvl="0" w:tplc="40291625">
      <w:start w:val="1"/>
      <w:numFmt w:val="decimal"/>
      <w:lvlText w:val="%1."/>
      <w:lvlJc w:val="left"/>
      <w:pPr>
        <w:ind w:left="720" w:hanging="360"/>
      </w:pPr>
    </w:lvl>
    <w:lvl w:ilvl="1" w:tplc="40291625" w:tentative="1">
      <w:start w:val="1"/>
      <w:numFmt w:val="lowerLetter"/>
      <w:lvlText w:val="%2."/>
      <w:lvlJc w:val="left"/>
      <w:pPr>
        <w:ind w:left="1440" w:hanging="360"/>
      </w:pPr>
    </w:lvl>
    <w:lvl w:ilvl="2" w:tplc="40291625" w:tentative="1">
      <w:start w:val="1"/>
      <w:numFmt w:val="lowerRoman"/>
      <w:lvlText w:val="%3."/>
      <w:lvlJc w:val="right"/>
      <w:pPr>
        <w:ind w:left="2160" w:hanging="180"/>
      </w:pPr>
    </w:lvl>
    <w:lvl w:ilvl="3" w:tplc="40291625" w:tentative="1">
      <w:start w:val="1"/>
      <w:numFmt w:val="decimal"/>
      <w:lvlText w:val="%4."/>
      <w:lvlJc w:val="left"/>
      <w:pPr>
        <w:ind w:left="2880" w:hanging="360"/>
      </w:pPr>
    </w:lvl>
    <w:lvl w:ilvl="4" w:tplc="40291625" w:tentative="1">
      <w:start w:val="1"/>
      <w:numFmt w:val="lowerLetter"/>
      <w:lvlText w:val="%5."/>
      <w:lvlJc w:val="left"/>
      <w:pPr>
        <w:ind w:left="3600" w:hanging="360"/>
      </w:pPr>
    </w:lvl>
    <w:lvl w:ilvl="5" w:tplc="40291625" w:tentative="1">
      <w:start w:val="1"/>
      <w:numFmt w:val="lowerRoman"/>
      <w:lvlText w:val="%6."/>
      <w:lvlJc w:val="right"/>
      <w:pPr>
        <w:ind w:left="4320" w:hanging="180"/>
      </w:pPr>
    </w:lvl>
    <w:lvl w:ilvl="6" w:tplc="40291625" w:tentative="1">
      <w:start w:val="1"/>
      <w:numFmt w:val="decimal"/>
      <w:lvlText w:val="%7."/>
      <w:lvlJc w:val="left"/>
      <w:pPr>
        <w:ind w:left="5040" w:hanging="360"/>
      </w:pPr>
    </w:lvl>
    <w:lvl w:ilvl="7" w:tplc="40291625" w:tentative="1">
      <w:start w:val="1"/>
      <w:numFmt w:val="lowerLetter"/>
      <w:lvlText w:val="%8."/>
      <w:lvlJc w:val="left"/>
      <w:pPr>
        <w:ind w:left="5760" w:hanging="360"/>
      </w:pPr>
    </w:lvl>
    <w:lvl w:ilvl="8" w:tplc="40291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0">
    <w:multiLevelType w:val="hybridMultilevel"/>
    <w:lvl w:ilvl="0" w:tplc="99646381">
      <w:start w:val="1"/>
      <w:numFmt w:val="decimal"/>
      <w:lvlText w:val="%1."/>
      <w:lvlJc w:val="left"/>
      <w:pPr>
        <w:ind w:left="720" w:hanging="360"/>
      </w:pPr>
    </w:lvl>
    <w:lvl w:ilvl="1" w:tplc="99646381" w:tentative="1">
      <w:start w:val="1"/>
      <w:numFmt w:val="lowerLetter"/>
      <w:lvlText w:val="%2."/>
      <w:lvlJc w:val="left"/>
      <w:pPr>
        <w:ind w:left="1440" w:hanging="360"/>
      </w:pPr>
    </w:lvl>
    <w:lvl w:ilvl="2" w:tplc="99646381" w:tentative="1">
      <w:start w:val="1"/>
      <w:numFmt w:val="lowerRoman"/>
      <w:lvlText w:val="%3."/>
      <w:lvlJc w:val="right"/>
      <w:pPr>
        <w:ind w:left="2160" w:hanging="180"/>
      </w:pPr>
    </w:lvl>
    <w:lvl w:ilvl="3" w:tplc="99646381" w:tentative="1">
      <w:start w:val="1"/>
      <w:numFmt w:val="decimal"/>
      <w:lvlText w:val="%4."/>
      <w:lvlJc w:val="left"/>
      <w:pPr>
        <w:ind w:left="2880" w:hanging="360"/>
      </w:pPr>
    </w:lvl>
    <w:lvl w:ilvl="4" w:tplc="99646381" w:tentative="1">
      <w:start w:val="1"/>
      <w:numFmt w:val="lowerLetter"/>
      <w:lvlText w:val="%5."/>
      <w:lvlJc w:val="left"/>
      <w:pPr>
        <w:ind w:left="3600" w:hanging="360"/>
      </w:pPr>
    </w:lvl>
    <w:lvl w:ilvl="5" w:tplc="99646381" w:tentative="1">
      <w:start w:val="1"/>
      <w:numFmt w:val="lowerRoman"/>
      <w:lvlText w:val="%6."/>
      <w:lvlJc w:val="right"/>
      <w:pPr>
        <w:ind w:left="4320" w:hanging="180"/>
      </w:pPr>
    </w:lvl>
    <w:lvl w:ilvl="6" w:tplc="99646381" w:tentative="1">
      <w:start w:val="1"/>
      <w:numFmt w:val="decimal"/>
      <w:lvlText w:val="%7."/>
      <w:lvlJc w:val="left"/>
      <w:pPr>
        <w:ind w:left="5040" w:hanging="360"/>
      </w:pPr>
    </w:lvl>
    <w:lvl w:ilvl="7" w:tplc="99646381" w:tentative="1">
      <w:start w:val="1"/>
      <w:numFmt w:val="lowerLetter"/>
      <w:lvlText w:val="%8."/>
      <w:lvlJc w:val="left"/>
      <w:pPr>
        <w:ind w:left="5760" w:hanging="360"/>
      </w:pPr>
    </w:lvl>
    <w:lvl w:ilvl="8" w:tplc="9964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9">
    <w:multiLevelType w:val="hybridMultilevel"/>
    <w:lvl w:ilvl="0" w:tplc="67552149">
      <w:start w:val="1"/>
      <w:numFmt w:val="decimal"/>
      <w:lvlText w:val="%1."/>
      <w:lvlJc w:val="left"/>
      <w:pPr>
        <w:ind w:left="720" w:hanging="360"/>
      </w:pPr>
    </w:lvl>
    <w:lvl w:ilvl="1" w:tplc="67552149" w:tentative="1">
      <w:start w:val="1"/>
      <w:numFmt w:val="lowerLetter"/>
      <w:lvlText w:val="%2."/>
      <w:lvlJc w:val="left"/>
      <w:pPr>
        <w:ind w:left="1440" w:hanging="360"/>
      </w:pPr>
    </w:lvl>
    <w:lvl w:ilvl="2" w:tplc="67552149" w:tentative="1">
      <w:start w:val="1"/>
      <w:numFmt w:val="lowerRoman"/>
      <w:lvlText w:val="%3."/>
      <w:lvlJc w:val="right"/>
      <w:pPr>
        <w:ind w:left="2160" w:hanging="180"/>
      </w:pPr>
    </w:lvl>
    <w:lvl w:ilvl="3" w:tplc="67552149" w:tentative="1">
      <w:start w:val="1"/>
      <w:numFmt w:val="decimal"/>
      <w:lvlText w:val="%4."/>
      <w:lvlJc w:val="left"/>
      <w:pPr>
        <w:ind w:left="2880" w:hanging="360"/>
      </w:pPr>
    </w:lvl>
    <w:lvl w:ilvl="4" w:tplc="67552149" w:tentative="1">
      <w:start w:val="1"/>
      <w:numFmt w:val="lowerLetter"/>
      <w:lvlText w:val="%5."/>
      <w:lvlJc w:val="left"/>
      <w:pPr>
        <w:ind w:left="3600" w:hanging="360"/>
      </w:pPr>
    </w:lvl>
    <w:lvl w:ilvl="5" w:tplc="67552149" w:tentative="1">
      <w:start w:val="1"/>
      <w:numFmt w:val="lowerRoman"/>
      <w:lvlText w:val="%6."/>
      <w:lvlJc w:val="right"/>
      <w:pPr>
        <w:ind w:left="4320" w:hanging="180"/>
      </w:pPr>
    </w:lvl>
    <w:lvl w:ilvl="6" w:tplc="67552149" w:tentative="1">
      <w:start w:val="1"/>
      <w:numFmt w:val="decimal"/>
      <w:lvlText w:val="%7."/>
      <w:lvlJc w:val="left"/>
      <w:pPr>
        <w:ind w:left="5040" w:hanging="360"/>
      </w:pPr>
    </w:lvl>
    <w:lvl w:ilvl="7" w:tplc="67552149" w:tentative="1">
      <w:start w:val="1"/>
      <w:numFmt w:val="lowerLetter"/>
      <w:lvlText w:val="%8."/>
      <w:lvlJc w:val="left"/>
      <w:pPr>
        <w:ind w:left="5760" w:hanging="360"/>
      </w:pPr>
    </w:lvl>
    <w:lvl w:ilvl="8" w:tplc="6755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8">
    <w:multiLevelType w:val="hybridMultilevel"/>
    <w:lvl w:ilvl="0" w:tplc="51107812">
      <w:start w:val="1"/>
      <w:numFmt w:val="decimal"/>
      <w:lvlText w:val="%1."/>
      <w:lvlJc w:val="left"/>
      <w:pPr>
        <w:ind w:left="720" w:hanging="360"/>
      </w:pPr>
    </w:lvl>
    <w:lvl w:ilvl="1" w:tplc="51107812" w:tentative="1">
      <w:start w:val="1"/>
      <w:numFmt w:val="lowerLetter"/>
      <w:lvlText w:val="%2."/>
      <w:lvlJc w:val="left"/>
      <w:pPr>
        <w:ind w:left="1440" w:hanging="360"/>
      </w:pPr>
    </w:lvl>
    <w:lvl w:ilvl="2" w:tplc="51107812" w:tentative="1">
      <w:start w:val="1"/>
      <w:numFmt w:val="lowerRoman"/>
      <w:lvlText w:val="%3."/>
      <w:lvlJc w:val="right"/>
      <w:pPr>
        <w:ind w:left="2160" w:hanging="180"/>
      </w:pPr>
    </w:lvl>
    <w:lvl w:ilvl="3" w:tplc="51107812" w:tentative="1">
      <w:start w:val="1"/>
      <w:numFmt w:val="decimal"/>
      <w:lvlText w:val="%4."/>
      <w:lvlJc w:val="left"/>
      <w:pPr>
        <w:ind w:left="2880" w:hanging="360"/>
      </w:pPr>
    </w:lvl>
    <w:lvl w:ilvl="4" w:tplc="51107812" w:tentative="1">
      <w:start w:val="1"/>
      <w:numFmt w:val="lowerLetter"/>
      <w:lvlText w:val="%5."/>
      <w:lvlJc w:val="left"/>
      <w:pPr>
        <w:ind w:left="3600" w:hanging="360"/>
      </w:pPr>
    </w:lvl>
    <w:lvl w:ilvl="5" w:tplc="51107812" w:tentative="1">
      <w:start w:val="1"/>
      <w:numFmt w:val="lowerRoman"/>
      <w:lvlText w:val="%6."/>
      <w:lvlJc w:val="right"/>
      <w:pPr>
        <w:ind w:left="4320" w:hanging="180"/>
      </w:pPr>
    </w:lvl>
    <w:lvl w:ilvl="6" w:tplc="51107812" w:tentative="1">
      <w:start w:val="1"/>
      <w:numFmt w:val="decimal"/>
      <w:lvlText w:val="%7."/>
      <w:lvlJc w:val="left"/>
      <w:pPr>
        <w:ind w:left="5040" w:hanging="360"/>
      </w:pPr>
    </w:lvl>
    <w:lvl w:ilvl="7" w:tplc="51107812" w:tentative="1">
      <w:start w:val="1"/>
      <w:numFmt w:val="lowerLetter"/>
      <w:lvlText w:val="%8."/>
      <w:lvlJc w:val="left"/>
      <w:pPr>
        <w:ind w:left="5760" w:hanging="360"/>
      </w:pPr>
    </w:lvl>
    <w:lvl w:ilvl="8" w:tplc="51107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7">
    <w:multiLevelType w:val="hybridMultilevel"/>
    <w:lvl w:ilvl="0" w:tplc="95748911">
      <w:start w:val="1"/>
      <w:numFmt w:val="decimal"/>
      <w:lvlText w:val="%1."/>
      <w:lvlJc w:val="left"/>
      <w:pPr>
        <w:ind w:left="720" w:hanging="360"/>
      </w:pPr>
    </w:lvl>
    <w:lvl w:ilvl="1" w:tplc="95748911" w:tentative="1">
      <w:start w:val="1"/>
      <w:numFmt w:val="lowerLetter"/>
      <w:lvlText w:val="%2."/>
      <w:lvlJc w:val="left"/>
      <w:pPr>
        <w:ind w:left="1440" w:hanging="360"/>
      </w:pPr>
    </w:lvl>
    <w:lvl w:ilvl="2" w:tplc="95748911" w:tentative="1">
      <w:start w:val="1"/>
      <w:numFmt w:val="lowerRoman"/>
      <w:lvlText w:val="%3."/>
      <w:lvlJc w:val="right"/>
      <w:pPr>
        <w:ind w:left="2160" w:hanging="180"/>
      </w:pPr>
    </w:lvl>
    <w:lvl w:ilvl="3" w:tplc="95748911" w:tentative="1">
      <w:start w:val="1"/>
      <w:numFmt w:val="decimal"/>
      <w:lvlText w:val="%4."/>
      <w:lvlJc w:val="left"/>
      <w:pPr>
        <w:ind w:left="2880" w:hanging="360"/>
      </w:pPr>
    </w:lvl>
    <w:lvl w:ilvl="4" w:tplc="95748911" w:tentative="1">
      <w:start w:val="1"/>
      <w:numFmt w:val="lowerLetter"/>
      <w:lvlText w:val="%5."/>
      <w:lvlJc w:val="left"/>
      <w:pPr>
        <w:ind w:left="3600" w:hanging="360"/>
      </w:pPr>
    </w:lvl>
    <w:lvl w:ilvl="5" w:tplc="95748911" w:tentative="1">
      <w:start w:val="1"/>
      <w:numFmt w:val="lowerRoman"/>
      <w:lvlText w:val="%6."/>
      <w:lvlJc w:val="right"/>
      <w:pPr>
        <w:ind w:left="4320" w:hanging="180"/>
      </w:pPr>
    </w:lvl>
    <w:lvl w:ilvl="6" w:tplc="95748911" w:tentative="1">
      <w:start w:val="1"/>
      <w:numFmt w:val="decimal"/>
      <w:lvlText w:val="%7."/>
      <w:lvlJc w:val="left"/>
      <w:pPr>
        <w:ind w:left="5040" w:hanging="360"/>
      </w:pPr>
    </w:lvl>
    <w:lvl w:ilvl="7" w:tplc="95748911" w:tentative="1">
      <w:start w:val="1"/>
      <w:numFmt w:val="lowerLetter"/>
      <w:lvlText w:val="%8."/>
      <w:lvlJc w:val="left"/>
      <w:pPr>
        <w:ind w:left="5760" w:hanging="360"/>
      </w:pPr>
    </w:lvl>
    <w:lvl w:ilvl="8" w:tplc="95748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6">
    <w:multiLevelType w:val="hybridMultilevel"/>
    <w:lvl w:ilvl="0" w:tplc="93878843">
      <w:start w:val="1"/>
      <w:numFmt w:val="decimal"/>
      <w:lvlText w:val="%1."/>
      <w:lvlJc w:val="left"/>
      <w:pPr>
        <w:ind w:left="720" w:hanging="360"/>
      </w:pPr>
    </w:lvl>
    <w:lvl w:ilvl="1" w:tplc="93878843" w:tentative="1">
      <w:start w:val="1"/>
      <w:numFmt w:val="lowerLetter"/>
      <w:lvlText w:val="%2."/>
      <w:lvlJc w:val="left"/>
      <w:pPr>
        <w:ind w:left="1440" w:hanging="360"/>
      </w:pPr>
    </w:lvl>
    <w:lvl w:ilvl="2" w:tplc="93878843" w:tentative="1">
      <w:start w:val="1"/>
      <w:numFmt w:val="lowerRoman"/>
      <w:lvlText w:val="%3."/>
      <w:lvlJc w:val="right"/>
      <w:pPr>
        <w:ind w:left="2160" w:hanging="180"/>
      </w:pPr>
    </w:lvl>
    <w:lvl w:ilvl="3" w:tplc="93878843" w:tentative="1">
      <w:start w:val="1"/>
      <w:numFmt w:val="decimal"/>
      <w:lvlText w:val="%4."/>
      <w:lvlJc w:val="left"/>
      <w:pPr>
        <w:ind w:left="2880" w:hanging="360"/>
      </w:pPr>
    </w:lvl>
    <w:lvl w:ilvl="4" w:tplc="93878843" w:tentative="1">
      <w:start w:val="1"/>
      <w:numFmt w:val="lowerLetter"/>
      <w:lvlText w:val="%5."/>
      <w:lvlJc w:val="left"/>
      <w:pPr>
        <w:ind w:left="3600" w:hanging="360"/>
      </w:pPr>
    </w:lvl>
    <w:lvl w:ilvl="5" w:tplc="93878843" w:tentative="1">
      <w:start w:val="1"/>
      <w:numFmt w:val="lowerRoman"/>
      <w:lvlText w:val="%6."/>
      <w:lvlJc w:val="right"/>
      <w:pPr>
        <w:ind w:left="4320" w:hanging="180"/>
      </w:pPr>
    </w:lvl>
    <w:lvl w:ilvl="6" w:tplc="93878843" w:tentative="1">
      <w:start w:val="1"/>
      <w:numFmt w:val="decimal"/>
      <w:lvlText w:val="%7."/>
      <w:lvlJc w:val="left"/>
      <w:pPr>
        <w:ind w:left="5040" w:hanging="360"/>
      </w:pPr>
    </w:lvl>
    <w:lvl w:ilvl="7" w:tplc="93878843" w:tentative="1">
      <w:start w:val="1"/>
      <w:numFmt w:val="lowerLetter"/>
      <w:lvlText w:val="%8."/>
      <w:lvlJc w:val="left"/>
      <w:pPr>
        <w:ind w:left="5760" w:hanging="360"/>
      </w:pPr>
    </w:lvl>
    <w:lvl w:ilvl="8" w:tplc="93878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5">
    <w:multiLevelType w:val="hybridMultilevel"/>
    <w:lvl w:ilvl="0" w:tplc="35259847">
      <w:start w:val="1"/>
      <w:numFmt w:val="decimal"/>
      <w:lvlText w:val="%1."/>
      <w:lvlJc w:val="left"/>
      <w:pPr>
        <w:ind w:left="720" w:hanging="360"/>
      </w:pPr>
    </w:lvl>
    <w:lvl w:ilvl="1" w:tplc="35259847" w:tentative="1">
      <w:start w:val="1"/>
      <w:numFmt w:val="lowerLetter"/>
      <w:lvlText w:val="%2."/>
      <w:lvlJc w:val="left"/>
      <w:pPr>
        <w:ind w:left="1440" w:hanging="360"/>
      </w:pPr>
    </w:lvl>
    <w:lvl w:ilvl="2" w:tplc="35259847" w:tentative="1">
      <w:start w:val="1"/>
      <w:numFmt w:val="lowerRoman"/>
      <w:lvlText w:val="%3."/>
      <w:lvlJc w:val="right"/>
      <w:pPr>
        <w:ind w:left="2160" w:hanging="180"/>
      </w:pPr>
    </w:lvl>
    <w:lvl w:ilvl="3" w:tplc="35259847" w:tentative="1">
      <w:start w:val="1"/>
      <w:numFmt w:val="decimal"/>
      <w:lvlText w:val="%4."/>
      <w:lvlJc w:val="left"/>
      <w:pPr>
        <w:ind w:left="2880" w:hanging="360"/>
      </w:pPr>
    </w:lvl>
    <w:lvl w:ilvl="4" w:tplc="35259847" w:tentative="1">
      <w:start w:val="1"/>
      <w:numFmt w:val="lowerLetter"/>
      <w:lvlText w:val="%5."/>
      <w:lvlJc w:val="left"/>
      <w:pPr>
        <w:ind w:left="3600" w:hanging="360"/>
      </w:pPr>
    </w:lvl>
    <w:lvl w:ilvl="5" w:tplc="35259847" w:tentative="1">
      <w:start w:val="1"/>
      <w:numFmt w:val="lowerRoman"/>
      <w:lvlText w:val="%6."/>
      <w:lvlJc w:val="right"/>
      <w:pPr>
        <w:ind w:left="4320" w:hanging="180"/>
      </w:pPr>
    </w:lvl>
    <w:lvl w:ilvl="6" w:tplc="35259847" w:tentative="1">
      <w:start w:val="1"/>
      <w:numFmt w:val="decimal"/>
      <w:lvlText w:val="%7."/>
      <w:lvlJc w:val="left"/>
      <w:pPr>
        <w:ind w:left="5040" w:hanging="360"/>
      </w:pPr>
    </w:lvl>
    <w:lvl w:ilvl="7" w:tplc="35259847" w:tentative="1">
      <w:start w:val="1"/>
      <w:numFmt w:val="lowerLetter"/>
      <w:lvlText w:val="%8."/>
      <w:lvlJc w:val="left"/>
      <w:pPr>
        <w:ind w:left="5760" w:hanging="360"/>
      </w:pPr>
    </w:lvl>
    <w:lvl w:ilvl="8" w:tplc="35259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4">
    <w:multiLevelType w:val="hybridMultilevel"/>
    <w:lvl w:ilvl="0" w:tplc="52362155">
      <w:start w:val="1"/>
      <w:numFmt w:val="decimal"/>
      <w:lvlText w:val="%1."/>
      <w:lvlJc w:val="left"/>
      <w:pPr>
        <w:ind w:left="720" w:hanging="360"/>
      </w:pPr>
    </w:lvl>
    <w:lvl w:ilvl="1" w:tplc="52362155" w:tentative="1">
      <w:start w:val="1"/>
      <w:numFmt w:val="lowerLetter"/>
      <w:lvlText w:val="%2."/>
      <w:lvlJc w:val="left"/>
      <w:pPr>
        <w:ind w:left="1440" w:hanging="360"/>
      </w:pPr>
    </w:lvl>
    <w:lvl w:ilvl="2" w:tplc="52362155" w:tentative="1">
      <w:start w:val="1"/>
      <w:numFmt w:val="lowerRoman"/>
      <w:lvlText w:val="%3."/>
      <w:lvlJc w:val="right"/>
      <w:pPr>
        <w:ind w:left="2160" w:hanging="180"/>
      </w:pPr>
    </w:lvl>
    <w:lvl w:ilvl="3" w:tplc="52362155" w:tentative="1">
      <w:start w:val="1"/>
      <w:numFmt w:val="decimal"/>
      <w:lvlText w:val="%4."/>
      <w:lvlJc w:val="left"/>
      <w:pPr>
        <w:ind w:left="2880" w:hanging="360"/>
      </w:pPr>
    </w:lvl>
    <w:lvl w:ilvl="4" w:tplc="52362155" w:tentative="1">
      <w:start w:val="1"/>
      <w:numFmt w:val="lowerLetter"/>
      <w:lvlText w:val="%5."/>
      <w:lvlJc w:val="left"/>
      <w:pPr>
        <w:ind w:left="3600" w:hanging="360"/>
      </w:pPr>
    </w:lvl>
    <w:lvl w:ilvl="5" w:tplc="52362155" w:tentative="1">
      <w:start w:val="1"/>
      <w:numFmt w:val="lowerRoman"/>
      <w:lvlText w:val="%6."/>
      <w:lvlJc w:val="right"/>
      <w:pPr>
        <w:ind w:left="4320" w:hanging="180"/>
      </w:pPr>
    </w:lvl>
    <w:lvl w:ilvl="6" w:tplc="52362155" w:tentative="1">
      <w:start w:val="1"/>
      <w:numFmt w:val="decimal"/>
      <w:lvlText w:val="%7."/>
      <w:lvlJc w:val="left"/>
      <w:pPr>
        <w:ind w:left="5040" w:hanging="360"/>
      </w:pPr>
    </w:lvl>
    <w:lvl w:ilvl="7" w:tplc="52362155" w:tentative="1">
      <w:start w:val="1"/>
      <w:numFmt w:val="lowerLetter"/>
      <w:lvlText w:val="%8."/>
      <w:lvlJc w:val="left"/>
      <w:pPr>
        <w:ind w:left="5760" w:hanging="360"/>
      </w:pPr>
    </w:lvl>
    <w:lvl w:ilvl="8" w:tplc="52362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3">
    <w:multiLevelType w:val="hybridMultilevel"/>
    <w:lvl w:ilvl="0" w:tplc="32859228">
      <w:start w:val="1"/>
      <w:numFmt w:val="decimal"/>
      <w:lvlText w:val="%1."/>
      <w:lvlJc w:val="left"/>
      <w:pPr>
        <w:ind w:left="720" w:hanging="360"/>
      </w:pPr>
    </w:lvl>
    <w:lvl w:ilvl="1" w:tplc="32859228" w:tentative="1">
      <w:start w:val="1"/>
      <w:numFmt w:val="lowerLetter"/>
      <w:lvlText w:val="%2."/>
      <w:lvlJc w:val="left"/>
      <w:pPr>
        <w:ind w:left="1440" w:hanging="360"/>
      </w:pPr>
    </w:lvl>
    <w:lvl w:ilvl="2" w:tplc="32859228" w:tentative="1">
      <w:start w:val="1"/>
      <w:numFmt w:val="lowerRoman"/>
      <w:lvlText w:val="%3."/>
      <w:lvlJc w:val="right"/>
      <w:pPr>
        <w:ind w:left="2160" w:hanging="180"/>
      </w:pPr>
    </w:lvl>
    <w:lvl w:ilvl="3" w:tplc="32859228" w:tentative="1">
      <w:start w:val="1"/>
      <w:numFmt w:val="decimal"/>
      <w:lvlText w:val="%4."/>
      <w:lvlJc w:val="left"/>
      <w:pPr>
        <w:ind w:left="2880" w:hanging="360"/>
      </w:pPr>
    </w:lvl>
    <w:lvl w:ilvl="4" w:tplc="32859228" w:tentative="1">
      <w:start w:val="1"/>
      <w:numFmt w:val="lowerLetter"/>
      <w:lvlText w:val="%5."/>
      <w:lvlJc w:val="left"/>
      <w:pPr>
        <w:ind w:left="3600" w:hanging="360"/>
      </w:pPr>
    </w:lvl>
    <w:lvl w:ilvl="5" w:tplc="32859228" w:tentative="1">
      <w:start w:val="1"/>
      <w:numFmt w:val="lowerRoman"/>
      <w:lvlText w:val="%6."/>
      <w:lvlJc w:val="right"/>
      <w:pPr>
        <w:ind w:left="4320" w:hanging="180"/>
      </w:pPr>
    </w:lvl>
    <w:lvl w:ilvl="6" w:tplc="32859228" w:tentative="1">
      <w:start w:val="1"/>
      <w:numFmt w:val="decimal"/>
      <w:lvlText w:val="%7."/>
      <w:lvlJc w:val="left"/>
      <w:pPr>
        <w:ind w:left="5040" w:hanging="360"/>
      </w:pPr>
    </w:lvl>
    <w:lvl w:ilvl="7" w:tplc="32859228" w:tentative="1">
      <w:start w:val="1"/>
      <w:numFmt w:val="lowerLetter"/>
      <w:lvlText w:val="%8."/>
      <w:lvlJc w:val="left"/>
      <w:pPr>
        <w:ind w:left="5760" w:hanging="360"/>
      </w:pPr>
    </w:lvl>
    <w:lvl w:ilvl="8" w:tplc="3285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2">
    <w:multiLevelType w:val="hybridMultilevel"/>
    <w:lvl w:ilvl="0" w:tplc="30995342">
      <w:start w:val="1"/>
      <w:numFmt w:val="decimal"/>
      <w:lvlText w:val="%1."/>
      <w:lvlJc w:val="left"/>
      <w:pPr>
        <w:ind w:left="720" w:hanging="360"/>
      </w:pPr>
    </w:lvl>
    <w:lvl w:ilvl="1" w:tplc="30995342" w:tentative="1">
      <w:start w:val="1"/>
      <w:numFmt w:val="lowerLetter"/>
      <w:lvlText w:val="%2."/>
      <w:lvlJc w:val="left"/>
      <w:pPr>
        <w:ind w:left="1440" w:hanging="360"/>
      </w:pPr>
    </w:lvl>
    <w:lvl w:ilvl="2" w:tplc="30995342" w:tentative="1">
      <w:start w:val="1"/>
      <w:numFmt w:val="lowerRoman"/>
      <w:lvlText w:val="%3."/>
      <w:lvlJc w:val="right"/>
      <w:pPr>
        <w:ind w:left="2160" w:hanging="180"/>
      </w:pPr>
    </w:lvl>
    <w:lvl w:ilvl="3" w:tplc="30995342" w:tentative="1">
      <w:start w:val="1"/>
      <w:numFmt w:val="decimal"/>
      <w:lvlText w:val="%4."/>
      <w:lvlJc w:val="left"/>
      <w:pPr>
        <w:ind w:left="2880" w:hanging="360"/>
      </w:pPr>
    </w:lvl>
    <w:lvl w:ilvl="4" w:tplc="30995342" w:tentative="1">
      <w:start w:val="1"/>
      <w:numFmt w:val="lowerLetter"/>
      <w:lvlText w:val="%5."/>
      <w:lvlJc w:val="left"/>
      <w:pPr>
        <w:ind w:left="3600" w:hanging="360"/>
      </w:pPr>
    </w:lvl>
    <w:lvl w:ilvl="5" w:tplc="30995342" w:tentative="1">
      <w:start w:val="1"/>
      <w:numFmt w:val="lowerRoman"/>
      <w:lvlText w:val="%6."/>
      <w:lvlJc w:val="right"/>
      <w:pPr>
        <w:ind w:left="4320" w:hanging="180"/>
      </w:pPr>
    </w:lvl>
    <w:lvl w:ilvl="6" w:tplc="30995342" w:tentative="1">
      <w:start w:val="1"/>
      <w:numFmt w:val="decimal"/>
      <w:lvlText w:val="%7."/>
      <w:lvlJc w:val="left"/>
      <w:pPr>
        <w:ind w:left="5040" w:hanging="360"/>
      </w:pPr>
    </w:lvl>
    <w:lvl w:ilvl="7" w:tplc="30995342" w:tentative="1">
      <w:start w:val="1"/>
      <w:numFmt w:val="lowerLetter"/>
      <w:lvlText w:val="%8."/>
      <w:lvlJc w:val="left"/>
      <w:pPr>
        <w:ind w:left="5760" w:hanging="360"/>
      </w:pPr>
    </w:lvl>
    <w:lvl w:ilvl="8" w:tplc="30995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1">
    <w:multiLevelType w:val="hybridMultilevel"/>
    <w:lvl w:ilvl="0" w:tplc="35801867">
      <w:start w:val="1"/>
      <w:numFmt w:val="decimal"/>
      <w:lvlText w:val="%1."/>
      <w:lvlJc w:val="left"/>
      <w:pPr>
        <w:ind w:left="720" w:hanging="360"/>
      </w:pPr>
    </w:lvl>
    <w:lvl w:ilvl="1" w:tplc="35801867" w:tentative="1">
      <w:start w:val="1"/>
      <w:numFmt w:val="lowerLetter"/>
      <w:lvlText w:val="%2."/>
      <w:lvlJc w:val="left"/>
      <w:pPr>
        <w:ind w:left="1440" w:hanging="360"/>
      </w:pPr>
    </w:lvl>
    <w:lvl w:ilvl="2" w:tplc="35801867" w:tentative="1">
      <w:start w:val="1"/>
      <w:numFmt w:val="lowerRoman"/>
      <w:lvlText w:val="%3."/>
      <w:lvlJc w:val="right"/>
      <w:pPr>
        <w:ind w:left="2160" w:hanging="180"/>
      </w:pPr>
    </w:lvl>
    <w:lvl w:ilvl="3" w:tplc="35801867" w:tentative="1">
      <w:start w:val="1"/>
      <w:numFmt w:val="decimal"/>
      <w:lvlText w:val="%4."/>
      <w:lvlJc w:val="left"/>
      <w:pPr>
        <w:ind w:left="2880" w:hanging="360"/>
      </w:pPr>
    </w:lvl>
    <w:lvl w:ilvl="4" w:tplc="35801867" w:tentative="1">
      <w:start w:val="1"/>
      <w:numFmt w:val="lowerLetter"/>
      <w:lvlText w:val="%5."/>
      <w:lvlJc w:val="left"/>
      <w:pPr>
        <w:ind w:left="3600" w:hanging="360"/>
      </w:pPr>
    </w:lvl>
    <w:lvl w:ilvl="5" w:tplc="35801867" w:tentative="1">
      <w:start w:val="1"/>
      <w:numFmt w:val="lowerRoman"/>
      <w:lvlText w:val="%6."/>
      <w:lvlJc w:val="right"/>
      <w:pPr>
        <w:ind w:left="4320" w:hanging="180"/>
      </w:pPr>
    </w:lvl>
    <w:lvl w:ilvl="6" w:tplc="35801867" w:tentative="1">
      <w:start w:val="1"/>
      <w:numFmt w:val="decimal"/>
      <w:lvlText w:val="%7."/>
      <w:lvlJc w:val="left"/>
      <w:pPr>
        <w:ind w:left="5040" w:hanging="360"/>
      </w:pPr>
    </w:lvl>
    <w:lvl w:ilvl="7" w:tplc="35801867" w:tentative="1">
      <w:start w:val="1"/>
      <w:numFmt w:val="lowerLetter"/>
      <w:lvlText w:val="%8."/>
      <w:lvlJc w:val="left"/>
      <w:pPr>
        <w:ind w:left="5760" w:hanging="360"/>
      </w:pPr>
    </w:lvl>
    <w:lvl w:ilvl="8" w:tplc="35801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0">
    <w:multiLevelType w:val="hybridMultilevel"/>
    <w:lvl w:ilvl="0" w:tplc="11373632">
      <w:start w:val="1"/>
      <w:numFmt w:val="decimal"/>
      <w:lvlText w:val="%1."/>
      <w:lvlJc w:val="left"/>
      <w:pPr>
        <w:ind w:left="720" w:hanging="360"/>
      </w:pPr>
    </w:lvl>
    <w:lvl w:ilvl="1" w:tplc="11373632" w:tentative="1">
      <w:start w:val="1"/>
      <w:numFmt w:val="lowerLetter"/>
      <w:lvlText w:val="%2."/>
      <w:lvlJc w:val="left"/>
      <w:pPr>
        <w:ind w:left="1440" w:hanging="360"/>
      </w:pPr>
    </w:lvl>
    <w:lvl w:ilvl="2" w:tplc="11373632" w:tentative="1">
      <w:start w:val="1"/>
      <w:numFmt w:val="lowerRoman"/>
      <w:lvlText w:val="%3."/>
      <w:lvlJc w:val="right"/>
      <w:pPr>
        <w:ind w:left="2160" w:hanging="180"/>
      </w:pPr>
    </w:lvl>
    <w:lvl w:ilvl="3" w:tplc="11373632" w:tentative="1">
      <w:start w:val="1"/>
      <w:numFmt w:val="decimal"/>
      <w:lvlText w:val="%4."/>
      <w:lvlJc w:val="left"/>
      <w:pPr>
        <w:ind w:left="2880" w:hanging="360"/>
      </w:pPr>
    </w:lvl>
    <w:lvl w:ilvl="4" w:tplc="11373632" w:tentative="1">
      <w:start w:val="1"/>
      <w:numFmt w:val="lowerLetter"/>
      <w:lvlText w:val="%5."/>
      <w:lvlJc w:val="left"/>
      <w:pPr>
        <w:ind w:left="3600" w:hanging="360"/>
      </w:pPr>
    </w:lvl>
    <w:lvl w:ilvl="5" w:tplc="11373632" w:tentative="1">
      <w:start w:val="1"/>
      <w:numFmt w:val="lowerRoman"/>
      <w:lvlText w:val="%6."/>
      <w:lvlJc w:val="right"/>
      <w:pPr>
        <w:ind w:left="4320" w:hanging="180"/>
      </w:pPr>
    </w:lvl>
    <w:lvl w:ilvl="6" w:tplc="11373632" w:tentative="1">
      <w:start w:val="1"/>
      <w:numFmt w:val="decimal"/>
      <w:lvlText w:val="%7."/>
      <w:lvlJc w:val="left"/>
      <w:pPr>
        <w:ind w:left="5040" w:hanging="360"/>
      </w:pPr>
    </w:lvl>
    <w:lvl w:ilvl="7" w:tplc="11373632" w:tentative="1">
      <w:start w:val="1"/>
      <w:numFmt w:val="lowerLetter"/>
      <w:lvlText w:val="%8."/>
      <w:lvlJc w:val="left"/>
      <w:pPr>
        <w:ind w:left="5760" w:hanging="360"/>
      </w:pPr>
    </w:lvl>
    <w:lvl w:ilvl="8" w:tplc="11373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9">
    <w:multiLevelType w:val="hybridMultilevel"/>
    <w:lvl w:ilvl="0" w:tplc="14411316">
      <w:start w:val="1"/>
      <w:numFmt w:val="decimal"/>
      <w:lvlText w:val="%1."/>
      <w:lvlJc w:val="left"/>
      <w:pPr>
        <w:ind w:left="720" w:hanging="360"/>
      </w:pPr>
    </w:lvl>
    <w:lvl w:ilvl="1" w:tplc="14411316" w:tentative="1">
      <w:start w:val="1"/>
      <w:numFmt w:val="lowerLetter"/>
      <w:lvlText w:val="%2."/>
      <w:lvlJc w:val="left"/>
      <w:pPr>
        <w:ind w:left="1440" w:hanging="360"/>
      </w:pPr>
    </w:lvl>
    <w:lvl w:ilvl="2" w:tplc="14411316" w:tentative="1">
      <w:start w:val="1"/>
      <w:numFmt w:val="lowerRoman"/>
      <w:lvlText w:val="%3."/>
      <w:lvlJc w:val="right"/>
      <w:pPr>
        <w:ind w:left="2160" w:hanging="180"/>
      </w:pPr>
    </w:lvl>
    <w:lvl w:ilvl="3" w:tplc="14411316" w:tentative="1">
      <w:start w:val="1"/>
      <w:numFmt w:val="decimal"/>
      <w:lvlText w:val="%4."/>
      <w:lvlJc w:val="left"/>
      <w:pPr>
        <w:ind w:left="2880" w:hanging="360"/>
      </w:pPr>
    </w:lvl>
    <w:lvl w:ilvl="4" w:tplc="14411316" w:tentative="1">
      <w:start w:val="1"/>
      <w:numFmt w:val="lowerLetter"/>
      <w:lvlText w:val="%5."/>
      <w:lvlJc w:val="left"/>
      <w:pPr>
        <w:ind w:left="3600" w:hanging="360"/>
      </w:pPr>
    </w:lvl>
    <w:lvl w:ilvl="5" w:tplc="14411316" w:tentative="1">
      <w:start w:val="1"/>
      <w:numFmt w:val="lowerRoman"/>
      <w:lvlText w:val="%6."/>
      <w:lvlJc w:val="right"/>
      <w:pPr>
        <w:ind w:left="4320" w:hanging="180"/>
      </w:pPr>
    </w:lvl>
    <w:lvl w:ilvl="6" w:tplc="14411316" w:tentative="1">
      <w:start w:val="1"/>
      <w:numFmt w:val="decimal"/>
      <w:lvlText w:val="%7."/>
      <w:lvlJc w:val="left"/>
      <w:pPr>
        <w:ind w:left="5040" w:hanging="360"/>
      </w:pPr>
    </w:lvl>
    <w:lvl w:ilvl="7" w:tplc="14411316" w:tentative="1">
      <w:start w:val="1"/>
      <w:numFmt w:val="lowerLetter"/>
      <w:lvlText w:val="%8."/>
      <w:lvlJc w:val="left"/>
      <w:pPr>
        <w:ind w:left="5760" w:hanging="360"/>
      </w:pPr>
    </w:lvl>
    <w:lvl w:ilvl="8" w:tplc="1441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8">
    <w:multiLevelType w:val="hybridMultilevel"/>
    <w:lvl w:ilvl="0" w:tplc="26123719">
      <w:start w:val="1"/>
      <w:numFmt w:val="decimal"/>
      <w:lvlText w:val="%1."/>
      <w:lvlJc w:val="left"/>
      <w:pPr>
        <w:ind w:left="720" w:hanging="360"/>
      </w:pPr>
    </w:lvl>
    <w:lvl w:ilvl="1" w:tplc="26123719" w:tentative="1">
      <w:start w:val="1"/>
      <w:numFmt w:val="lowerLetter"/>
      <w:lvlText w:val="%2."/>
      <w:lvlJc w:val="left"/>
      <w:pPr>
        <w:ind w:left="1440" w:hanging="360"/>
      </w:pPr>
    </w:lvl>
    <w:lvl w:ilvl="2" w:tplc="26123719" w:tentative="1">
      <w:start w:val="1"/>
      <w:numFmt w:val="lowerRoman"/>
      <w:lvlText w:val="%3."/>
      <w:lvlJc w:val="right"/>
      <w:pPr>
        <w:ind w:left="2160" w:hanging="180"/>
      </w:pPr>
    </w:lvl>
    <w:lvl w:ilvl="3" w:tplc="26123719" w:tentative="1">
      <w:start w:val="1"/>
      <w:numFmt w:val="decimal"/>
      <w:lvlText w:val="%4."/>
      <w:lvlJc w:val="left"/>
      <w:pPr>
        <w:ind w:left="2880" w:hanging="360"/>
      </w:pPr>
    </w:lvl>
    <w:lvl w:ilvl="4" w:tplc="26123719" w:tentative="1">
      <w:start w:val="1"/>
      <w:numFmt w:val="lowerLetter"/>
      <w:lvlText w:val="%5."/>
      <w:lvlJc w:val="left"/>
      <w:pPr>
        <w:ind w:left="3600" w:hanging="360"/>
      </w:pPr>
    </w:lvl>
    <w:lvl w:ilvl="5" w:tplc="26123719" w:tentative="1">
      <w:start w:val="1"/>
      <w:numFmt w:val="lowerRoman"/>
      <w:lvlText w:val="%6."/>
      <w:lvlJc w:val="right"/>
      <w:pPr>
        <w:ind w:left="4320" w:hanging="180"/>
      </w:pPr>
    </w:lvl>
    <w:lvl w:ilvl="6" w:tplc="26123719" w:tentative="1">
      <w:start w:val="1"/>
      <w:numFmt w:val="decimal"/>
      <w:lvlText w:val="%7."/>
      <w:lvlJc w:val="left"/>
      <w:pPr>
        <w:ind w:left="5040" w:hanging="360"/>
      </w:pPr>
    </w:lvl>
    <w:lvl w:ilvl="7" w:tplc="26123719" w:tentative="1">
      <w:start w:val="1"/>
      <w:numFmt w:val="lowerLetter"/>
      <w:lvlText w:val="%8."/>
      <w:lvlJc w:val="left"/>
      <w:pPr>
        <w:ind w:left="5760" w:hanging="360"/>
      </w:pPr>
    </w:lvl>
    <w:lvl w:ilvl="8" w:tplc="26123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7">
    <w:multiLevelType w:val="hybridMultilevel"/>
    <w:lvl w:ilvl="0" w:tplc="94315665">
      <w:start w:val="1"/>
      <w:numFmt w:val="decimal"/>
      <w:lvlText w:val="%1."/>
      <w:lvlJc w:val="left"/>
      <w:pPr>
        <w:ind w:left="720" w:hanging="360"/>
      </w:pPr>
    </w:lvl>
    <w:lvl w:ilvl="1" w:tplc="94315665" w:tentative="1">
      <w:start w:val="1"/>
      <w:numFmt w:val="lowerLetter"/>
      <w:lvlText w:val="%2."/>
      <w:lvlJc w:val="left"/>
      <w:pPr>
        <w:ind w:left="1440" w:hanging="360"/>
      </w:pPr>
    </w:lvl>
    <w:lvl w:ilvl="2" w:tplc="94315665" w:tentative="1">
      <w:start w:val="1"/>
      <w:numFmt w:val="lowerRoman"/>
      <w:lvlText w:val="%3."/>
      <w:lvlJc w:val="right"/>
      <w:pPr>
        <w:ind w:left="2160" w:hanging="180"/>
      </w:pPr>
    </w:lvl>
    <w:lvl w:ilvl="3" w:tplc="94315665" w:tentative="1">
      <w:start w:val="1"/>
      <w:numFmt w:val="decimal"/>
      <w:lvlText w:val="%4."/>
      <w:lvlJc w:val="left"/>
      <w:pPr>
        <w:ind w:left="2880" w:hanging="360"/>
      </w:pPr>
    </w:lvl>
    <w:lvl w:ilvl="4" w:tplc="94315665" w:tentative="1">
      <w:start w:val="1"/>
      <w:numFmt w:val="lowerLetter"/>
      <w:lvlText w:val="%5."/>
      <w:lvlJc w:val="left"/>
      <w:pPr>
        <w:ind w:left="3600" w:hanging="360"/>
      </w:pPr>
    </w:lvl>
    <w:lvl w:ilvl="5" w:tplc="94315665" w:tentative="1">
      <w:start w:val="1"/>
      <w:numFmt w:val="lowerRoman"/>
      <w:lvlText w:val="%6."/>
      <w:lvlJc w:val="right"/>
      <w:pPr>
        <w:ind w:left="4320" w:hanging="180"/>
      </w:pPr>
    </w:lvl>
    <w:lvl w:ilvl="6" w:tplc="94315665" w:tentative="1">
      <w:start w:val="1"/>
      <w:numFmt w:val="decimal"/>
      <w:lvlText w:val="%7."/>
      <w:lvlJc w:val="left"/>
      <w:pPr>
        <w:ind w:left="5040" w:hanging="360"/>
      </w:pPr>
    </w:lvl>
    <w:lvl w:ilvl="7" w:tplc="94315665" w:tentative="1">
      <w:start w:val="1"/>
      <w:numFmt w:val="lowerLetter"/>
      <w:lvlText w:val="%8."/>
      <w:lvlJc w:val="left"/>
      <w:pPr>
        <w:ind w:left="5760" w:hanging="360"/>
      </w:pPr>
    </w:lvl>
    <w:lvl w:ilvl="8" w:tplc="94315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6">
    <w:multiLevelType w:val="hybridMultilevel"/>
    <w:lvl w:ilvl="0" w:tplc="36911778">
      <w:start w:val="1"/>
      <w:numFmt w:val="decimal"/>
      <w:lvlText w:val="%1."/>
      <w:lvlJc w:val="left"/>
      <w:pPr>
        <w:ind w:left="720" w:hanging="360"/>
      </w:pPr>
    </w:lvl>
    <w:lvl w:ilvl="1" w:tplc="36911778" w:tentative="1">
      <w:start w:val="1"/>
      <w:numFmt w:val="lowerLetter"/>
      <w:lvlText w:val="%2."/>
      <w:lvlJc w:val="left"/>
      <w:pPr>
        <w:ind w:left="1440" w:hanging="360"/>
      </w:pPr>
    </w:lvl>
    <w:lvl w:ilvl="2" w:tplc="36911778" w:tentative="1">
      <w:start w:val="1"/>
      <w:numFmt w:val="lowerRoman"/>
      <w:lvlText w:val="%3."/>
      <w:lvlJc w:val="right"/>
      <w:pPr>
        <w:ind w:left="2160" w:hanging="180"/>
      </w:pPr>
    </w:lvl>
    <w:lvl w:ilvl="3" w:tplc="36911778" w:tentative="1">
      <w:start w:val="1"/>
      <w:numFmt w:val="decimal"/>
      <w:lvlText w:val="%4."/>
      <w:lvlJc w:val="left"/>
      <w:pPr>
        <w:ind w:left="2880" w:hanging="360"/>
      </w:pPr>
    </w:lvl>
    <w:lvl w:ilvl="4" w:tplc="36911778" w:tentative="1">
      <w:start w:val="1"/>
      <w:numFmt w:val="lowerLetter"/>
      <w:lvlText w:val="%5."/>
      <w:lvlJc w:val="left"/>
      <w:pPr>
        <w:ind w:left="3600" w:hanging="360"/>
      </w:pPr>
    </w:lvl>
    <w:lvl w:ilvl="5" w:tplc="36911778" w:tentative="1">
      <w:start w:val="1"/>
      <w:numFmt w:val="lowerRoman"/>
      <w:lvlText w:val="%6."/>
      <w:lvlJc w:val="right"/>
      <w:pPr>
        <w:ind w:left="4320" w:hanging="180"/>
      </w:pPr>
    </w:lvl>
    <w:lvl w:ilvl="6" w:tplc="36911778" w:tentative="1">
      <w:start w:val="1"/>
      <w:numFmt w:val="decimal"/>
      <w:lvlText w:val="%7."/>
      <w:lvlJc w:val="left"/>
      <w:pPr>
        <w:ind w:left="5040" w:hanging="360"/>
      </w:pPr>
    </w:lvl>
    <w:lvl w:ilvl="7" w:tplc="36911778" w:tentative="1">
      <w:start w:val="1"/>
      <w:numFmt w:val="lowerLetter"/>
      <w:lvlText w:val="%8."/>
      <w:lvlJc w:val="left"/>
      <w:pPr>
        <w:ind w:left="5760" w:hanging="360"/>
      </w:pPr>
    </w:lvl>
    <w:lvl w:ilvl="8" w:tplc="36911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5">
    <w:multiLevelType w:val="hybridMultilevel"/>
    <w:lvl w:ilvl="0" w:tplc="24014974">
      <w:start w:val="1"/>
      <w:numFmt w:val="decimal"/>
      <w:lvlText w:val="%1."/>
      <w:lvlJc w:val="left"/>
      <w:pPr>
        <w:ind w:left="720" w:hanging="360"/>
      </w:pPr>
    </w:lvl>
    <w:lvl w:ilvl="1" w:tplc="24014974" w:tentative="1">
      <w:start w:val="1"/>
      <w:numFmt w:val="lowerLetter"/>
      <w:lvlText w:val="%2."/>
      <w:lvlJc w:val="left"/>
      <w:pPr>
        <w:ind w:left="1440" w:hanging="360"/>
      </w:pPr>
    </w:lvl>
    <w:lvl w:ilvl="2" w:tplc="24014974" w:tentative="1">
      <w:start w:val="1"/>
      <w:numFmt w:val="lowerRoman"/>
      <w:lvlText w:val="%3."/>
      <w:lvlJc w:val="right"/>
      <w:pPr>
        <w:ind w:left="2160" w:hanging="180"/>
      </w:pPr>
    </w:lvl>
    <w:lvl w:ilvl="3" w:tplc="24014974" w:tentative="1">
      <w:start w:val="1"/>
      <w:numFmt w:val="decimal"/>
      <w:lvlText w:val="%4."/>
      <w:lvlJc w:val="left"/>
      <w:pPr>
        <w:ind w:left="2880" w:hanging="360"/>
      </w:pPr>
    </w:lvl>
    <w:lvl w:ilvl="4" w:tplc="24014974" w:tentative="1">
      <w:start w:val="1"/>
      <w:numFmt w:val="lowerLetter"/>
      <w:lvlText w:val="%5."/>
      <w:lvlJc w:val="left"/>
      <w:pPr>
        <w:ind w:left="3600" w:hanging="360"/>
      </w:pPr>
    </w:lvl>
    <w:lvl w:ilvl="5" w:tplc="24014974" w:tentative="1">
      <w:start w:val="1"/>
      <w:numFmt w:val="lowerRoman"/>
      <w:lvlText w:val="%6."/>
      <w:lvlJc w:val="right"/>
      <w:pPr>
        <w:ind w:left="4320" w:hanging="180"/>
      </w:pPr>
    </w:lvl>
    <w:lvl w:ilvl="6" w:tplc="24014974" w:tentative="1">
      <w:start w:val="1"/>
      <w:numFmt w:val="decimal"/>
      <w:lvlText w:val="%7."/>
      <w:lvlJc w:val="left"/>
      <w:pPr>
        <w:ind w:left="5040" w:hanging="360"/>
      </w:pPr>
    </w:lvl>
    <w:lvl w:ilvl="7" w:tplc="24014974" w:tentative="1">
      <w:start w:val="1"/>
      <w:numFmt w:val="lowerLetter"/>
      <w:lvlText w:val="%8."/>
      <w:lvlJc w:val="left"/>
      <w:pPr>
        <w:ind w:left="5760" w:hanging="360"/>
      </w:pPr>
    </w:lvl>
    <w:lvl w:ilvl="8" w:tplc="24014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4">
    <w:multiLevelType w:val="hybridMultilevel"/>
    <w:lvl w:ilvl="0" w:tplc="90190302">
      <w:start w:val="1"/>
      <w:numFmt w:val="decimal"/>
      <w:lvlText w:val="%1."/>
      <w:lvlJc w:val="left"/>
      <w:pPr>
        <w:ind w:left="720" w:hanging="360"/>
      </w:pPr>
    </w:lvl>
    <w:lvl w:ilvl="1" w:tplc="90190302" w:tentative="1">
      <w:start w:val="1"/>
      <w:numFmt w:val="lowerLetter"/>
      <w:lvlText w:val="%2."/>
      <w:lvlJc w:val="left"/>
      <w:pPr>
        <w:ind w:left="1440" w:hanging="360"/>
      </w:pPr>
    </w:lvl>
    <w:lvl w:ilvl="2" w:tplc="90190302" w:tentative="1">
      <w:start w:val="1"/>
      <w:numFmt w:val="lowerRoman"/>
      <w:lvlText w:val="%3."/>
      <w:lvlJc w:val="right"/>
      <w:pPr>
        <w:ind w:left="2160" w:hanging="180"/>
      </w:pPr>
    </w:lvl>
    <w:lvl w:ilvl="3" w:tplc="90190302" w:tentative="1">
      <w:start w:val="1"/>
      <w:numFmt w:val="decimal"/>
      <w:lvlText w:val="%4."/>
      <w:lvlJc w:val="left"/>
      <w:pPr>
        <w:ind w:left="2880" w:hanging="360"/>
      </w:pPr>
    </w:lvl>
    <w:lvl w:ilvl="4" w:tplc="90190302" w:tentative="1">
      <w:start w:val="1"/>
      <w:numFmt w:val="lowerLetter"/>
      <w:lvlText w:val="%5."/>
      <w:lvlJc w:val="left"/>
      <w:pPr>
        <w:ind w:left="3600" w:hanging="360"/>
      </w:pPr>
    </w:lvl>
    <w:lvl w:ilvl="5" w:tplc="90190302" w:tentative="1">
      <w:start w:val="1"/>
      <w:numFmt w:val="lowerRoman"/>
      <w:lvlText w:val="%6."/>
      <w:lvlJc w:val="right"/>
      <w:pPr>
        <w:ind w:left="4320" w:hanging="180"/>
      </w:pPr>
    </w:lvl>
    <w:lvl w:ilvl="6" w:tplc="90190302" w:tentative="1">
      <w:start w:val="1"/>
      <w:numFmt w:val="decimal"/>
      <w:lvlText w:val="%7."/>
      <w:lvlJc w:val="left"/>
      <w:pPr>
        <w:ind w:left="5040" w:hanging="360"/>
      </w:pPr>
    </w:lvl>
    <w:lvl w:ilvl="7" w:tplc="90190302" w:tentative="1">
      <w:start w:val="1"/>
      <w:numFmt w:val="lowerLetter"/>
      <w:lvlText w:val="%8."/>
      <w:lvlJc w:val="left"/>
      <w:pPr>
        <w:ind w:left="5760" w:hanging="360"/>
      </w:pPr>
    </w:lvl>
    <w:lvl w:ilvl="8" w:tplc="9019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3">
    <w:multiLevelType w:val="hybridMultilevel"/>
    <w:lvl w:ilvl="0" w:tplc="62664036">
      <w:start w:val="1"/>
      <w:numFmt w:val="decimal"/>
      <w:lvlText w:val="%1."/>
      <w:lvlJc w:val="left"/>
      <w:pPr>
        <w:ind w:left="720" w:hanging="360"/>
      </w:pPr>
    </w:lvl>
    <w:lvl w:ilvl="1" w:tplc="62664036" w:tentative="1">
      <w:start w:val="1"/>
      <w:numFmt w:val="lowerLetter"/>
      <w:lvlText w:val="%2."/>
      <w:lvlJc w:val="left"/>
      <w:pPr>
        <w:ind w:left="1440" w:hanging="360"/>
      </w:pPr>
    </w:lvl>
    <w:lvl w:ilvl="2" w:tplc="62664036" w:tentative="1">
      <w:start w:val="1"/>
      <w:numFmt w:val="lowerRoman"/>
      <w:lvlText w:val="%3."/>
      <w:lvlJc w:val="right"/>
      <w:pPr>
        <w:ind w:left="2160" w:hanging="180"/>
      </w:pPr>
    </w:lvl>
    <w:lvl w:ilvl="3" w:tplc="62664036" w:tentative="1">
      <w:start w:val="1"/>
      <w:numFmt w:val="decimal"/>
      <w:lvlText w:val="%4."/>
      <w:lvlJc w:val="left"/>
      <w:pPr>
        <w:ind w:left="2880" w:hanging="360"/>
      </w:pPr>
    </w:lvl>
    <w:lvl w:ilvl="4" w:tplc="62664036" w:tentative="1">
      <w:start w:val="1"/>
      <w:numFmt w:val="lowerLetter"/>
      <w:lvlText w:val="%5."/>
      <w:lvlJc w:val="left"/>
      <w:pPr>
        <w:ind w:left="3600" w:hanging="360"/>
      </w:pPr>
    </w:lvl>
    <w:lvl w:ilvl="5" w:tplc="62664036" w:tentative="1">
      <w:start w:val="1"/>
      <w:numFmt w:val="lowerRoman"/>
      <w:lvlText w:val="%6."/>
      <w:lvlJc w:val="right"/>
      <w:pPr>
        <w:ind w:left="4320" w:hanging="180"/>
      </w:pPr>
    </w:lvl>
    <w:lvl w:ilvl="6" w:tplc="62664036" w:tentative="1">
      <w:start w:val="1"/>
      <w:numFmt w:val="decimal"/>
      <w:lvlText w:val="%7."/>
      <w:lvlJc w:val="left"/>
      <w:pPr>
        <w:ind w:left="5040" w:hanging="360"/>
      </w:pPr>
    </w:lvl>
    <w:lvl w:ilvl="7" w:tplc="62664036" w:tentative="1">
      <w:start w:val="1"/>
      <w:numFmt w:val="lowerLetter"/>
      <w:lvlText w:val="%8."/>
      <w:lvlJc w:val="left"/>
      <w:pPr>
        <w:ind w:left="5760" w:hanging="360"/>
      </w:pPr>
    </w:lvl>
    <w:lvl w:ilvl="8" w:tplc="62664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2">
    <w:multiLevelType w:val="hybridMultilevel"/>
    <w:lvl w:ilvl="0" w:tplc="75171239">
      <w:start w:val="1"/>
      <w:numFmt w:val="decimal"/>
      <w:lvlText w:val="%1."/>
      <w:lvlJc w:val="left"/>
      <w:pPr>
        <w:ind w:left="720" w:hanging="360"/>
      </w:pPr>
    </w:lvl>
    <w:lvl w:ilvl="1" w:tplc="75171239" w:tentative="1">
      <w:start w:val="1"/>
      <w:numFmt w:val="lowerLetter"/>
      <w:lvlText w:val="%2."/>
      <w:lvlJc w:val="left"/>
      <w:pPr>
        <w:ind w:left="1440" w:hanging="360"/>
      </w:pPr>
    </w:lvl>
    <w:lvl w:ilvl="2" w:tplc="75171239" w:tentative="1">
      <w:start w:val="1"/>
      <w:numFmt w:val="lowerRoman"/>
      <w:lvlText w:val="%3."/>
      <w:lvlJc w:val="right"/>
      <w:pPr>
        <w:ind w:left="2160" w:hanging="180"/>
      </w:pPr>
    </w:lvl>
    <w:lvl w:ilvl="3" w:tplc="75171239" w:tentative="1">
      <w:start w:val="1"/>
      <w:numFmt w:val="decimal"/>
      <w:lvlText w:val="%4."/>
      <w:lvlJc w:val="left"/>
      <w:pPr>
        <w:ind w:left="2880" w:hanging="360"/>
      </w:pPr>
    </w:lvl>
    <w:lvl w:ilvl="4" w:tplc="75171239" w:tentative="1">
      <w:start w:val="1"/>
      <w:numFmt w:val="lowerLetter"/>
      <w:lvlText w:val="%5."/>
      <w:lvlJc w:val="left"/>
      <w:pPr>
        <w:ind w:left="3600" w:hanging="360"/>
      </w:pPr>
    </w:lvl>
    <w:lvl w:ilvl="5" w:tplc="75171239" w:tentative="1">
      <w:start w:val="1"/>
      <w:numFmt w:val="lowerRoman"/>
      <w:lvlText w:val="%6."/>
      <w:lvlJc w:val="right"/>
      <w:pPr>
        <w:ind w:left="4320" w:hanging="180"/>
      </w:pPr>
    </w:lvl>
    <w:lvl w:ilvl="6" w:tplc="75171239" w:tentative="1">
      <w:start w:val="1"/>
      <w:numFmt w:val="decimal"/>
      <w:lvlText w:val="%7."/>
      <w:lvlJc w:val="left"/>
      <w:pPr>
        <w:ind w:left="5040" w:hanging="360"/>
      </w:pPr>
    </w:lvl>
    <w:lvl w:ilvl="7" w:tplc="75171239" w:tentative="1">
      <w:start w:val="1"/>
      <w:numFmt w:val="lowerLetter"/>
      <w:lvlText w:val="%8."/>
      <w:lvlJc w:val="left"/>
      <w:pPr>
        <w:ind w:left="5760" w:hanging="360"/>
      </w:pPr>
    </w:lvl>
    <w:lvl w:ilvl="8" w:tplc="7517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1">
    <w:multiLevelType w:val="hybridMultilevel"/>
    <w:lvl w:ilvl="0" w:tplc="32597633">
      <w:start w:val="1"/>
      <w:numFmt w:val="decimal"/>
      <w:lvlText w:val="%1."/>
      <w:lvlJc w:val="left"/>
      <w:pPr>
        <w:ind w:left="720" w:hanging="360"/>
      </w:pPr>
    </w:lvl>
    <w:lvl w:ilvl="1" w:tplc="32597633" w:tentative="1">
      <w:start w:val="1"/>
      <w:numFmt w:val="lowerLetter"/>
      <w:lvlText w:val="%2."/>
      <w:lvlJc w:val="left"/>
      <w:pPr>
        <w:ind w:left="1440" w:hanging="360"/>
      </w:pPr>
    </w:lvl>
    <w:lvl w:ilvl="2" w:tplc="32597633" w:tentative="1">
      <w:start w:val="1"/>
      <w:numFmt w:val="lowerRoman"/>
      <w:lvlText w:val="%3."/>
      <w:lvlJc w:val="right"/>
      <w:pPr>
        <w:ind w:left="2160" w:hanging="180"/>
      </w:pPr>
    </w:lvl>
    <w:lvl w:ilvl="3" w:tplc="32597633" w:tentative="1">
      <w:start w:val="1"/>
      <w:numFmt w:val="decimal"/>
      <w:lvlText w:val="%4."/>
      <w:lvlJc w:val="left"/>
      <w:pPr>
        <w:ind w:left="2880" w:hanging="360"/>
      </w:pPr>
    </w:lvl>
    <w:lvl w:ilvl="4" w:tplc="32597633" w:tentative="1">
      <w:start w:val="1"/>
      <w:numFmt w:val="lowerLetter"/>
      <w:lvlText w:val="%5."/>
      <w:lvlJc w:val="left"/>
      <w:pPr>
        <w:ind w:left="3600" w:hanging="360"/>
      </w:pPr>
    </w:lvl>
    <w:lvl w:ilvl="5" w:tplc="32597633" w:tentative="1">
      <w:start w:val="1"/>
      <w:numFmt w:val="lowerRoman"/>
      <w:lvlText w:val="%6."/>
      <w:lvlJc w:val="right"/>
      <w:pPr>
        <w:ind w:left="4320" w:hanging="180"/>
      </w:pPr>
    </w:lvl>
    <w:lvl w:ilvl="6" w:tplc="32597633" w:tentative="1">
      <w:start w:val="1"/>
      <w:numFmt w:val="decimal"/>
      <w:lvlText w:val="%7."/>
      <w:lvlJc w:val="left"/>
      <w:pPr>
        <w:ind w:left="5040" w:hanging="360"/>
      </w:pPr>
    </w:lvl>
    <w:lvl w:ilvl="7" w:tplc="32597633" w:tentative="1">
      <w:start w:val="1"/>
      <w:numFmt w:val="lowerLetter"/>
      <w:lvlText w:val="%8."/>
      <w:lvlJc w:val="left"/>
      <w:pPr>
        <w:ind w:left="5760" w:hanging="360"/>
      </w:pPr>
    </w:lvl>
    <w:lvl w:ilvl="8" w:tplc="32597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0">
    <w:multiLevelType w:val="hybridMultilevel"/>
    <w:lvl w:ilvl="0" w:tplc="72243441">
      <w:start w:val="1"/>
      <w:numFmt w:val="decimal"/>
      <w:lvlText w:val="%1."/>
      <w:lvlJc w:val="left"/>
      <w:pPr>
        <w:ind w:left="720" w:hanging="360"/>
      </w:pPr>
    </w:lvl>
    <w:lvl w:ilvl="1" w:tplc="72243441" w:tentative="1">
      <w:start w:val="1"/>
      <w:numFmt w:val="lowerLetter"/>
      <w:lvlText w:val="%2."/>
      <w:lvlJc w:val="left"/>
      <w:pPr>
        <w:ind w:left="1440" w:hanging="360"/>
      </w:pPr>
    </w:lvl>
    <w:lvl w:ilvl="2" w:tplc="72243441" w:tentative="1">
      <w:start w:val="1"/>
      <w:numFmt w:val="lowerRoman"/>
      <w:lvlText w:val="%3."/>
      <w:lvlJc w:val="right"/>
      <w:pPr>
        <w:ind w:left="2160" w:hanging="180"/>
      </w:pPr>
    </w:lvl>
    <w:lvl w:ilvl="3" w:tplc="72243441" w:tentative="1">
      <w:start w:val="1"/>
      <w:numFmt w:val="decimal"/>
      <w:lvlText w:val="%4."/>
      <w:lvlJc w:val="left"/>
      <w:pPr>
        <w:ind w:left="2880" w:hanging="360"/>
      </w:pPr>
    </w:lvl>
    <w:lvl w:ilvl="4" w:tplc="72243441" w:tentative="1">
      <w:start w:val="1"/>
      <w:numFmt w:val="lowerLetter"/>
      <w:lvlText w:val="%5."/>
      <w:lvlJc w:val="left"/>
      <w:pPr>
        <w:ind w:left="3600" w:hanging="360"/>
      </w:pPr>
    </w:lvl>
    <w:lvl w:ilvl="5" w:tplc="72243441" w:tentative="1">
      <w:start w:val="1"/>
      <w:numFmt w:val="lowerRoman"/>
      <w:lvlText w:val="%6."/>
      <w:lvlJc w:val="right"/>
      <w:pPr>
        <w:ind w:left="4320" w:hanging="180"/>
      </w:pPr>
    </w:lvl>
    <w:lvl w:ilvl="6" w:tplc="72243441" w:tentative="1">
      <w:start w:val="1"/>
      <w:numFmt w:val="decimal"/>
      <w:lvlText w:val="%7."/>
      <w:lvlJc w:val="left"/>
      <w:pPr>
        <w:ind w:left="5040" w:hanging="360"/>
      </w:pPr>
    </w:lvl>
    <w:lvl w:ilvl="7" w:tplc="72243441" w:tentative="1">
      <w:start w:val="1"/>
      <w:numFmt w:val="lowerLetter"/>
      <w:lvlText w:val="%8."/>
      <w:lvlJc w:val="left"/>
      <w:pPr>
        <w:ind w:left="5760" w:hanging="360"/>
      </w:pPr>
    </w:lvl>
    <w:lvl w:ilvl="8" w:tplc="7224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9">
    <w:multiLevelType w:val="hybridMultilevel"/>
    <w:lvl w:ilvl="0" w:tplc="62691771">
      <w:start w:val="1"/>
      <w:numFmt w:val="decimal"/>
      <w:lvlText w:val="%1."/>
      <w:lvlJc w:val="left"/>
      <w:pPr>
        <w:ind w:left="720" w:hanging="360"/>
      </w:pPr>
    </w:lvl>
    <w:lvl w:ilvl="1" w:tplc="62691771" w:tentative="1">
      <w:start w:val="1"/>
      <w:numFmt w:val="lowerLetter"/>
      <w:lvlText w:val="%2."/>
      <w:lvlJc w:val="left"/>
      <w:pPr>
        <w:ind w:left="1440" w:hanging="360"/>
      </w:pPr>
    </w:lvl>
    <w:lvl w:ilvl="2" w:tplc="62691771" w:tentative="1">
      <w:start w:val="1"/>
      <w:numFmt w:val="lowerRoman"/>
      <w:lvlText w:val="%3."/>
      <w:lvlJc w:val="right"/>
      <w:pPr>
        <w:ind w:left="2160" w:hanging="180"/>
      </w:pPr>
    </w:lvl>
    <w:lvl w:ilvl="3" w:tplc="62691771" w:tentative="1">
      <w:start w:val="1"/>
      <w:numFmt w:val="decimal"/>
      <w:lvlText w:val="%4."/>
      <w:lvlJc w:val="left"/>
      <w:pPr>
        <w:ind w:left="2880" w:hanging="360"/>
      </w:pPr>
    </w:lvl>
    <w:lvl w:ilvl="4" w:tplc="62691771" w:tentative="1">
      <w:start w:val="1"/>
      <w:numFmt w:val="lowerLetter"/>
      <w:lvlText w:val="%5."/>
      <w:lvlJc w:val="left"/>
      <w:pPr>
        <w:ind w:left="3600" w:hanging="360"/>
      </w:pPr>
    </w:lvl>
    <w:lvl w:ilvl="5" w:tplc="62691771" w:tentative="1">
      <w:start w:val="1"/>
      <w:numFmt w:val="lowerRoman"/>
      <w:lvlText w:val="%6."/>
      <w:lvlJc w:val="right"/>
      <w:pPr>
        <w:ind w:left="4320" w:hanging="180"/>
      </w:pPr>
    </w:lvl>
    <w:lvl w:ilvl="6" w:tplc="62691771" w:tentative="1">
      <w:start w:val="1"/>
      <w:numFmt w:val="decimal"/>
      <w:lvlText w:val="%7."/>
      <w:lvlJc w:val="left"/>
      <w:pPr>
        <w:ind w:left="5040" w:hanging="360"/>
      </w:pPr>
    </w:lvl>
    <w:lvl w:ilvl="7" w:tplc="62691771" w:tentative="1">
      <w:start w:val="1"/>
      <w:numFmt w:val="lowerLetter"/>
      <w:lvlText w:val="%8."/>
      <w:lvlJc w:val="left"/>
      <w:pPr>
        <w:ind w:left="5760" w:hanging="360"/>
      </w:pPr>
    </w:lvl>
    <w:lvl w:ilvl="8" w:tplc="6269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8">
    <w:multiLevelType w:val="hybridMultilevel"/>
    <w:lvl w:ilvl="0" w:tplc="15451705">
      <w:start w:val="1"/>
      <w:numFmt w:val="decimal"/>
      <w:lvlText w:val="%1."/>
      <w:lvlJc w:val="left"/>
      <w:pPr>
        <w:ind w:left="720" w:hanging="360"/>
      </w:pPr>
    </w:lvl>
    <w:lvl w:ilvl="1" w:tplc="15451705" w:tentative="1">
      <w:start w:val="1"/>
      <w:numFmt w:val="lowerLetter"/>
      <w:lvlText w:val="%2."/>
      <w:lvlJc w:val="left"/>
      <w:pPr>
        <w:ind w:left="1440" w:hanging="360"/>
      </w:pPr>
    </w:lvl>
    <w:lvl w:ilvl="2" w:tplc="15451705" w:tentative="1">
      <w:start w:val="1"/>
      <w:numFmt w:val="lowerRoman"/>
      <w:lvlText w:val="%3."/>
      <w:lvlJc w:val="right"/>
      <w:pPr>
        <w:ind w:left="2160" w:hanging="180"/>
      </w:pPr>
    </w:lvl>
    <w:lvl w:ilvl="3" w:tplc="15451705" w:tentative="1">
      <w:start w:val="1"/>
      <w:numFmt w:val="decimal"/>
      <w:lvlText w:val="%4."/>
      <w:lvlJc w:val="left"/>
      <w:pPr>
        <w:ind w:left="2880" w:hanging="360"/>
      </w:pPr>
    </w:lvl>
    <w:lvl w:ilvl="4" w:tplc="15451705" w:tentative="1">
      <w:start w:val="1"/>
      <w:numFmt w:val="lowerLetter"/>
      <w:lvlText w:val="%5."/>
      <w:lvlJc w:val="left"/>
      <w:pPr>
        <w:ind w:left="3600" w:hanging="360"/>
      </w:pPr>
    </w:lvl>
    <w:lvl w:ilvl="5" w:tplc="15451705" w:tentative="1">
      <w:start w:val="1"/>
      <w:numFmt w:val="lowerRoman"/>
      <w:lvlText w:val="%6."/>
      <w:lvlJc w:val="right"/>
      <w:pPr>
        <w:ind w:left="4320" w:hanging="180"/>
      </w:pPr>
    </w:lvl>
    <w:lvl w:ilvl="6" w:tplc="15451705" w:tentative="1">
      <w:start w:val="1"/>
      <w:numFmt w:val="decimal"/>
      <w:lvlText w:val="%7."/>
      <w:lvlJc w:val="left"/>
      <w:pPr>
        <w:ind w:left="5040" w:hanging="360"/>
      </w:pPr>
    </w:lvl>
    <w:lvl w:ilvl="7" w:tplc="15451705" w:tentative="1">
      <w:start w:val="1"/>
      <w:numFmt w:val="lowerLetter"/>
      <w:lvlText w:val="%8."/>
      <w:lvlJc w:val="left"/>
      <w:pPr>
        <w:ind w:left="5760" w:hanging="360"/>
      </w:pPr>
    </w:lvl>
    <w:lvl w:ilvl="8" w:tplc="15451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7">
    <w:multiLevelType w:val="hybridMultilevel"/>
    <w:lvl w:ilvl="0" w:tplc="85718597">
      <w:start w:val="1"/>
      <w:numFmt w:val="decimal"/>
      <w:lvlText w:val="%1."/>
      <w:lvlJc w:val="left"/>
      <w:pPr>
        <w:ind w:left="720" w:hanging="360"/>
      </w:pPr>
    </w:lvl>
    <w:lvl w:ilvl="1" w:tplc="85718597" w:tentative="1">
      <w:start w:val="1"/>
      <w:numFmt w:val="lowerLetter"/>
      <w:lvlText w:val="%2."/>
      <w:lvlJc w:val="left"/>
      <w:pPr>
        <w:ind w:left="1440" w:hanging="360"/>
      </w:pPr>
    </w:lvl>
    <w:lvl w:ilvl="2" w:tplc="85718597" w:tentative="1">
      <w:start w:val="1"/>
      <w:numFmt w:val="lowerRoman"/>
      <w:lvlText w:val="%3."/>
      <w:lvlJc w:val="right"/>
      <w:pPr>
        <w:ind w:left="2160" w:hanging="180"/>
      </w:pPr>
    </w:lvl>
    <w:lvl w:ilvl="3" w:tplc="85718597" w:tentative="1">
      <w:start w:val="1"/>
      <w:numFmt w:val="decimal"/>
      <w:lvlText w:val="%4."/>
      <w:lvlJc w:val="left"/>
      <w:pPr>
        <w:ind w:left="2880" w:hanging="360"/>
      </w:pPr>
    </w:lvl>
    <w:lvl w:ilvl="4" w:tplc="85718597" w:tentative="1">
      <w:start w:val="1"/>
      <w:numFmt w:val="lowerLetter"/>
      <w:lvlText w:val="%5."/>
      <w:lvlJc w:val="left"/>
      <w:pPr>
        <w:ind w:left="3600" w:hanging="360"/>
      </w:pPr>
    </w:lvl>
    <w:lvl w:ilvl="5" w:tplc="85718597" w:tentative="1">
      <w:start w:val="1"/>
      <w:numFmt w:val="lowerRoman"/>
      <w:lvlText w:val="%6."/>
      <w:lvlJc w:val="right"/>
      <w:pPr>
        <w:ind w:left="4320" w:hanging="180"/>
      </w:pPr>
    </w:lvl>
    <w:lvl w:ilvl="6" w:tplc="85718597" w:tentative="1">
      <w:start w:val="1"/>
      <w:numFmt w:val="decimal"/>
      <w:lvlText w:val="%7."/>
      <w:lvlJc w:val="left"/>
      <w:pPr>
        <w:ind w:left="5040" w:hanging="360"/>
      </w:pPr>
    </w:lvl>
    <w:lvl w:ilvl="7" w:tplc="85718597" w:tentative="1">
      <w:start w:val="1"/>
      <w:numFmt w:val="lowerLetter"/>
      <w:lvlText w:val="%8."/>
      <w:lvlJc w:val="left"/>
      <w:pPr>
        <w:ind w:left="5760" w:hanging="360"/>
      </w:pPr>
    </w:lvl>
    <w:lvl w:ilvl="8" w:tplc="8571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6">
    <w:multiLevelType w:val="hybridMultilevel"/>
    <w:lvl w:ilvl="0" w:tplc="42137275">
      <w:start w:val="1"/>
      <w:numFmt w:val="decimal"/>
      <w:lvlText w:val="%1."/>
      <w:lvlJc w:val="left"/>
      <w:pPr>
        <w:ind w:left="720" w:hanging="360"/>
      </w:pPr>
    </w:lvl>
    <w:lvl w:ilvl="1" w:tplc="42137275" w:tentative="1">
      <w:start w:val="1"/>
      <w:numFmt w:val="lowerLetter"/>
      <w:lvlText w:val="%2."/>
      <w:lvlJc w:val="left"/>
      <w:pPr>
        <w:ind w:left="1440" w:hanging="360"/>
      </w:pPr>
    </w:lvl>
    <w:lvl w:ilvl="2" w:tplc="42137275" w:tentative="1">
      <w:start w:val="1"/>
      <w:numFmt w:val="lowerRoman"/>
      <w:lvlText w:val="%3."/>
      <w:lvlJc w:val="right"/>
      <w:pPr>
        <w:ind w:left="2160" w:hanging="180"/>
      </w:pPr>
    </w:lvl>
    <w:lvl w:ilvl="3" w:tplc="42137275" w:tentative="1">
      <w:start w:val="1"/>
      <w:numFmt w:val="decimal"/>
      <w:lvlText w:val="%4."/>
      <w:lvlJc w:val="left"/>
      <w:pPr>
        <w:ind w:left="2880" w:hanging="360"/>
      </w:pPr>
    </w:lvl>
    <w:lvl w:ilvl="4" w:tplc="42137275" w:tentative="1">
      <w:start w:val="1"/>
      <w:numFmt w:val="lowerLetter"/>
      <w:lvlText w:val="%5."/>
      <w:lvlJc w:val="left"/>
      <w:pPr>
        <w:ind w:left="3600" w:hanging="360"/>
      </w:pPr>
    </w:lvl>
    <w:lvl w:ilvl="5" w:tplc="42137275" w:tentative="1">
      <w:start w:val="1"/>
      <w:numFmt w:val="lowerRoman"/>
      <w:lvlText w:val="%6."/>
      <w:lvlJc w:val="right"/>
      <w:pPr>
        <w:ind w:left="4320" w:hanging="180"/>
      </w:pPr>
    </w:lvl>
    <w:lvl w:ilvl="6" w:tplc="42137275" w:tentative="1">
      <w:start w:val="1"/>
      <w:numFmt w:val="decimal"/>
      <w:lvlText w:val="%7."/>
      <w:lvlJc w:val="left"/>
      <w:pPr>
        <w:ind w:left="5040" w:hanging="360"/>
      </w:pPr>
    </w:lvl>
    <w:lvl w:ilvl="7" w:tplc="42137275" w:tentative="1">
      <w:start w:val="1"/>
      <w:numFmt w:val="lowerLetter"/>
      <w:lvlText w:val="%8."/>
      <w:lvlJc w:val="left"/>
      <w:pPr>
        <w:ind w:left="5760" w:hanging="360"/>
      </w:pPr>
    </w:lvl>
    <w:lvl w:ilvl="8" w:tplc="42137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5">
    <w:multiLevelType w:val="hybridMultilevel"/>
    <w:lvl w:ilvl="0" w:tplc="60106235">
      <w:start w:val="1"/>
      <w:numFmt w:val="decimal"/>
      <w:lvlText w:val="%1."/>
      <w:lvlJc w:val="left"/>
      <w:pPr>
        <w:ind w:left="720" w:hanging="360"/>
      </w:pPr>
    </w:lvl>
    <w:lvl w:ilvl="1" w:tplc="60106235" w:tentative="1">
      <w:start w:val="1"/>
      <w:numFmt w:val="lowerLetter"/>
      <w:lvlText w:val="%2."/>
      <w:lvlJc w:val="left"/>
      <w:pPr>
        <w:ind w:left="1440" w:hanging="360"/>
      </w:pPr>
    </w:lvl>
    <w:lvl w:ilvl="2" w:tplc="60106235" w:tentative="1">
      <w:start w:val="1"/>
      <w:numFmt w:val="lowerRoman"/>
      <w:lvlText w:val="%3."/>
      <w:lvlJc w:val="right"/>
      <w:pPr>
        <w:ind w:left="2160" w:hanging="180"/>
      </w:pPr>
    </w:lvl>
    <w:lvl w:ilvl="3" w:tplc="60106235" w:tentative="1">
      <w:start w:val="1"/>
      <w:numFmt w:val="decimal"/>
      <w:lvlText w:val="%4."/>
      <w:lvlJc w:val="left"/>
      <w:pPr>
        <w:ind w:left="2880" w:hanging="360"/>
      </w:pPr>
    </w:lvl>
    <w:lvl w:ilvl="4" w:tplc="60106235" w:tentative="1">
      <w:start w:val="1"/>
      <w:numFmt w:val="lowerLetter"/>
      <w:lvlText w:val="%5."/>
      <w:lvlJc w:val="left"/>
      <w:pPr>
        <w:ind w:left="3600" w:hanging="360"/>
      </w:pPr>
    </w:lvl>
    <w:lvl w:ilvl="5" w:tplc="60106235" w:tentative="1">
      <w:start w:val="1"/>
      <w:numFmt w:val="lowerRoman"/>
      <w:lvlText w:val="%6."/>
      <w:lvlJc w:val="right"/>
      <w:pPr>
        <w:ind w:left="4320" w:hanging="180"/>
      </w:pPr>
    </w:lvl>
    <w:lvl w:ilvl="6" w:tplc="60106235" w:tentative="1">
      <w:start w:val="1"/>
      <w:numFmt w:val="decimal"/>
      <w:lvlText w:val="%7."/>
      <w:lvlJc w:val="left"/>
      <w:pPr>
        <w:ind w:left="5040" w:hanging="360"/>
      </w:pPr>
    </w:lvl>
    <w:lvl w:ilvl="7" w:tplc="60106235" w:tentative="1">
      <w:start w:val="1"/>
      <w:numFmt w:val="lowerLetter"/>
      <w:lvlText w:val="%8."/>
      <w:lvlJc w:val="left"/>
      <w:pPr>
        <w:ind w:left="5760" w:hanging="360"/>
      </w:pPr>
    </w:lvl>
    <w:lvl w:ilvl="8" w:tplc="60106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4">
    <w:multiLevelType w:val="hybridMultilevel"/>
    <w:lvl w:ilvl="0" w:tplc="46475570">
      <w:start w:val="1"/>
      <w:numFmt w:val="decimal"/>
      <w:lvlText w:val="%1."/>
      <w:lvlJc w:val="left"/>
      <w:pPr>
        <w:ind w:left="720" w:hanging="360"/>
      </w:pPr>
    </w:lvl>
    <w:lvl w:ilvl="1" w:tplc="46475570" w:tentative="1">
      <w:start w:val="1"/>
      <w:numFmt w:val="lowerLetter"/>
      <w:lvlText w:val="%2."/>
      <w:lvlJc w:val="left"/>
      <w:pPr>
        <w:ind w:left="1440" w:hanging="360"/>
      </w:pPr>
    </w:lvl>
    <w:lvl w:ilvl="2" w:tplc="46475570" w:tentative="1">
      <w:start w:val="1"/>
      <w:numFmt w:val="lowerRoman"/>
      <w:lvlText w:val="%3."/>
      <w:lvlJc w:val="right"/>
      <w:pPr>
        <w:ind w:left="2160" w:hanging="180"/>
      </w:pPr>
    </w:lvl>
    <w:lvl w:ilvl="3" w:tplc="46475570" w:tentative="1">
      <w:start w:val="1"/>
      <w:numFmt w:val="decimal"/>
      <w:lvlText w:val="%4."/>
      <w:lvlJc w:val="left"/>
      <w:pPr>
        <w:ind w:left="2880" w:hanging="360"/>
      </w:pPr>
    </w:lvl>
    <w:lvl w:ilvl="4" w:tplc="46475570" w:tentative="1">
      <w:start w:val="1"/>
      <w:numFmt w:val="lowerLetter"/>
      <w:lvlText w:val="%5."/>
      <w:lvlJc w:val="left"/>
      <w:pPr>
        <w:ind w:left="3600" w:hanging="360"/>
      </w:pPr>
    </w:lvl>
    <w:lvl w:ilvl="5" w:tplc="46475570" w:tentative="1">
      <w:start w:val="1"/>
      <w:numFmt w:val="lowerRoman"/>
      <w:lvlText w:val="%6."/>
      <w:lvlJc w:val="right"/>
      <w:pPr>
        <w:ind w:left="4320" w:hanging="180"/>
      </w:pPr>
    </w:lvl>
    <w:lvl w:ilvl="6" w:tplc="46475570" w:tentative="1">
      <w:start w:val="1"/>
      <w:numFmt w:val="decimal"/>
      <w:lvlText w:val="%7."/>
      <w:lvlJc w:val="left"/>
      <w:pPr>
        <w:ind w:left="5040" w:hanging="360"/>
      </w:pPr>
    </w:lvl>
    <w:lvl w:ilvl="7" w:tplc="46475570" w:tentative="1">
      <w:start w:val="1"/>
      <w:numFmt w:val="lowerLetter"/>
      <w:lvlText w:val="%8."/>
      <w:lvlJc w:val="left"/>
      <w:pPr>
        <w:ind w:left="5760" w:hanging="360"/>
      </w:pPr>
    </w:lvl>
    <w:lvl w:ilvl="8" w:tplc="46475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3">
    <w:multiLevelType w:val="hybridMultilevel"/>
    <w:lvl w:ilvl="0" w:tplc="45063253">
      <w:start w:val="1"/>
      <w:numFmt w:val="decimal"/>
      <w:lvlText w:val="%1."/>
      <w:lvlJc w:val="left"/>
      <w:pPr>
        <w:ind w:left="720" w:hanging="360"/>
      </w:pPr>
    </w:lvl>
    <w:lvl w:ilvl="1" w:tplc="45063253" w:tentative="1">
      <w:start w:val="1"/>
      <w:numFmt w:val="lowerLetter"/>
      <w:lvlText w:val="%2."/>
      <w:lvlJc w:val="left"/>
      <w:pPr>
        <w:ind w:left="1440" w:hanging="360"/>
      </w:pPr>
    </w:lvl>
    <w:lvl w:ilvl="2" w:tplc="45063253" w:tentative="1">
      <w:start w:val="1"/>
      <w:numFmt w:val="lowerRoman"/>
      <w:lvlText w:val="%3."/>
      <w:lvlJc w:val="right"/>
      <w:pPr>
        <w:ind w:left="2160" w:hanging="180"/>
      </w:pPr>
    </w:lvl>
    <w:lvl w:ilvl="3" w:tplc="45063253" w:tentative="1">
      <w:start w:val="1"/>
      <w:numFmt w:val="decimal"/>
      <w:lvlText w:val="%4."/>
      <w:lvlJc w:val="left"/>
      <w:pPr>
        <w:ind w:left="2880" w:hanging="360"/>
      </w:pPr>
    </w:lvl>
    <w:lvl w:ilvl="4" w:tplc="45063253" w:tentative="1">
      <w:start w:val="1"/>
      <w:numFmt w:val="lowerLetter"/>
      <w:lvlText w:val="%5."/>
      <w:lvlJc w:val="left"/>
      <w:pPr>
        <w:ind w:left="3600" w:hanging="360"/>
      </w:pPr>
    </w:lvl>
    <w:lvl w:ilvl="5" w:tplc="45063253" w:tentative="1">
      <w:start w:val="1"/>
      <w:numFmt w:val="lowerRoman"/>
      <w:lvlText w:val="%6."/>
      <w:lvlJc w:val="right"/>
      <w:pPr>
        <w:ind w:left="4320" w:hanging="180"/>
      </w:pPr>
    </w:lvl>
    <w:lvl w:ilvl="6" w:tplc="45063253" w:tentative="1">
      <w:start w:val="1"/>
      <w:numFmt w:val="decimal"/>
      <w:lvlText w:val="%7."/>
      <w:lvlJc w:val="left"/>
      <w:pPr>
        <w:ind w:left="5040" w:hanging="360"/>
      </w:pPr>
    </w:lvl>
    <w:lvl w:ilvl="7" w:tplc="45063253" w:tentative="1">
      <w:start w:val="1"/>
      <w:numFmt w:val="lowerLetter"/>
      <w:lvlText w:val="%8."/>
      <w:lvlJc w:val="left"/>
      <w:pPr>
        <w:ind w:left="5760" w:hanging="360"/>
      </w:pPr>
    </w:lvl>
    <w:lvl w:ilvl="8" w:tplc="4506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2">
    <w:multiLevelType w:val="hybridMultilevel"/>
    <w:lvl w:ilvl="0" w:tplc="22987597">
      <w:start w:val="1"/>
      <w:numFmt w:val="decimal"/>
      <w:lvlText w:val="%1."/>
      <w:lvlJc w:val="left"/>
      <w:pPr>
        <w:ind w:left="720" w:hanging="360"/>
      </w:pPr>
    </w:lvl>
    <w:lvl w:ilvl="1" w:tplc="22987597" w:tentative="1">
      <w:start w:val="1"/>
      <w:numFmt w:val="lowerLetter"/>
      <w:lvlText w:val="%2."/>
      <w:lvlJc w:val="left"/>
      <w:pPr>
        <w:ind w:left="1440" w:hanging="360"/>
      </w:pPr>
    </w:lvl>
    <w:lvl w:ilvl="2" w:tplc="22987597" w:tentative="1">
      <w:start w:val="1"/>
      <w:numFmt w:val="lowerRoman"/>
      <w:lvlText w:val="%3."/>
      <w:lvlJc w:val="right"/>
      <w:pPr>
        <w:ind w:left="2160" w:hanging="180"/>
      </w:pPr>
    </w:lvl>
    <w:lvl w:ilvl="3" w:tplc="22987597" w:tentative="1">
      <w:start w:val="1"/>
      <w:numFmt w:val="decimal"/>
      <w:lvlText w:val="%4."/>
      <w:lvlJc w:val="left"/>
      <w:pPr>
        <w:ind w:left="2880" w:hanging="360"/>
      </w:pPr>
    </w:lvl>
    <w:lvl w:ilvl="4" w:tplc="22987597" w:tentative="1">
      <w:start w:val="1"/>
      <w:numFmt w:val="lowerLetter"/>
      <w:lvlText w:val="%5."/>
      <w:lvlJc w:val="left"/>
      <w:pPr>
        <w:ind w:left="3600" w:hanging="360"/>
      </w:pPr>
    </w:lvl>
    <w:lvl w:ilvl="5" w:tplc="22987597" w:tentative="1">
      <w:start w:val="1"/>
      <w:numFmt w:val="lowerRoman"/>
      <w:lvlText w:val="%6."/>
      <w:lvlJc w:val="right"/>
      <w:pPr>
        <w:ind w:left="4320" w:hanging="180"/>
      </w:pPr>
    </w:lvl>
    <w:lvl w:ilvl="6" w:tplc="22987597" w:tentative="1">
      <w:start w:val="1"/>
      <w:numFmt w:val="decimal"/>
      <w:lvlText w:val="%7."/>
      <w:lvlJc w:val="left"/>
      <w:pPr>
        <w:ind w:left="5040" w:hanging="360"/>
      </w:pPr>
    </w:lvl>
    <w:lvl w:ilvl="7" w:tplc="22987597" w:tentative="1">
      <w:start w:val="1"/>
      <w:numFmt w:val="lowerLetter"/>
      <w:lvlText w:val="%8."/>
      <w:lvlJc w:val="left"/>
      <w:pPr>
        <w:ind w:left="5760" w:hanging="360"/>
      </w:pPr>
    </w:lvl>
    <w:lvl w:ilvl="8" w:tplc="22987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1">
    <w:multiLevelType w:val="hybridMultilevel"/>
    <w:lvl w:ilvl="0" w:tplc="64955209">
      <w:start w:val="1"/>
      <w:numFmt w:val="decimal"/>
      <w:lvlText w:val="%1."/>
      <w:lvlJc w:val="left"/>
      <w:pPr>
        <w:ind w:left="720" w:hanging="360"/>
      </w:pPr>
    </w:lvl>
    <w:lvl w:ilvl="1" w:tplc="64955209" w:tentative="1">
      <w:start w:val="1"/>
      <w:numFmt w:val="lowerLetter"/>
      <w:lvlText w:val="%2."/>
      <w:lvlJc w:val="left"/>
      <w:pPr>
        <w:ind w:left="1440" w:hanging="360"/>
      </w:pPr>
    </w:lvl>
    <w:lvl w:ilvl="2" w:tplc="64955209" w:tentative="1">
      <w:start w:val="1"/>
      <w:numFmt w:val="lowerRoman"/>
      <w:lvlText w:val="%3."/>
      <w:lvlJc w:val="right"/>
      <w:pPr>
        <w:ind w:left="2160" w:hanging="180"/>
      </w:pPr>
    </w:lvl>
    <w:lvl w:ilvl="3" w:tplc="64955209" w:tentative="1">
      <w:start w:val="1"/>
      <w:numFmt w:val="decimal"/>
      <w:lvlText w:val="%4."/>
      <w:lvlJc w:val="left"/>
      <w:pPr>
        <w:ind w:left="2880" w:hanging="360"/>
      </w:pPr>
    </w:lvl>
    <w:lvl w:ilvl="4" w:tplc="64955209" w:tentative="1">
      <w:start w:val="1"/>
      <w:numFmt w:val="lowerLetter"/>
      <w:lvlText w:val="%5."/>
      <w:lvlJc w:val="left"/>
      <w:pPr>
        <w:ind w:left="3600" w:hanging="360"/>
      </w:pPr>
    </w:lvl>
    <w:lvl w:ilvl="5" w:tplc="64955209" w:tentative="1">
      <w:start w:val="1"/>
      <w:numFmt w:val="lowerRoman"/>
      <w:lvlText w:val="%6."/>
      <w:lvlJc w:val="right"/>
      <w:pPr>
        <w:ind w:left="4320" w:hanging="180"/>
      </w:pPr>
    </w:lvl>
    <w:lvl w:ilvl="6" w:tplc="64955209" w:tentative="1">
      <w:start w:val="1"/>
      <w:numFmt w:val="decimal"/>
      <w:lvlText w:val="%7."/>
      <w:lvlJc w:val="left"/>
      <w:pPr>
        <w:ind w:left="5040" w:hanging="360"/>
      </w:pPr>
    </w:lvl>
    <w:lvl w:ilvl="7" w:tplc="64955209" w:tentative="1">
      <w:start w:val="1"/>
      <w:numFmt w:val="lowerLetter"/>
      <w:lvlText w:val="%8."/>
      <w:lvlJc w:val="left"/>
      <w:pPr>
        <w:ind w:left="5760" w:hanging="360"/>
      </w:pPr>
    </w:lvl>
    <w:lvl w:ilvl="8" w:tplc="64955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0">
    <w:multiLevelType w:val="hybridMultilevel"/>
    <w:lvl w:ilvl="0" w:tplc="15908319">
      <w:start w:val="1"/>
      <w:numFmt w:val="decimal"/>
      <w:lvlText w:val="%1."/>
      <w:lvlJc w:val="left"/>
      <w:pPr>
        <w:ind w:left="720" w:hanging="360"/>
      </w:pPr>
    </w:lvl>
    <w:lvl w:ilvl="1" w:tplc="15908319" w:tentative="1">
      <w:start w:val="1"/>
      <w:numFmt w:val="lowerLetter"/>
      <w:lvlText w:val="%2."/>
      <w:lvlJc w:val="left"/>
      <w:pPr>
        <w:ind w:left="1440" w:hanging="360"/>
      </w:pPr>
    </w:lvl>
    <w:lvl w:ilvl="2" w:tplc="15908319" w:tentative="1">
      <w:start w:val="1"/>
      <w:numFmt w:val="lowerRoman"/>
      <w:lvlText w:val="%3."/>
      <w:lvlJc w:val="right"/>
      <w:pPr>
        <w:ind w:left="2160" w:hanging="180"/>
      </w:pPr>
    </w:lvl>
    <w:lvl w:ilvl="3" w:tplc="15908319" w:tentative="1">
      <w:start w:val="1"/>
      <w:numFmt w:val="decimal"/>
      <w:lvlText w:val="%4."/>
      <w:lvlJc w:val="left"/>
      <w:pPr>
        <w:ind w:left="2880" w:hanging="360"/>
      </w:pPr>
    </w:lvl>
    <w:lvl w:ilvl="4" w:tplc="15908319" w:tentative="1">
      <w:start w:val="1"/>
      <w:numFmt w:val="lowerLetter"/>
      <w:lvlText w:val="%5."/>
      <w:lvlJc w:val="left"/>
      <w:pPr>
        <w:ind w:left="3600" w:hanging="360"/>
      </w:pPr>
    </w:lvl>
    <w:lvl w:ilvl="5" w:tplc="15908319" w:tentative="1">
      <w:start w:val="1"/>
      <w:numFmt w:val="lowerRoman"/>
      <w:lvlText w:val="%6."/>
      <w:lvlJc w:val="right"/>
      <w:pPr>
        <w:ind w:left="4320" w:hanging="180"/>
      </w:pPr>
    </w:lvl>
    <w:lvl w:ilvl="6" w:tplc="15908319" w:tentative="1">
      <w:start w:val="1"/>
      <w:numFmt w:val="decimal"/>
      <w:lvlText w:val="%7."/>
      <w:lvlJc w:val="left"/>
      <w:pPr>
        <w:ind w:left="5040" w:hanging="360"/>
      </w:pPr>
    </w:lvl>
    <w:lvl w:ilvl="7" w:tplc="15908319" w:tentative="1">
      <w:start w:val="1"/>
      <w:numFmt w:val="lowerLetter"/>
      <w:lvlText w:val="%8."/>
      <w:lvlJc w:val="left"/>
      <w:pPr>
        <w:ind w:left="5760" w:hanging="360"/>
      </w:pPr>
    </w:lvl>
    <w:lvl w:ilvl="8" w:tplc="15908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9">
    <w:multiLevelType w:val="hybridMultilevel"/>
    <w:lvl w:ilvl="0" w:tplc="25415873">
      <w:start w:val="1"/>
      <w:numFmt w:val="decimal"/>
      <w:lvlText w:val="%1."/>
      <w:lvlJc w:val="left"/>
      <w:pPr>
        <w:ind w:left="720" w:hanging="360"/>
      </w:pPr>
    </w:lvl>
    <w:lvl w:ilvl="1" w:tplc="25415873" w:tentative="1">
      <w:start w:val="1"/>
      <w:numFmt w:val="lowerLetter"/>
      <w:lvlText w:val="%2."/>
      <w:lvlJc w:val="left"/>
      <w:pPr>
        <w:ind w:left="1440" w:hanging="360"/>
      </w:pPr>
    </w:lvl>
    <w:lvl w:ilvl="2" w:tplc="25415873" w:tentative="1">
      <w:start w:val="1"/>
      <w:numFmt w:val="lowerRoman"/>
      <w:lvlText w:val="%3."/>
      <w:lvlJc w:val="right"/>
      <w:pPr>
        <w:ind w:left="2160" w:hanging="180"/>
      </w:pPr>
    </w:lvl>
    <w:lvl w:ilvl="3" w:tplc="25415873" w:tentative="1">
      <w:start w:val="1"/>
      <w:numFmt w:val="decimal"/>
      <w:lvlText w:val="%4."/>
      <w:lvlJc w:val="left"/>
      <w:pPr>
        <w:ind w:left="2880" w:hanging="360"/>
      </w:pPr>
    </w:lvl>
    <w:lvl w:ilvl="4" w:tplc="25415873" w:tentative="1">
      <w:start w:val="1"/>
      <w:numFmt w:val="lowerLetter"/>
      <w:lvlText w:val="%5."/>
      <w:lvlJc w:val="left"/>
      <w:pPr>
        <w:ind w:left="3600" w:hanging="360"/>
      </w:pPr>
    </w:lvl>
    <w:lvl w:ilvl="5" w:tplc="25415873" w:tentative="1">
      <w:start w:val="1"/>
      <w:numFmt w:val="lowerRoman"/>
      <w:lvlText w:val="%6."/>
      <w:lvlJc w:val="right"/>
      <w:pPr>
        <w:ind w:left="4320" w:hanging="180"/>
      </w:pPr>
    </w:lvl>
    <w:lvl w:ilvl="6" w:tplc="25415873" w:tentative="1">
      <w:start w:val="1"/>
      <w:numFmt w:val="decimal"/>
      <w:lvlText w:val="%7."/>
      <w:lvlJc w:val="left"/>
      <w:pPr>
        <w:ind w:left="5040" w:hanging="360"/>
      </w:pPr>
    </w:lvl>
    <w:lvl w:ilvl="7" w:tplc="25415873" w:tentative="1">
      <w:start w:val="1"/>
      <w:numFmt w:val="lowerLetter"/>
      <w:lvlText w:val="%8."/>
      <w:lvlJc w:val="left"/>
      <w:pPr>
        <w:ind w:left="5760" w:hanging="360"/>
      </w:pPr>
    </w:lvl>
    <w:lvl w:ilvl="8" w:tplc="25415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8">
    <w:multiLevelType w:val="hybridMultilevel"/>
    <w:lvl w:ilvl="0" w:tplc="31553857">
      <w:start w:val="1"/>
      <w:numFmt w:val="decimal"/>
      <w:lvlText w:val="%1."/>
      <w:lvlJc w:val="left"/>
      <w:pPr>
        <w:ind w:left="720" w:hanging="360"/>
      </w:pPr>
    </w:lvl>
    <w:lvl w:ilvl="1" w:tplc="31553857" w:tentative="1">
      <w:start w:val="1"/>
      <w:numFmt w:val="lowerLetter"/>
      <w:lvlText w:val="%2."/>
      <w:lvlJc w:val="left"/>
      <w:pPr>
        <w:ind w:left="1440" w:hanging="360"/>
      </w:pPr>
    </w:lvl>
    <w:lvl w:ilvl="2" w:tplc="31553857" w:tentative="1">
      <w:start w:val="1"/>
      <w:numFmt w:val="lowerRoman"/>
      <w:lvlText w:val="%3."/>
      <w:lvlJc w:val="right"/>
      <w:pPr>
        <w:ind w:left="2160" w:hanging="180"/>
      </w:pPr>
    </w:lvl>
    <w:lvl w:ilvl="3" w:tplc="31553857" w:tentative="1">
      <w:start w:val="1"/>
      <w:numFmt w:val="decimal"/>
      <w:lvlText w:val="%4."/>
      <w:lvlJc w:val="left"/>
      <w:pPr>
        <w:ind w:left="2880" w:hanging="360"/>
      </w:pPr>
    </w:lvl>
    <w:lvl w:ilvl="4" w:tplc="31553857" w:tentative="1">
      <w:start w:val="1"/>
      <w:numFmt w:val="lowerLetter"/>
      <w:lvlText w:val="%5."/>
      <w:lvlJc w:val="left"/>
      <w:pPr>
        <w:ind w:left="3600" w:hanging="360"/>
      </w:pPr>
    </w:lvl>
    <w:lvl w:ilvl="5" w:tplc="31553857" w:tentative="1">
      <w:start w:val="1"/>
      <w:numFmt w:val="lowerRoman"/>
      <w:lvlText w:val="%6."/>
      <w:lvlJc w:val="right"/>
      <w:pPr>
        <w:ind w:left="4320" w:hanging="180"/>
      </w:pPr>
    </w:lvl>
    <w:lvl w:ilvl="6" w:tplc="31553857" w:tentative="1">
      <w:start w:val="1"/>
      <w:numFmt w:val="decimal"/>
      <w:lvlText w:val="%7."/>
      <w:lvlJc w:val="left"/>
      <w:pPr>
        <w:ind w:left="5040" w:hanging="360"/>
      </w:pPr>
    </w:lvl>
    <w:lvl w:ilvl="7" w:tplc="31553857" w:tentative="1">
      <w:start w:val="1"/>
      <w:numFmt w:val="lowerLetter"/>
      <w:lvlText w:val="%8."/>
      <w:lvlJc w:val="left"/>
      <w:pPr>
        <w:ind w:left="5760" w:hanging="360"/>
      </w:pPr>
    </w:lvl>
    <w:lvl w:ilvl="8" w:tplc="3155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7">
    <w:multiLevelType w:val="hybridMultilevel"/>
    <w:lvl w:ilvl="0" w:tplc="77940063">
      <w:start w:val="1"/>
      <w:numFmt w:val="decimal"/>
      <w:lvlText w:val="%1."/>
      <w:lvlJc w:val="left"/>
      <w:pPr>
        <w:ind w:left="720" w:hanging="360"/>
      </w:pPr>
    </w:lvl>
    <w:lvl w:ilvl="1" w:tplc="77940063" w:tentative="1">
      <w:start w:val="1"/>
      <w:numFmt w:val="lowerLetter"/>
      <w:lvlText w:val="%2."/>
      <w:lvlJc w:val="left"/>
      <w:pPr>
        <w:ind w:left="1440" w:hanging="360"/>
      </w:pPr>
    </w:lvl>
    <w:lvl w:ilvl="2" w:tplc="77940063" w:tentative="1">
      <w:start w:val="1"/>
      <w:numFmt w:val="lowerRoman"/>
      <w:lvlText w:val="%3."/>
      <w:lvlJc w:val="right"/>
      <w:pPr>
        <w:ind w:left="2160" w:hanging="180"/>
      </w:pPr>
    </w:lvl>
    <w:lvl w:ilvl="3" w:tplc="77940063" w:tentative="1">
      <w:start w:val="1"/>
      <w:numFmt w:val="decimal"/>
      <w:lvlText w:val="%4."/>
      <w:lvlJc w:val="left"/>
      <w:pPr>
        <w:ind w:left="2880" w:hanging="360"/>
      </w:pPr>
    </w:lvl>
    <w:lvl w:ilvl="4" w:tplc="77940063" w:tentative="1">
      <w:start w:val="1"/>
      <w:numFmt w:val="lowerLetter"/>
      <w:lvlText w:val="%5."/>
      <w:lvlJc w:val="left"/>
      <w:pPr>
        <w:ind w:left="3600" w:hanging="360"/>
      </w:pPr>
    </w:lvl>
    <w:lvl w:ilvl="5" w:tplc="77940063" w:tentative="1">
      <w:start w:val="1"/>
      <w:numFmt w:val="lowerRoman"/>
      <w:lvlText w:val="%6."/>
      <w:lvlJc w:val="right"/>
      <w:pPr>
        <w:ind w:left="4320" w:hanging="180"/>
      </w:pPr>
    </w:lvl>
    <w:lvl w:ilvl="6" w:tplc="77940063" w:tentative="1">
      <w:start w:val="1"/>
      <w:numFmt w:val="decimal"/>
      <w:lvlText w:val="%7."/>
      <w:lvlJc w:val="left"/>
      <w:pPr>
        <w:ind w:left="5040" w:hanging="360"/>
      </w:pPr>
    </w:lvl>
    <w:lvl w:ilvl="7" w:tplc="77940063" w:tentative="1">
      <w:start w:val="1"/>
      <w:numFmt w:val="lowerLetter"/>
      <w:lvlText w:val="%8."/>
      <w:lvlJc w:val="left"/>
      <w:pPr>
        <w:ind w:left="5760" w:hanging="360"/>
      </w:pPr>
    </w:lvl>
    <w:lvl w:ilvl="8" w:tplc="77940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6">
    <w:multiLevelType w:val="hybridMultilevel"/>
    <w:lvl w:ilvl="0" w:tplc="58797649">
      <w:start w:val="1"/>
      <w:numFmt w:val="decimal"/>
      <w:lvlText w:val="%1."/>
      <w:lvlJc w:val="left"/>
      <w:pPr>
        <w:ind w:left="720" w:hanging="360"/>
      </w:pPr>
    </w:lvl>
    <w:lvl w:ilvl="1" w:tplc="58797649" w:tentative="1">
      <w:start w:val="1"/>
      <w:numFmt w:val="lowerLetter"/>
      <w:lvlText w:val="%2."/>
      <w:lvlJc w:val="left"/>
      <w:pPr>
        <w:ind w:left="1440" w:hanging="360"/>
      </w:pPr>
    </w:lvl>
    <w:lvl w:ilvl="2" w:tplc="58797649" w:tentative="1">
      <w:start w:val="1"/>
      <w:numFmt w:val="lowerRoman"/>
      <w:lvlText w:val="%3."/>
      <w:lvlJc w:val="right"/>
      <w:pPr>
        <w:ind w:left="2160" w:hanging="180"/>
      </w:pPr>
    </w:lvl>
    <w:lvl w:ilvl="3" w:tplc="58797649" w:tentative="1">
      <w:start w:val="1"/>
      <w:numFmt w:val="decimal"/>
      <w:lvlText w:val="%4."/>
      <w:lvlJc w:val="left"/>
      <w:pPr>
        <w:ind w:left="2880" w:hanging="360"/>
      </w:pPr>
    </w:lvl>
    <w:lvl w:ilvl="4" w:tplc="58797649" w:tentative="1">
      <w:start w:val="1"/>
      <w:numFmt w:val="lowerLetter"/>
      <w:lvlText w:val="%5."/>
      <w:lvlJc w:val="left"/>
      <w:pPr>
        <w:ind w:left="3600" w:hanging="360"/>
      </w:pPr>
    </w:lvl>
    <w:lvl w:ilvl="5" w:tplc="58797649" w:tentative="1">
      <w:start w:val="1"/>
      <w:numFmt w:val="lowerRoman"/>
      <w:lvlText w:val="%6."/>
      <w:lvlJc w:val="right"/>
      <w:pPr>
        <w:ind w:left="4320" w:hanging="180"/>
      </w:pPr>
    </w:lvl>
    <w:lvl w:ilvl="6" w:tplc="58797649" w:tentative="1">
      <w:start w:val="1"/>
      <w:numFmt w:val="decimal"/>
      <w:lvlText w:val="%7."/>
      <w:lvlJc w:val="left"/>
      <w:pPr>
        <w:ind w:left="5040" w:hanging="360"/>
      </w:pPr>
    </w:lvl>
    <w:lvl w:ilvl="7" w:tplc="58797649" w:tentative="1">
      <w:start w:val="1"/>
      <w:numFmt w:val="lowerLetter"/>
      <w:lvlText w:val="%8."/>
      <w:lvlJc w:val="left"/>
      <w:pPr>
        <w:ind w:left="5760" w:hanging="360"/>
      </w:pPr>
    </w:lvl>
    <w:lvl w:ilvl="8" w:tplc="5879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5">
    <w:multiLevelType w:val="hybridMultilevel"/>
    <w:lvl w:ilvl="0" w:tplc="75487925">
      <w:start w:val="1"/>
      <w:numFmt w:val="decimal"/>
      <w:lvlText w:val="%1."/>
      <w:lvlJc w:val="left"/>
      <w:pPr>
        <w:ind w:left="720" w:hanging="360"/>
      </w:pPr>
    </w:lvl>
    <w:lvl w:ilvl="1" w:tplc="75487925" w:tentative="1">
      <w:start w:val="1"/>
      <w:numFmt w:val="lowerLetter"/>
      <w:lvlText w:val="%2."/>
      <w:lvlJc w:val="left"/>
      <w:pPr>
        <w:ind w:left="1440" w:hanging="360"/>
      </w:pPr>
    </w:lvl>
    <w:lvl w:ilvl="2" w:tplc="75487925" w:tentative="1">
      <w:start w:val="1"/>
      <w:numFmt w:val="lowerRoman"/>
      <w:lvlText w:val="%3."/>
      <w:lvlJc w:val="right"/>
      <w:pPr>
        <w:ind w:left="2160" w:hanging="180"/>
      </w:pPr>
    </w:lvl>
    <w:lvl w:ilvl="3" w:tplc="75487925" w:tentative="1">
      <w:start w:val="1"/>
      <w:numFmt w:val="decimal"/>
      <w:lvlText w:val="%4."/>
      <w:lvlJc w:val="left"/>
      <w:pPr>
        <w:ind w:left="2880" w:hanging="360"/>
      </w:pPr>
    </w:lvl>
    <w:lvl w:ilvl="4" w:tplc="75487925" w:tentative="1">
      <w:start w:val="1"/>
      <w:numFmt w:val="lowerLetter"/>
      <w:lvlText w:val="%5."/>
      <w:lvlJc w:val="left"/>
      <w:pPr>
        <w:ind w:left="3600" w:hanging="360"/>
      </w:pPr>
    </w:lvl>
    <w:lvl w:ilvl="5" w:tplc="75487925" w:tentative="1">
      <w:start w:val="1"/>
      <w:numFmt w:val="lowerRoman"/>
      <w:lvlText w:val="%6."/>
      <w:lvlJc w:val="right"/>
      <w:pPr>
        <w:ind w:left="4320" w:hanging="180"/>
      </w:pPr>
    </w:lvl>
    <w:lvl w:ilvl="6" w:tplc="75487925" w:tentative="1">
      <w:start w:val="1"/>
      <w:numFmt w:val="decimal"/>
      <w:lvlText w:val="%7."/>
      <w:lvlJc w:val="left"/>
      <w:pPr>
        <w:ind w:left="5040" w:hanging="360"/>
      </w:pPr>
    </w:lvl>
    <w:lvl w:ilvl="7" w:tplc="75487925" w:tentative="1">
      <w:start w:val="1"/>
      <w:numFmt w:val="lowerLetter"/>
      <w:lvlText w:val="%8."/>
      <w:lvlJc w:val="left"/>
      <w:pPr>
        <w:ind w:left="5760" w:hanging="360"/>
      </w:pPr>
    </w:lvl>
    <w:lvl w:ilvl="8" w:tplc="7548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4">
    <w:multiLevelType w:val="hybridMultilevel"/>
    <w:lvl w:ilvl="0" w:tplc="56841273">
      <w:start w:val="1"/>
      <w:numFmt w:val="decimal"/>
      <w:lvlText w:val="%1."/>
      <w:lvlJc w:val="left"/>
      <w:pPr>
        <w:ind w:left="720" w:hanging="360"/>
      </w:pPr>
    </w:lvl>
    <w:lvl w:ilvl="1" w:tplc="56841273" w:tentative="1">
      <w:start w:val="1"/>
      <w:numFmt w:val="lowerLetter"/>
      <w:lvlText w:val="%2."/>
      <w:lvlJc w:val="left"/>
      <w:pPr>
        <w:ind w:left="1440" w:hanging="360"/>
      </w:pPr>
    </w:lvl>
    <w:lvl w:ilvl="2" w:tplc="56841273" w:tentative="1">
      <w:start w:val="1"/>
      <w:numFmt w:val="lowerRoman"/>
      <w:lvlText w:val="%3."/>
      <w:lvlJc w:val="right"/>
      <w:pPr>
        <w:ind w:left="2160" w:hanging="180"/>
      </w:pPr>
    </w:lvl>
    <w:lvl w:ilvl="3" w:tplc="56841273" w:tentative="1">
      <w:start w:val="1"/>
      <w:numFmt w:val="decimal"/>
      <w:lvlText w:val="%4."/>
      <w:lvlJc w:val="left"/>
      <w:pPr>
        <w:ind w:left="2880" w:hanging="360"/>
      </w:pPr>
    </w:lvl>
    <w:lvl w:ilvl="4" w:tplc="56841273" w:tentative="1">
      <w:start w:val="1"/>
      <w:numFmt w:val="lowerLetter"/>
      <w:lvlText w:val="%5."/>
      <w:lvlJc w:val="left"/>
      <w:pPr>
        <w:ind w:left="3600" w:hanging="360"/>
      </w:pPr>
    </w:lvl>
    <w:lvl w:ilvl="5" w:tplc="56841273" w:tentative="1">
      <w:start w:val="1"/>
      <w:numFmt w:val="lowerRoman"/>
      <w:lvlText w:val="%6."/>
      <w:lvlJc w:val="right"/>
      <w:pPr>
        <w:ind w:left="4320" w:hanging="180"/>
      </w:pPr>
    </w:lvl>
    <w:lvl w:ilvl="6" w:tplc="56841273" w:tentative="1">
      <w:start w:val="1"/>
      <w:numFmt w:val="decimal"/>
      <w:lvlText w:val="%7."/>
      <w:lvlJc w:val="left"/>
      <w:pPr>
        <w:ind w:left="5040" w:hanging="360"/>
      </w:pPr>
    </w:lvl>
    <w:lvl w:ilvl="7" w:tplc="56841273" w:tentative="1">
      <w:start w:val="1"/>
      <w:numFmt w:val="lowerLetter"/>
      <w:lvlText w:val="%8."/>
      <w:lvlJc w:val="left"/>
      <w:pPr>
        <w:ind w:left="5760" w:hanging="360"/>
      </w:pPr>
    </w:lvl>
    <w:lvl w:ilvl="8" w:tplc="56841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3">
    <w:multiLevelType w:val="hybridMultilevel"/>
    <w:lvl w:ilvl="0" w:tplc="73602842">
      <w:start w:val="1"/>
      <w:numFmt w:val="decimal"/>
      <w:lvlText w:val="%1."/>
      <w:lvlJc w:val="left"/>
      <w:pPr>
        <w:ind w:left="720" w:hanging="360"/>
      </w:pPr>
    </w:lvl>
    <w:lvl w:ilvl="1" w:tplc="73602842" w:tentative="1">
      <w:start w:val="1"/>
      <w:numFmt w:val="lowerLetter"/>
      <w:lvlText w:val="%2."/>
      <w:lvlJc w:val="left"/>
      <w:pPr>
        <w:ind w:left="1440" w:hanging="360"/>
      </w:pPr>
    </w:lvl>
    <w:lvl w:ilvl="2" w:tplc="73602842" w:tentative="1">
      <w:start w:val="1"/>
      <w:numFmt w:val="lowerRoman"/>
      <w:lvlText w:val="%3."/>
      <w:lvlJc w:val="right"/>
      <w:pPr>
        <w:ind w:left="2160" w:hanging="180"/>
      </w:pPr>
    </w:lvl>
    <w:lvl w:ilvl="3" w:tplc="73602842" w:tentative="1">
      <w:start w:val="1"/>
      <w:numFmt w:val="decimal"/>
      <w:lvlText w:val="%4."/>
      <w:lvlJc w:val="left"/>
      <w:pPr>
        <w:ind w:left="2880" w:hanging="360"/>
      </w:pPr>
    </w:lvl>
    <w:lvl w:ilvl="4" w:tplc="73602842" w:tentative="1">
      <w:start w:val="1"/>
      <w:numFmt w:val="lowerLetter"/>
      <w:lvlText w:val="%5."/>
      <w:lvlJc w:val="left"/>
      <w:pPr>
        <w:ind w:left="3600" w:hanging="360"/>
      </w:pPr>
    </w:lvl>
    <w:lvl w:ilvl="5" w:tplc="73602842" w:tentative="1">
      <w:start w:val="1"/>
      <w:numFmt w:val="lowerRoman"/>
      <w:lvlText w:val="%6."/>
      <w:lvlJc w:val="right"/>
      <w:pPr>
        <w:ind w:left="4320" w:hanging="180"/>
      </w:pPr>
    </w:lvl>
    <w:lvl w:ilvl="6" w:tplc="73602842" w:tentative="1">
      <w:start w:val="1"/>
      <w:numFmt w:val="decimal"/>
      <w:lvlText w:val="%7."/>
      <w:lvlJc w:val="left"/>
      <w:pPr>
        <w:ind w:left="5040" w:hanging="360"/>
      </w:pPr>
    </w:lvl>
    <w:lvl w:ilvl="7" w:tplc="73602842" w:tentative="1">
      <w:start w:val="1"/>
      <w:numFmt w:val="lowerLetter"/>
      <w:lvlText w:val="%8."/>
      <w:lvlJc w:val="left"/>
      <w:pPr>
        <w:ind w:left="5760" w:hanging="360"/>
      </w:pPr>
    </w:lvl>
    <w:lvl w:ilvl="8" w:tplc="73602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2">
    <w:multiLevelType w:val="hybridMultilevel"/>
    <w:lvl w:ilvl="0" w:tplc="25124450">
      <w:start w:val="1"/>
      <w:numFmt w:val="decimal"/>
      <w:lvlText w:val="%1."/>
      <w:lvlJc w:val="left"/>
      <w:pPr>
        <w:ind w:left="720" w:hanging="360"/>
      </w:pPr>
    </w:lvl>
    <w:lvl w:ilvl="1" w:tplc="25124450" w:tentative="1">
      <w:start w:val="1"/>
      <w:numFmt w:val="lowerLetter"/>
      <w:lvlText w:val="%2."/>
      <w:lvlJc w:val="left"/>
      <w:pPr>
        <w:ind w:left="1440" w:hanging="360"/>
      </w:pPr>
    </w:lvl>
    <w:lvl w:ilvl="2" w:tplc="25124450" w:tentative="1">
      <w:start w:val="1"/>
      <w:numFmt w:val="lowerRoman"/>
      <w:lvlText w:val="%3."/>
      <w:lvlJc w:val="right"/>
      <w:pPr>
        <w:ind w:left="2160" w:hanging="180"/>
      </w:pPr>
    </w:lvl>
    <w:lvl w:ilvl="3" w:tplc="25124450" w:tentative="1">
      <w:start w:val="1"/>
      <w:numFmt w:val="decimal"/>
      <w:lvlText w:val="%4."/>
      <w:lvlJc w:val="left"/>
      <w:pPr>
        <w:ind w:left="2880" w:hanging="360"/>
      </w:pPr>
    </w:lvl>
    <w:lvl w:ilvl="4" w:tplc="25124450" w:tentative="1">
      <w:start w:val="1"/>
      <w:numFmt w:val="lowerLetter"/>
      <w:lvlText w:val="%5."/>
      <w:lvlJc w:val="left"/>
      <w:pPr>
        <w:ind w:left="3600" w:hanging="360"/>
      </w:pPr>
    </w:lvl>
    <w:lvl w:ilvl="5" w:tplc="25124450" w:tentative="1">
      <w:start w:val="1"/>
      <w:numFmt w:val="lowerRoman"/>
      <w:lvlText w:val="%6."/>
      <w:lvlJc w:val="right"/>
      <w:pPr>
        <w:ind w:left="4320" w:hanging="180"/>
      </w:pPr>
    </w:lvl>
    <w:lvl w:ilvl="6" w:tplc="25124450" w:tentative="1">
      <w:start w:val="1"/>
      <w:numFmt w:val="decimal"/>
      <w:lvlText w:val="%7."/>
      <w:lvlJc w:val="left"/>
      <w:pPr>
        <w:ind w:left="5040" w:hanging="360"/>
      </w:pPr>
    </w:lvl>
    <w:lvl w:ilvl="7" w:tplc="25124450" w:tentative="1">
      <w:start w:val="1"/>
      <w:numFmt w:val="lowerLetter"/>
      <w:lvlText w:val="%8."/>
      <w:lvlJc w:val="left"/>
      <w:pPr>
        <w:ind w:left="5760" w:hanging="360"/>
      </w:pPr>
    </w:lvl>
    <w:lvl w:ilvl="8" w:tplc="25124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1">
    <w:multiLevelType w:val="hybridMultilevel"/>
    <w:lvl w:ilvl="0" w:tplc="28919319">
      <w:start w:val="1"/>
      <w:numFmt w:val="decimal"/>
      <w:lvlText w:val="%1."/>
      <w:lvlJc w:val="left"/>
      <w:pPr>
        <w:ind w:left="720" w:hanging="360"/>
      </w:pPr>
    </w:lvl>
    <w:lvl w:ilvl="1" w:tplc="28919319" w:tentative="1">
      <w:start w:val="1"/>
      <w:numFmt w:val="lowerLetter"/>
      <w:lvlText w:val="%2."/>
      <w:lvlJc w:val="left"/>
      <w:pPr>
        <w:ind w:left="1440" w:hanging="360"/>
      </w:pPr>
    </w:lvl>
    <w:lvl w:ilvl="2" w:tplc="28919319" w:tentative="1">
      <w:start w:val="1"/>
      <w:numFmt w:val="lowerRoman"/>
      <w:lvlText w:val="%3."/>
      <w:lvlJc w:val="right"/>
      <w:pPr>
        <w:ind w:left="2160" w:hanging="180"/>
      </w:pPr>
    </w:lvl>
    <w:lvl w:ilvl="3" w:tplc="28919319" w:tentative="1">
      <w:start w:val="1"/>
      <w:numFmt w:val="decimal"/>
      <w:lvlText w:val="%4."/>
      <w:lvlJc w:val="left"/>
      <w:pPr>
        <w:ind w:left="2880" w:hanging="360"/>
      </w:pPr>
    </w:lvl>
    <w:lvl w:ilvl="4" w:tplc="28919319" w:tentative="1">
      <w:start w:val="1"/>
      <w:numFmt w:val="lowerLetter"/>
      <w:lvlText w:val="%5."/>
      <w:lvlJc w:val="left"/>
      <w:pPr>
        <w:ind w:left="3600" w:hanging="360"/>
      </w:pPr>
    </w:lvl>
    <w:lvl w:ilvl="5" w:tplc="28919319" w:tentative="1">
      <w:start w:val="1"/>
      <w:numFmt w:val="lowerRoman"/>
      <w:lvlText w:val="%6."/>
      <w:lvlJc w:val="right"/>
      <w:pPr>
        <w:ind w:left="4320" w:hanging="180"/>
      </w:pPr>
    </w:lvl>
    <w:lvl w:ilvl="6" w:tplc="28919319" w:tentative="1">
      <w:start w:val="1"/>
      <w:numFmt w:val="decimal"/>
      <w:lvlText w:val="%7."/>
      <w:lvlJc w:val="left"/>
      <w:pPr>
        <w:ind w:left="5040" w:hanging="360"/>
      </w:pPr>
    </w:lvl>
    <w:lvl w:ilvl="7" w:tplc="28919319" w:tentative="1">
      <w:start w:val="1"/>
      <w:numFmt w:val="lowerLetter"/>
      <w:lvlText w:val="%8."/>
      <w:lvlJc w:val="left"/>
      <w:pPr>
        <w:ind w:left="5760" w:hanging="360"/>
      </w:pPr>
    </w:lvl>
    <w:lvl w:ilvl="8" w:tplc="28919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0">
    <w:multiLevelType w:val="hybridMultilevel"/>
    <w:lvl w:ilvl="0" w:tplc="84480039">
      <w:start w:val="1"/>
      <w:numFmt w:val="decimal"/>
      <w:lvlText w:val="%1."/>
      <w:lvlJc w:val="left"/>
      <w:pPr>
        <w:ind w:left="720" w:hanging="360"/>
      </w:pPr>
    </w:lvl>
    <w:lvl w:ilvl="1" w:tplc="84480039" w:tentative="1">
      <w:start w:val="1"/>
      <w:numFmt w:val="lowerLetter"/>
      <w:lvlText w:val="%2."/>
      <w:lvlJc w:val="left"/>
      <w:pPr>
        <w:ind w:left="1440" w:hanging="360"/>
      </w:pPr>
    </w:lvl>
    <w:lvl w:ilvl="2" w:tplc="84480039" w:tentative="1">
      <w:start w:val="1"/>
      <w:numFmt w:val="lowerRoman"/>
      <w:lvlText w:val="%3."/>
      <w:lvlJc w:val="right"/>
      <w:pPr>
        <w:ind w:left="2160" w:hanging="180"/>
      </w:pPr>
    </w:lvl>
    <w:lvl w:ilvl="3" w:tplc="84480039" w:tentative="1">
      <w:start w:val="1"/>
      <w:numFmt w:val="decimal"/>
      <w:lvlText w:val="%4."/>
      <w:lvlJc w:val="left"/>
      <w:pPr>
        <w:ind w:left="2880" w:hanging="360"/>
      </w:pPr>
    </w:lvl>
    <w:lvl w:ilvl="4" w:tplc="84480039" w:tentative="1">
      <w:start w:val="1"/>
      <w:numFmt w:val="lowerLetter"/>
      <w:lvlText w:val="%5."/>
      <w:lvlJc w:val="left"/>
      <w:pPr>
        <w:ind w:left="3600" w:hanging="360"/>
      </w:pPr>
    </w:lvl>
    <w:lvl w:ilvl="5" w:tplc="84480039" w:tentative="1">
      <w:start w:val="1"/>
      <w:numFmt w:val="lowerRoman"/>
      <w:lvlText w:val="%6."/>
      <w:lvlJc w:val="right"/>
      <w:pPr>
        <w:ind w:left="4320" w:hanging="180"/>
      </w:pPr>
    </w:lvl>
    <w:lvl w:ilvl="6" w:tplc="84480039" w:tentative="1">
      <w:start w:val="1"/>
      <w:numFmt w:val="decimal"/>
      <w:lvlText w:val="%7."/>
      <w:lvlJc w:val="left"/>
      <w:pPr>
        <w:ind w:left="5040" w:hanging="360"/>
      </w:pPr>
    </w:lvl>
    <w:lvl w:ilvl="7" w:tplc="84480039" w:tentative="1">
      <w:start w:val="1"/>
      <w:numFmt w:val="lowerLetter"/>
      <w:lvlText w:val="%8."/>
      <w:lvlJc w:val="left"/>
      <w:pPr>
        <w:ind w:left="5760" w:hanging="360"/>
      </w:pPr>
    </w:lvl>
    <w:lvl w:ilvl="8" w:tplc="8448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9">
    <w:multiLevelType w:val="hybridMultilevel"/>
    <w:lvl w:ilvl="0" w:tplc="13211187">
      <w:start w:val="1"/>
      <w:numFmt w:val="decimal"/>
      <w:lvlText w:val="%1."/>
      <w:lvlJc w:val="left"/>
      <w:pPr>
        <w:ind w:left="720" w:hanging="360"/>
      </w:pPr>
    </w:lvl>
    <w:lvl w:ilvl="1" w:tplc="13211187" w:tentative="1">
      <w:start w:val="1"/>
      <w:numFmt w:val="lowerLetter"/>
      <w:lvlText w:val="%2."/>
      <w:lvlJc w:val="left"/>
      <w:pPr>
        <w:ind w:left="1440" w:hanging="360"/>
      </w:pPr>
    </w:lvl>
    <w:lvl w:ilvl="2" w:tplc="13211187" w:tentative="1">
      <w:start w:val="1"/>
      <w:numFmt w:val="lowerRoman"/>
      <w:lvlText w:val="%3."/>
      <w:lvlJc w:val="right"/>
      <w:pPr>
        <w:ind w:left="2160" w:hanging="180"/>
      </w:pPr>
    </w:lvl>
    <w:lvl w:ilvl="3" w:tplc="13211187" w:tentative="1">
      <w:start w:val="1"/>
      <w:numFmt w:val="decimal"/>
      <w:lvlText w:val="%4."/>
      <w:lvlJc w:val="left"/>
      <w:pPr>
        <w:ind w:left="2880" w:hanging="360"/>
      </w:pPr>
    </w:lvl>
    <w:lvl w:ilvl="4" w:tplc="13211187" w:tentative="1">
      <w:start w:val="1"/>
      <w:numFmt w:val="lowerLetter"/>
      <w:lvlText w:val="%5."/>
      <w:lvlJc w:val="left"/>
      <w:pPr>
        <w:ind w:left="3600" w:hanging="360"/>
      </w:pPr>
    </w:lvl>
    <w:lvl w:ilvl="5" w:tplc="13211187" w:tentative="1">
      <w:start w:val="1"/>
      <w:numFmt w:val="lowerRoman"/>
      <w:lvlText w:val="%6."/>
      <w:lvlJc w:val="right"/>
      <w:pPr>
        <w:ind w:left="4320" w:hanging="180"/>
      </w:pPr>
    </w:lvl>
    <w:lvl w:ilvl="6" w:tplc="13211187" w:tentative="1">
      <w:start w:val="1"/>
      <w:numFmt w:val="decimal"/>
      <w:lvlText w:val="%7."/>
      <w:lvlJc w:val="left"/>
      <w:pPr>
        <w:ind w:left="5040" w:hanging="360"/>
      </w:pPr>
    </w:lvl>
    <w:lvl w:ilvl="7" w:tplc="13211187" w:tentative="1">
      <w:start w:val="1"/>
      <w:numFmt w:val="lowerLetter"/>
      <w:lvlText w:val="%8."/>
      <w:lvlJc w:val="left"/>
      <w:pPr>
        <w:ind w:left="5760" w:hanging="360"/>
      </w:pPr>
    </w:lvl>
    <w:lvl w:ilvl="8" w:tplc="13211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8">
    <w:multiLevelType w:val="hybridMultilevel"/>
    <w:lvl w:ilvl="0" w:tplc="16176896">
      <w:start w:val="1"/>
      <w:numFmt w:val="decimal"/>
      <w:lvlText w:val="%1."/>
      <w:lvlJc w:val="left"/>
      <w:pPr>
        <w:ind w:left="720" w:hanging="360"/>
      </w:pPr>
    </w:lvl>
    <w:lvl w:ilvl="1" w:tplc="16176896" w:tentative="1">
      <w:start w:val="1"/>
      <w:numFmt w:val="lowerLetter"/>
      <w:lvlText w:val="%2."/>
      <w:lvlJc w:val="left"/>
      <w:pPr>
        <w:ind w:left="1440" w:hanging="360"/>
      </w:pPr>
    </w:lvl>
    <w:lvl w:ilvl="2" w:tplc="16176896" w:tentative="1">
      <w:start w:val="1"/>
      <w:numFmt w:val="lowerRoman"/>
      <w:lvlText w:val="%3."/>
      <w:lvlJc w:val="right"/>
      <w:pPr>
        <w:ind w:left="2160" w:hanging="180"/>
      </w:pPr>
    </w:lvl>
    <w:lvl w:ilvl="3" w:tplc="16176896" w:tentative="1">
      <w:start w:val="1"/>
      <w:numFmt w:val="decimal"/>
      <w:lvlText w:val="%4."/>
      <w:lvlJc w:val="left"/>
      <w:pPr>
        <w:ind w:left="2880" w:hanging="360"/>
      </w:pPr>
    </w:lvl>
    <w:lvl w:ilvl="4" w:tplc="16176896" w:tentative="1">
      <w:start w:val="1"/>
      <w:numFmt w:val="lowerLetter"/>
      <w:lvlText w:val="%5."/>
      <w:lvlJc w:val="left"/>
      <w:pPr>
        <w:ind w:left="3600" w:hanging="360"/>
      </w:pPr>
    </w:lvl>
    <w:lvl w:ilvl="5" w:tplc="16176896" w:tentative="1">
      <w:start w:val="1"/>
      <w:numFmt w:val="lowerRoman"/>
      <w:lvlText w:val="%6."/>
      <w:lvlJc w:val="right"/>
      <w:pPr>
        <w:ind w:left="4320" w:hanging="180"/>
      </w:pPr>
    </w:lvl>
    <w:lvl w:ilvl="6" w:tplc="16176896" w:tentative="1">
      <w:start w:val="1"/>
      <w:numFmt w:val="decimal"/>
      <w:lvlText w:val="%7."/>
      <w:lvlJc w:val="left"/>
      <w:pPr>
        <w:ind w:left="5040" w:hanging="360"/>
      </w:pPr>
    </w:lvl>
    <w:lvl w:ilvl="7" w:tplc="16176896" w:tentative="1">
      <w:start w:val="1"/>
      <w:numFmt w:val="lowerLetter"/>
      <w:lvlText w:val="%8."/>
      <w:lvlJc w:val="left"/>
      <w:pPr>
        <w:ind w:left="5760" w:hanging="360"/>
      </w:pPr>
    </w:lvl>
    <w:lvl w:ilvl="8" w:tplc="1617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7">
    <w:multiLevelType w:val="hybridMultilevel"/>
    <w:lvl w:ilvl="0" w:tplc="24524631">
      <w:start w:val="1"/>
      <w:numFmt w:val="decimal"/>
      <w:lvlText w:val="%1."/>
      <w:lvlJc w:val="left"/>
      <w:pPr>
        <w:ind w:left="720" w:hanging="360"/>
      </w:pPr>
    </w:lvl>
    <w:lvl w:ilvl="1" w:tplc="24524631" w:tentative="1">
      <w:start w:val="1"/>
      <w:numFmt w:val="lowerLetter"/>
      <w:lvlText w:val="%2."/>
      <w:lvlJc w:val="left"/>
      <w:pPr>
        <w:ind w:left="1440" w:hanging="360"/>
      </w:pPr>
    </w:lvl>
    <w:lvl w:ilvl="2" w:tplc="24524631" w:tentative="1">
      <w:start w:val="1"/>
      <w:numFmt w:val="lowerRoman"/>
      <w:lvlText w:val="%3."/>
      <w:lvlJc w:val="right"/>
      <w:pPr>
        <w:ind w:left="2160" w:hanging="180"/>
      </w:pPr>
    </w:lvl>
    <w:lvl w:ilvl="3" w:tplc="24524631" w:tentative="1">
      <w:start w:val="1"/>
      <w:numFmt w:val="decimal"/>
      <w:lvlText w:val="%4."/>
      <w:lvlJc w:val="left"/>
      <w:pPr>
        <w:ind w:left="2880" w:hanging="360"/>
      </w:pPr>
    </w:lvl>
    <w:lvl w:ilvl="4" w:tplc="24524631" w:tentative="1">
      <w:start w:val="1"/>
      <w:numFmt w:val="lowerLetter"/>
      <w:lvlText w:val="%5."/>
      <w:lvlJc w:val="left"/>
      <w:pPr>
        <w:ind w:left="3600" w:hanging="360"/>
      </w:pPr>
    </w:lvl>
    <w:lvl w:ilvl="5" w:tplc="24524631" w:tentative="1">
      <w:start w:val="1"/>
      <w:numFmt w:val="lowerRoman"/>
      <w:lvlText w:val="%6."/>
      <w:lvlJc w:val="right"/>
      <w:pPr>
        <w:ind w:left="4320" w:hanging="180"/>
      </w:pPr>
    </w:lvl>
    <w:lvl w:ilvl="6" w:tplc="24524631" w:tentative="1">
      <w:start w:val="1"/>
      <w:numFmt w:val="decimal"/>
      <w:lvlText w:val="%7."/>
      <w:lvlJc w:val="left"/>
      <w:pPr>
        <w:ind w:left="5040" w:hanging="360"/>
      </w:pPr>
    </w:lvl>
    <w:lvl w:ilvl="7" w:tplc="24524631" w:tentative="1">
      <w:start w:val="1"/>
      <w:numFmt w:val="lowerLetter"/>
      <w:lvlText w:val="%8."/>
      <w:lvlJc w:val="left"/>
      <w:pPr>
        <w:ind w:left="5760" w:hanging="360"/>
      </w:pPr>
    </w:lvl>
    <w:lvl w:ilvl="8" w:tplc="24524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6">
    <w:multiLevelType w:val="hybridMultilevel"/>
    <w:lvl w:ilvl="0" w:tplc="23863824">
      <w:start w:val="1"/>
      <w:numFmt w:val="decimal"/>
      <w:lvlText w:val="%1."/>
      <w:lvlJc w:val="left"/>
      <w:pPr>
        <w:ind w:left="720" w:hanging="360"/>
      </w:pPr>
    </w:lvl>
    <w:lvl w:ilvl="1" w:tplc="23863824" w:tentative="1">
      <w:start w:val="1"/>
      <w:numFmt w:val="lowerLetter"/>
      <w:lvlText w:val="%2."/>
      <w:lvlJc w:val="left"/>
      <w:pPr>
        <w:ind w:left="1440" w:hanging="360"/>
      </w:pPr>
    </w:lvl>
    <w:lvl w:ilvl="2" w:tplc="23863824" w:tentative="1">
      <w:start w:val="1"/>
      <w:numFmt w:val="lowerRoman"/>
      <w:lvlText w:val="%3."/>
      <w:lvlJc w:val="right"/>
      <w:pPr>
        <w:ind w:left="2160" w:hanging="180"/>
      </w:pPr>
    </w:lvl>
    <w:lvl w:ilvl="3" w:tplc="23863824" w:tentative="1">
      <w:start w:val="1"/>
      <w:numFmt w:val="decimal"/>
      <w:lvlText w:val="%4."/>
      <w:lvlJc w:val="left"/>
      <w:pPr>
        <w:ind w:left="2880" w:hanging="360"/>
      </w:pPr>
    </w:lvl>
    <w:lvl w:ilvl="4" w:tplc="23863824" w:tentative="1">
      <w:start w:val="1"/>
      <w:numFmt w:val="lowerLetter"/>
      <w:lvlText w:val="%5."/>
      <w:lvlJc w:val="left"/>
      <w:pPr>
        <w:ind w:left="3600" w:hanging="360"/>
      </w:pPr>
    </w:lvl>
    <w:lvl w:ilvl="5" w:tplc="23863824" w:tentative="1">
      <w:start w:val="1"/>
      <w:numFmt w:val="lowerRoman"/>
      <w:lvlText w:val="%6."/>
      <w:lvlJc w:val="right"/>
      <w:pPr>
        <w:ind w:left="4320" w:hanging="180"/>
      </w:pPr>
    </w:lvl>
    <w:lvl w:ilvl="6" w:tplc="23863824" w:tentative="1">
      <w:start w:val="1"/>
      <w:numFmt w:val="decimal"/>
      <w:lvlText w:val="%7."/>
      <w:lvlJc w:val="left"/>
      <w:pPr>
        <w:ind w:left="5040" w:hanging="360"/>
      </w:pPr>
    </w:lvl>
    <w:lvl w:ilvl="7" w:tplc="23863824" w:tentative="1">
      <w:start w:val="1"/>
      <w:numFmt w:val="lowerLetter"/>
      <w:lvlText w:val="%8."/>
      <w:lvlJc w:val="left"/>
      <w:pPr>
        <w:ind w:left="5760" w:hanging="360"/>
      </w:pPr>
    </w:lvl>
    <w:lvl w:ilvl="8" w:tplc="23863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5">
    <w:multiLevelType w:val="hybridMultilevel"/>
    <w:lvl w:ilvl="0" w:tplc="53952007">
      <w:start w:val="1"/>
      <w:numFmt w:val="decimal"/>
      <w:lvlText w:val="%1."/>
      <w:lvlJc w:val="left"/>
      <w:pPr>
        <w:ind w:left="720" w:hanging="360"/>
      </w:pPr>
    </w:lvl>
    <w:lvl w:ilvl="1" w:tplc="53952007" w:tentative="1">
      <w:start w:val="1"/>
      <w:numFmt w:val="lowerLetter"/>
      <w:lvlText w:val="%2."/>
      <w:lvlJc w:val="left"/>
      <w:pPr>
        <w:ind w:left="1440" w:hanging="360"/>
      </w:pPr>
    </w:lvl>
    <w:lvl w:ilvl="2" w:tplc="53952007" w:tentative="1">
      <w:start w:val="1"/>
      <w:numFmt w:val="lowerRoman"/>
      <w:lvlText w:val="%3."/>
      <w:lvlJc w:val="right"/>
      <w:pPr>
        <w:ind w:left="2160" w:hanging="180"/>
      </w:pPr>
    </w:lvl>
    <w:lvl w:ilvl="3" w:tplc="53952007" w:tentative="1">
      <w:start w:val="1"/>
      <w:numFmt w:val="decimal"/>
      <w:lvlText w:val="%4."/>
      <w:lvlJc w:val="left"/>
      <w:pPr>
        <w:ind w:left="2880" w:hanging="360"/>
      </w:pPr>
    </w:lvl>
    <w:lvl w:ilvl="4" w:tplc="53952007" w:tentative="1">
      <w:start w:val="1"/>
      <w:numFmt w:val="lowerLetter"/>
      <w:lvlText w:val="%5."/>
      <w:lvlJc w:val="left"/>
      <w:pPr>
        <w:ind w:left="3600" w:hanging="360"/>
      </w:pPr>
    </w:lvl>
    <w:lvl w:ilvl="5" w:tplc="53952007" w:tentative="1">
      <w:start w:val="1"/>
      <w:numFmt w:val="lowerRoman"/>
      <w:lvlText w:val="%6."/>
      <w:lvlJc w:val="right"/>
      <w:pPr>
        <w:ind w:left="4320" w:hanging="180"/>
      </w:pPr>
    </w:lvl>
    <w:lvl w:ilvl="6" w:tplc="53952007" w:tentative="1">
      <w:start w:val="1"/>
      <w:numFmt w:val="decimal"/>
      <w:lvlText w:val="%7."/>
      <w:lvlJc w:val="left"/>
      <w:pPr>
        <w:ind w:left="5040" w:hanging="360"/>
      </w:pPr>
    </w:lvl>
    <w:lvl w:ilvl="7" w:tplc="53952007" w:tentative="1">
      <w:start w:val="1"/>
      <w:numFmt w:val="lowerLetter"/>
      <w:lvlText w:val="%8."/>
      <w:lvlJc w:val="left"/>
      <w:pPr>
        <w:ind w:left="5760" w:hanging="360"/>
      </w:pPr>
    </w:lvl>
    <w:lvl w:ilvl="8" w:tplc="53952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4">
    <w:multiLevelType w:val="hybridMultilevel"/>
    <w:lvl w:ilvl="0" w:tplc="96680586">
      <w:start w:val="1"/>
      <w:numFmt w:val="decimal"/>
      <w:lvlText w:val="%1."/>
      <w:lvlJc w:val="left"/>
      <w:pPr>
        <w:ind w:left="720" w:hanging="360"/>
      </w:pPr>
    </w:lvl>
    <w:lvl w:ilvl="1" w:tplc="96680586" w:tentative="1">
      <w:start w:val="1"/>
      <w:numFmt w:val="lowerLetter"/>
      <w:lvlText w:val="%2."/>
      <w:lvlJc w:val="left"/>
      <w:pPr>
        <w:ind w:left="1440" w:hanging="360"/>
      </w:pPr>
    </w:lvl>
    <w:lvl w:ilvl="2" w:tplc="96680586" w:tentative="1">
      <w:start w:val="1"/>
      <w:numFmt w:val="lowerRoman"/>
      <w:lvlText w:val="%3."/>
      <w:lvlJc w:val="right"/>
      <w:pPr>
        <w:ind w:left="2160" w:hanging="180"/>
      </w:pPr>
    </w:lvl>
    <w:lvl w:ilvl="3" w:tplc="96680586" w:tentative="1">
      <w:start w:val="1"/>
      <w:numFmt w:val="decimal"/>
      <w:lvlText w:val="%4."/>
      <w:lvlJc w:val="left"/>
      <w:pPr>
        <w:ind w:left="2880" w:hanging="360"/>
      </w:pPr>
    </w:lvl>
    <w:lvl w:ilvl="4" w:tplc="96680586" w:tentative="1">
      <w:start w:val="1"/>
      <w:numFmt w:val="lowerLetter"/>
      <w:lvlText w:val="%5."/>
      <w:lvlJc w:val="left"/>
      <w:pPr>
        <w:ind w:left="3600" w:hanging="360"/>
      </w:pPr>
    </w:lvl>
    <w:lvl w:ilvl="5" w:tplc="96680586" w:tentative="1">
      <w:start w:val="1"/>
      <w:numFmt w:val="lowerRoman"/>
      <w:lvlText w:val="%6."/>
      <w:lvlJc w:val="right"/>
      <w:pPr>
        <w:ind w:left="4320" w:hanging="180"/>
      </w:pPr>
    </w:lvl>
    <w:lvl w:ilvl="6" w:tplc="96680586" w:tentative="1">
      <w:start w:val="1"/>
      <w:numFmt w:val="decimal"/>
      <w:lvlText w:val="%7."/>
      <w:lvlJc w:val="left"/>
      <w:pPr>
        <w:ind w:left="5040" w:hanging="360"/>
      </w:pPr>
    </w:lvl>
    <w:lvl w:ilvl="7" w:tplc="96680586" w:tentative="1">
      <w:start w:val="1"/>
      <w:numFmt w:val="lowerLetter"/>
      <w:lvlText w:val="%8."/>
      <w:lvlJc w:val="left"/>
      <w:pPr>
        <w:ind w:left="5760" w:hanging="360"/>
      </w:pPr>
    </w:lvl>
    <w:lvl w:ilvl="8" w:tplc="96680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3">
    <w:multiLevelType w:val="hybridMultilevel"/>
    <w:lvl w:ilvl="0" w:tplc="45828994">
      <w:start w:val="1"/>
      <w:numFmt w:val="decimal"/>
      <w:lvlText w:val="%1."/>
      <w:lvlJc w:val="left"/>
      <w:pPr>
        <w:ind w:left="720" w:hanging="360"/>
      </w:pPr>
    </w:lvl>
    <w:lvl w:ilvl="1" w:tplc="45828994" w:tentative="1">
      <w:start w:val="1"/>
      <w:numFmt w:val="lowerLetter"/>
      <w:lvlText w:val="%2."/>
      <w:lvlJc w:val="left"/>
      <w:pPr>
        <w:ind w:left="1440" w:hanging="360"/>
      </w:pPr>
    </w:lvl>
    <w:lvl w:ilvl="2" w:tplc="45828994" w:tentative="1">
      <w:start w:val="1"/>
      <w:numFmt w:val="lowerRoman"/>
      <w:lvlText w:val="%3."/>
      <w:lvlJc w:val="right"/>
      <w:pPr>
        <w:ind w:left="2160" w:hanging="180"/>
      </w:pPr>
    </w:lvl>
    <w:lvl w:ilvl="3" w:tplc="45828994" w:tentative="1">
      <w:start w:val="1"/>
      <w:numFmt w:val="decimal"/>
      <w:lvlText w:val="%4."/>
      <w:lvlJc w:val="left"/>
      <w:pPr>
        <w:ind w:left="2880" w:hanging="360"/>
      </w:pPr>
    </w:lvl>
    <w:lvl w:ilvl="4" w:tplc="45828994" w:tentative="1">
      <w:start w:val="1"/>
      <w:numFmt w:val="lowerLetter"/>
      <w:lvlText w:val="%5."/>
      <w:lvlJc w:val="left"/>
      <w:pPr>
        <w:ind w:left="3600" w:hanging="360"/>
      </w:pPr>
    </w:lvl>
    <w:lvl w:ilvl="5" w:tplc="45828994" w:tentative="1">
      <w:start w:val="1"/>
      <w:numFmt w:val="lowerRoman"/>
      <w:lvlText w:val="%6."/>
      <w:lvlJc w:val="right"/>
      <w:pPr>
        <w:ind w:left="4320" w:hanging="180"/>
      </w:pPr>
    </w:lvl>
    <w:lvl w:ilvl="6" w:tplc="45828994" w:tentative="1">
      <w:start w:val="1"/>
      <w:numFmt w:val="decimal"/>
      <w:lvlText w:val="%7."/>
      <w:lvlJc w:val="left"/>
      <w:pPr>
        <w:ind w:left="5040" w:hanging="360"/>
      </w:pPr>
    </w:lvl>
    <w:lvl w:ilvl="7" w:tplc="45828994" w:tentative="1">
      <w:start w:val="1"/>
      <w:numFmt w:val="lowerLetter"/>
      <w:lvlText w:val="%8."/>
      <w:lvlJc w:val="left"/>
      <w:pPr>
        <w:ind w:left="5760" w:hanging="360"/>
      </w:pPr>
    </w:lvl>
    <w:lvl w:ilvl="8" w:tplc="45828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2">
    <w:multiLevelType w:val="hybridMultilevel"/>
    <w:lvl w:ilvl="0" w:tplc="476290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832">
    <w:abstractNumId w:val="8832"/>
  </w:num>
  <w:num w:numId="8833">
    <w:abstractNumId w:val="8833"/>
  </w:num>
  <w:num w:numId="8834">
    <w:abstractNumId w:val="8834"/>
  </w:num>
  <w:num w:numId="8835">
    <w:abstractNumId w:val="8835"/>
  </w:num>
  <w:num w:numId="8836">
    <w:abstractNumId w:val="8836"/>
  </w:num>
  <w:num w:numId="8837">
    <w:abstractNumId w:val="8837"/>
  </w:num>
  <w:num w:numId="8838">
    <w:abstractNumId w:val="8838"/>
  </w:num>
  <w:num w:numId="8839">
    <w:abstractNumId w:val="8839"/>
  </w:num>
  <w:num w:numId="8840">
    <w:abstractNumId w:val="8840"/>
  </w:num>
  <w:num w:numId="8841">
    <w:abstractNumId w:val="8841"/>
  </w:num>
  <w:num w:numId="8842">
    <w:abstractNumId w:val="8842"/>
  </w:num>
  <w:num w:numId="8843">
    <w:abstractNumId w:val="8843"/>
  </w:num>
  <w:num w:numId="8844">
    <w:abstractNumId w:val="8844"/>
  </w:num>
  <w:num w:numId="8845">
    <w:abstractNumId w:val="8845"/>
  </w:num>
  <w:num w:numId="8846">
    <w:abstractNumId w:val="8846"/>
  </w:num>
  <w:num w:numId="8847">
    <w:abstractNumId w:val="8847"/>
  </w:num>
  <w:num w:numId="8848">
    <w:abstractNumId w:val="8848"/>
  </w:num>
  <w:num w:numId="8849">
    <w:abstractNumId w:val="8849"/>
  </w:num>
  <w:num w:numId="8850">
    <w:abstractNumId w:val="8850"/>
  </w:num>
  <w:num w:numId="8851">
    <w:abstractNumId w:val="8851"/>
  </w:num>
  <w:num w:numId="8852">
    <w:abstractNumId w:val="8852"/>
  </w:num>
  <w:num w:numId="8853">
    <w:abstractNumId w:val="8853"/>
  </w:num>
  <w:num w:numId="8854">
    <w:abstractNumId w:val="8854"/>
  </w:num>
  <w:num w:numId="8855">
    <w:abstractNumId w:val="8855"/>
  </w:num>
  <w:num w:numId="8856">
    <w:abstractNumId w:val="8856"/>
  </w:num>
  <w:num w:numId="8857">
    <w:abstractNumId w:val="8857"/>
  </w:num>
  <w:num w:numId="8858">
    <w:abstractNumId w:val="8858"/>
  </w:num>
  <w:num w:numId="8859">
    <w:abstractNumId w:val="8859"/>
  </w:num>
  <w:num w:numId="8860">
    <w:abstractNumId w:val="8860"/>
  </w:num>
  <w:num w:numId="8861">
    <w:abstractNumId w:val="8861"/>
  </w:num>
  <w:num w:numId="8862">
    <w:abstractNumId w:val="8862"/>
  </w:num>
  <w:num w:numId="8863">
    <w:abstractNumId w:val="8863"/>
  </w:num>
  <w:num w:numId="8864">
    <w:abstractNumId w:val="8864"/>
  </w:num>
  <w:num w:numId="8865">
    <w:abstractNumId w:val="8865"/>
  </w:num>
  <w:num w:numId="8866">
    <w:abstractNumId w:val="8866"/>
  </w:num>
  <w:num w:numId="8867">
    <w:abstractNumId w:val="8867"/>
  </w:num>
  <w:num w:numId="8868">
    <w:abstractNumId w:val="8868"/>
  </w:num>
  <w:num w:numId="8869">
    <w:abstractNumId w:val="8869"/>
  </w:num>
  <w:num w:numId="8870">
    <w:abstractNumId w:val="8870"/>
  </w:num>
  <w:num w:numId="8871">
    <w:abstractNumId w:val="8871"/>
  </w:num>
  <w:num w:numId="8872">
    <w:abstractNumId w:val="8872"/>
  </w:num>
  <w:num w:numId="8873">
    <w:abstractNumId w:val="8873"/>
  </w:num>
  <w:num w:numId="8874">
    <w:abstractNumId w:val="8874"/>
  </w:num>
  <w:num w:numId="8875">
    <w:abstractNumId w:val="8875"/>
  </w:num>
  <w:num w:numId="8876">
    <w:abstractNumId w:val="8876"/>
  </w:num>
  <w:num w:numId="8877">
    <w:abstractNumId w:val="8877"/>
  </w:num>
  <w:num w:numId="8878">
    <w:abstractNumId w:val="8878"/>
  </w:num>
  <w:num w:numId="8879">
    <w:abstractNumId w:val="8879"/>
  </w:num>
  <w:num w:numId="8880">
    <w:abstractNumId w:val="8880"/>
  </w:num>
  <w:num w:numId="8881">
    <w:abstractNumId w:val="8881"/>
  </w:num>
  <w:num w:numId="8882">
    <w:abstractNumId w:val="8882"/>
  </w:num>
  <w:num w:numId="8883">
    <w:abstractNumId w:val="8883"/>
  </w:num>
  <w:num w:numId="8884">
    <w:abstractNumId w:val="8884"/>
  </w:num>
  <w:num w:numId="8885">
    <w:abstractNumId w:val="8885"/>
  </w:num>
  <w:num w:numId="8886">
    <w:abstractNumId w:val="8886"/>
  </w:num>
  <w:num w:numId="8887">
    <w:abstractNumId w:val="8887"/>
  </w:num>
  <w:num w:numId="8888">
    <w:abstractNumId w:val="8888"/>
  </w:num>
  <w:num w:numId="8889">
    <w:abstractNumId w:val="8889"/>
  </w:num>
  <w:num w:numId="8890">
    <w:abstractNumId w:val="8890"/>
  </w:num>
  <w:num w:numId="8891">
    <w:abstractNumId w:val="8891"/>
  </w:num>
  <w:num w:numId="8892">
    <w:abstractNumId w:val="8892"/>
  </w:num>
  <w:num w:numId="8893">
    <w:abstractNumId w:val="8893"/>
  </w:num>
  <w:num w:numId="8894">
    <w:abstractNumId w:val="8894"/>
  </w:num>
  <w:num w:numId="8895">
    <w:abstractNumId w:val="8895"/>
  </w:num>
  <w:num w:numId="8896">
    <w:abstractNumId w:val="8896"/>
  </w:num>
  <w:num w:numId="8897">
    <w:abstractNumId w:val="8897"/>
  </w:num>
  <w:num w:numId="8898">
    <w:abstractNumId w:val="8898"/>
  </w:num>
  <w:num w:numId="8899">
    <w:abstractNumId w:val="8899"/>
  </w:num>
  <w:num w:numId="8900">
    <w:abstractNumId w:val="8900"/>
  </w:num>
  <w:num w:numId="8901">
    <w:abstractNumId w:val="8901"/>
  </w:num>
  <w:num w:numId="8902">
    <w:abstractNumId w:val="8902"/>
  </w:num>
  <w:num w:numId="8903">
    <w:abstractNumId w:val="8903"/>
  </w:num>
  <w:num w:numId="8904">
    <w:abstractNumId w:val="8904"/>
  </w:num>
  <w:num w:numId="8905">
    <w:abstractNumId w:val="8905"/>
  </w:num>
  <w:num w:numId="8906">
    <w:abstractNumId w:val="8906"/>
  </w:num>
  <w:num w:numId="8907">
    <w:abstractNumId w:val="8907"/>
  </w:num>
  <w:num w:numId="8908">
    <w:abstractNumId w:val="8908"/>
  </w:num>
  <w:num w:numId="8909">
    <w:abstractNumId w:val="8909"/>
  </w:num>
  <w:num w:numId="8910">
    <w:abstractNumId w:val="8910"/>
  </w:num>
  <w:num w:numId="8911">
    <w:abstractNumId w:val="8911"/>
  </w:num>
  <w:num w:numId="8912">
    <w:abstractNumId w:val="8912"/>
  </w:num>
  <w:num w:numId="8913">
    <w:abstractNumId w:val="8913"/>
  </w:num>
  <w:num w:numId="8914">
    <w:abstractNumId w:val="8914"/>
  </w:num>
  <w:num w:numId="8915">
    <w:abstractNumId w:val="8915"/>
  </w:num>
  <w:num w:numId="8916">
    <w:abstractNumId w:val="8916"/>
  </w:num>
  <w:num w:numId="8917">
    <w:abstractNumId w:val="8917"/>
  </w:num>
  <w:num w:numId="8918">
    <w:abstractNumId w:val="8918"/>
  </w:num>
  <w:num w:numId="8919">
    <w:abstractNumId w:val="8919"/>
  </w:num>
  <w:num w:numId="8920">
    <w:abstractNumId w:val="8920"/>
  </w:num>
  <w:num w:numId="8921">
    <w:abstractNumId w:val="8921"/>
  </w:num>
  <w:num w:numId="8922">
    <w:abstractNumId w:val="8922"/>
  </w:num>
  <w:num w:numId="8923">
    <w:abstractNumId w:val="8923"/>
  </w:num>
  <w:num w:numId="8924">
    <w:abstractNumId w:val="8924"/>
  </w:num>
  <w:num w:numId="8925">
    <w:abstractNumId w:val="8925"/>
  </w:num>
  <w:num w:numId="8926">
    <w:abstractNumId w:val="8926"/>
  </w:num>
  <w:num w:numId="8927">
    <w:abstractNumId w:val="8927"/>
  </w:num>
  <w:num w:numId="8928">
    <w:abstractNumId w:val="8928"/>
  </w:num>
  <w:num w:numId="8929">
    <w:abstractNumId w:val="8929"/>
  </w:num>
  <w:num w:numId="8930">
    <w:abstractNumId w:val="8930"/>
  </w:num>
  <w:num w:numId="8931">
    <w:abstractNumId w:val="8931"/>
  </w:num>
  <w:num w:numId="8932">
    <w:abstractNumId w:val="8932"/>
  </w:num>
  <w:num w:numId="8933">
    <w:abstractNumId w:val="8933"/>
  </w:num>
  <w:num w:numId="8934">
    <w:abstractNumId w:val="8934"/>
  </w:num>
  <w:num w:numId="8935">
    <w:abstractNumId w:val="8935"/>
  </w:num>
  <w:num w:numId="8936">
    <w:abstractNumId w:val="8936"/>
  </w:num>
  <w:num w:numId="8937">
    <w:abstractNumId w:val="89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8465514" Type="http://schemas.openxmlformats.org/officeDocument/2006/relationships/comments" Target="comments.xml"/><Relationship Id="rId656700077" Type="http://schemas.microsoft.com/office/2011/relationships/commentsExtended" Target="commentsExtended.xml"/><Relationship Id="rId50982703" Type="http://schemas.openxmlformats.org/officeDocument/2006/relationships/image" Target="media/imgrId50982703.jpg"/><Relationship Id="rId256865cb7d1079eed" Type="http://schemas.openxmlformats.org/officeDocument/2006/relationships/hyperlink" Target="https://iservice.lombardini.it/jsp/Template2/manuale.jsp?id=198&amp;parent=1000" TargetMode="External"/><Relationship Id="rId389165cb7d10b97f3" Type="http://schemas.openxmlformats.org/officeDocument/2006/relationships/hyperlink" Target="https://iservice.lombardini.it/jsp/Template2/manuale.jsp?id=198&amp;parent=1000" TargetMode="External"/><Relationship Id="rId436065cb7d112db0c" Type="http://schemas.openxmlformats.org/officeDocument/2006/relationships/hyperlink" Target="https://iservice.lombardini.it/jsp/Template2/manuale.jsp?id=198&amp;parent=1000" TargetMode="External"/><Relationship Id="rId726165cb7d112e631" Type="http://schemas.openxmlformats.org/officeDocument/2006/relationships/hyperlink" Target="https://iservice.lombardini.it/jsp/Template2/manuale.jsp?id=178&amp;parent=1000" TargetMode="External"/><Relationship Id="rId303065cb7d112e8ea" Type="http://schemas.openxmlformats.org/officeDocument/2006/relationships/hyperlink" Target="https://iservice.lombardini.it/jsp/Template2/manuale.jsp?id=178&amp;parent=1000" TargetMode="External"/><Relationship Id="rId712065cb7d112f091" Type="http://schemas.openxmlformats.org/officeDocument/2006/relationships/hyperlink" Target="https://iservice.lombardini.it/jsp/Template2/manuale.jsp?id=178&amp;parent=1000" TargetMode="External"/><Relationship Id="rId315965cb7d1183367" Type="http://schemas.openxmlformats.org/officeDocument/2006/relationships/hyperlink" Target="https://iservice.lombardini.it/jsp/Template2/manuale.jsp?id=198&amp;parent=1000" TargetMode="External"/><Relationship Id="rId479465cb7d11c33d0" Type="http://schemas.openxmlformats.org/officeDocument/2006/relationships/hyperlink" Target="https://iservice.lombardini.it/jsp/Template2/manuale.jsp?id=198&amp;parent=1000" TargetMode="External"/><Relationship Id="rId551665cb7d123f3c7" Type="http://schemas.openxmlformats.org/officeDocument/2006/relationships/hyperlink" Target="https://iservice.lombardini.it/jsp/Template2/manuale.jsp?id=198&amp;parent=1000" TargetMode="External"/><Relationship Id="rId765965cb7d12af60e" Type="http://schemas.openxmlformats.org/officeDocument/2006/relationships/hyperlink" Target="https://iservice.lombardini.it/jsp/Template2/manuale.jsp?id=822&amp;parent=1000" TargetMode="External"/><Relationship Id="rId120665cb7d1316ec8" Type="http://schemas.openxmlformats.org/officeDocument/2006/relationships/hyperlink" Target="https://iservice.lombardini.it/jsp/Template2/manuale.jsp?id=180&amp;parent=1000" TargetMode="External"/><Relationship Id="rId512465cb7d1317196" Type="http://schemas.openxmlformats.org/officeDocument/2006/relationships/hyperlink" Target="https://iservice.lombardini.it/jsp/Template2/manuale.jsp?id=181&amp;parent=1000" TargetMode="External"/><Relationship Id="rId370665cb7d131746f" Type="http://schemas.openxmlformats.org/officeDocument/2006/relationships/hyperlink" Target="https://iservice.lombardini.it/jsp/Template2/manuale.jsp?id=182&amp;parent=1000" TargetMode="External"/><Relationship Id="rId219265cb7d1392149" Type="http://schemas.openxmlformats.org/officeDocument/2006/relationships/hyperlink" Target="https://iservice.lombardini.it/jsp/Template2/manuale.jsp?id=283&amp;parent=1136" TargetMode="External"/><Relationship Id="rId649965cb7d1392cc9" Type="http://schemas.openxmlformats.org/officeDocument/2006/relationships/hyperlink" Target="https://iservice.lombardini.it/jsp/Template2/manuale.jsp?id=121&amp;parent=1000" TargetMode="External"/><Relationship Id="rId478065cb7d13dd550" Type="http://schemas.openxmlformats.org/officeDocument/2006/relationships/hyperlink" Target="https://iservice.lombardini.it/jsp/Template2/manuale.jsp?id=191&amp;parent=1000" TargetMode="External"/><Relationship Id="rId965865cb7d13ddbfd" Type="http://schemas.openxmlformats.org/officeDocument/2006/relationships/hyperlink" Target="https://iservice.lombardini.it/jsp/Template2/manuale.jsp?id=191&amp;parent=1000" TargetMode="External"/><Relationship Id="rId935065cb7d13e5d4a" Type="http://schemas.openxmlformats.org/officeDocument/2006/relationships/hyperlink" Target="https://iservice.lombardini.it/jsp/Template2/manuale.jsp?id=822&amp;parent=1000" TargetMode="External"/><Relationship Id="rId825965cb7d13f2f3d" Type="http://schemas.openxmlformats.org/officeDocument/2006/relationships/hyperlink" Target="https://iservice.lombardini.it/jsp/Template2/manuale.jsp?id=822&amp;parent=1000" TargetMode="External"/><Relationship Id="rId701765cb7d140d802" Type="http://schemas.openxmlformats.org/officeDocument/2006/relationships/hyperlink" Target="https://iservice.lombardini.it/jsp/Template2/manuale.jsp?id=822&amp;parent=1000" TargetMode="External"/><Relationship Id="rId516365cb7d140fbee" Type="http://schemas.openxmlformats.org/officeDocument/2006/relationships/hyperlink" Target="https://iservice.lombardini.it/jsp/Template2/manuale.jsp?id=161&amp;parent=1000" TargetMode="External"/><Relationship Id="rId962565cb7d1421011" Type="http://schemas.openxmlformats.org/officeDocument/2006/relationships/hyperlink" Target="https://iservice.lombardini.it/jsp/Template2/manuale.jsp?id=198&amp;parent=1000" TargetMode="External"/><Relationship Id="rId970865cb7d1432c93" Type="http://schemas.openxmlformats.org/officeDocument/2006/relationships/hyperlink" Target="https://iservice.lombardini.it/jsp/Template2/manuale.jsp?id=121&amp;parent=1000" TargetMode="External"/><Relationship Id="rId346265cb7d143b39c" Type="http://schemas.openxmlformats.org/officeDocument/2006/relationships/hyperlink" Target="https://iservice.lombardini.it/jsp/Template2/manuale.jsp?id=283&amp;parent=1136" TargetMode="External"/><Relationship Id="rId759865cb7d14aeb6e" Type="http://schemas.openxmlformats.org/officeDocument/2006/relationships/hyperlink" Target="https://iservice.lombardini.it/jsp/Template2/manuale.jsp?id=121&amp;parent=1000" TargetMode="External"/><Relationship Id="rId814665cb7d14af0d6" Type="http://schemas.openxmlformats.org/officeDocument/2006/relationships/hyperlink" Target="https://iservice.lombardini.it/jsp/Template2/manuale.jsp?id=121&amp;parent=1000" TargetMode="External"/><Relationship Id="rId412365cb7d14b7886" Type="http://schemas.openxmlformats.org/officeDocument/2006/relationships/hyperlink" Target="https://iservice.lombardini.it/jsp/Template2/manuale.jsp?id=283&amp;parent=1136" TargetMode="External"/><Relationship Id="rId156265cb7d154c307" Type="http://schemas.openxmlformats.org/officeDocument/2006/relationships/hyperlink" Target="https://iservice.lombardini.it/jsp/Template2/manuale.jsp?id=121&amp;parent=1000" TargetMode="External"/><Relationship Id="rId909365cb7d155d236" Type="http://schemas.openxmlformats.org/officeDocument/2006/relationships/hyperlink" Target="https://iservice.lombardini.it/jsp/Template2/manuale.jsp?id=145&amp;parent=1000" TargetMode="External"/><Relationship Id="rId107465cb7d155e2e7" Type="http://schemas.openxmlformats.org/officeDocument/2006/relationships/hyperlink" Target="https://iservice.lombardini.it/jsp/Template2/manuale.jsp?id=145&amp;parent=1000" TargetMode="External"/><Relationship Id="rId688465cb7d1567b52" Type="http://schemas.openxmlformats.org/officeDocument/2006/relationships/hyperlink" Target="https://iservice.lombardini.it/jsp/Template2/manuale.jsp?id=121&amp;parent=1000" TargetMode="External"/><Relationship Id="rId663965cb7d157466a" Type="http://schemas.openxmlformats.org/officeDocument/2006/relationships/hyperlink" Target="https://iservice.lombardini.it/jsp/Template2/manuale.jsp?id=822&amp;parent=1000" TargetMode="External"/><Relationship Id="rId215165cb7d1640bb2" Type="http://schemas.openxmlformats.org/officeDocument/2006/relationships/hyperlink" Target="https://iservice.lombardini.it/jsp/Template2/manuale.jsp?id=162&amp;parent=1000" TargetMode="External"/><Relationship Id="rId627065cb7d1770c12" Type="http://schemas.openxmlformats.org/officeDocument/2006/relationships/hyperlink" Target="https://iservice.lombardini.it/jsp/Template2/manuale.jsp?id=198&amp;parent=1000" TargetMode="External"/><Relationship Id="rId554365cb7d1816f3b" Type="http://schemas.openxmlformats.org/officeDocument/2006/relationships/hyperlink" Target="https://iservice.lombardini.it/jsp/Template4/manuale.jsp?id=822&amp;parent=1088" TargetMode="External"/><Relationship Id="rId284365cb7d1874f8a" Type="http://schemas.openxmlformats.org/officeDocument/2006/relationships/hyperlink" Target="https://iservice.lombardini.it/jsp/Template2/manuale.jsp?id=822&amp;parent=1000" TargetMode="External"/><Relationship Id="rId329165cb7d1079162" Type="http://schemas.openxmlformats.org/officeDocument/2006/relationships/image" Target="media/imgrId329165cb7d1079162.jpg"/><Relationship Id="rId748065cb7d1084eeb" Type="http://schemas.openxmlformats.org/officeDocument/2006/relationships/image" Target="media/imgrId748065cb7d1084eeb.png"/><Relationship Id="rId312865cb7d108e59c" Type="http://schemas.openxmlformats.org/officeDocument/2006/relationships/image" Target="media/imgrId312865cb7d108e59c.jpg"/><Relationship Id="rId119865cb7d10963b4" Type="http://schemas.openxmlformats.org/officeDocument/2006/relationships/image" Target="media/imgrId119865cb7d10963b4.jpg"/><Relationship Id="rId564165cb7d10a166c" Type="http://schemas.openxmlformats.org/officeDocument/2006/relationships/image" Target="media/imgrId564165cb7d10a166c.jpg"/><Relationship Id="rId641565cb7d10abc4e" Type="http://schemas.openxmlformats.org/officeDocument/2006/relationships/image" Target="media/imgrId641565cb7d10abc4e.jpg"/><Relationship Id="rId983465cb7d10b367c" Type="http://schemas.openxmlformats.org/officeDocument/2006/relationships/image" Target="media/imgrId983465cb7d10b367c.jpg"/><Relationship Id="rId156365cb7d10b8afc" Type="http://schemas.openxmlformats.org/officeDocument/2006/relationships/image" Target="media/imgrId156365cb7d10b8afc.jpg"/><Relationship Id="rId135765cb7d10c5de4" Type="http://schemas.openxmlformats.org/officeDocument/2006/relationships/image" Target="media/imgrId135765cb7d10c5de4.png"/><Relationship Id="rId194265cb7d10ca982" Type="http://schemas.openxmlformats.org/officeDocument/2006/relationships/image" Target="media/imgrId194265cb7d10ca982.jpg"/><Relationship Id="rId552365cb7d10dafe6" Type="http://schemas.openxmlformats.org/officeDocument/2006/relationships/image" Target="media/imgrId552365cb7d10dafe6.jpg"/><Relationship Id="rId322865cb7d10e306e" Type="http://schemas.openxmlformats.org/officeDocument/2006/relationships/image" Target="media/imgrId322865cb7d10e306e.jpg"/><Relationship Id="rId289865cb7d10ef98b" Type="http://schemas.openxmlformats.org/officeDocument/2006/relationships/image" Target="media/imgrId289865cb7d10ef98b.png"/><Relationship Id="rId888765cb7d11053a2" Type="http://schemas.openxmlformats.org/officeDocument/2006/relationships/image" Target="media/imgrId888765cb7d11053a2.png"/><Relationship Id="rId797465cb7d110cf07" Type="http://schemas.openxmlformats.org/officeDocument/2006/relationships/image" Target="media/imgrId797465cb7d110cf07.png"/><Relationship Id="rId203565cb7d1118569" Type="http://schemas.openxmlformats.org/officeDocument/2006/relationships/image" Target="media/imgrId203565cb7d1118569.png"/><Relationship Id="rId566865cb7d11253eb" Type="http://schemas.openxmlformats.org/officeDocument/2006/relationships/image" Target="media/imgrId566865cb7d11253eb.png"/><Relationship Id="rId792765cb7d112ce9a" Type="http://schemas.openxmlformats.org/officeDocument/2006/relationships/image" Target="media/imgrId792765cb7d112ce9a.jpg"/><Relationship Id="rId455065cb7d1136c4b" Type="http://schemas.openxmlformats.org/officeDocument/2006/relationships/image" Target="media/imgrId455065cb7d1136c4b.png"/><Relationship Id="rId775065cb7d113e70c" Type="http://schemas.openxmlformats.org/officeDocument/2006/relationships/image" Target="media/imgrId775065cb7d113e70c.jpg"/><Relationship Id="rId750465cb7d114596a" Type="http://schemas.openxmlformats.org/officeDocument/2006/relationships/image" Target="media/imgrId750465cb7d114596a.jpg"/><Relationship Id="rId462865cb7d114e527" Type="http://schemas.openxmlformats.org/officeDocument/2006/relationships/image" Target="media/imgrId462865cb7d114e527.jpg"/><Relationship Id="rId112665cb7d11595c1" Type="http://schemas.openxmlformats.org/officeDocument/2006/relationships/image" Target="media/imgrId112665cb7d11595c1.jpg"/><Relationship Id="rId562965cb7d11649e8" Type="http://schemas.openxmlformats.org/officeDocument/2006/relationships/image" Target="media/imgrId562965cb7d11649e8.jpg"/><Relationship Id="rId143365cb7d1170173" Type="http://schemas.openxmlformats.org/officeDocument/2006/relationships/image" Target="media/imgrId143365cb7d1170173.jpg"/><Relationship Id="rId999665cb7d117c1c1" Type="http://schemas.openxmlformats.org/officeDocument/2006/relationships/image" Target="media/imgrId999665cb7d117c1c1.png"/><Relationship Id="rId233465cb7d1182066" Type="http://schemas.openxmlformats.org/officeDocument/2006/relationships/image" Target="media/imgrId233465cb7d1182066.jpg"/><Relationship Id="rId647565cb7d118c2bb" Type="http://schemas.openxmlformats.org/officeDocument/2006/relationships/image" Target="media/imgrId647565cb7d118c2bb.jpg"/><Relationship Id="rId374865cb7d1196ef9" Type="http://schemas.openxmlformats.org/officeDocument/2006/relationships/image" Target="media/imgrId374865cb7d1196ef9.jpg"/><Relationship Id="rId445365cb7d119ea6b" Type="http://schemas.openxmlformats.org/officeDocument/2006/relationships/image" Target="media/imgrId445365cb7d119ea6b.jpg"/><Relationship Id="rId441265cb7d11a3f19" Type="http://schemas.openxmlformats.org/officeDocument/2006/relationships/image" Target="media/imgrId441265cb7d11a3f19.jpg"/><Relationship Id="rId467965cb7d11b20cd" Type="http://schemas.openxmlformats.org/officeDocument/2006/relationships/image" Target="media/imgrId467965cb7d11b20cd.jpg"/><Relationship Id="rId424665cb7d11bb2e6" Type="http://schemas.openxmlformats.org/officeDocument/2006/relationships/image" Target="media/imgrId424665cb7d11bb2e6.jpg"/><Relationship Id="rId475565cb7d11c2644" Type="http://schemas.openxmlformats.org/officeDocument/2006/relationships/image" Target="media/imgrId475565cb7d11c2644.jpg"/><Relationship Id="rId164565cb7d11cc337" Type="http://schemas.openxmlformats.org/officeDocument/2006/relationships/image" Target="media/imgrId164565cb7d11cc337.jpg"/><Relationship Id="rId928065cb7d11d42e1" Type="http://schemas.openxmlformats.org/officeDocument/2006/relationships/image" Target="media/imgrId928065cb7d11d42e1.jpg"/><Relationship Id="rId442765cb7d11dbba5" Type="http://schemas.openxmlformats.org/officeDocument/2006/relationships/image" Target="media/imgrId442765cb7d11dbba5.jpg"/><Relationship Id="rId755665cb7d11e7a04" Type="http://schemas.openxmlformats.org/officeDocument/2006/relationships/image" Target="media/imgrId755665cb7d11e7a04.jpg"/><Relationship Id="rId890965cb7d11ed226" Type="http://schemas.openxmlformats.org/officeDocument/2006/relationships/image" Target="media/imgrId890965cb7d11ed226.jpg"/><Relationship Id="rId983065cb7d1203720" Type="http://schemas.openxmlformats.org/officeDocument/2006/relationships/image" Target="media/imgrId983065cb7d1203720.jpg"/><Relationship Id="rId917565cb7d120e275" Type="http://schemas.openxmlformats.org/officeDocument/2006/relationships/image" Target="media/imgrId917565cb7d120e275.jpg"/><Relationship Id="rId914165cb7d12186b5" Type="http://schemas.openxmlformats.org/officeDocument/2006/relationships/image" Target="media/imgrId914165cb7d12186b5.jpg"/><Relationship Id="rId601465cb7d121f37d" Type="http://schemas.openxmlformats.org/officeDocument/2006/relationships/image" Target="media/imgrId601465cb7d121f37d.jpg"/><Relationship Id="rId160465cb7d122b879" Type="http://schemas.openxmlformats.org/officeDocument/2006/relationships/image" Target="media/imgrId160465cb7d122b879.jpg"/><Relationship Id="rId519265cb7d1239848" Type="http://schemas.openxmlformats.org/officeDocument/2006/relationships/image" Target="media/imgrId519265cb7d1239848.jpg"/><Relationship Id="rId789765cb7d123e638" Type="http://schemas.openxmlformats.org/officeDocument/2006/relationships/image" Target="media/imgrId789765cb7d123e638.jpg"/><Relationship Id="rId176965cb7d1247fca" Type="http://schemas.openxmlformats.org/officeDocument/2006/relationships/image" Target="media/imgrId176965cb7d1247fca.jpg"/><Relationship Id="rId103065cb7d12525b9" Type="http://schemas.openxmlformats.org/officeDocument/2006/relationships/image" Target="media/imgrId103065cb7d12525b9.jpg"/><Relationship Id="rId209265cb7d125df8c" Type="http://schemas.openxmlformats.org/officeDocument/2006/relationships/image" Target="media/imgrId209265cb7d125df8c.jpg"/><Relationship Id="rId606165cb7d1267cc8" Type="http://schemas.openxmlformats.org/officeDocument/2006/relationships/image" Target="media/imgrId606165cb7d1267cc8.jpg"/><Relationship Id="rId700465cb7d12727ee" Type="http://schemas.openxmlformats.org/officeDocument/2006/relationships/image" Target="media/imgrId700465cb7d12727ee.jpg"/><Relationship Id="rId801365cb7d12776a2" Type="http://schemas.openxmlformats.org/officeDocument/2006/relationships/image" Target="media/imgrId801365cb7d12776a2.jpg"/><Relationship Id="rId892665cb7d1281086" Type="http://schemas.openxmlformats.org/officeDocument/2006/relationships/image" Target="media/imgrId892665cb7d1281086.jpg"/><Relationship Id="rId710265cb7d128779b" Type="http://schemas.openxmlformats.org/officeDocument/2006/relationships/image" Target="media/imgrId710265cb7d128779b.jpg"/><Relationship Id="rId362765cb7d12946b2" Type="http://schemas.openxmlformats.org/officeDocument/2006/relationships/image" Target="media/imgrId362765cb7d12946b2.jpg"/><Relationship Id="rId892565cb7d129a6e1" Type="http://schemas.openxmlformats.org/officeDocument/2006/relationships/image" Target="media/imgrId892565cb7d129a6e1.jpg"/><Relationship Id="rId398465cb7d12a7556" Type="http://schemas.openxmlformats.org/officeDocument/2006/relationships/image" Target="media/imgrId398465cb7d12a7556.jpg"/><Relationship Id="rId930565cb7d12adeb7" Type="http://schemas.openxmlformats.org/officeDocument/2006/relationships/image" Target="media/imgrId930565cb7d12adeb7.jpg"/><Relationship Id="rId317465cb7d12b99f4" Type="http://schemas.openxmlformats.org/officeDocument/2006/relationships/image" Target="media/imgrId317465cb7d12b99f4.jpg"/><Relationship Id="rId425965cb7d12c1338" Type="http://schemas.openxmlformats.org/officeDocument/2006/relationships/image" Target="media/imgrId425965cb7d12c1338.jpg"/><Relationship Id="rId559565cb7d12cd9f6" Type="http://schemas.openxmlformats.org/officeDocument/2006/relationships/image" Target="media/imgrId559565cb7d12cd9f6.jpg"/><Relationship Id="rId553565cb7d12dbdf7" Type="http://schemas.openxmlformats.org/officeDocument/2006/relationships/image" Target="media/imgrId553565cb7d12dbdf7.jpg"/><Relationship Id="rId386665cb7d1315fde" Type="http://schemas.openxmlformats.org/officeDocument/2006/relationships/image" Target="media/imgrId386665cb7d1315fde.jpg"/><Relationship Id="rId811765cb7d13893ab" Type="http://schemas.openxmlformats.org/officeDocument/2006/relationships/image" Target="media/imgrId811765cb7d13893ab.jpg"/><Relationship Id="rId348865cb7d13913ec" Type="http://schemas.openxmlformats.org/officeDocument/2006/relationships/image" Target="media/imgrId348865cb7d13913ec.jpg"/><Relationship Id="rId408065cb7d139d293" Type="http://schemas.openxmlformats.org/officeDocument/2006/relationships/image" Target="media/imgrId408065cb7d139d293.jpg"/><Relationship Id="rId193265cb7d13a7939" Type="http://schemas.openxmlformats.org/officeDocument/2006/relationships/image" Target="media/imgrId193265cb7d13a7939.jpg"/><Relationship Id="rId205865cb7d13b31ce" Type="http://schemas.openxmlformats.org/officeDocument/2006/relationships/image" Target="media/imgrId205865cb7d13b31ce.jpg"/><Relationship Id="rId816465cb7d13b9cf3" Type="http://schemas.openxmlformats.org/officeDocument/2006/relationships/image" Target="media/imgrId816465cb7d13b9cf3.jpg"/><Relationship Id="rId457265cb7d13c053f" Type="http://schemas.openxmlformats.org/officeDocument/2006/relationships/image" Target="media/imgrId457265cb7d13c053f.jpg"/><Relationship Id="rId241365cb7d13c93c9" Type="http://schemas.openxmlformats.org/officeDocument/2006/relationships/image" Target="media/imgrId241365cb7d13c93c9.jpg"/><Relationship Id="rId493165cb7d13d1662" Type="http://schemas.openxmlformats.org/officeDocument/2006/relationships/image" Target="media/imgrId493165cb7d13d1662.jpg"/><Relationship Id="rId235565cb7d13dc98a" Type="http://schemas.openxmlformats.org/officeDocument/2006/relationships/image" Target="media/imgrId235565cb7d13dc98a.jpg"/><Relationship Id="rId408565cb7d13e504c" Type="http://schemas.openxmlformats.org/officeDocument/2006/relationships/image" Target="media/imgrId408565cb7d13e504c.jpg"/><Relationship Id="rId106865cb7d13f092a" Type="http://schemas.openxmlformats.org/officeDocument/2006/relationships/image" Target="media/imgrId106865cb7d13f092a.jpg"/><Relationship Id="rId357265cb7d1407425" Type="http://schemas.openxmlformats.org/officeDocument/2006/relationships/image" Target="media/imgrId357265cb7d1407425.jpg"/><Relationship Id="rId888465cb7d140cc81" Type="http://schemas.openxmlformats.org/officeDocument/2006/relationships/image" Target="media/imgrId888465cb7d140cc81.jpg"/><Relationship Id="rId338865cb7d1416efc" Type="http://schemas.openxmlformats.org/officeDocument/2006/relationships/image" Target="media/imgrId338865cb7d1416efc.jpg"/><Relationship Id="rId724065cb7d1420163" Type="http://schemas.openxmlformats.org/officeDocument/2006/relationships/image" Target="media/imgrId724065cb7d1420163.jpg"/><Relationship Id="rId924565cb7d142c0fa" Type="http://schemas.openxmlformats.org/officeDocument/2006/relationships/image" Target="media/imgrId924565cb7d142c0fa.png"/><Relationship Id="rId820165cb7d1431676" Type="http://schemas.openxmlformats.org/officeDocument/2006/relationships/image" Target="media/imgrId820165cb7d1431676.jpg"/><Relationship Id="rId249365cb7d143a980" Type="http://schemas.openxmlformats.org/officeDocument/2006/relationships/image" Target="media/imgrId249365cb7d143a980.jpg"/><Relationship Id="rId439265cb7d144f315" Type="http://schemas.openxmlformats.org/officeDocument/2006/relationships/image" Target="media/imgrId439265cb7d144f315.jpg"/><Relationship Id="rId171365cb7d1459ea5" Type="http://schemas.openxmlformats.org/officeDocument/2006/relationships/image" Target="media/imgrId171365cb7d1459ea5.jpg"/><Relationship Id="rId875465cb7d1468510" Type="http://schemas.openxmlformats.org/officeDocument/2006/relationships/image" Target="media/imgrId875465cb7d1468510.jpg"/><Relationship Id="rId748865cb7d14751ca" Type="http://schemas.openxmlformats.org/officeDocument/2006/relationships/image" Target="media/imgrId748865cb7d14751ca.jpg"/><Relationship Id="rId327665cb7d1483b63" Type="http://schemas.openxmlformats.org/officeDocument/2006/relationships/image" Target="media/imgrId327665cb7d1483b63.jpg"/><Relationship Id="rId470765cb7d148af44" Type="http://schemas.openxmlformats.org/officeDocument/2006/relationships/image" Target="media/imgrId470765cb7d148af44.jpg"/><Relationship Id="rId661365cb7d149053e" Type="http://schemas.openxmlformats.org/officeDocument/2006/relationships/image" Target="media/imgrId661365cb7d149053e.jpg"/><Relationship Id="rId340065cb7d1499a1f" Type="http://schemas.openxmlformats.org/officeDocument/2006/relationships/image" Target="media/imgrId340065cb7d1499a1f.jpg"/><Relationship Id="rId937965cb7d14a401c" Type="http://schemas.openxmlformats.org/officeDocument/2006/relationships/image" Target="media/imgrId937965cb7d14a401c.jpg"/><Relationship Id="rId520965cb7d14ad6d9" Type="http://schemas.openxmlformats.org/officeDocument/2006/relationships/image" Target="media/imgrId520965cb7d14ad6d9.jpg"/><Relationship Id="rId277165cb7d14b6bd4" Type="http://schemas.openxmlformats.org/officeDocument/2006/relationships/image" Target="media/imgrId277165cb7d14b6bd4.jpg"/><Relationship Id="rId937665cb7d14c4ef9" Type="http://schemas.openxmlformats.org/officeDocument/2006/relationships/image" Target="media/imgrId937665cb7d14c4ef9.png"/><Relationship Id="rId599465cb7d14d03b1" Type="http://schemas.openxmlformats.org/officeDocument/2006/relationships/image" Target="media/imgrId599465cb7d14d03b1.png"/><Relationship Id="rId615265cb7d14d98b4" Type="http://schemas.openxmlformats.org/officeDocument/2006/relationships/image" Target="media/imgrId615265cb7d14d98b4.png"/><Relationship Id="rId644165cb7d14e236e" Type="http://schemas.openxmlformats.org/officeDocument/2006/relationships/image" Target="media/imgrId644165cb7d14e236e.png"/><Relationship Id="rId879165cb7d14f0a74" Type="http://schemas.openxmlformats.org/officeDocument/2006/relationships/image" Target="media/imgrId879165cb7d14f0a74.png"/><Relationship Id="rId876265cb7d1508139" Type="http://schemas.openxmlformats.org/officeDocument/2006/relationships/image" Target="media/imgrId876265cb7d1508139.png"/><Relationship Id="rId863665cb7d150fff0" Type="http://schemas.openxmlformats.org/officeDocument/2006/relationships/image" Target="media/imgrId863665cb7d150fff0.jpg"/><Relationship Id="rId453965cb7d151d64a" Type="http://schemas.openxmlformats.org/officeDocument/2006/relationships/image" Target="media/imgrId453965cb7d151d64a.png"/><Relationship Id="rId588765cb7d152af0e" Type="http://schemas.openxmlformats.org/officeDocument/2006/relationships/image" Target="media/imgrId588765cb7d152af0e.png"/><Relationship Id="rId500865cb7d15350de" Type="http://schemas.openxmlformats.org/officeDocument/2006/relationships/image" Target="media/imgrId500865cb7d15350de.png"/><Relationship Id="rId205565cb7d153f828" Type="http://schemas.openxmlformats.org/officeDocument/2006/relationships/image" Target="media/imgrId205565cb7d153f828.png"/><Relationship Id="rId212965cb7d154905b" Type="http://schemas.openxmlformats.org/officeDocument/2006/relationships/image" Target="media/imgrId212965cb7d154905b.png"/><Relationship Id="rId397165cb7d1553b42" Type="http://schemas.openxmlformats.org/officeDocument/2006/relationships/image" Target="media/imgrId397165cb7d1553b42.png"/><Relationship Id="rId374865cb7d155b877" Type="http://schemas.openxmlformats.org/officeDocument/2006/relationships/image" Target="media/imgrId374865cb7d155b877.png"/><Relationship Id="rId564765cb7d1566747" Type="http://schemas.openxmlformats.org/officeDocument/2006/relationships/image" Target="media/imgrId564765cb7d1566747.jpg"/><Relationship Id="rId627965cb7d1571b0a" Type="http://schemas.openxmlformats.org/officeDocument/2006/relationships/image" Target="media/imgrId627965cb7d1571b0a.jpg"/><Relationship Id="rId883565cb7d15814cb" Type="http://schemas.openxmlformats.org/officeDocument/2006/relationships/image" Target="media/imgrId883565cb7d15814cb.jpg"/><Relationship Id="rId583865cb7d158c3b6" Type="http://schemas.openxmlformats.org/officeDocument/2006/relationships/image" Target="media/imgrId583865cb7d158c3b6.jpg"/><Relationship Id="rId549465cb7d15f2f5e" Type="http://schemas.openxmlformats.org/officeDocument/2006/relationships/image" Target="media/imgrId549465cb7d15f2f5e.jpg"/><Relationship Id="rId718565cb7d161ce80" Type="http://schemas.openxmlformats.org/officeDocument/2006/relationships/image" Target="media/imgrId718565cb7d161ce80.jpg"/><Relationship Id="rId647365cb7d162a5e9" Type="http://schemas.openxmlformats.org/officeDocument/2006/relationships/image" Target="media/imgrId647365cb7d162a5e9.png"/><Relationship Id="rId554465cb7d1633108" Type="http://schemas.openxmlformats.org/officeDocument/2006/relationships/image" Target="media/imgrId554465cb7d1633108.jpg"/><Relationship Id="rId321365cb7d163d558" Type="http://schemas.openxmlformats.org/officeDocument/2006/relationships/image" Target="media/imgrId321365cb7d163d558.jpg"/><Relationship Id="rId674765cb7d164a4f1" Type="http://schemas.openxmlformats.org/officeDocument/2006/relationships/image" Target="media/imgrId674765cb7d164a4f1.jpg"/><Relationship Id="rId998865cb7d1651712" Type="http://schemas.openxmlformats.org/officeDocument/2006/relationships/image" Target="media/imgrId998865cb7d1651712.jpg"/><Relationship Id="rId873465cb7d165b4f4" Type="http://schemas.openxmlformats.org/officeDocument/2006/relationships/image" Target="media/imgrId873465cb7d165b4f4.png"/><Relationship Id="rId417865cb7d16636f3" Type="http://schemas.openxmlformats.org/officeDocument/2006/relationships/image" Target="media/imgrId417865cb7d16636f3.png"/><Relationship Id="rId462465cb7d166a810" Type="http://schemas.openxmlformats.org/officeDocument/2006/relationships/image" Target="media/imgrId462465cb7d166a810.jpg"/><Relationship Id="rId589665cb7d16735c4" Type="http://schemas.openxmlformats.org/officeDocument/2006/relationships/image" Target="media/imgrId589665cb7d16735c4.png"/><Relationship Id="rId744265cb7d167ac91" Type="http://schemas.openxmlformats.org/officeDocument/2006/relationships/image" Target="media/imgrId744265cb7d167ac91.png"/><Relationship Id="rId972165cb7d16801dd" Type="http://schemas.openxmlformats.org/officeDocument/2006/relationships/image" Target="media/imgrId972165cb7d16801dd.jpg"/><Relationship Id="rId176865cb7d168ebfc" Type="http://schemas.openxmlformats.org/officeDocument/2006/relationships/image" Target="media/imgrId176865cb7d168ebfc.png"/><Relationship Id="rId625165cb7d1698227" Type="http://schemas.openxmlformats.org/officeDocument/2006/relationships/image" Target="media/imgrId625165cb7d1698227.png"/><Relationship Id="rId939465cb7d16a1711" Type="http://schemas.openxmlformats.org/officeDocument/2006/relationships/image" Target="media/imgrId939465cb7d16a1711.png"/><Relationship Id="rId298465cb7d16a738f" Type="http://schemas.openxmlformats.org/officeDocument/2006/relationships/image" Target="media/imgrId298465cb7d16a738f.jpg"/><Relationship Id="rId884065cb7d16b5e61" Type="http://schemas.openxmlformats.org/officeDocument/2006/relationships/image" Target="media/imgrId884065cb7d16b5e61.png"/><Relationship Id="rId225665cb7d16c39d2" Type="http://schemas.openxmlformats.org/officeDocument/2006/relationships/image" Target="media/imgrId225665cb7d16c39d2.png"/><Relationship Id="rId109065cb7d16cce49" Type="http://schemas.openxmlformats.org/officeDocument/2006/relationships/image" Target="media/imgrId109065cb7d16cce49.png"/><Relationship Id="rId615965cb7d16d507c" Type="http://schemas.openxmlformats.org/officeDocument/2006/relationships/image" Target="media/imgrId615965cb7d16d507c.png"/><Relationship Id="rId113265cb7d16dfe71" Type="http://schemas.openxmlformats.org/officeDocument/2006/relationships/image" Target="media/imgrId113265cb7d16dfe71.png"/><Relationship Id="rId939965cb7d16e5f6a" Type="http://schemas.openxmlformats.org/officeDocument/2006/relationships/image" Target="media/imgrId939965cb7d16e5f6a.png"/><Relationship Id="rId256565cb7d16ee4ac" Type="http://schemas.openxmlformats.org/officeDocument/2006/relationships/image" Target="media/imgrId256565cb7d16ee4ac.png"/><Relationship Id="rId426165cb7d1701d7b" Type="http://schemas.openxmlformats.org/officeDocument/2006/relationships/image" Target="media/imgrId426165cb7d1701d7b.jpg"/><Relationship Id="rId253165cb7d170c779" Type="http://schemas.openxmlformats.org/officeDocument/2006/relationships/image" Target="media/imgrId253165cb7d170c779.png"/><Relationship Id="rId617165cb7d171b2fa" Type="http://schemas.openxmlformats.org/officeDocument/2006/relationships/image" Target="media/imgrId617165cb7d171b2fa.png"/><Relationship Id="rId598565cb7d171f8db" Type="http://schemas.openxmlformats.org/officeDocument/2006/relationships/image" Target="media/imgrId598565cb7d171f8db.jpg"/><Relationship Id="rId710765cb7d1729e42" Type="http://schemas.openxmlformats.org/officeDocument/2006/relationships/image" Target="media/imgrId710765cb7d1729e42.png"/><Relationship Id="rId485065cb7d1731b61" Type="http://schemas.openxmlformats.org/officeDocument/2006/relationships/image" Target="media/imgrId485065cb7d1731b61.jpg"/><Relationship Id="rId899465cb7d173cf8d" Type="http://schemas.openxmlformats.org/officeDocument/2006/relationships/image" Target="media/imgrId899465cb7d173cf8d.png"/><Relationship Id="rId105065cb7d1748e3c" Type="http://schemas.openxmlformats.org/officeDocument/2006/relationships/image" Target="media/imgrId105065cb7d1748e3c.png"/><Relationship Id="rId926865cb7d1751a74" Type="http://schemas.openxmlformats.org/officeDocument/2006/relationships/image" Target="media/imgrId926865cb7d1751a74.png"/><Relationship Id="rId203265cb7d175a2c4" Type="http://schemas.openxmlformats.org/officeDocument/2006/relationships/image" Target="media/imgrId203265cb7d175a2c4.png"/><Relationship Id="rId674465cb7d17689d7" Type="http://schemas.openxmlformats.org/officeDocument/2006/relationships/image" Target="media/imgrId674465cb7d17689d7.png"/><Relationship Id="rId189465cb7d176ff3d" Type="http://schemas.openxmlformats.org/officeDocument/2006/relationships/image" Target="media/imgrId189465cb7d176ff3d.jpg"/><Relationship Id="rId411865cb7d17945cf" Type="http://schemas.openxmlformats.org/officeDocument/2006/relationships/image" Target="media/imgrId411865cb7d17945cf.png"/><Relationship Id="rId618165cb7d179dd93" Type="http://schemas.openxmlformats.org/officeDocument/2006/relationships/image" Target="media/imgrId618165cb7d179dd93.png"/><Relationship Id="rId718765cb7d17a5721" Type="http://schemas.openxmlformats.org/officeDocument/2006/relationships/image" Target="media/imgrId718765cb7d17a5721.png"/><Relationship Id="rId859165cb7d17b23a2" Type="http://schemas.openxmlformats.org/officeDocument/2006/relationships/image" Target="media/imgrId859165cb7d17b23a2.png"/><Relationship Id="rId605865cb7d17b836b" Type="http://schemas.openxmlformats.org/officeDocument/2006/relationships/image" Target="media/imgrId605865cb7d17b836b.png"/><Relationship Id="rId214565cb7d17bd539" Type="http://schemas.openxmlformats.org/officeDocument/2006/relationships/image" Target="media/imgrId214565cb7d17bd539.jpg"/><Relationship Id="rId317965cb7d17ccf80" Type="http://schemas.openxmlformats.org/officeDocument/2006/relationships/image" Target="media/imgrId317965cb7d17ccf80.png"/><Relationship Id="rId322365cb7d17d8668" Type="http://schemas.openxmlformats.org/officeDocument/2006/relationships/image" Target="media/imgrId322365cb7d17d8668.png"/><Relationship Id="rId993865cb7d17e272d" Type="http://schemas.openxmlformats.org/officeDocument/2006/relationships/image" Target="media/imgrId993865cb7d17e272d.png"/><Relationship Id="rId241965cb7d17e798a" Type="http://schemas.openxmlformats.org/officeDocument/2006/relationships/image" Target="media/imgrId241965cb7d17e798a.png"/><Relationship Id="rId901765cb7d1807db2" Type="http://schemas.openxmlformats.org/officeDocument/2006/relationships/image" Target="media/imgrId901765cb7d1807db2.png"/><Relationship Id="rId727065cb7d1814c54" Type="http://schemas.openxmlformats.org/officeDocument/2006/relationships/image" Target="media/imgrId727065cb7d1814c54.png"/><Relationship Id="rId663265cb7d1821907" Type="http://schemas.openxmlformats.org/officeDocument/2006/relationships/image" Target="media/imgrId663265cb7d1821907.jpg"/><Relationship Id="rId129665cb7d186788c" Type="http://schemas.openxmlformats.org/officeDocument/2006/relationships/image" Target="media/imgrId129665cb7d186788c.png"/><Relationship Id="rId501865cb7d1872b58" Type="http://schemas.openxmlformats.org/officeDocument/2006/relationships/image" Target="media/imgrId501865cb7d1872b58.png"/><Relationship Id="rId518565cb7d1881028" Type="http://schemas.openxmlformats.org/officeDocument/2006/relationships/image" Target="media/imgrId518565cb7d1881028.png"/><Relationship Id="rId974865cb7d1889c60" Type="http://schemas.openxmlformats.org/officeDocument/2006/relationships/image" Target="media/imgrId974865cb7d1889c6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82703" Type="http://schemas.openxmlformats.org/officeDocument/2006/relationships/image" Target="media/imgrId509827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82703" Type="http://schemas.openxmlformats.org/officeDocument/2006/relationships/image" Target="media/imgrId509827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82703" Type="http://schemas.openxmlformats.org/officeDocument/2006/relationships/image" Target="media/imgrId509827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82703" Type="http://schemas.openxmlformats.org/officeDocument/2006/relationships/image" Target="media/imgrId509827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82703" Type="http://schemas.openxmlformats.org/officeDocument/2006/relationships/image" Target="media/imgrId509827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82703" Type="http://schemas.openxmlformats.org/officeDocument/2006/relationships/image" Target="media/imgrId509827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